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AEC" w:rsidRDefault="00945AEC" w:rsidP="00945AE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</w:t>
      </w:r>
      <w:r w:rsidR="00CC1EAA">
        <w:rPr>
          <w:rFonts w:ascii="Arial" w:eastAsia="Verdana" w:hAnsi="Arial" w:cs="Arial"/>
          <w:b/>
          <w:bCs/>
          <w:color w:val="000000"/>
          <w:sz w:val="20"/>
          <w:szCs w:val="20"/>
        </w:rPr>
        <w:t>25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/201</w:t>
      </w:r>
      <w:r w:rsidR="00BC7770">
        <w:rPr>
          <w:rFonts w:ascii="Arial" w:eastAsia="Verdana" w:hAnsi="Arial" w:cs="Arial"/>
          <w:b/>
          <w:bCs/>
          <w:color w:val="000000"/>
          <w:sz w:val="20"/>
          <w:szCs w:val="20"/>
        </w:rPr>
        <w:t>8</w:t>
      </w:r>
    </w:p>
    <w:p w:rsidR="00945AEC" w:rsidRDefault="00945AEC" w:rsidP="00945AE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945AEC" w:rsidRDefault="00945AEC" w:rsidP="00945AEC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945AEC" w:rsidRDefault="00EB679B" w:rsidP="00945AE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1</w:t>
      </w:r>
      <w:r w:rsidR="00BC7770">
        <w:rPr>
          <w:rFonts w:ascii="Arial" w:eastAsia="Verdana" w:hAnsi="Arial" w:cs="Arial"/>
          <w:b/>
          <w:bCs/>
          <w:color w:val="000000"/>
          <w:sz w:val="20"/>
          <w:szCs w:val="20"/>
        </w:rPr>
        <w:t>8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grudnia 201</w:t>
      </w:r>
      <w:r w:rsidR="00BC7770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8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roku</w:t>
      </w:r>
    </w:p>
    <w:p w:rsidR="00945AEC" w:rsidRDefault="00945AEC" w:rsidP="00945AEC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471F61" w:rsidRDefault="00945AEC" w:rsidP="00945AEC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</w:t>
      </w:r>
      <w:r w:rsidR="00EB679B">
        <w:rPr>
          <w:rFonts w:ascii="Arial" w:eastAsia="Verdana" w:hAnsi="Arial" w:cs="Arial"/>
          <w:bCs/>
          <w:color w:val="000000"/>
          <w:sz w:val="20"/>
          <w:szCs w:val="20"/>
        </w:rPr>
        <w:t>Szkole Podstawowej nr 25</w:t>
      </w:r>
    </w:p>
    <w:p w:rsidR="00945AEC" w:rsidRDefault="00EB679B" w:rsidP="00945AEC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im. Stanisława Staszica w Częstochowie</w:t>
      </w:r>
    </w:p>
    <w:p w:rsidR="00945AEC" w:rsidRDefault="0056671E" w:rsidP="00EB679B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</w:p>
    <w:p w:rsidR="00945AEC" w:rsidRDefault="00945AEC" w:rsidP="00945AE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</w:t>
      </w:r>
      <w:r w:rsidR="00EB679B">
        <w:rPr>
          <w:rFonts w:eastAsia="Verdana"/>
          <w:color w:val="000000"/>
          <w:sz w:val="20"/>
          <w:szCs w:val="20"/>
        </w:rPr>
        <w:t>Szkoły Podstawowej nr 25</w:t>
      </w:r>
      <w:r w:rsidR="008669AA">
        <w:rPr>
          <w:rFonts w:eastAsia="Verdana"/>
          <w:color w:val="000000"/>
          <w:sz w:val="20"/>
          <w:szCs w:val="20"/>
        </w:rPr>
        <w:t xml:space="preserve"> im. Stanisława Staszica w Częstochowie</w:t>
      </w:r>
    </w:p>
    <w:p w:rsidR="00945AEC" w:rsidRDefault="00945AEC" w:rsidP="00945AE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945AEC" w:rsidRDefault="00945AEC" w:rsidP="00945AEC">
      <w:pPr>
        <w:pStyle w:val="Tretekstu"/>
        <w:rPr>
          <w:rFonts w:eastAsia="Verdana"/>
          <w:color w:val="000000"/>
          <w:sz w:val="20"/>
          <w:szCs w:val="20"/>
        </w:rPr>
      </w:pPr>
    </w:p>
    <w:p w:rsidR="00945AEC" w:rsidRDefault="00945AEC" w:rsidP="00945AE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945AEC" w:rsidRDefault="00945AEC" w:rsidP="00945AEC">
      <w:pPr>
        <w:pStyle w:val="Domylnie"/>
        <w:numPr>
          <w:ilvl w:val="0"/>
          <w:numId w:val="4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</w:t>
      </w:r>
      <w:r w:rsidR="0056671E">
        <w:rPr>
          <w:rFonts w:ascii="Arial" w:eastAsia="Verdana" w:hAnsi="Arial" w:cs="Arial"/>
          <w:color w:val="000000"/>
          <w:sz w:val="20"/>
          <w:szCs w:val="20"/>
        </w:rPr>
        <w:t>enie  inwentaryzacji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8669AA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Pr="00110E61">
        <w:rPr>
          <w:rFonts w:ascii="Arial" w:eastAsia="Verdana" w:hAnsi="Arial" w:cs="Arial"/>
          <w:bCs/>
          <w:color w:val="000000"/>
          <w:sz w:val="20"/>
          <w:szCs w:val="20"/>
        </w:rPr>
        <w:t>okresow</w:t>
      </w:r>
      <w:r w:rsidR="0056671E" w:rsidRPr="00110E61">
        <w:rPr>
          <w:rFonts w:ascii="Arial" w:eastAsia="Verdana" w:hAnsi="Arial" w:cs="Arial"/>
          <w:bCs/>
          <w:color w:val="000000"/>
          <w:sz w:val="20"/>
          <w:szCs w:val="20"/>
        </w:rPr>
        <w:t>ej</w:t>
      </w:r>
      <w:r w:rsidR="008669AA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471F61">
        <w:rPr>
          <w:rFonts w:ascii="Arial" w:eastAsia="Verdana" w:hAnsi="Arial" w:cs="Arial"/>
          <w:color w:val="000000"/>
          <w:sz w:val="20"/>
          <w:szCs w:val="20"/>
        </w:rPr>
        <w:t>2018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945AEC" w:rsidRDefault="00945AEC" w:rsidP="00945AEC">
      <w:pPr>
        <w:pStyle w:val="Domylnie"/>
        <w:numPr>
          <w:ilvl w:val="0"/>
          <w:numId w:val="4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945AEC" w:rsidRDefault="00945AEC" w:rsidP="00945AEC">
      <w:pPr>
        <w:pStyle w:val="Domylnie"/>
        <w:numPr>
          <w:ilvl w:val="0"/>
          <w:numId w:val="3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spisu z natury:</w:t>
      </w:r>
    </w:p>
    <w:p w:rsidR="00945AEC" w:rsidRDefault="000856F0" w:rsidP="00945AEC">
      <w:pPr>
        <w:pStyle w:val="Domylnie"/>
        <w:numPr>
          <w:ilvl w:val="1"/>
          <w:numId w:val="3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środków trwałych</w:t>
      </w:r>
    </w:p>
    <w:p w:rsidR="00945AEC" w:rsidRDefault="000856F0" w:rsidP="00945AEC">
      <w:pPr>
        <w:pStyle w:val="Domylnie"/>
        <w:numPr>
          <w:ilvl w:val="1"/>
          <w:numId w:val="3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środków trwałych w użytkowaniu</w:t>
      </w:r>
    </w:p>
    <w:p w:rsidR="00945AEC" w:rsidRPr="00914EE7" w:rsidRDefault="007704F3" w:rsidP="00914EE7">
      <w:pPr>
        <w:pStyle w:val="Domylnie"/>
        <w:numPr>
          <w:ilvl w:val="1"/>
          <w:numId w:val="3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śro</w:t>
      </w:r>
      <w:r w:rsidR="00C1617E">
        <w:rPr>
          <w:rFonts w:ascii="Arial" w:eastAsia="Verdana" w:hAnsi="Arial" w:cs="Arial"/>
          <w:b/>
          <w:bCs/>
          <w:color w:val="000000"/>
          <w:sz w:val="20"/>
          <w:szCs w:val="20"/>
        </w:rPr>
        <w:t>dków ujętych w księdze ilościowej.</w:t>
      </w:r>
    </w:p>
    <w:p w:rsidR="00945AEC" w:rsidRDefault="00945AEC" w:rsidP="00914EE7">
      <w:pPr>
        <w:pStyle w:val="Domylnie"/>
        <w:tabs>
          <w:tab w:val="left" w:pos="1040"/>
        </w:tabs>
        <w:ind w:left="68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945AEC" w:rsidRDefault="00945AEC" w:rsidP="00945AEC">
      <w:pPr>
        <w:pStyle w:val="Domylnie"/>
        <w:numPr>
          <w:ilvl w:val="0"/>
          <w:numId w:val="4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8669AA">
        <w:rPr>
          <w:rFonts w:ascii="Arial" w:eastAsia="Verdana" w:hAnsi="Arial" w:cs="Arial"/>
          <w:color w:val="000000"/>
          <w:sz w:val="20"/>
          <w:szCs w:val="20"/>
        </w:rPr>
        <w:t>1</w:t>
      </w:r>
      <w:r w:rsidR="00BC7770">
        <w:rPr>
          <w:rFonts w:ascii="Arial" w:eastAsia="Verdana" w:hAnsi="Arial" w:cs="Arial"/>
          <w:color w:val="000000"/>
          <w:sz w:val="20"/>
          <w:szCs w:val="20"/>
        </w:rPr>
        <w:t>9</w:t>
      </w:r>
      <w:r w:rsidR="008669AA">
        <w:rPr>
          <w:rFonts w:ascii="Arial" w:eastAsia="Verdana" w:hAnsi="Arial" w:cs="Arial"/>
          <w:color w:val="000000"/>
          <w:sz w:val="20"/>
          <w:szCs w:val="20"/>
        </w:rPr>
        <w:t>.12.201</w:t>
      </w:r>
      <w:r w:rsidR="00BC7770">
        <w:rPr>
          <w:rFonts w:ascii="Arial" w:eastAsia="Verdana" w:hAnsi="Arial" w:cs="Arial"/>
          <w:color w:val="000000"/>
          <w:sz w:val="20"/>
          <w:szCs w:val="20"/>
        </w:rPr>
        <w:t>8</w:t>
      </w:r>
      <w:r w:rsidR="008669AA"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8669AA">
        <w:rPr>
          <w:rFonts w:ascii="Arial" w:eastAsia="Verdana" w:hAnsi="Arial" w:cs="Arial"/>
          <w:color w:val="000000"/>
          <w:sz w:val="20"/>
          <w:szCs w:val="20"/>
        </w:rPr>
        <w:t>10.01.201</w:t>
      </w:r>
      <w:r w:rsidR="00BC7770">
        <w:rPr>
          <w:rFonts w:ascii="Arial" w:eastAsia="Verdana" w:hAnsi="Arial" w:cs="Arial"/>
          <w:color w:val="000000"/>
          <w:sz w:val="20"/>
          <w:szCs w:val="20"/>
        </w:rPr>
        <w:t>9</w:t>
      </w:r>
      <w:r w:rsidR="008669AA">
        <w:rPr>
          <w:rFonts w:ascii="Arial" w:eastAsia="Verdana" w:hAnsi="Arial" w:cs="Arial"/>
          <w:color w:val="000000"/>
          <w:sz w:val="20"/>
          <w:szCs w:val="20"/>
        </w:rPr>
        <w:t xml:space="preserve"> r..</w:t>
      </w:r>
    </w:p>
    <w:p w:rsidR="00945AEC" w:rsidRDefault="00945AEC" w:rsidP="00945AEC">
      <w:pPr>
        <w:pStyle w:val="Domylnie"/>
        <w:numPr>
          <w:ilvl w:val="0"/>
          <w:numId w:val="4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945AEC" w:rsidRDefault="00945AEC" w:rsidP="00945AEC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348"/>
      </w:tblGrid>
      <w:tr w:rsidR="0009233F" w:rsidTr="0009233F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33F" w:rsidRDefault="0009233F" w:rsidP="00FE26AB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33F" w:rsidRDefault="0009233F" w:rsidP="00FE26AB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33F" w:rsidRDefault="0009233F" w:rsidP="00FE26AB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FE26AB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09233F" w:rsidTr="0009233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0923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Ilona Cierpińska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09233F" w:rsidTr="0009233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0923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Edyta Tomza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233F" w:rsidRDefault="0009233F" w:rsidP="0009233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</w:tr>
      <w:tr w:rsidR="0009233F" w:rsidTr="0009233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09233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Dorota Zębik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33F" w:rsidRDefault="0009233F" w:rsidP="00FE26AB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233F" w:rsidRDefault="0009233F" w:rsidP="0009233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</w:tr>
    </w:tbl>
    <w:p w:rsidR="00945AEC" w:rsidRDefault="0009233F" w:rsidP="00945AEC"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 </w:t>
      </w:r>
    </w:p>
    <w:p w:rsidR="00945AEC" w:rsidRDefault="00945AEC" w:rsidP="00945AEC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945AEC" w:rsidRPr="00A16808" w:rsidRDefault="00945AEC" w:rsidP="00A1680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8320A7">
        <w:rPr>
          <w:rFonts w:ascii="Arial" w:eastAsia="Verdana" w:hAnsi="Arial" w:cs="Arial"/>
          <w:color w:val="000000"/>
          <w:sz w:val="20"/>
          <w:szCs w:val="20"/>
        </w:rPr>
        <w:t>5/2017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8320A7">
        <w:rPr>
          <w:rFonts w:ascii="Arial" w:eastAsia="Verdana" w:hAnsi="Arial" w:cs="Arial"/>
          <w:color w:val="000000"/>
          <w:sz w:val="20"/>
          <w:szCs w:val="20"/>
        </w:rPr>
        <w:t>Szkoły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r w:rsidRPr="00A16808">
        <w:rPr>
          <w:rFonts w:ascii="Arial" w:eastAsia="Verdana" w:hAnsi="Arial" w:cs="Arial"/>
          <w:color w:val="000000"/>
          <w:sz w:val="20"/>
          <w:szCs w:val="20"/>
        </w:rPr>
        <w:t xml:space="preserve">dnia </w:t>
      </w:r>
      <w:r w:rsidR="00A16808" w:rsidRPr="00A16808">
        <w:rPr>
          <w:rFonts w:ascii="Arial" w:eastAsia="Verdana" w:hAnsi="Arial" w:cs="Arial"/>
          <w:bCs/>
          <w:color w:val="000000"/>
          <w:sz w:val="20"/>
          <w:szCs w:val="20"/>
        </w:rPr>
        <w:t>21</w:t>
      </w:r>
      <w:r w:rsidR="00110E61">
        <w:rPr>
          <w:rFonts w:ascii="Arial" w:eastAsia="Verdana" w:hAnsi="Arial" w:cs="Arial"/>
          <w:bCs/>
          <w:color w:val="000000"/>
          <w:sz w:val="20"/>
          <w:szCs w:val="20"/>
        </w:rPr>
        <w:t xml:space="preserve"> </w:t>
      </w:r>
      <w:r w:rsidR="00A16808" w:rsidRPr="00A16808">
        <w:rPr>
          <w:rFonts w:ascii="Arial" w:eastAsia="Verdana" w:hAnsi="Arial" w:cs="Arial"/>
          <w:bCs/>
          <w:color w:val="000000"/>
          <w:sz w:val="20"/>
          <w:szCs w:val="20"/>
        </w:rPr>
        <w:t>sierpnia 2017 r</w:t>
      </w:r>
      <w:r w:rsidR="00A16808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 w:rsidR="00A16808" w:rsidRPr="00A16808">
        <w:rPr>
          <w:rFonts w:ascii="Arial" w:eastAsia="Verdana" w:hAnsi="Arial" w:cs="Arial"/>
          <w:bCs/>
          <w:color w:val="000000"/>
          <w:sz w:val="20"/>
          <w:szCs w:val="20"/>
        </w:rPr>
        <w:t>wprowadzenia instrukcji inwentaryzacyjnej</w:t>
      </w:r>
      <w:r w:rsidR="00110E61">
        <w:rPr>
          <w:rFonts w:ascii="Arial" w:eastAsia="Verdana" w:hAnsi="Arial" w:cs="Arial"/>
          <w:bCs/>
          <w:color w:val="000000"/>
          <w:sz w:val="20"/>
          <w:szCs w:val="20"/>
        </w:rPr>
        <w:t>.</w:t>
      </w:r>
    </w:p>
    <w:p w:rsidR="00945AEC" w:rsidRDefault="00945AEC" w:rsidP="00945AE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945AEC" w:rsidRDefault="00945AEC" w:rsidP="00945AEC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945AEC" w:rsidRDefault="00945AEC" w:rsidP="00945AEC">
      <w:pPr>
        <w:pStyle w:val="Tretekstu"/>
        <w:rPr>
          <w:rFonts w:eastAsia="Verdana"/>
          <w:color w:val="000000"/>
          <w:sz w:val="20"/>
          <w:szCs w:val="20"/>
        </w:rPr>
      </w:pPr>
    </w:p>
    <w:p w:rsidR="00945AEC" w:rsidRDefault="00BE718D" w:rsidP="00945AEC"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 </w:t>
      </w:r>
    </w:p>
    <w:p w:rsidR="00945AEC" w:rsidRDefault="00BE718D" w:rsidP="00945AEC"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 </w:t>
      </w:r>
    </w:p>
    <w:p w:rsidR="00945AEC" w:rsidRDefault="00945AEC" w:rsidP="00945AEC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§ </w:t>
      </w:r>
      <w:r w:rsidR="00BE718D">
        <w:rPr>
          <w:rFonts w:ascii="Arial" w:eastAsia="Verdana" w:hAnsi="Arial" w:cs="Arial"/>
          <w:b/>
          <w:bCs/>
          <w:color w:val="000000"/>
          <w:sz w:val="20"/>
          <w:szCs w:val="20"/>
        </w:rPr>
        <w:t>4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</w:p>
    <w:p w:rsidR="00945AEC" w:rsidRDefault="00945AEC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945AEC" w:rsidRDefault="00945AEC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945AEC" w:rsidRDefault="00543744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</w:t>
      </w:r>
    </w:p>
    <w:p w:rsidR="00543744" w:rsidRDefault="00543744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(-)Ewa Dworzańska</w:t>
      </w:r>
    </w:p>
    <w:p w:rsidR="00543744" w:rsidRDefault="00543744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Dyrektor Szkoły</w:t>
      </w:r>
    </w:p>
    <w:p w:rsidR="00827815" w:rsidRDefault="00827815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827815" w:rsidRDefault="00827815" w:rsidP="00945AE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945AEC" w:rsidRDefault="00945AEC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431D64" w:rsidRDefault="00431D64" w:rsidP="00945AEC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sectPr w:rsidR="00431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8"/>
    <w:multiLevelType w:val="multi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00"/>
        </w:tabs>
        <w:ind w:left="340" w:hanging="34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E9"/>
    <w:rsid w:val="000856F0"/>
    <w:rsid w:val="0009233F"/>
    <w:rsid w:val="00110E61"/>
    <w:rsid w:val="002C3C2B"/>
    <w:rsid w:val="002F0E95"/>
    <w:rsid w:val="00431D64"/>
    <w:rsid w:val="00471F61"/>
    <w:rsid w:val="00543744"/>
    <w:rsid w:val="0056671E"/>
    <w:rsid w:val="005B0B0B"/>
    <w:rsid w:val="007704F3"/>
    <w:rsid w:val="007A2084"/>
    <w:rsid w:val="00827815"/>
    <w:rsid w:val="008320A7"/>
    <w:rsid w:val="008669AA"/>
    <w:rsid w:val="00914EE7"/>
    <w:rsid w:val="00916FE9"/>
    <w:rsid w:val="00945AEC"/>
    <w:rsid w:val="00A16808"/>
    <w:rsid w:val="00A730E6"/>
    <w:rsid w:val="00B303F3"/>
    <w:rsid w:val="00BC7770"/>
    <w:rsid w:val="00BE718D"/>
    <w:rsid w:val="00C1617E"/>
    <w:rsid w:val="00CC1EAA"/>
    <w:rsid w:val="00EB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00C13-5C96-4DDB-B136-6FF3F03B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A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945AE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945AEC"/>
    <w:pPr>
      <w:jc w:val="both"/>
    </w:pPr>
    <w:rPr>
      <w:rFonts w:ascii="Arial" w:hAnsi="Arial" w:cs="Arial"/>
      <w:b/>
      <w:bCs/>
    </w:rPr>
  </w:style>
  <w:style w:type="paragraph" w:customStyle="1" w:styleId="Standardowy1">
    <w:name w:val="Standardowy1"/>
    <w:rsid w:val="00945AE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1">
    <w:name w:val="Tekst podstawowy1"/>
    <w:basedOn w:val="Standardowy1"/>
    <w:next w:val="Standardowy1"/>
    <w:rsid w:val="00945AEC"/>
    <w:pPr>
      <w:jc w:val="both"/>
    </w:pPr>
    <w:rPr>
      <w:rFonts w:ascii="Arial" w:eastAsia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4E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EE7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3</cp:revision>
  <cp:lastPrinted>2018-01-12T09:40:00Z</cp:lastPrinted>
  <dcterms:created xsi:type="dcterms:W3CDTF">2019-08-06T07:26:00Z</dcterms:created>
  <dcterms:modified xsi:type="dcterms:W3CDTF">2019-08-06T07:27:00Z</dcterms:modified>
</cp:coreProperties>
</file>