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1F22D2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 w:rsidR="001C6E2A">
        <w:rPr>
          <w:rFonts w:ascii="Arial" w:hAnsi="Arial" w:cs="Arial"/>
          <w:b/>
          <w:sz w:val="28"/>
          <w:szCs w:val="28"/>
        </w:rPr>
        <w:t xml:space="preserve">Szkole Podstawowej nr 21 </w:t>
      </w:r>
    </w:p>
    <w:p w:rsidR="00DB72FB" w:rsidRPr="008560F4" w:rsidRDefault="001C6E2A" w:rsidP="001F22D2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im. Ks. Stanisława Konarskiego w Częstochowie</w:t>
      </w:r>
    </w:p>
    <w:p w:rsidR="001F22D2" w:rsidRPr="001F22D2" w:rsidRDefault="001F22D2" w:rsidP="008C172F">
      <w:pPr>
        <w:spacing w:before="240" w:line="312" w:lineRule="auto"/>
        <w:ind w:left="225"/>
        <w:jc w:val="both"/>
        <w:rPr>
          <w:rFonts w:ascii="Arial" w:hAnsi="Arial" w:cs="Arial"/>
          <w:sz w:val="8"/>
          <w:szCs w:val="8"/>
        </w:rPr>
      </w:pPr>
    </w:p>
    <w:p w:rsidR="006C6C5A" w:rsidRPr="008560F4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6C6C5A" w:rsidRPr="008560F4" w:rsidRDefault="006C6C5A" w:rsidP="001F22D2">
      <w:pPr>
        <w:pStyle w:val="Standardowy1"/>
        <w:numPr>
          <w:ilvl w:val="0"/>
          <w:numId w:val="4"/>
        </w:numPr>
        <w:tabs>
          <w:tab w:val="clear" w:pos="720"/>
        </w:tabs>
        <w:spacing w:before="160" w:line="312" w:lineRule="auto"/>
        <w:ind w:left="425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 w:rsidR="000921F6"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 w:rsidR="000921F6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</w:t>
      </w:r>
      <w:r w:rsidR="00791B30" w:rsidRPr="008560F4">
        <w:rPr>
          <w:rFonts w:ascii="Arial" w:hAnsi="Arial" w:cs="Arial"/>
        </w:rPr>
        <w:t xml:space="preserve"> Kodeks P</w:t>
      </w:r>
      <w:r w:rsidRPr="008560F4">
        <w:rPr>
          <w:rFonts w:ascii="Arial" w:hAnsi="Arial" w:cs="Arial"/>
        </w:rPr>
        <w:t>racy</w:t>
      </w:r>
      <w:r w:rsidR="0046082D">
        <w:rPr>
          <w:rFonts w:ascii="Arial" w:hAnsi="Arial" w:cs="Arial"/>
        </w:rPr>
        <w:t xml:space="preserve"> (j.t. Dz. U. z 2019 </w:t>
      </w:r>
      <w:proofErr w:type="spellStart"/>
      <w:r w:rsidR="0046082D">
        <w:rPr>
          <w:rFonts w:ascii="Arial" w:hAnsi="Arial" w:cs="Arial"/>
        </w:rPr>
        <w:t>poz</w:t>
      </w:r>
      <w:proofErr w:type="spellEnd"/>
      <w:r w:rsidR="0046082D">
        <w:rPr>
          <w:rFonts w:ascii="Arial" w:hAnsi="Arial" w:cs="Arial"/>
        </w:rPr>
        <w:t xml:space="preserve"> 1040)</w:t>
      </w:r>
      <w:r w:rsidRPr="008560F4">
        <w:rPr>
          <w:rFonts w:ascii="Arial" w:hAnsi="Arial" w:cs="Arial"/>
        </w:rPr>
        <w:t>,</w:t>
      </w:r>
    </w:p>
    <w:p w:rsidR="0046082D" w:rsidRDefault="006C6C5A" w:rsidP="001F22D2">
      <w:pPr>
        <w:pStyle w:val="Standardowy1"/>
        <w:numPr>
          <w:ilvl w:val="0"/>
          <w:numId w:val="4"/>
        </w:numPr>
        <w:tabs>
          <w:tab w:val="clear" w:pos="720"/>
        </w:tabs>
        <w:spacing w:before="160" w:line="312" w:lineRule="auto"/>
        <w:ind w:left="425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</w:t>
      </w:r>
      <w:r w:rsidR="00791B30" w:rsidRPr="008560F4">
        <w:rPr>
          <w:rFonts w:ascii="Arial" w:hAnsi="Arial" w:cs="Arial"/>
        </w:rPr>
        <w:t>a z 21 listopada 2008</w:t>
      </w:r>
      <w:r w:rsidR="000921F6">
        <w:rPr>
          <w:rFonts w:ascii="Arial" w:hAnsi="Arial" w:cs="Arial"/>
        </w:rPr>
        <w:t xml:space="preserve"> </w:t>
      </w:r>
      <w:r w:rsidR="00791B30" w:rsidRPr="008560F4">
        <w:rPr>
          <w:rFonts w:ascii="Arial" w:hAnsi="Arial" w:cs="Arial"/>
        </w:rPr>
        <w:t xml:space="preserve">r. </w:t>
      </w:r>
      <w:r w:rsidRPr="008560F4">
        <w:rPr>
          <w:rFonts w:ascii="Arial" w:hAnsi="Arial" w:cs="Arial"/>
        </w:rPr>
        <w:t>o pracownikach samorządowych</w:t>
      </w:r>
      <w:r w:rsidR="0046082D" w:rsidRPr="0046082D">
        <w:rPr>
          <w:rFonts w:ascii="Arial" w:hAnsi="Arial" w:cs="Arial"/>
        </w:rPr>
        <w:t xml:space="preserve"> </w:t>
      </w:r>
      <w:r w:rsidR="000921F6">
        <w:rPr>
          <w:rFonts w:ascii="Arial" w:hAnsi="Arial" w:cs="Arial"/>
        </w:rPr>
        <w:t xml:space="preserve">(j.t. Dz. U. </w:t>
      </w:r>
      <w:r w:rsidR="001F22D2">
        <w:rPr>
          <w:rFonts w:ascii="Arial" w:hAnsi="Arial" w:cs="Arial"/>
        </w:rPr>
        <w:t xml:space="preserve">                            </w:t>
      </w:r>
      <w:r w:rsidR="000921F6">
        <w:rPr>
          <w:rFonts w:ascii="Arial" w:hAnsi="Arial" w:cs="Arial"/>
        </w:rPr>
        <w:t>z 2019 r. poz. 1282)</w:t>
      </w:r>
    </w:p>
    <w:p w:rsidR="006C6C5A" w:rsidRDefault="006C6C5A" w:rsidP="001F22D2">
      <w:pPr>
        <w:pStyle w:val="Standardowy1"/>
        <w:numPr>
          <w:ilvl w:val="0"/>
          <w:numId w:val="4"/>
        </w:numPr>
        <w:tabs>
          <w:tab w:val="clear" w:pos="720"/>
        </w:tabs>
        <w:spacing w:before="160" w:line="312" w:lineRule="auto"/>
        <w:ind w:left="425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 w:rsidR="000921F6"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 w:rsidR="000921F6"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 w:rsidR="000921F6">
        <w:rPr>
          <w:rFonts w:ascii="Arial" w:hAnsi="Arial" w:cs="Arial"/>
        </w:rPr>
        <w:t xml:space="preserve"> (Dz. U. z 2018 r. poz. 936)</w:t>
      </w:r>
    </w:p>
    <w:p w:rsidR="00BA0B03" w:rsidRPr="008560F4" w:rsidRDefault="00BA0B03" w:rsidP="001F22D2">
      <w:pPr>
        <w:pStyle w:val="Standardowy1"/>
        <w:numPr>
          <w:ilvl w:val="0"/>
          <w:numId w:val="4"/>
        </w:numPr>
        <w:tabs>
          <w:tab w:val="clear" w:pos="720"/>
        </w:tabs>
        <w:spacing w:before="160" w:line="312" w:lineRule="auto"/>
        <w:ind w:left="425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(j.t. Dz. U. z 2018 r. poz. 1872)</w:t>
      </w:r>
    </w:p>
    <w:p w:rsidR="000921F6" w:rsidRPr="0046082D" w:rsidRDefault="000921F6" w:rsidP="001F22D2">
      <w:pPr>
        <w:pStyle w:val="Standardowy1"/>
        <w:numPr>
          <w:ilvl w:val="0"/>
          <w:numId w:val="4"/>
        </w:numPr>
        <w:tabs>
          <w:tab w:val="clear" w:pos="720"/>
        </w:tabs>
        <w:spacing w:before="160" w:line="312" w:lineRule="auto"/>
        <w:ind w:left="425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r>
        <w:rPr>
          <w:rFonts w:ascii="Arial" w:hAnsi="Arial" w:cs="Arial"/>
        </w:rPr>
        <w:t>j.</w:t>
      </w:r>
      <w:r w:rsidR="00BA0B03">
        <w:rPr>
          <w:rFonts w:ascii="Arial" w:hAnsi="Arial" w:cs="Arial"/>
        </w:rPr>
        <w:t>t.</w:t>
      </w:r>
      <w:r w:rsidRPr="008560F4">
        <w:rPr>
          <w:rFonts w:ascii="Arial" w:hAnsi="Arial" w:cs="Arial"/>
        </w:rPr>
        <w:t xml:space="preserve"> Dz. U. </w:t>
      </w:r>
      <w:r>
        <w:rPr>
          <w:rFonts w:ascii="Arial" w:hAnsi="Arial" w:cs="Arial"/>
        </w:rPr>
        <w:t xml:space="preserve">z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3039B2" w:rsidRPr="008560F4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8560F4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:rsidR="00067742" w:rsidRPr="008560F4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>
        <w:rPr>
          <w:rFonts w:ascii="Arial" w:hAnsi="Arial" w:cs="Arial"/>
        </w:rPr>
        <w:t>.</w:t>
      </w:r>
    </w:p>
    <w:p w:rsidR="00DB72FB" w:rsidRPr="008560F4" w:rsidRDefault="00DB72FB" w:rsidP="008C172F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323297" w:rsidRPr="008560F4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:rsidR="007B1EE2" w:rsidRPr="008560F4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7B1EE2" w:rsidRPr="008560F4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 w:rsidR="00132F06">
        <w:rPr>
          <w:rFonts w:ascii="Arial" w:hAnsi="Arial" w:cs="Arial"/>
        </w:rPr>
        <w:t>ych</w:t>
      </w:r>
      <w:r w:rsidR="001C6E2A">
        <w:rPr>
          <w:rFonts w:ascii="Arial" w:hAnsi="Arial" w:cs="Arial"/>
        </w:rPr>
        <w:t xml:space="preserve"> w Szkole Podstawowej nr 21 im. Ks. Stanisława Konarskiego </w:t>
      </w:r>
      <w:r w:rsidR="001F22D2">
        <w:rPr>
          <w:rFonts w:ascii="Arial" w:hAnsi="Arial" w:cs="Arial"/>
        </w:rPr>
        <w:t xml:space="preserve">             </w:t>
      </w:r>
      <w:r w:rsidR="001C6E2A">
        <w:rPr>
          <w:rFonts w:ascii="Arial" w:hAnsi="Arial" w:cs="Arial"/>
        </w:rPr>
        <w:t>w Częstochowie</w:t>
      </w:r>
      <w:r w:rsidRPr="008560F4">
        <w:rPr>
          <w:rFonts w:ascii="Arial" w:hAnsi="Arial" w:cs="Arial"/>
        </w:rPr>
        <w:t xml:space="preserve"> na podstawie umowy o pracę,</w:t>
      </w:r>
    </w:p>
    <w:p w:rsidR="007B1EE2" w:rsidRPr="008560F4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1C6E2A">
        <w:rPr>
          <w:rFonts w:ascii="Arial" w:hAnsi="Arial" w:cs="Arial"/>
        </w:rPr>
        <w:t>szkole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:rsidR="001F22D2" w:rsidRDefault="001F22D2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C63DC5" w:rsidRPr="008560F4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:rsidR="00323297" w:rsidRPr="008560F4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8C172F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:rsidR="006955FB" w:rsidRPr="008C172F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 xml:space="preserve">nagroda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:rsidR="00894889" w:rsidRPr="008560F4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 xml:space="preserve">dodatek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:rsidR="00C2417A" w:rsidRPr="008560F4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8560F4">
        <w:rPr>
          <w:rFonts w:ascii="Arial" w:hAnsi="Arial" w:cs="Arial"/>
        </w:rPr>
        <w:t>,</w:t>
      </w:r>
    </w:p>
    <w:p w:rsidR="00323297" w:rsidRPr="008560F4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DF73D1" w:rsidRPr="008560F4">
        <w:rPr>
          <w:rFonts w:ascii="Arial" w:hAnsi="Arial" w:cs="Arial"/>
        </w:rPr>
        <w:t xml:space="preserve"> </w:t>
      </w:r>
      <w:r w:rsidR="008D5EC5" w:rsidRPr="008560F4">
        <w:rPr>
          <w:rFonts w:ascii="Arial" w:hAnsi="Arial" w:cs="Arial"/>
        </w:rPr>
        <w:t>,</w:t>
      </w:r>
    </w:p>
    <w:p w:rsidR="006304BA" w:rsidRPr="00FA6A45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>odprawa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:rsidR="00894889" w:rsidRPr="008560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:rsidR="00DF73D1" w:rsidRPr="008560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choroby </w:t>
      </w:r>
      <w:r w:rsidR="00162A5E" w:rsidRPr="008560F4">
        <w:rPr>
          <w:rFonts w:ascii="Arial" w:hAnsi="Arial" w:cs="Arial"/>
        </w:rPr>
        <w:t xml:space="preserve">                    </w:t>
      </w:r>
      <w:r w:rsidRPr="008560F4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:rsidR="000530F0" w:rsidRPr="008560F4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8560F4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:rsidR="00181DDC" w:rsidRPr="008560F4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r w:rsidR="008C172F">
        <w:rPr>
          <w:rFonts w:ascii="Arial" w:hAnsi="Arial" w:cs="Arial"/>
        </w:rPr>
        <w:t xml:space="preserve">j.t. </w:t>
      </w:r>
      <w:r w:rsidRPr="008560F4">
        <w:rPr>
          <w:rFonts w:ascii="Arial" w:hAnsi="Arial" w:cs="Arial"/>
        </w:rPr>
        <w:t>Dz. U. z 20</w:t>
      </w:r>
      <w:r w:rsidR="008C172F"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 w:rsidR="00B22845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 w:rsidR="008C172F">
        <w:rPr>
          <w:rFonts w:ascii="Arial" w:hAnsi="Arial" w:cs="Arial"/>
        </w:rPr>
        <w:t>2177</w:t>
      </w:r>
      <w:r w:rsidR="009B0731">
        <w:rPr>
          <w:rFonts w:ascii="Arial" w:hAnsi="Arial" w:cs="Arial"/>
        </w:rPr>
        <w:t xml:space="preserve"> z </w:t>
      </w:r>
      <w:proofErr w:type="spellStart"/>
      <w:r w:rsidR="009B0731">
        <w:rPr>
          <w:rFonts w:ascii="Arial" w:hAnsi="Arial" w:cs="Arial"/>
        </w:rPr>
        <w:t>późn</w:t>
      </w:r>
      <w:proofErr w:type="spellEnd"/>
      <w:r w:rsidR="009B0731">
        <w:rPr>
          <w:rFonts w:ascii="Arial" w:hAnsi="Arial" w:cs="Arial"/>
        </w:rPr>
        <w:t>. zm.</w:t>
      </w:r>
      <w:r w:rsidRPr="008560F4">
        <w:rPr>
          <w:rFonts w:ascii="Arial" w:hAnsi="Arial" w:cs="Arial"/>
        </w:rPr>
        <w:t>).</w:t>
      </w:r>
      <w:bookmarkStart w:id="0" w:name="_GoBack"/>
      <w:bookmarkEnd w:id="0"/>
    </w:p>
    <w:p w:rsidR="001F22D2" w:rsidRDefault="001F22D2" w:rsidP="00B4678D">
      <w:pPr>
        <w:spacing w:line="312" w:lineRule="auto"/>
        <w:jc w:val="center"/>
        <w:rPr>
          <w:rFonts w:ascii="Arial" w:eastAsia="MS Mincho" w:hAnsi="Arial" w:cs="Arial"/>
          <w:b/>
        </w:rPr>
      </w:pPr>
    </w:p>
    <w:p w:rsidR="00181DDC" w:rsidRPr="008560F4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</w:t>
      </w:r>
      <w:r w:rsidR="0069303B" w:rsidRPr="008560F4">
        <w:rPr>
          <w:rFonts w:ascii="Arial" w:eastAsia="MS Mincho" w:hAnsi="Arial" w:cs="Arial"/>
          <w:b/>
        </w:rPr>
        <w:t>.</w:t>
      </w:r>
    </w:p>
    <w:p w:rsidR="00B22845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B22845">
        <w:rPr>
          <w:rFonts w:ascii="Arial" w:hAnsi="Arial" w:cs="Arial"/>
        </w:rPr>
        <w:t xml:space="preserve"> zawodowych</w:t>
      </w:r>
      <w:r w:rsidRPr="00B22845">
        <w:rPr>
          <w:rFonts w:ascii="Arial" w:hAnsi="Arial" w:cs="Arial"/>
        </w:rPr>
        <w:t>.</w:t>
      </w:r>
      <w:r w:rsidR="008C172F" w:rsidRPr="00B22845">
        <w:rPr>
          <w:rFonts w:ascii="Arial" w:hAnsi="Arial" w:cs="Arial"/>
        </w:rPr>
        <w:t xml:space="preserve"> </w:t>
      </w:r>
    </w:p>
    <w:p w:rsidR="00D06932" w:rsidRDefault="00D06932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1C6E2A">
        <w:rPr>
          <w:rFonts w:ascii="Arial" w:hAnsi="Arial" w:cs="Arial"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F62396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 w:rsidR="00F62396"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 w:rsidR="00F62396"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>.</w:t>
      </w:r>
      <w:r w:rsidR="00AD7A76" w:rsidRPr="00F6239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132F06" w:rsidRDefault="00132F0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8861F7" w:rsidRPr="00AD7A76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:rsidR="00084B22" w:rsidRPr="008560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8560F4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084B22" w:rsidRPr="008560F4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 nocy,</w:t>
      </w:r>
    </w:p>
    <w:p w:rsidR="00497371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 niedziele i święta niebędące dla pracownika dniami pracy, zgodnie </w:t>
      </w:r>
      <w:r w:rsidR="001C6E2A">
        <w:rPr>
          <w:rFonts w:ascii="Arial" w:hAnsi="Arial" w:cs="Arial"/>
        </w:rPr>
        <w:t xml:space="preserve">                            </w:t>
      </w:r>
      <w:r w:rsidRPr="008560F4">
        <w:rPr>
          <w:rFonts w:ascii="Arial" w:hAnsi="Arial" w:cs="Arial"/>
        </w:rPr>
        <w:t>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:rsidR="00EC0190" w:rsidRPr="008560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 xml:space="preserve">w dniu wolnym od pracy udzielonym pracownikowi w zamian za pracę </w:t>
      </w:r>
      <w:r w:rsidR="001C6E2A">
        <w:rPr>
          <w:rFonts w:ascii="Arial" w:hAnsi="Arial" w:cs="Arial"/>
        </w:rPr>
        <w:t xml:space="preserve">                          </w:t>
      </w:r>
      <w:r w:rsidRPr="00497371">
        <w:rPr>
          <w:rFonts w:ascii="Arial" w:hAnsi="Arial" w:cs="Arial"/>
        </w:rPr>
        <w:t>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:rsidR="00084B22" w:rsidRPr="008560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>przypadających w każdym innym dniu niż określony w pkt 1.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 xml:space="preserve">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084B22" w:rsidRPr="008560F4">
        <w:rPr>
          <w:rFonts w:ascii="Arial" w:hAnsi="Arial" w:cs="Arial"/>
        </w:rPr>
        <w:t>2, obejmuje wynagrodzenie pracownika wynikające z jego osobistego zaszeregowania.</w:t>
      </w:r>
    </w:p>
    <w:p w:rsidR="005155ED" w:rsidRPr="008560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8560F4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4D548F" w:rsidRDefault="004D548F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:rsidR="003E4B67" w:rsidRPr="008560F4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1C6E2A">
        <w:rPr>
          <w:rFonts w:ascii="Arial" w:hAnsi="Arial" w:cs="Arial"/>
        </w:rPr>
        <w:t xml:space="preserve"> szkoły</w:t>
      </w:r>
      <w:r w:rsidR="003E4B67" w:rsidRPr="008560F4">
        <w:rPr>
          <w:rFonts w:ascii="Arial" w:hAnsi="Arial" w:cs="Arial"/>
        </w:rPr>
        <w:t>.</w:t>
      </w:r>
    </w:p>
    <w:p w:rsidR="003E4B67" w:rsidRPr="008560F4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:rsidR="003E4B67" w:rsidRPr="008560F4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</w:p>
    <w:p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</w:p>
    <w:p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="003E4B67" w:rsidRPr="008560F4">
        <w:rPr>
          <w:rFonts w:ascii="Arial" w:hAnsi="Arial" w:cs="Arial"/>
        </w:rPr>
        <w:t xml:space="preserve"> inicjatywy w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 w:rsidR="001C6E2A">
        <w:rPr>
          <w:rFonts w:ascii="Arial" w:hAnsi="Arial" w:cs="Arial"/>
        </w:rPr>
        <w:t>szkoły</w:t>
      </w:r>
    </w:p>
    <w:p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dbanie o dobro </w:t>
      </w:r>
      <w:r w:rsidR="001C6E2A">
        <w:rPr>
          <w:rFonts w:ascii="Arial" w:hAnsi="Arial" w:cs="Arial"/>
        </w:rPr>
        <w:t>szkoły</w:t>
      </w:r>
    </w:p>
    <w:p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69727D" w:rsidRPr="0069727D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>ch samorządowych (j.t. Dz. U. z </w:t>
      </w:r>
      <w:r w:rsidRPr="0069727D">
        <w:rPr>
          <w:rFonts w:ascii="Arial" w:hAnsi="Arial" w:cs="Arial"/>
          <w:color w:val="auto"/>
        </w:rPr>
        <w:t xml:space="preserve">2019 poz. 1282) oraz rozporządzenie Rady </w:t>
      </w:r>
      <w:r w:rsidR="00BA0B03" w:rsidRPr="0069727D">
        <w:rPr>
          <w:rFonts w:ascii="Arial" w:hAnsi="Arial" w:cs="Arial"/>
          <w:color w:val="auto"/>
        </w:rPr>
        <w:t>M</w:t>
      </w:r>
      <w:r w:rsidRPr="0069727D">
        <w:rPr>
          <w:rFonts w:ascii="Arial" w:hAnsi="Arial" w:cs="Arial"/>
          <w:color w:val="auto"/>
        </w:rPr>
        <w:t>in</w:t>
      </w:r>
      <w:r w:rsidR="00F1460B" w:rsidRPr="0069727D">
        <w:rPr>
          <w:rFonts w:ascii="Arial" w:hAnsi="Arial" w:cs="Arial"/>
          <w:color w:val="auto"/>
        </w:rPr>
        <w:t>istrów z dnia 15 maja 2018 r. w </w:t>
      </w:r>
      <w:r w:rsidRPr="0069727D">
        <w:rPr>
          <w:rFonts w:ascii="Arial" w:hAnsi="Arial" w:cs="Arial"/>
          <w:color w:val="auto"/>
        </w:rPr>
        <w:t>sprawie wynagradzania pracowników samorządowych (Dz. U. z 2018 r. poz. 936)</w:t>
      </w:r>
      <w:r w:rsidR="009B0731" w:rsidRPr="0069727D">
        <w:rPr>
          <w:rFonts w:ascii="Arial" w:hAnsi="Arial" w:cs="Arial"/>
          <w:color w:val="auto"/>
        </w:rPr>
        <w:t>.</w:t>
      </w:r>
    </w:p>
    <w:p w:rsidR="0069727D" w:rsidRPr="00887C5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 w:rsidR="00887C53">
        <w:rPr>
          <w:rFonts w:ascii="Arial" w:hAnsi="Arial" w:cs="Arial"/>
        </w:rPr>
        <w:t xml:space="preserve"> (</w:t>
      </w:r>
      <w:proofErr w:type="spellStart"/>
      <w:r w:rsidR="00887C53">
        <w:rPr>
          <w:rFonts w:ascii="Arial" w:hAnsi="Arial" w:cs="Arial"/>
        </w:rPr>
        <w:t>t.j</w:t>
      </w:r>
      <w:proofErr w:type="spellEnd"/>
      <w:r w:rsidR="00887C53">
        <w:rPr>
          <w:rFonts w:ascii="Arial" w:hAnsi="Arial" w:cs="Arial"/>
        </w:rPr>
        <w:t xml:space="preserve">. Dz. U. z 2018 r. poz. 1969).  </w:t>
      </w:r>
    </w:p>
    <w:p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</w:t>
      </w:r>
      <w:r w:rsidR="001C6E2A">
        <w:rPr>
          <w:rFonts w:ascii="Arial" w:hAnsi="Arial" w:cs="Arial"/>
        </w:rPr>
        <w:t>jmuje dyrektor szkoły</w:t>
      </w:r>
      <w:r w:rsidR="00CD20D8" w:rsidRPr="008560F4">
        <w:rPr>
          <w:rFonts w:ascii="Arial" w:eastAsia="Times-Roman" w:hAnsi="Arial" w:cs="Arial"/>
        </w:rPr>
        <w:t>.</w:t>
      </w:r>
    </w:p>
    <w:p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 indywidualnego składania wniosku o przyznanie premii.</w:t>
      </w:r>
    </w:p>
    <w:p w:rsidR="00954D7F" w:rsidRPr="00E92DDB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>cznych, w terminie wypłat    wynagrodzenia za pracę.</w:t>
      </w:r>
    </w:p>
    <w:p w:rsidR="001F22D2" w:rsidRDefault="001F22D2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</w:p>
    <w:p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  <w:r w:rsidRPr="008560F4">
        <w:rPr>
          <w:rFonts w:ascii="Arial" w:hAnsi="Arial" w:cs="Arial"/>
          <w:b/>
        </w:rPr>
        <w:t>.</w:t>
      </w:r>
    </w:p>
    <w:p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nie przekraczającej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>
        <w:rPr>
          <w:rFonts w:ascii="Arial" w:hAnsi="Arial" w:cs="Arial"/>
        </w:rPr>
        <w:t>(</w:t>
      </w:r>
      <w:r w:rsidRPr="008B0783">
        <w:rPr>
          <w:rFonts w:ascii="Arial" w:hAnsi="Arial" w:cs="Arial"/>
        </w:rPr>
        <w:t>placówki</w:t>
      </w:r>
      <w:r w:rsidR="008B0783">
        <w:rPr>
          <w:rFonts w:ascii="Arial" w:hAnsi="Arial" w:cs="Arial"/>
        </w:rPr>
        <w:t>)</w:t>
      </w:r>
      <w:r w:rsidRPr="008B0783">
        <w:rPr>
          <w:rFonts w:ascii="Arial" w:hAnsi="Arial" w:cs="Arial"/>
        </w:rPr>
        <w:t xml:space="preserve"> 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B0783">
        <w:rPr>
          <w:rFonts w:ascii="Arial" w:hAnsi="Arial" w:cs="Arial"/>
        </w:rPr>
        <w:t xml:space="preserve"> (tj. Dz. U. z 2018 r. poz. 1872)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D774EB" w:rsidRPr="008560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8560F4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1F22D2" w:rsidRDefault="001F22D2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:rsidR="00C13890" w:rsidRPr="008560F4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:rsidR="001F22D2" w:rsidRDefault="001F22D2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8560F4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:rsidR="00F6526B" w:rsidRPr="008560F4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6</w:t>
      </w:r>
      <w:r w:rsidR="002C071F" w:rsidRPr="008560F4">
        <w:rPr>
          <w:rFonts w:ascii="Arial" w:hAnsi="Arial" w:cs="Arial"/>
          <w:b/>
        </w:rPr>
        <w:t>.</w:t>
      </w:r>
    </w:p>
    <w:p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>do wiadomości 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7</w:t>
      </w:r>
      <w:r w:rsidR="004964F5" w:rsidRPr="008560F4">
        <w:rPr>
          <w:rFonts w:ascii="Arial" w:hAnsi="Arial" w:cs="Arial"/>
          <w:b/>
        </w:rPr>
        <w:t>.</w:t>
      </w:r>
    </w:p>
    <w:p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1C6E2A">
        <w:rPr>
          <w:rFonts w:ascii="Arial" w:hAnsi="Arial" w:cs="Arial"/>
        </w:rPr>
        <w:t xml:space="preserve"> w sekretariacie szkoły.</w:t>
      </w:r>
      <w:r w:rsidR="001453C0" w:rsidRPr="008560F4">
        <w:rPr>
          <w:rFonts w:ascii="Arial" w:hAnsi="Arial" w:cs="Arial"/>
        </w:rPr>
        <w:t xml:space="preserve"> 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9</w:t>
      </w:r>
      <w:r w:rsidR="008861F7" w:rsidRPr="008560F4">
        <w:rPr>
          <w:rFonts w:ascii="Arial" w:hAnsi="Arial" w:cs="Arial"/>
          <w:b/>
        </w:rPr>
        <w:t>.</w:t>
      </w:r>
    </w:p>
    <w:p w:rsidR="000530F0" w:rsidRPr="00BD7F4B" w:rsidRDefault="007B1711" w:rsidP="008C172F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144290" w:rsidRPr="00BD7F4B" w:rsidRDefault="00144290" w:rsidP="001B3FDB">
      <w:pPr>
        <w:spacing w:line="312" w:lineRule="auto"/>
        <w:rPr>
          <w:rFonts w:ascii="Arial" w:hAnsi="Arial" w:cs="Arial"/>
          <w:b/>
          <w:color w:val="FF0000"/>
        </w:rPr>
      </w:pPr>
    </w:p>
    <w:p w:rsidR="008861F7" w:rsidRPr="008560F4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8560F4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8560F4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</w:t>
      </w:r>
      <w:r w:rsidR="000530F0" w:rsidRPr="008560F4">
        <w:rPr>
          <w:rFonts w:ascii="Arial" w:hAnsi="Arial" w:cs="Arial"/>
          <w:sz w:val="20"/>
          <w:szCs w:val="20"/>
        </w:rPr>
        <w:t>.........................</w:t>
      </w:r>
      <w:r w:rsidRPr="008560F4">
        <w:rPr>
          <w:rFonts w:ascii="Arial" w:hAnsi="Arial" w:cs="Arial"/>
          <w:sz w:val="20"/>
          <w:szCs w:val="20"/>
        </w:rPr>
        <w:t>.......................</w:t>
      </w:r>
    </w:p>
    <w:p w:rsidR="00C05499" w:rsidRPr="008560F4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przedstawiciela </w:t>
      </w:r>
      <w:r w:rsidRPr="008560F4">
        <w:rPr>
          <w:rFonts w:ascii="Arial" w:hAnsi="Arial" w:cs="Arial"/>
          <w:sz w:val="20"/>
          <w:szCs w:val="20"/>
        </w:rPr>
        <w:t>pracodawcy)</w:t>
      </w:r>
    </w:p>
    <w:p w:rsidR="00C05499" w:rsidRPr="008560F4" w:rsidRDefault="00C05499" w:rsidP="001B3FDB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</w:t>
      </w:r>
      <w:r w:rsidR="000530F0" w:rsidRPr="008560F4">
        <w:rPr>
          <w:rFonts w:ascii="Arial" w:hAnsi="Arial" w:cs="Arial"/>
        </w:rPr>
        <w:t>..........</w:t>
      </w:r>
      <w:r w:rsidRPr="008560F4">
        <w:rPr>
          <w:rFonts w:ascii="Arial" w:hAnsi="Arial" w:cs="Arial"/>
        </w:rPr>
        <w:t>......</w:t>
      </w:r>
    </w:p>
    <w:p w:rsidR="00C05499" w:rsidRPr="008560F4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8560F4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zakładowych organizacji związkowych)</w:t>
      </w:r>
    </w:p>
    <w:p w:rsidR="00395808" w:rsidRPr="008560F4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62A5E" w:rsidRPr="008560F4">
        <w:rPr>
          <w:rFonts w:ascii="Arial" w:hAnsi="Arial" w:cs="Arial"/>
          <w:b/>
        </w:rPr>
        <w:t>Załącznik</w:t>
      </w:r>
      <w:r w:rsidR="00395808" w:rsidRPr="008560F4">
        <w:rPr>
          <w:rFonts w:ascii="Arial" w:hAnsi="Arial" w:cs="Arial"/>
          <w:b/>
        </w:rPr>
        <w:t xml:space="preserve"> nr 1</w:t>
      </w: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647199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BE45BF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340"/>
        <w:gridCol w:w="2520"/>
      </w:tblGrid>
      <w:tr w:rsidR="00647199" w:rsidRPr="008560F4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AD0359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 w:rsidR="00AD0359"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 w:rsidR="00AD0359">
              <w:rPr>
                <w:rFonts w:ascii="Arial" w:hAnsi="Arial" w:cs="Arial"/>
              </w:rPr>
              <w:t xml:space="preserve">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 w:rsidR="00AD0359"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E70824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="006C15E2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  <w:r w:rsidR="006C15E2">
              <w:rPr>
                <w:rFonts w:ascii="Arial" w:hAnsi="Arial" w:cs="Arial"/>
                <w:b/>
              </w:rPr>
              <w:t>0</w:t>
            </w:r>
            <w:r w:rsidR="00E70824">
              <w:rPr>
                <w:rFonts w:ascii="Arial" w:hAnsi="Arial" w:cs="Arial"/>
                <w:b/>
              </w:rPr>
              <w:t>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F2619F"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="00F2619F"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</w:tbl>
    <w:p w:rsidR="00BE45BF" w:rsidRPr="008560F4" w:rsidRDefault="00BE45BF" w:rsidP="00BE45BF">
      <w:pPr>
        <w:rPr>
          <w:rFonts w:ascii="Arial" w:hAnsi="Arial" w:cs="Arial"/>
        </w:rPr>
      </w:pPr>
    </w:p>
    <w:p w:rsidR="00C63D0B" w:rsidRDefault="00E70824" w:rsidP="00C63D0B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="005C7B24" w:rsidRPr="008560F4">
        <w:rPr>
          <w:rFonts w:ascii="Arial" w:eastAsia="Arial Unicode MS" w:hAnsi="Arial" w:cs="Arial"/>
          <w:b/>
        </w:rPr>
        <w:t>Załącznik nr 2</w:t>
      </w:r>
    </w:p>
    <w:p w:rsidR="005C7B24" w:rsidRPr="008560F4" w:rsidRDefault="005C7B24" w:rsidP="00C63D0B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 w:rsidR="00C63D0B"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5C7B24" w:rsidRPr="008560F4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7B24" w:rsidRPr="008560F4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7B24" w:rsidRPr="008560F4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F1460B" w:rsidRDefault="005C7B24" w:rsidP="006F5CF1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 xml:space="preserve">I. </w:t>
            </w:r>
            <w:r w:rsidR="006F5CF1" w:rsidRPr="00F1460B">
              <w:rPr>
                <w:rFonts w:ascii="Arial" w:hAnsi="Arial" w:cs="Arial"/>
                <w:b/>
                <w:sz w:val="26"/>
                <w:szCs w:val="26"/>
              </w:rPr>
              <w:t>Stanowiska urzędnicze</w:t>
            </w:r>
          </w:p>
        </w:tc>
      </w:tr>
      <w:tr w:rsidR="00103642" w:rsidRPr="008560F4" w:rsidTr="00C63D0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103642" w:rsidRPr="008560F4" w:rsidTr="0010364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642" w:rsidRPr="008560F4" w:rsidTr="006F5CF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6F5CF1">
            <w:pPr>
              <w:jc w:val="center"/>
              <w:rPr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 w:rsidTr="00A4276C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 w:rsidTr="00A351F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A351F2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103642" w:rsidRPr="006D4CFE" w:rsidRDefault="00103642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C63D0B" w:rsidP="00C63D0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 starszy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ds. 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bhp,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>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A65E9" w:rsidRPr="008560F4" w:rsidTr="006D4CFE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14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15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starszy</w:t>
            </w:r>
            <w:r w:rsidRPr="006D4CFE">
              <w:rPr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16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F1460B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146856" w:rsidRPr="006D4CFE" w:rsidTr="001468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146856" w:rsidRPr="006D4CFE" w:rsidRDefault="006D4CFE" w:rsidP="00CB2831">
                  <w:pPr>
                    <w:rPr>
                      <w:sz w:val="22"/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146856" w:rsidRPr="006D4CFE" w:rsidRDefault="00146856" w:rsidP="00146856">
                  <w:pPr>
                    <w:rPr>
                      <w:sz w:val="22"/>
                      <w:szCs w:val="22"/>
                    </w:rPr>
                  </w:pPr>
                  <w:r w:rsidRPr="006D4CFE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F412F0" w:rsidP="005A65E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  <w:r w:rsidR="005A65E9"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C63D0B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B232E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26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973E4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973E47" w:rsidRPr="00C63D0B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146856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146856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3)</w:t>
      </w:r>
      <w:r w:rsidRPr="00C63D0B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146856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4)</w:t>
      </w:r>
      <w:r w:rsidRPr="00C63D0B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</w:t>
      </w:r>
      <w:r w:rsidR="006D4CFE">
        <w:rPr>
          <w:rFonts w:ascii="Arial" w:hAnsi="Arial" w:cs="Arial"/>
          <w:sz w:val="22"/>
          <w:szCs w:val="22"/>
        </w:rPr>
        <w:t>ia 2016 r. - Prawo oświatowe, o </w:t>
      </w:r>
      <w:r w:rsidRPr="00C63D0B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A33BBB" w:rsidRPr="00C63D0B" w:rsidRDefault="00146856" w:rsidP="00C63D0B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5)</w:t>
      </w:r>
      <w:r w:rsidRPr="00C63D0B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sectPr w:rsidR="00A33BBB" w:rsidRPr="00C63D0B" w:rsidSect="001F22D2">
      <w:footerReference w:type="even" r:id="rId13"/>
      <w:footerReference w:type="default" r:id="rId14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775" w:rsidRDefault="00B42775">
      <w:r>
        <w:separator/>
      </w:r>
    </w:p>
  </w:endnote>
  <w:endnote w:type="continuationSeparator" w:id="0">
    <w:p w:rsidR="00B42775" w:rsidRDefault="00B4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47" w:rsidRDefault="00C968F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3E4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47" w:rsidRDefault="00C968F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3E4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22D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775" w:rsidRDefault="00B42775">
      <w:r>
        <w:separator/>
      </w:r>
    </w:p>
  </w:footnote>
  <w:footnote w:type="continuationSeparator" w:id="0">
    <w:p w:rsidR="00B42775" w:rsidRDefault="00B42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18C6"/>
    <w:rsid w:val="00067742"/>
    <w:rsid w:val="00073CD6"/>
    <w:rsid w:val="00084B07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C6E2A"/>
    <w:rsid w:val="001D3F11"/>
    <w:rsid w:val="001F104D"/>
    <w:rsid w:val="001F16D9"/>
    <w:rsid w:val="001F22D2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D548F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2F30"/>
    <w:rsid w:val="0060765D"/>
    <w:rsid w:val="006078C2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38BA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968F0"/>
    <w:rsid w:val="00CA0245"/>
    <w:rsid w:val="00CA74D2"/>
    <w:rsid w:val="00CB2831"/>
    <w:rsid w:val="00CC5C06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15AACE-AA71-4256-97B1-628B0E815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8F0"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527C0-73C4-4CCA-A311-B8CCC106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2232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15596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Marzena</cp:lastModifiedBy>
  <cp:revision>2</cp:revision>
  <cp:lastPrinted>2020-03-12T07:28:00Z</cp:lastPrinted>
  <dcterms:created xsi:type="dcterms:W3CDTF">2020-03-12T14:11:00Z</dcterms:created>
  <dcterms:modified xsi:type="dcterms:W3CDTF">2020-03-12T14:11:00Z</dcterms:modified>
</cp:coreProperties>
</file>