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111" w:rsidRPr="00D134B2" w:rsidRDefault="00863111" w:rsidP="0034411B">
      <w:pPr>
        <w:rPr>
          <w:rFonts w:ascii="Arial" w:hAnsi="Arial" w:cs="Arial"/>
          <w:b/>
          <w:bCs/>
          <w:i/>
          <w:iCs/>
        </w:rPr>
      </w:pPr>
    </w:p>
    <w:p w:rsidR="00863111" w:rsidRDefault="005844C7">
      <w:pPr>
        <w:jc w:val="center"/>
        <w:rPr>
          <w:rFonts w:ascii="Arial" w:hAnsi="Arial" w:cs="Arial"/>
          <w:b/>
          <w:bCs/>
          <w:iCs/>
          <w:sz w:val="28"/>
          <w:szCs w:val="28"/>
        </w:rPr>
      </w:pPr>
      <w:r w:rsidRPr="00D134B2">
        <w:rPr>
          <w:rFonts w:ascii="Arial" w:hAnsi="Arial" w:cs="Arial"/>
          <w:b/>
          <w:bCs/>
          <w:iCs/>
          <w:sz w:val="28"/>
          <w:szCs w:val="28"/>
        </w:rPr>
        <w:t>ZARZĄDZENIE NR 23</w:t>
      </w:r>
      <w:r w:rsidR="00665DBD" w:rsidRPr="00D134B2">
        <w:rPr>
          <w:rFonts w:ascii="Arial" w:hAnsi="Arial" w:cs="Arial"/>
          <w:b/>
          <w:bCs/>
          <w:iCs/>
          <w:sz w:val="28"/>
          <w:szCs w:val="28"/>
        </w:rPr>
        <w:t>/2020</w:t>
      </w:r>
    </w:p>
    <w:p w:rsidR="00D134B2" w:rsidRDefault="00D134B2" w:rsidP="00D134B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D134B2" w:rsidRDefault="00D134B2" w:rsidP="00D134B2">
      <w:pPr>
        <w:shd w:val="clear" w:color="auto" w:fill="FFFFFF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z dnia 19.10.2020 r.</w:t>
      </w:r>
    </w:p>
    <w:p w:rsidR="00D134B2" w:rsidRPr="00D134B2" w:rsidRDefault="00D134B2">
      <w:pPr>
        <w:jc w:val="center"/>
        <w:rPr>
          <w:rFonts w:ascii="Arial" w:hAnsi="Arial" w:cs="Arial"/>
          <w:b/>
          <w:bCs/>
          <w:iCs/>
          <w:sz w:val="16"/>
          <w:szCs w:val="16"/>
        </w:rPr>
      </w:pPr>
    </w:p>
    <w:p w:rsidR="00F6788C" w:rsidRPr="00D134B2" w:rsidRDefault="00D134B2" w:rsidP="005844C7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  <w:r>
        <w:rPr>
          <w:rFonts w:ascii="Arial" w:hAnsi="Arial" w:cs="Arial"/>
          <w:b/>
          <w:bCs/>
          <w:iCs/>
        </w:rPr>
        <w:t>w</w:t>
      </w:r>
      <w:r w:rsidR="00863111" w:rsidRPr="00D134B2">
        <w:rPr>
          <w:rFonts w:ascii="Arial" w:hAnsi="Arial" w:cs="Arial"/>
          <w:b/>
          <w:bCs/>
          <w:iCs/>
        </w:rPr>
        <w:t xml:space="preserve"> s</w:t>
      </w:r>
      <w:r w:rsidR="005844C7" w:rsidRPr="00D134B2">
        <w:rPr>
          <w:rFonts w:ascii="Arial" w:hAnsi="Arial" w:cs="Arial"/>
          <w:b/>
          <w:bCs/>
          <w:iCs/>
        </w:rPr>
        <w:t xml:space="preserve">prawie </w:t>
      </w:r>
      <w:r w:rsidR="006F5582" w:rsidRPr="00D134B2">
        <w:rPr>
          <w:rFonts w:ascii="Arial" w:eastAsia="Times New Roman" w:hAnsi="Arial" w:cs="Arial"/>
          <w:b/>
          <w:bCs/>
        </w:rPr>
        <w:t xml:space="preserve">powołania Zespołu do spraw </w:t>
      </w:r>
      <w:r w:rsidR="00F6788C" w:rsidRPr="00D134B2">
        <w:rPr>
          <w:rFonts w:ascii="Arial" w:eastAsia="Times New Roman" w:hAnsi="Arial" w:cs="Arial"/>
          <w:b/>
          <w:bCs/>
        </w:rPr>
        <w:t xml:space="preserve">zapewnienia </w:t>
      </w:r>
      <w:r w:rsidR="006F5582" w:rsidRPr="00D134B2">
        <w:rPr>
          <w:rFonts w:ascii="Arial" w:eastAsia="Times New Roman" w:hAnsi="Arial" w:cs="Arial"/>
          <w:b/>
          <w:bCs/>
        </w:rPr>
        <w:t>dostępn</w:t>
      </w:r>
      <w:r w:rsidR="005844C7" w:rsidRPr="00D134B2">
        <w:rPr>
          <w:rFonts w:ascii="Arial" w:eastAsia="Times New Roman" w:hAnsi="Arial" w:cs="Arial"/>
          <w:b/>
          <w:bCs/>
        </w:rPr>
        <w:t xml:space="preserve">ości w Szkole Podstawowej nr 21 </w:t>
      </w:r>
      <w:r w:rsidR="00F6788C" w:rsidRPr="00D134B2">
        <w:rPr>
          <w:rFonts w:ascii="Arial" w:eastAsia="Times New Roman" w:hAnsi="Arial" w:cs="Arial"/>
          <w:b/>
          <w:bCs/>
        </w:rPr>
        <w:t>w Częstochowie</w:t>
      </w:r>
    </w:p>
    <w:p w:rsidR="00B1772B" w:rsidRDefault="00B1772B" w:rsidP="00B1772B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</w:p>
    <w:p w:rsidR="00D134B2" w:rsidRPr="00D134B2" w:rsidRDefault="00D134B2" w:rsidP="00B1772B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</w:p>
    <w:p w:rsidR="00D34C2F" w:rsidRPr="00D134B2" w:rsidRDefault="00B1772B" w:rsidP="0034411B">
      <w:pPr>
        <w:jc w:val="both"/>
        <w:rPr>
          <w:rFonts w:ascii="Arial" w:hAnsi="Arial" w:cs="Arial"/>
        </w:rPr>
      </w:pPr>
      <w:r w:rsidRPr="00D134B2">
        <w:rPr>
          <w:rFonts w:ascii="Arial" w:eastAsia="Calibri" w:hAnsi="Arial" w:cs="Arial"/>
          <w:lang w:eastAsia="en-US"/>
        </w:rPr>
        <w:t>Na podstawie :</w:t>
      </w:r>
      <w:r w:rsidR="004D7F79" w:rsidRPr="00D134B2">
        <w:rPr>
          <w:rFonts w:ascii="Arial" w:hAnsi="Arial" w:cs="Arial"/>
        </w:rPr>
        <w:t xml:space="preserve"> </w:t>
      </w:r>
      <w:r w:rsidR="006F5582" w:rsidRPr="00D134B2">
        <w:rPr>
          <w:rFonts w:ascii="Arial" w:hAnsi="Arial" w:cs="Arial"/>
        </w:rPr>
        <w:t>art.</w:t>
      </w:r>
      <w:r w:rsidR="000F5CA1" w:rsidRPr="00D134B2">
        <w:rPr>
          <w:rFonts w:ascii="Arial" w:hAnsi="Arial" w:cs="Arial"/>
        </w:rPr>
        <w:t xml:space="preserve"> </w:t>
      </w:r>
      <w:r w:rsidR="006F5582" w:rsidRPr="00D134B2">
        <w:rPr>
          <w:rFonts w:ascii="Arial" w:hAnsi="Arial" w:cs="Arial"/>
        </w:rPr>
        <w:t>14 ustawy z dnia 19 lipca 2019 r. ustawy o zapewnieniu dostępności osobom ze szczeg</w:t>
      </w:r>
      <w:r w:rsidR="00F6788C" w:rsidRPr="00D134B2">
        <w:rPr>
          <w:rFonts w:ascii="Arial" w:hAnsi="Arial" w:cs="Arial"/>
        </w:rPr>
        <w:t>ólnymi potrzebami ( Dz.U. z 2020</w:t>
      </w:r>
      <w:r w:rsidR="000F5CA1" w:rsidRPr="00D134B2">
        <w:rPr>
          <w:rFonts w:ascii="Arial" w:hAnsi="Arial" w:cs="Arial"/>
        </w:rPr>
        <w:t xml:space="preserve"> r. poz. 1062</w:t>
      </w:r>
      <w:r w:rsidR="006F5582" w:rsidRPr="00D134B2">
        <w:rPr>
          <w:rFonts w:ascii="Arial" w:hAnsi="Arial" w:cs="Arial"/>
        </w:rPr>
        <w:t xml:space="preserve"> )</w:t>
      </w:r>
      <w:r w:rsidR="0034411B" w:rsidRPr="00D134B2">
        <w:rPr>
          <w:rFonts w:ascii="Arial" w:hAnsi="Arial" w:cs="Arial"/>
        </w:rPr>
        <w:t xml:space="preserve">  </w:t>
      </w:r>
      <w:r w:rsidR="00F6788C" w:rsidRPr="00D134B2">
        <w:rPr>
          <w:rFonts w:ascii="Arial" w:hAnsi="Arial" w:cs="Arial"/>
        </w:rPr>
        <w:t>z</w:t>
      </w:r>
      <w:r w:rsidR="0034411B" w:rsidRPr="00D134B2">
        <w:rPr>
          <w:rFonts w:ascii="Arial" w:hAnsi="Arial" w:cs="Arial"/>
        </w:rPr>
        <w:t>arządzam, co następuje</w:t>
      </w:r>
      <w:r w:rsidR="00D34C2F" w:rsidRPr="00D134B2">
        <w:rPr>
          <w:rFonts w:ascii="Arial" w:hAnsi="Arial" w:cs="Arial"/>
        </w:rPr>
        <w:t>:</w:t>
      </w:r>
    </w:p>
    <w:p w:rsidR="00D34C2F" w:rsidRPr="00D134B2" w:rsidRDefault="00D34C2F" w:rsidP="00D34C2F">
      <w:pPr>
        <w:jc w:val="center"/>
        <w:rPr>
          <w:rFonts w:ascii="Arial" w:hAnsi="Arial" w:cs="Arial"/>
          <w:lang w:eastAsia="ar-SA"/>
        </w:rPr>
      </w:pPr>
    </w:p>
    <w:p w:rsidR="00D34C2F" w:rsidRPr="00D134B2" w:rsidRDefault="00D34C2F" w:rsidP="00FA5EF3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§ 1</w:t>
      </w:r>
    </w:p>
    <w:p w:rsidR="006F5582" w:rsidRPr="00D134B2" w:rsidRDefault="006F5582" w:rsidP="006F5582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Powołuję Zespół do spraw dostępn</w:t>
      </w:r>
      <w:r w:rsidR="000F5CA1" w:rsidRPr="00D134B2">
        <w:rPr>
          <w:rFonts w:ascii="Arial" w:eastAsia="Times New Roman" w:hAnsi="Arial" w:cs="Arial"/>
          <w:bCs/>
        </w:rPr>
        <w:t>o</w:t>
      </w:r>
      <w:r w:rsidR="005844C7" w:rsidRPr="00D134B2">
        <w:rPr>
          <w:rFonts w:ascii="Arial" w:eastAsia="Times New Roman" w:hAnsi="Arial" w:cs="Arial"/>
          <w:bCs/>
        </w:rPr>
        <w:t>ści w Szkole Podstawowej nr 21</w:t>
      </w:r>
      <w:r w:rsidRPr="00D134B2">
        <w:rPr>
          <w:rFonts w:ascii="Arial" w:eastAsia="Times New Roman" w:hAnsi="Arial" w:cs="Arial"/>
          <w:bCs/>
        </w:rPr>
        <w:t xml:space="preserve"> w Częstochowie, </w:t>
      </w:r>
      <w:r w:rsidR="00D134B2">
        <w:rPr>
          <w:rFonts w:ascii="Arial" w:eastAsia="Times New Roman" w:hAnsi="Arial" w:cs="Arial"/>
          <w:bCs/>
        </w:rPr>
        <w:t xml:space="preserve">                           </w:t>
      </w:r>
      <w:r w:rsidRPr="00D134B2">
        <w:rPr>
          <w:rFonts w:ascii="Arial" w:eastAsia="Times New Roman" w:hAnsi="Arial" w:cs="Arial"/>
          <w:bCs/>
        </w:rPr>
        <w:t>w skł</w:t>
      </w:r>
      <w:r w:rsidR="0034411B" w:rsidRPr="00D134B2">
        <w:rPr>
          <w:rFonts w:ascii="Arial" w:eastAsia="Times New Roman" w:hAnsi="Arial" w:cs="Arial"/>
          <w:bCs/>
        </w:rPr>
        <w:t>adzie</w:t>
      </w:r>
      <w:r w:rsidRPr="00D134B2">
        <w:rPr>
          <w:rFonts w:ascii="Arial" w:eastAsia="Times New Roman" w:hAnsi="Arial" w:cs="Arial"/>
          <w:bCs/>
        </w:rPr>
        <w:t>:</w:t>
      </w:r>
    </w:p>
    <w:p w:rsidR="006F5582" w:rsidRPr="00D134B2" w:rsidRDefault="000F5CA1" w:rsidP="006F5582">
      <w:pPr>
        <w:widowControl/>
        <w:numPr>
          <w:ilvl w:val="0"/>
          <w:numId w:val="26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 xml:space="preserve">Pani </w:t>
      </w:r>
      <w:r w:rsidR="006F5582" w:rsidRPr="00D134B2">
        <w:rPr>
          <w:rFonts w:ascii="Arial" w:eastAsia="Times New Roman" w:hAnsi="Arial" w:cs="Arial"/>
          <w:bCs/>
        </w:rPr>
        <w:t xml:space="preserve"> </w:t>
      </w:r>
      <w:r w:rsidR="005C5FD6">
        <w:rPr>
          <w:rFonts w:ascii="Arial" w:eastAsia="Times New Roman" w:hAnsi="Arial" w:cs="Arial"/>
          <w:bCs/>
        </w:rPr>
        <w:t>XX</w:t>
      </w:r>
      <w:r w:rsidR="00AD1C5F" w:rsidRPr="00D134B2">
        <w:rPr>
          <w:rFonts w:ascii="Arial" w:eastAsia="Times New Roman" w:hAnsi="Arial" w:cs="Arial"/>
          <w:bCs/>
        </w:rPr>
        <w:t xml:space="preserve"> </w:t>
      </w:r>
      <w:r w:rsidR="006F5582" w:rsidRPr="00D134B2">
        <w:rPr>
          <w:rFonts w:ascii="Arial" w:eastAsia="Times New Roman" w:hAnsi="Arial" w:cs="Arial"/>
          <w:bCs/>
        </w:rPr>
        <w:t>– koordynator,</w:t>
      </w:r>
    </w:p>
    <w:p w:rsidR="006F5582" w:rsidRPr="00D134B2" w:rsidRDefault="000F5CA1" w:rsidP="006F5582">
      <w:pPr>
        <w:widowControl/>
        <w:numPr>
          <w:ilvl w:val="0"/>
          <w:numId w:val="26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 xml:space="preserve">Pani </w:t>
      </w:r>
      <w:r w:rsidR="006F5582" w:rsidRPr="00D134B2">
        <w:rPr>
          <w:rFonts w:ascii="Arial" w:eastAsia="Times New Roman" w:hAnsi="Arial" w:cs="Arial"/>
          <w:bCs/>
        </w:rPr>
        <w:t xml:space="preserve"> </w:t>
      </w:r>
      <w:r w:rsidR="005C5FD6">
        <w:rPr>
          <w:rFonts w:ascii="Arial" w:eastAsia="Times New Roman" w:hAnsi="Arial" w:cs="Arial"/>
          <w:bCs/>
        </w:rPr>
        <w:t>XX</w:t>
      </w:r>
      <w:r w:rsidR="005844C7" w:rsidRPr="00D134B2">
        <w:rPr>
          <w:rFonts w:ascii="Arial" w:eastAsia="Times New Roman" w:hAnsi="Arial" w:cs="Arial"/>
          <w:bCs/>
        </w:rPr>
        <w:t>– członek zespołu (dostępność architektoniczna)</w:t>
      </w:r>
    </w:p>
    <w:p w:rsidR="005844C7" w:rsidRPr="00D134B2" w:rsidRDefault="000F5CA1" w:rsidP="005844C7">
      <w:pPr>
        <w:widowControl/>
        <w:numPr>
          <w:ilvl w:val="0"/>
          <w:numId w:val="26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 xml:space="preserve">Pani </w:t>
      </w:r>
      <w:r w:rsidR="006F5582" w:rsidRPr="00D134B2">
        <w:rPr>
          <w:rFonts w:ascii="Arial" w:eastAsia="Times New Roman" w:hAnsi="Arial" w:cs="Arial"/>
          <w:bCs/>
        </w:rPr>
        <w:t xml:space="preserve"> </w:t>
      </w:r>
      <w:r w:rsidR="005C5FD6">
        <w:rPr>
          <w:rFonts w:ascii="Arial" w:eastAsia="Times New Roman" w:hAnsi="Arial" w:cs="Arial"/>
          <w:bCs/>
        </w:rPr>
        <w:t>XX</w:t>
      </w:r>
      <w:r w:rsidR="005844C7" w:rsidRPr="00D134B2">
        <w:rPr>
          <w:rFonts w:ascii="Arial" w:eastAsia="Times New Roman" w:hAnsi="Arial" w:cs="Arial"/>
          <w:bCs/>
        </w:rPr>
        <w:t>– członek zespołu (dostępność architektoniczna)</w:t>
      </w:r>
    </w:p>
    <w:p w:rsidR="005844C7" w:rsidRPr="00D134B2" w:rsidRDefault="005C5FD6" w:rsidP="005844C7">
      <w:pPr>
        <w:widowControl/>
        <w:numPr>
          <w:ilvl w:val="0"/>
          <w:numId w:val="26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Pani XX</w:t>
      </w:r>
      <w:r w:rsidR="005844C7" w:rsidRPr="00D134B2">
        <w:rPr>
          <w:rFonts w:ascii="Arial" w:eastAsia="Times New Roman" w:hAnsi="Arial" w:cs="Arial"/>
          <w:bCs/>
        </w:rPr>
        <w:t xml:space="preserve"> - członek zespołu (dostępność cyfrowa)</w:t>
      </w:r>
    </w:p>
    <w:p w:rsidR="005844C7" w:rsidRPr="00D134B2" w:rsidRDefault="005C5FD6" w:rsidP="005844C7">
      <w:pPr>
        <w:widowControl/>
        <w:numPr>
          <w:ilvl w:val="0"/>
          <w:numId w:val="26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>
        <w:rPr>
          <w:rFonts w:ascii="Arial" w:eastAsia="Times New Roman" w:hAnsi="Arial" w:cs="Arial"/>
          <w:bCs/>
        </w:rPr>
        <w:t>Pan XX</w:t>
      </w:r>
      <w:r w:rsidR="005844C7" w:rsidRPr="00D134B2">
        <w:rPr>
          <w:rFonts w:ascii="Arial" w:eastAsia="Times New Roman" w:hAnsi="Arial" w:cs="Arial"/>
          <w:bCs/>
        </w:rPr>
        <w:t xml:space="preserve"> – członek zespołu (dostępność cyfrowa)</w:t>
      </w:r>
    </w:p>
    <w:p w:rsidR="00D34C2F" w:rsidRPr="00D134B2" w:rsidRDefault="00D34C2F" w:rsidP="00D34C2F">
      <w:pPr>
        <w:jc w:val="both"/>
        <w:rPr>
          <w:rFonts w:ascii="Arial" w:hAnsi="Arial" w:cs="Arial"/>
        </w:rPr>
      </w:pPr>
    </w:p>
    <w:p w:rsidR="00B1772B" w:rsidRPr="00D134B2" w:rsidRDefault="00D34C2F" w:rsidP="00FA5EF3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§ 2</w:t>
      </w:r>
    </w:p>
    <w:p w:rsidR="00D34C2F" w:rsidRPr="00D134B2" w:rsidRDefault="006F5582" w:rsidP="006F5582">
      <w:pPr>
        <w:widowControl/>
        <w:suppressAutoHyphens w:val="0"/>
        <w:autoSpaceDE w:val="0"/>
        <w:autoSpaceDN w:val="0"/>
        <w:adjustRightInd w:val="0"/>
        <w:ind w:left="36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Do zadań Zespołu należy :</w:t>
      </w:r>
    </w:p>
    <w:p w:rsidR="006F5582" w:rsidRPr="00D134B2" w:rsidRDefault="006F5582" w:rsidP="006F5582">
      <w:pPr>
        <w:widowControl/>
        <w:numPr>
          <w:ilvl w:val="0"/>
          <w:numId w:val="27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Wsparcie osób ze szczególnymi potrzebami w dostępie do usług świadczonych</w:t>
      </w:r>
      <w:r w:rsidR="005844C7" w:rsidRPr="00D134B2">
        <w:rPr>
          <w:rFonts w:ascii="Arial" w:eastAsia="Times New Roman" w:hAnsi="Arial" w:cs="Arial"/>
          <w:bCs/>
        </w:rPr>
        <w:t xml:space="preserve"> przez Szkołę Podstawową nr 21 </w:t>
      </w:r>
      <w:r w:rsidRPr="00D134B2">
        <w:rPr>
          <w:rFonts w:ascii="Arial" w:eastAsia="Times New Roman" w:hAnsi="Arial" w:cs="Arial"/>
          <w:bCs/>
        </w:rPr>
        <w:t>w Częstochowie,</w:t>
      </w:r>
    </w:p>
    <w:p w:rsidR="006F5582" w:rsidRPr="00D134B2" w:rsidRDefault="006F5582" w:rsidP="006F5582">
      <w:pPr>
        <w:widowControl/>
        <w:numPr>
          <w:ilvl w:val="0"/>
          <w:numId w:val="27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/>
          <w:bCs/>
        </w:rPr>
      </w:pPr>
      <w:r w:rsidRPr="00D134B2">
        <w:rPr>
          <w:rFonts w:ascii="Arial" w:eastAsia="Times New Roman" w:hAnsi="Arial" w:cs="Arial"/>
          <w:bCs/>
        </w:rPr>
        <w:t xml:space="preserve">Przygotowanie i koordynacja wdrożenia </w:t>
      </w:r>
      <w:r w:rsidRPr="00D134B2">
        <w:rPr>
          <w:rFonts w:ascii="Arial" w:eastAsia="Times New Roman" w:hAnsi="Arial" w:cs="Arial"/>
          <w:b/>
          <w:bCs/>
        </w:rPr>
        <w:t>planu działania na rzecz poprawy zapewnienia dostępności osobom ze szczególnymi potrzebami,</w:t>
      </w:r>
    </w:p>
    <w:p w:rsidR="0034411B" w:rsidRPr="00D134B2" w:rsidRDefault="006F5582" w:rsidP="0034411B">
      <w:pPr>
        <w:widowControl/>
        <w:numPr>
          <w:ilvl w:val="0"/>
          <w:numId w:val="27"/>
        </w:numPr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Monitorowanie działalności w zakresie zapewnienia dostępności osobom ze szczególnymi potrzebami.</w:t>
      </w:r>
    </w:p>
    <w:p w:rsidR="0034411B" w:rsidRPr="00D134B2" w:rsidRDefault="0034411B" w:rsidP="0034411B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§ 3</w:t>
      </w:r>
    </w:p>
    <w:p w:rsidR="0034411B" w:rsidRPr="00D134B2" w:rsidRDefault="0034411B" w:rsidP="0034411B">
      <w:pPr>
        <w:widowControl/>
        <w:suppressAutoHyphens w:val="0"/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4411B" w:rsidRPr="00D134B2" w:rsidRDefault="0034411B" w:rsidP="0034411B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bCs/>
        </w:rPr>
      </w:pPr>
      <w:r w:rsidRPr="00D134B2">
        <w:rPr>
          <w:rFonts w:ascii="Arial" w:hAnsi="Arial" w:cs="Arial"/>
        </w:rPr>
        <w:t>Plan działania obejmuje w szczególności analizę stanu zapewnienia dostępności osobom                             ze szczególnymi potrzebami przez podmiot  oraz planowane działania w zakresie poprawy realizacji zadań w zakresie dostępności przez ten podmiot.</w:t>
      </w:r>
    </w:p>
    <w:p w:rsidR="000F5CA1" w:rsidRPr="00D134B2" w:rsidRDefault="000F5CA1" w:rsidP="0034411B">
      <w:pPr>
        <w:widowControl/>
        <w:suppressAutoHyphens w:val="0"/>
        <w:autoSpaceDE w:val="0"/>
        <w:autoSpaceDN w:val="0"/>
        <w:adjustRightInd w:val="0"/>
        <w:ind w:left="720"/>
        <w:jc w:val="both"/>
        <w:rPr>
          <w:rFonts w:ascii="Arial" w:eastAsia="Times New Roman" w:hAnsi="Arial" w:cs="Arial"/>
          <w:bCs/>
        </w:rPr>
      </w:pPr>
    </w:p>
    <w:p w:rsidR="00B1772B" w:rsidRPr="00D134B2" w:rsidRDefault="00FA5EF3" w:rsidP="006F5582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§</w:t>
      </w:r>
      <w:r w:rsidR="0034411B" w:rsidRPr="00D134B2">
        <w:rPr>
          <w:rFonts w:ascii="Arial" w:eastAsia="Times New Roman" w:hAnsi="Arial" w:cs="Arial"/>
          <w:bCs/>
        </w:rPr>
        <w:t xml:space="preserve"> 4</w:t>
      </w:r>
    </w:p>
    <w:p w:rsidR="00B1772B" w:rsidRPr="00D134B2" w:rsidRDefault="00B1772B" w:rsidP="006F5582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</w:rPr>
      </w:pPr>
    </w:p>
    <w:p w:rsidR="000F5CA1" w:rsidRPr="00D134B2" w:rsidRDefault="006F5582" w:rsidP="0034411B">
      <w:pPr>
        <w:widowControl/>
        <w:suppressAutoHyphens w:val="0"/>
        <w:spacing w:after="200" w:line="276" w:lineRule="auto"/>
        <w:jc w:val="both"/>
        <w:rPr>
          <w:rFonts w:ascii="Arial" w:eastAsia="Calibri" w:hAnsi="Arial" w:cs="Arial"/>
          <w:lang w:eastAsia="en-US"/>
        </w:rPr>
      </w:pPr>
      <w:r w:rsidRPr="00D134B2">
        <w:rPr>
          <w:rFonts w:ascii="Arial" w:eastAsia="Calibri" w:hAnsi="Arial" w:cs="Arial"/>
          <w:lang w:eastAsia="en-US"/>
        </w:rPr>
        <w:t>Zobowiązuje się nauczycieli i pracown</w:t>
      </w:r>
      <w:r w:rsidR="000F5CA1" w:rsidRPr="00D134B2">
        <w:rPr>
          <w:rFonts w:ascii="Arial" w:eastAsia="Calibri" w:hAnsi="Arial" w:cs="Arial"/>
          <w:lang w:eastAsia="en-US"/>
        </w:rPr>
        <w:t>i</w:t>
      </w:r>
      <w:r w:rsidR="005844C7" w:rsidRPr="00D134B2">
        <w:rPr>
          <w:rFonts w:ascii="Arial" w:eastAsia="Calibri" w:hAnsi="Arial" w:cs="Arial"/>
          <w:lang w:eastAsia="en-US"/>
        </w:rPr>
        <w:t>ków Szkoły Podstawowej nr 21</w:t>
      </w:r>
      <w:r w:rsidRPr="00D134B2">
        <w:rPr>
          <w:rFonts w:ascii="Arial" w:eastAsia="Calibri" w:hAnsi="Arial" w:cs="Arial"/>
          <w:lang w:eastAsia="en-US"/>
        </w:rPr>
        <w:t xml:space="preserve"> w Częstochowie </w:t>
      </w:r>
      <w:r w:rsidR="0034411B" w:rsidRPr="00D134B2">
        <w:rPr>
          <w:rFonts w:ascii="Arial" w:eastAsia="Calibri" w:hAnsi="Arial" w:cs="Arial"/>
          <w:lang w:eastAsia="en-US"/>
        </w:rPr>
        <w:t xml:space="preserve">                              </w:t>
      </w:r>
      <w:r w:rsidRPr="00D134B2">
        <w:rPr>
          <w:rFonts w:ascii="Arial" w:eastAsia="Calibri" w:hAnsi="Arial" w:cs="Arial"/>
          <w:lang w:eastAsia="en-US"/>
        </w:rPr>
        <w:t>do udzielania niezbędnej pomocy i wsparcia zespołowi w zakresie realizacji zadań wynikających z ustawy z dnia 19 lipca 2019 r. o zapewnieniu dostępności osobom</w:t>
      </w:r>
      <w:r w:rsidR="0034411B" w:rsidRPr="00D134B2">
        <w:rPr>
          <w:rFonts w:ascii="Arial" w:eastAsia="Calibri" w:hAnsi="Arial" w:cs="Arial"/>
          <w:lang w:eastAsia="en-US"/>
        </w:rPr>
        <w:t xml:space="preserve"> ze szczególnymi potrzebami.</w:t>
      </w:r>
    </w:p>
    <w:p w:rsidR="000F7700" w:rsidRPr="00D134B2" w:rsidRDefault="0034411B" w:rsidP="000F7700">
      <w:pPr>
        <w:widowControl/>
        <w:suppressAutoHyphens w:val="0"/>
        <w:autoSpaceDE w:val="0"/>
        <w:autoSpaceDN w:val="0"/>
        <w:adjustRightInd w:val="0"/>
        <w:jc w:val="center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§ 5</w:t>
      </w:r>
    </w:p>
    <w:p w:rsidR="000F7700" w:rsidRPr="00D134B2" w:rsidRDefault="000F7700" w:rsidP="000F7700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CD3B00" w:rsidRDefault="000F7700" w:rsidP="000F5CA1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  <w:r w:rsidRPr="00D134B2">
        <w:rPr>
          <w:rFonts w:ascii="Arial" w:eastAsia="Times New Roman" w:hAnsi="Arial" w:cs="Arial"/>
          <w:bCs/>
        </w:rPr>
        <w:t>Zarząd</w:t>
      </w:r>
      <w:r w:rsidR="005844C7" w:rsidRPr="00D134B2">
        <w:rPr>
          <w:rFonts w:ascii="Arial" w:eastAsia="Times New Roman" w:hAnsi="Arial" w:cs="Arial"/>
          <w:bCs/>
        </w:rPr>
        <w:t>zenia wchodzi w życiu z dniem 19 października</w:t>
      </w:r>
      <w:r w:rsidRPr="00D134B2">
        <w:rPr>
          <w:rFonts w:ascii="Arial" w:eastAsia="Times New Roman" w:hAnsi="Arial" w:cs="Arial"/>
          <w:bCs/>
        </w:rPr>
        <w:t xml:space="preserve"> 2020 r.</w:t>
      </w:r>
    </w:p>
    <w:p w:rsidR="00D134B2" w:rsidRPr="00D134B2" w:rsidRDefault="00D134B2" w:rsidP="000F5CA1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bCs/>
        </w:rPr>
      </w:pPr>
    </w:p>
    <w:p w:rsidR="000F5CA1" w:rsidRPr="0034411B" w:rsidRDefault="000F5CA1" w:rsidP="000F5CA1">
      <w:pPr>
        <w:widowControl/>
        <w:suppressAutoHyphens w:val="0"/>
        <w:autoSpaceDE w:val="0"/>
        <w:autoSpaceDN w:val="0"/>
        <w:adjustRightInd w:val="0"/>
        <w:rPr>
          <w:rFonts w:eastAsia="Times New Roman"/>
          <w:bCs/>
        </w:rPr>
      </w:pPr>
    </w:p>
    <w:p w:rsidR="00D134B2" w:rsidRDefault="00D134B2" w:rsidP="00D134B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D134B2" w:rsidRDefault="00D134B2" w:rsidP="00D134B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D134B2" w:rsidRDefault="00D134B2" w:rsidP="00D134B2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34411B" w:rsidRPr="0034411B" w:rsidRDefault="0034411B" w:rsidP="0034411B">
      <w:pPr>
        <w:jc w:val="both"/>
      </w:pPr>
    </w:p>
    <w:sectPr w:rsidR="0034411B" w:rsidRPr="0034411B" w:rsidSect="00232629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637"/>
        </w:tabs>
        <w:ind w:left="637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914"/>
        </w:tabs>
        <w:ind w:left="91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468"/>
        </w:tabs>
        <w:ind w:left="146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1745"/>
        </w:tabs>
        <w:ind w:left="1745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022"/>
        </w:tabs>
        <w:ind w:left="202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299"/>
        </w:tabs>
        <w:ind w:left="2299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2576"/>
        </w:tabs>
        <w:ind w:left="2576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2900A98"/>
    <w:multiLevelType w:val="hybridMultilevel"/>
    <w:tmpl w:val="66B81BA0"/>
    <w:lvl w:ilvl="0" w:tplc="CB24BB20">
      <w:start w:val="1"/>
      <w:numFmt w:val="decimal"/>
      <w:lvlText w:val="%1)"/>
      <w:lvlJc w:val="left"/>
      <w:pPr>
        <w:ind w:left="11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75" w:hanging="360"/>
      </w:pPr>
    </w:lvl>
    <w:lvl w:ilvl="2" w:tplc="0415001B" w:tentative="1">
      <w:start w:val="1"/>
      <w:numFmt w:val="lowerRoman"/>
      <w:lvlText w:val="%3."/>
      <w:lvlJc w:val="right"/>
      <w:pPr>
        <w:ind w:left="2595" w:hanging="180"/>
      </w:pPr>
    </w:lvl>
    <w:lvl w:ilvl="3" w:tplc="0415000F" w:tentative="1">
      <w:start w:val="1"/>
      <w:numFmt w:val="decimal"/>
      <w:lvlText w:val="%4."/>
      <w:lvlJc w:val="left"/>
      <w:pPr>
        <w:ind w:left="3315" w:hanging="360"/>
      </w:pPr>
    </w:lvl>
    <w:lvl w:ilvl="4" w:tplc="04150019" w:tentative="1">
      <w:start w:val="1"/>
      <w:numFmt w:val="lowerLetter"/>
      <w:lvlText w:val="%5."/>
      <w:lvlJc w:val="left"/>
      <w:pPr>
        <w:ind w:left="4035" w:hanging="360"/>
      </w:pPr>
    </w:lvl>
    <w:lvl w:ilvl="5" w:tplc="0415001B" w:tentative="1">
      <w:start w:val="1"/>
      <w:numFmt w:val="lowerRoman"/>
      <w:lvlText w:val="%6."/>
      <w:lvlJc w:val="right"/>
      <w:pPr>
        <w:ind w:left="4755" w:hanging="180"/>
      </w:pPr>
    </w:lvl>
    <w:lvl w:ilvl="6" w:tplc="0415000F" w:tentative="1">
      <w:start w:val="1"/>
      <w:numFmt w:val="decimal"/>
      <w:lvlText w:val="%7."/>
      <w:lvlJc w:val="left"/>
      <w:pPr>
        <w:ind w:left="5475" w:hanging="360"/>
      </w:pPr>
    </w:lvl>
    <w:lvl w:ilvl="7" w:tplc="04150019" w:tentative="1">
      <w:start w:val="1"/>
      <w:numFmt w:val="lowerLetter"/>
      <w:lvlText w:val="%8."/>
      <w:lvlJc w:val="left"/>
      <w:pPr>
        <w:ind w:left="6195" w:hanging="360"/>
      </w:pPr>
    </w:lvl>
    <w:lvl w:ilvl="8" w:tplc="0415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5">
    <w:nsid w:val="08497E78"/>
    <w:multiLevelType w:val="hybridMultilevel"/>
    <w:tmpl w:val="E0942D96"/>
    <w:lvl w:ilvl="0" w:tplc="7BB0A92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16113537"/>
    <w:multiLevelType w:val="hybridMultilevel"/>
    <w:tmpl w:val="89B444B4"/>
    <w:lvl w:ilvl="0" w:tplc="55FAA976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7">
    <w:nsid w:val="1F275232"/>
    <w:multiLevelType w:val="hybridMultilevel"/>
    <w:tmpl w:val="6FF0BB9A"/>
    <w:lvl w:ilvl="0" w:tplc="B91CE046">
      <w:start w:val="1"/>
      <w:numFmt w:val="decimal"/>
      <w:lvlText w:val="%1."/>
      <w:lvlJc w:val="left"/>
      <w:pPr>
        <w:ind w:left="100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3132BDB"/>
    <w:multiLevelType w:val="hybridMultilevel"/>
    <w:tmpl w:val="371EDD7C"/>
    <w:lvl w:ilvl="0" w:tplc="F08A875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>
    <w:nsid w:val="37CA0BDA"/>
    <w:multiLevelType w:val="hybridMultilevel"/>
    <w:tmpl w:val="B9846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80131"/>
    <w:multiLevelType w:val="hybridMultilevel"/>
    <w:tmpl w:val="2A52E8F4"/>
    <w:lvl w:ilvl="0" w:tplc="20CEF5A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707FC5"/>
    <w:multiLevelType w:val="hybridMultilevel"/>
    <w:tmpl w:val="8DCC447A"/>
    <w:lvl w:ilvl="0" w:tplc="06B0E7A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2">
    <w:nsid w:val="431E073D"/>
    <w:multiLevelType w:val="hybridMultilevel"/>
    <w:tmpl w:val="AD841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903597"/>
    <w:multiLevelType w:val="hybridMultilevel"/>
    <w:tmpl w:val="8214A1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671E7E"/>
    <w:multiLevelType w:val="hybridMultilevel"/>
    <w:tmpl w:val="7936A672"/>
    <w:lvl w:ilvl="0" w:tplc="F562585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5">
    <w:nsid w:val="4FBF1237"/>
    <w:multiLevelType w:val="hybridMultilevel"/>
    <w:tmpl w:val="1CE869EE"/>
    <w:lvl w:ilvl="0" w:tplc="FFD8CFA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6">
    <w:nsid w:val="50E77540"/>
    <w:multiLevelType w:val="hybridMultilevel"/>
    <w:tmpl w:val="B9846D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101D5"/>
    <w:multiLevelType w:val="hybridMultilevel"/>
    <w:tmpl w:val="50CE6A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711B7F"/>
    <w:multiLevelType w:val="hybridMultilevel"/>
    <w:tmpl w:val="6D32A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F748B0"/>
    <w:multiLevelType w:val="hybridMultilevel"/>
    <w:tmpl w:val="919C8B10"/>
    <w:lvl w:ilvl="0" w:tplc="4DBC862A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0">
    <w:nsid w:val="6B614839"/>
    <w:multiLevelType w:val="hybridMultilevel"/>
    <w:tmpl w:val="E34A508C"/>
    <w:lvl w:ilvl="0" w:tplc="A858B63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5" w:hanging="360"/>
      </w:pPr>
    </w:lvl>
    <w:lvl w:ilvl="2" w:tplc="0415001B" w:tentative="1">
      <w:start w:val="1"/>
      <w:numFmt w:val="lowerRoman"/>
      <w:lvlText w:val="%3."/>
      <w:lvlJc w:val="right"/>
      <w:pPr>
        <w:ind w:left="1875" w:hanging="180"/>
      </w:pPr>
    </w:lvl>
    <w:lvl w:ilvl="3" w:tplc="0415000F" w:tentative="1">
      <w:start w:val="1"/>
      <w:numFmt w:val="decimal"/>
      <w:lvlText w:val="%4."/>
      <w:lvlJc w:val="left"/>
      <w:pPr>
        <w:ind w:left="2595" w:hanging="360"/>
      </w:pPr>
    </w:lvl>
    <w:lvl w:ilvl="4" w:tplc="04150019" w:tentative="1">
      <w:start w:val="1"/>
      <w:numFmt w:val="lowerLetter"/>
      <w:lvlText w:val="%5."/>
      <w:lvlJc w:val="left"/>
      <w:pPr>
        <w:ind w:left="3315" w:hanging="360"/>
      </w:pPr>
    </w:lvl>
    <w:lvl w:ilvl="5" w:tplc="0415001B" w:tentative="1">
      <w:start w:val="1"/>
      <w:numFmt w:val="lowerRoman"/>
      <w:lvlText w:val="%6."/>
      <w:lvlJc w:val="right"/>
      <w:pPr>
        <w:ind w:left="4035" w:hanging="180"/>
      </w:pPr>
    </w:lvl>
    <w:lvl w:ilvl="6" w:tplc="0415000F" w:tentative="1">
      <w:start w:val="1"/>
      <w:numFmt w:val="decimal"/>
      <w:lvlText w:val="%7."/>
      <w:lvlJc w:val="left"/>
      <w:pPr>
        <w:ind w:left="4755" w:hanging="360"/>
      </w:pPr>
    </w:lvl>
    <w:lvl w:ilvl="7" w:tplc="04150019" w:tentative="1">
      <w:start w:val="1"/>
      <w:numFmt w:val="lowerLetter"/>
      <w:lvlText w:val="%8."/>
      <w:lvlJc w:val="left"/>
      <w:pPr>
        <w:ind w:left="5475" w:hanging="360"/>
      </w:pPr>
    </w:lvl>
    <w:lvl w:ilvl="8" w:tplc="0415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1">
    <w:nsid w:val="6EF02B72"/>
    <w:multiLevelType w:val="hybridMultilevel"/>
    <w:tmpl w:val="83C00546"/>
    <w:lvl w:ilvl="0" w:tplc="4292713C">
      <w:start w:val="1"/>
      <w:numFmt w:val="decimal"/>
      <w:lvlText w:val="%1."/>
      <w:lvlJc w:val="left"/>
      <w:pPr>
        <w:ind w:left="5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90" w:hanging="360"/>
      </w:pPr>
    </w:lvl>
    <w:lvl w:ilvl="2" w:tplc="0415001B" w:tentative="1">
      <w:start w:val="1"/>
      <w:numFmt w:val="lowerRoman"/>
      <w:lvlText w:val="%3."/>
      <w:lvlJc w:val="right"/>
      <w:pPr>
        <w:ind w:left="2010" w:hanging="180"/>
      </w:pPr>
    </w:lvl>
    <w:lvl w:ilvl="3" w:tplc="0415000F" w:tentative="1">
      <w:start w:val="1"/>
      <w:numFmt w:val="decimal"/>
      <w:lvlText w:val="%4."/>
      <w:lvlJc w:val="left"/>
      <w:pPr>
        <w:ind w:left="2730" w:hanging="360"/>
      </w:pPr>
    </w:lvl>
    <w:lvl w:ilvl="4" w:tplc="04150019" w:tentative="1">
      <w:start w:val="1"/>
      <w:numFmt w:val="lowerLetter"/>
      <w:lvlText w:val="%5."/>
      <w:lvlJc w:val="left"/>
      <w:pPr>
        <w:ind w:left="3450" w:hanging="360"/>
      </w:pPr>
    </w:lvl>
    <w:lvl w:ilvl="5" w:tplc="0415001B" w:tentative="1">
      <w:start w:val="1"/>
      <w:numFmt w:val="lowerRoman"/>
      <w:lvlText w:val="%6."/>
      <w:lvlJc w:val="right"/>
      <w:pPr>
        <w:ind w:left="4170" w:hanging="180"/>
      </w:pPr>
    </w:lvl>
    <w:lvl w:ilvl="6" w:tplc="0415000F" w:tentative="1">
      <w:start w:val="1"/>
      <w:numFmt w:val="decimal"/>
      <w:lvlText w:val="%7."/>
      <w:lvlJc w:val="left"/>
      <w:pPr>
        <w:ind w:left="4890" w:hanging="360"/>
      </w:pPr>
    </w:lvl>
    <w:lvl w:ilvl="7" w:tplc="04150019" w:tentative="1">
      <w:start w:val="1"/>
      <w:numFmt w:val="lowerLetter"/>
      <w:lvlText w:val="%8."/>
      <w:lvlJc w:val="left"/>
      <w:pPr>
        <w:ind w:left="5610" w:hanging="360"/>
      </w:pPr>
    </w:lvl>
    <w:lvl w:ilvl="8" w:tplc="0415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2">
    <w:nsid w:val="6FE15F27"/>
    <w:multiLevelType w:val="hybridMultilevel"/>
    <w:tmpl w:val="3E9E80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B31F3A"/>
    <w:multiLevelType w:val="hybridMultilevel"/>
    <w:tmpl w:val="BE66D6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3013875"/>
    <w:multiLevelType w:val="hybridMultilevel"/>
    <w:tmpl w:val="FB9292D6"/>
    <w:lvl w:ilvl="0" w:tplc="95A69E5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0" w:hanging="360"/>
      </w:pPr>
    </w:lvl>
    <w:lvl w:ilvl="2" w:tplc="0415001B" w:tentative="1">
      <w:start w:val="1"/>
      <w:numFmt w:val="lowerRoman"/>
      <w:lvlText w:val="%3."/>
      <w:lvlJc w:val="right"/>
      <w:pPr>
        <w:ind w:left="2370" w:hanging="180"/>
      </w:pPr>
    </w:lvl>
    <w:lvl w:ilvl="3" w:tplc="0415000F" w:tentative="1">
      <w:start w:val="1"/>
      <w:numFmt w:val="decimal"/>
      <w:lvlText w:val="%4."/>
      <w:lvlJc w:val="left"/>
      <w:pPr>
        <w:ind w:left="3090" w:hanging="360"/>
      </w:pPr>
    </w:lvl>
    <w:lvl w:ilvl="4" w:tplc="04150019" w:tentative="1">
      <w:start w:val="1"/>
      <w:numFmt w:val="lowerLetter"/>
      <w:lvlText w:val="%5."/>
      <w:lvlJc w:val="left"/>
      <w:pPr>
        <w:ind w:left="3810" w:hanging="360"/>
      </w:pPr>
    </w:lvl>
    <w:lvl w:ilvl="5" w:tplc="0415001B" w:tentative="1">
      <w:start w:val="1"/>
      <w:numFmt w:val="lowerRoman"/>
      <w:lvlText w:val="%6."/>
      <w:lvlJc w:val="right"/>
      <w:pPr>
        <w:ind w:left="4530" w:hanging="180"/>
      </w:pPr>
    </w:lvl>
    <w:lvl w:ilvl="6" w:tplc="0415000F" w:tentative="1">
      <w:start w:val="1"/>
      <w:numFmt w:val="decimal"/>
      <w:lvlText w:val="%7."/>
      <w:lvlJc w:val="left"/>
      <w:pPr>
        <w:ind w:left="5250" w:hanging="360"/>
      </w:pPr>
    </w:lvl>
    <w:lvl w:ilvl="7" w:tplc="04150019" w:tentative="1">
      <w:start w:val="1"/>
      <w:numFmt w:val="lowerLetter"/>
      <w:lvlText w:val="%8."/>
      <w:lvlJc w:val="left"/>
      <w:pPr>
        <w:ind w:left="5970" w:hanging="360"/>
      </w:pPr>
    </w:lvl>
    <w:lvl w:ilvl="8" w:tplc="0415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5">
    <w:nsid w:val="75371598"/>
    <w:multiLevelType w:val="hybridMultilevel"/>
    <w:tmpl w:val="6CEAB4B8"/>
    <w:lvl w:ilvl="0" w:tplc="4718BA08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6">
    <w:nsid w:val="79B43E67"/>
    <w:multiLevelType w:val="hybridMultilevel"/>
    <w:tmpl w:val="F618B784"/>
    <w:lvl w:ilvl="0" w:tplc="89D65A8A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7">
    <w:nsid w:val="7E5C621E"/>
    <w:multiLevelType w:val="hybridMultilevel"/>
    <w:tmpl w:val="C12661F0"/>
    <w:lvl w:ilvl="0" w:tplc="DA6299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21"/>
  </w:num>
  <w:num w:numId="7">
    <w:abstractNumId w:val="24"/>
  </w:num>
  <w:num w:numId="8">
    <w:abstractNumId w:val="20"/>
  </w:num>
  <w:num w:numId="9">
    <w:abstractNumId w:val="26"/>
  </w:num>
  <w:num w:numId="10">
    <w:abstractNumId w:val="4"/>
  </w:num>
  <w:num w:numId="11">
    <w:abstractNumId w:val="23"/>
  </w:num>
  <w:num w:numId="12">
    <w:abstractNumId w:val="19"/>
  </w:num>
  <w:num w:numId="13">
    <w:abstractNumId w:val="13"/>
  </w:num>
  <w:num w:numId="14">
    <w:abstractNumId w:val="27"/>
  </w:num>
  <w:num w:numId="15">
    <w:abstractNumId w:val="25"/>
  </w:num>
  <w:num w:numId="16">
    <w:abstractNumId w:val="22"/>
  </w:num>
  <w:num w:numId="17">
    <w:abstractNumId w:val="10"/>
  </w:num>
  <w:num w:numId="18">
    <w:abstractNumId w:val="14"/>
  </w:num>
  <w:num w:numId="19">
    <w:abstractNumId w:val="11"/>
  </w:num>
  <w:num w:numId="20">
    <w:abstractNumId w:val="8"/>
  </w:num>
  <w:num w:numId="21">
    <w:abstractNumId w:val="5"/>
  </w:num>
  <w:num w:numId="22">
    <w:abstractNumId w:val="7"/>
  </w:num>
  <w:num w:numId="23">
    <w:abstractNumId w:val="15"/>
  </w:num>
  <w:num w:numId="24">
    <w:abstractNumId w:val="18"/>
  </w:num>
  <w:num w:numId="25">
    <w:abstractNumId w:val="17"/>
  </w:num>
  <w:num w:numId="26">
    <w:abstractNumId w:val="9"/>
  </w:num>
  <w:num w:numId="27">
    <w:abstractNumId w:val="12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</w:compat>
  <w:rsids>
    <w:rsidRoot w:val="001F295E"/>
    <w:rsid w:val="000706E9"/>
    <w:rsid w:val="000E2F0F"/>
    <w:rsid w:val="000F5CA1"/>
    <w:rsid w:val="000F7700"/>
    <w:rsid w:val="00197EF9"/>
    <w:rsid w:val="001E16CA"/>
    <w:rsid w:val="001F295E"/>
    <w:rsid w:val="00232629"/>
    <w:rsid w:val="0032031E"/>
    <w:rsid w:val="003249C8"/>
    <w:rsid w:val="0034411B"/>
    <w:rsid w:val="00373721"/>
    <w:rsid w:val="003B6C84"/>
    <w:rsid w:val="00407488"/>
    <w:rsid w:val="004D7F79"/>
    <w:rsid w:val="004F4D21"/>
    <w:rsid w:val="005844C7"/>
    <w:rsid w:val="0059121E"/>
    <w:rsid w:val="0059716C"/>
    <w:rsid w:val="005A7BD3"/>
    <w:rsid w:val="005C5FD6"/>
    <w:rsid w:val="00665DBD"/>
    <w:rsid w:val="00675EF8"/>
    <w:rsid w:val="00696507"/>
    <w:rsid w:val="006F5582"/>
    <w:rsid w:val="007D7B4D"/>
    <w:rsid w:val="007F4090"/>
    <w:rsid w:val="008266C0"/>
    <w:rsid w:val="00863111"/>
    <w:rsid w:val="00966092"/>
    <w:rsid w:val="009811AF"/>
    <w:rsid w:val="00986C87"/>
    <w:rsid w:val="009F6FB1"/>
    <w:rsid w:val="00A13245"/>
    <w:rsid w:val="00AA4C0F"/>
    <w:rsid w:val="00AD1C5F"/>
    <w:rsid w:val="00AF6E37"/>
    <w:rsid w:val="00B1772B"/>
    <w:rsid w:val="00B465C6"/>
    <w:rsid w:val="00BA0B44"/>
    <w:rsid w:val="00CD3B00"/>
    <w:rsid w:val="00D030A2"/>
    <w:rsid w:val="00D134B2"/>
    <w:rsid w:val="00D13639"/>
    <w:rsid w:val="00D34C2F"/>
    <w:rsid w:val="00D4315F"/>
    <w:rsid w:val="00D758B1"/>
    <w:rsid w:val="00DB5240"/>
    <w:rsid w:val="00DB758D"/>
    <w:rsid w:val="00F21C86"/>
    <w:rsid w:val="00F6788C"/>
    <w:rsid w:val="00FA5EF3"/>
    <w:rsid w:val="00FD56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2629"/>
    <w:pPr>
      <w:widowControl w:val="0"/>
      <w:suppressAutoHyphens/>
    </w:pPr>
    <w:rPr>
      <w:rFonts w:eastAsia="Lucida Sans Unicode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3262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232629"/>
    <w:rPr>
      <w:rFonts w:ascii="Symbol" w:hAnsi="Symbol" w:cs="StarSymbol"/>
      <w:sz w:val="18"/>
      <w:szCs w:val="18"/>
    </w:rPr>
  </w:style>
  <w:style w:type="character" w:customStyle="1" w:styleId="WW8Num3z0">
    <w:name w:val="WW8Num3z0"/>
    <w:rsid w:val="0023262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32629"/>
  </w:style>
  <w:style w:type="character" w:customStyle="1" w:styleId="WW-Absatz-Standardschriftart">
    <w:name w:val="WW-Absatz-Standardschriftart"/>
    <w:rsid w:val="00232629"/>
  </w:style>
  <w:style w:type="character" w:customStyle="1" w:styleId="WW-Absatz-Standardschriftart1">
    <w:name w:val="WW-Absatz-Standardschriftart1"/>
    <w:rsid w:val="00232629"/>
  </w:style>
  <w:style w:type="character" w:customStyle="1" w:styleId="WW-Absatz-Standardschriftart11">
    <w:name w:val="WW-Absatz-Standardschriftart11"/>
    <w:rsid w:val="00232629"/>
  </w:style>
  <w:style w:type="character" w:customStyle="1" w:styleId="WW-Absatz-Standardschriftart111">
    <w:name w:val="WW-Absatz-Standardschriftart111"/>
    <w:rsid w:val="00232629"/>
  </w:style>
  <w:style w:type="character" w:customStyle="1" w:styleId="WW-Absatz-Standardschriftart1111">
    <w:name w:val="WW-Absatz-Standardschriftart1111"/>
    <w:rsid w:val="00232629"/>
  </w:style>
  <w:style w:type="character" w:customStyle="1" w:styleId="WW-Absatz-Standardschriftart11111">
    <w:name w:val="WW-Absatz-Standardschriftart11111"/>
    <w:rsid w:val="00232629"/>
  </w:style>
  <w:style w:type="character" w:customStyle="1" w:styleId="WW-Absatz-Standardschriftart111111">
    <w:name w:val="WW-Absatz-Standardschriftart111111"/>
    <w:rsid w:val="00232629"/>
  </w:style>
  <w:style w:type="character" w:customStyle="1" w:styleId="WW-Absatz-Standardschriftart1111111">
    <w:name w:val="WW-Absatz-Standardschriftart1111111"/>
    <w:rsid w:val="00232629"/>
  </w:style>
  <w:style w:type="character" w:customStyle="1" w:styleId="Symbolewypunktowania">
    <w:name w:val="Symbole wypunktowania"/>
    <w:rsid w:val="00232629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23262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rsid w:val="00232629"/>
    <w:pPr>
      <w:spacing w:after="120"/>
    </w:pPr>
  </w:style>
  <w:style w:type="paragraph" w:styleId="Lista">
    <w:name w:val="List"/>
    <w:basedOn w:val="Tekstpodstawowy"/>
    <w:semiHidden/>
    <w:rsid w:val="00232629"/>
    <w:rPr>
      <w:rFonts w:cs="Tahoma"/>
    </w:rPr>
  </w:style>
  <w:style w:type="paragraph" w:customStyle="1" w:styleId="Podpis1">
    <w:name w:val="Podpis1"/>
    <w:basedOn w:val="Normalny"/>
    <w:rsid w:val="00232629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232629"/>
    <w:pPr>
      <w:suppressLineNumbers/>
    </w:pPr>
    <w:rPr>
      <w:rFonts w:cs="Tahom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65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96507"/>
    <w:rPr>
      <w:rFonts w:ascii="Tahoma" w:eastAsia="Lucida Sans Unicode" w:hAnsi="Tahoma" w:cs="Tahoma"/>
      <w:sz w:val="16"/>
      <w:szCs w:val="16"/>
    </w:rPr>
  </w:style>
  <w:style w:type="paragraph" w:styleId="Tytu">
    <w:name w:val="Title"/>
    <w:basedOn w:val="Normalny"/>
    <w:link w:val="TytuZnak"/>
    <w:qFormat/>
    <w:rsid w:val="00D134B2"/>
    <w:pPr>
      <w:widowControl/>
      <w:suppressAutoHyphens w:val="0"/>
      <w:jc w:val="center"/>
    </w:pPr>
    <w:rPr>
      <w:rFonts w:eastAsia="Times New Roman"/>
      <w:b/>
      <w:bCs/>
    </w:rPr>
  </w:style>
  <w:style w:type="character" w:customStyle="1" w:styleId="TytuZnak">
    <w:name w:val="Tytuł Znak"/>
    <w:basedOn w:val="Domylnaczcionkaakapitu"/>
    <w:link w:val="Tytu"/>
    <w:rsid w:val="00D134B2"/>
    <w:rPr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1542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cp:lastModifiedBy>Marzena</cp:lastModifiedBy>
  <cp:revision>4</cp:revision>
  <cp:lastPrinted>2020-11-05T12:06:00Z</cp:lastPrinted>
  <dcterms:created xsi:type="dcterms:W3CDTF">2020-11-05T14:00:00Z</dcterms:created>
  <dcterms:modified xsi:type="dcterms:W3CDTF">2021-01-01T17:44:00Z</dcterms:modified>
</cp:coreProperties>
</file>