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1A97" w:rsidRPr="00FA1A97" w:rsidRDefault="00FA1A97" w:rsidP="00FA1A97">
      <w:pPr>
        <w:pStyle w:val="Default"/>
        <w:jc w:val="right"/>
        <w:rPr>
          <w:bCs/>
          <w:sz w:val="18"/>
          <w:szCs w:val="18"/>
        </w:rPr>
      </w:pPr>
      <w:r w:rsidRPr="00FA1A97">
        <w:rPr>
          <w:sz w:val="18"/>
          <w:szCs w:val="18"/>
        </w:rPr>
        <w:t>Załącznik nr 1 do Zarządzenia nr 1</w:t>
      </w:r>
      <w:r w:rsidR="0080320A">
        <w:rPr>
          <w:rFonts w:asciiTheme="minorHAnsi" w:hAnsiTheme="minorHAnsi" w:cstheme="minorHAnsi"/>
          <w:sz w:val="18"/>
          <w:szCs w:val="18"/>
        </w:rPr>
        <w:t>6</w:t>
      </w:r>
      <w:r w:rsidRPr="00FA1A97">
        <w:rPr>
          <w:sz w:val="18"/>
          <w:szCs w:val="18"/>
        </w:rPr>
        <w:t xml:space="preserve">/2022 </w:t>
      </w:r>
      <w:r w:rsidRPr="00FA1A97">
        <w:rPr>
          <w:bCs/>
          <w:sz w:val="18"/>
          <w:szCs w:val="18"/>
        </w:rPr>
        <w:t xml:space="preserve">Dyrektora Szkoły Podstawowej Nr 7 </w:t>
      </w:r>
    </w:p>
    <w:p w:rsidR="00FA1A97" w:rsidRPr="00FA1A97" w:rsidRDefault="00FA1A97" w:rsidP="00FA1A97">
      <w:pPr>
        <w:pStyle w:val="Default"/>
        <w:jc w:val="right"/>
        <w:rPr>
          <w:bCs/>
          <w:sz w:val="18"/>
          <w:szCs w:val="18"/>
        </w:rPr>
      </w:pPr>
      <w:r w:rsidRPr="00FA1A97">
        <w:rPr>
          <w:bCs/>
          <w:sz w:val="18"/>
          <w:szCs w:val="18"/>
        </w:rPr>
        <w:t>im. Konstantego Ildefonsa Gałczyńskiego w Częstochowie</w:t>
      </w:r>
    </w:p>
    <w:p w:rsidR="00FA1A97" w:rsidRPr="00FA1A97" w:rsidRDefault="00FA1A97" w:rsidP="00FA1A97">
      <w:pPr>
        <w:tabs>
          <w:tab w:val="left" w:pos="567"/>
        </w:tabs>
        <w:jc w:val="right"/>
        <w:rPr>
          <w:bCs/>
          <w:sz w:val="24"/>
          <w:szCs w:val="24"/>
        </w:rPr>
      </w:pPr>
      <w:r w:rsidRPr="00FA1A97">
        <w:rPr>
          <w:bCs/>
          <w:sz w:val="18"/>
          <w:szCs w:val="18"/>
        </w:rPr>
        <w:t xml:space="preserve">                             z dnia 01 września 2022 r</w:t>
      </w:r>
      <w:r w:rsidRPr="0030364F">
        <w:rPr>
          <w:bCs/>
          <w:sz w:val="24"/>
          <w:szCs w:val="24"/>
        </w:rPr>
        <w:t xml:space="preserve">. </w:t>
      </w:r>
    </w:p>
    <w:p w:rsidR="00B7184A" w:rsidRDefault="00B7184A" w:rsidP="00FE6D2E">
      <w:pPr>
        <w:pStyle w:val="Nagwek1"/>
        <w:jc w:val="center"/>
      </w:pPr>
      <w:r>
        <w:t>STATUT</w:t>
      </w:r>
    </w:p>
    <w:p w:rsidR="00B7184A" w:rsidRPr="00FA1A97" w:rsidRDefault="00B7184A" w:rsidP="00FA1A97">
      <w:pPr>
        <w:jc w:val="center"/>
        <w:rPr>
          <w:b/>
          <w:bCs/>
          <w:i/>
          <w:color w:val="365F91"/>
          <w:sz w:val="18"/>
          <w:szCs w:val="18"/>
        </w:rPr>
      </w:pPr>
      <w:r>
        <w:rPr>
          <w:b/>
          <w:bCs/>
          <w:i/>
          <w:color w:val="365F91"/>
          <w:sz w:val="48"/>
          <w:szCs w:val="48"/>
        </w:rPr>
        <w:t xml:space="preserve">Szkoły Podstawowej nr 7 </w:t>
      </w:r>
      <w:r w:rsidR="00040393">
        <w:rPr>
          <w:b/>
          <w:bCs/>
          <w:i/>
          <w:color w:val="365F91"/>
          <w:sz w:val="48"/>
          <w:szCs w:val="48"/>
        </w:rPr>
        <w:t xml:space="preserve">im. Konstantego </w:t>
      </w:r>
      <w:bookmarkStart w:id="0" w:name="_GoBack"/>
      <w:bookmarkEnd w:id="0"/>
      <w:r w:rsidR="00040393">
        <w:rPr>
          <w:b/>
          <w:bCs/>
          <w:i/>
          <w:color w:val="365F91"/>
          <w:sz w:val="48"/>
          <w:szCs w:val="48"/>
        </w:rPr>
        <w:t>Ildefonsa Gałczyńskiego</w:t>
      </w:r>
      <w:r w:rsidR="00040393" w:rsidRPr="00040393">
        <w:rPr>
          <w:b/>
          <w:bCs/>
          <w:i/>
          <w:color w:val="365F91"/>
          <w:sz w:val="48"/>
          <w:szCs w:val="48"/>
        </w:rPr>
        <w:t xml:space="preserve"> </w:t>
      </w:r>
      <w:r w:rsidR="00040393">
        <w:rPr>
          <w:b/>
          <w:bCs/>
          <w:i/>
          <w:color w:val="365F91"/>
          <w:sz w:val="48"/>
          <w:szCs w:val="48"/>
        </w:rPr>
        <w:t>w Częstochowie</w:t>
      </w:r>
    </w:p>
    <w:p w:rsidR="00B7184A" w:rsidRDefault="00B7184A" w:rsidP="00B7184A">
      <w:pPr>
        <w:jc w:val="right"/>
        <w:rPr>
          <w:b/>
          <w:bCs/>
          <w:i/>
          <w:sz w:val="18"/>
          <w:szCs w:val="18"/>
        </w:rPr>
      </w:pPr>
    </w:p>
    <w:p w:rsidR="00B7184A" w:rsidRPr="00440482" w:rsidRDefault="00B7184A" w:rsidP="00B7184A">
      <w:pPr>
        <w:pStyle w:val="Spistreci1"/>
      </w:pPr>
      <w:r w:rsidRPr="00440482">
        <w:rPr>
          <w:rFonts w:eastAsia="Arial"/>
        </w:rPr>
        <w:t xml:space="preserve">      </w:t>
      </w:r>
      <w:r w:rsidRPr="00440482">
        <w:t>SPIS TREŚCI  :</w:t>
      </w:r>
    </w:p>
    <w:p w:rsidR="00B7184A" w:rsidRDefault="00B7184A" w:rsidP="00B7184A"/>
    <w:p w:rsidR="00B7184A" w:rsidRDefault="00B7184A" w:rsidP="00B7184A"/>
    <w:p w:rsidR="00B7184A" w:rsidRPr="00B7184A" w:rsidRDefault="00B7184A" w:rsidP="00B7184A">
      <w:pPr>
        <w:pStyle w:val="Nagwek2"/>
        <w:tabs>
          <w:tab w:val="left" w:pos="2340"/>
          <w:tab w:val="left" w:leader="dot" w:pos="8460"/>
        </w:tabs>
        <w:spacing w:line="360" w:lineRule="auto"/>
        <w:rPr>
          <w:rStyle w:val="RozdziaZnak"/>
          <w:color w:val="548DD4"/>
          <w:sz w:val="22"/>
        </w:rPr>
      </w:pPr>
      <w:r w:rsidRPr="00B7184A">
        <w:rPr>
          <w:rStyle w:val="RozdziaZnak"/>
          <w:color w:val="548DD4"/>
          <w:sz w:val="22"/>
        </w:rPr>
        <w:t xml:space="preserve"> </w:t>
      </w:r>
      <w:r w:rsidRPr="00071580">
        <w:rPr>
          <w:rStyle w:val="RozdziaZnak"/>
          <w:b/>
          <w:color w:val="548DD4"/>
          <w:sz w:val="22"/>
        </w:rPr>
        <w:t>ROZDZIAŁ    I</w:t>
      </w:r>
      <w:r w:rsidRPr="00B7184A">
        <w:rPr>
          <w:rStyle w:val="RozdziaZnak"/>
          <w:color w:val="548DD4"/>
          <w:sz w:val="22"/>
        </w:rPr>
        <w:t xml:space="preserve">       </w:t>
      </w:r>
      <w:r w:rsidRPr="006A0FB2">
        <w:rPr>
          <w:rStyle w:val="RozdziaZnak"/>
          <w:b/>
          <w:color w:val="548DD4"/>
          <w:sz w:val="22"/>
        </w:rPr>
        <w:t>Postanowienia ogólne</w:t>
      </w:r>
      <w:r w:rsidRPr="00B7184A">
        <w:rPr>
          <w:rStyle w:val="RozdziaZnak"/>
          <w:color w:val="548DD4"/>
          <w:sz w:val="22"/>
        </w:rPr>
        <w:tab/>
        <w:t xml:space="preserve">str. </w:t>
      </w:r>
      <w:r w:rsidR="007026A9">
        <w:rPr>
          <w:rStyle w:val="RozdziaZnak"/>
          <w:color w:val="548DD4"/>
          <w:sz w:val="22"/>
        </w:rPr>
        <w:t>2</w:t>
      </w:r>
      <w:r w:rsidRPr="00B7184A">
        <w:rPr>
          <w:rStyle w:val="RozdziaZnak"/>
          <w:color w:val="548DD4"/>
          <w:sz w:val="22"/>
        </w:rPr>
        <w:t xml:space="preserve">  </w:t>
      </w:r>
    </w:p>
    <w:p w:rsidR="00B7184A" w:rsidRPr="00B7184A" w:rsidRDefault="00B7184A" w:rsidP="00B7184A">
      <w:pPr>
        <w:pStyle w:val="Nagwek2"/>
        <w:tabs>
          <w:tab w:val="left" w:pos="2340"/>
          <w:tab w:val="left" w:leader="dot" w:pos="8460"/>
        </w:tabs>
        <w:spacing w:line="360" w:lineRule="auto"/>
        <w:rPr>
          <w:rStyle w:val="RozdziaZnak"/>
          <w:color w:val="548DD4"/>
          <w:sz w:val="22"/>
        </w:rPr>
      </w:pPr>
      <w:r w:rsidRPr="00B7184A">
        <w:rPr>
          <w:rStyle w:val="RozdziaZnak"/>
          <w:color w:val="548DD4"/>
          <w:sz w:val="22"/>
        </w:rPr>
        <w:t xml:space="preserve"> </w:t>
      </w:r>
      <w:r w:rsidRPr="00071580">
        <w:rPr>
          <w:rStyle w:val="RozdziaZnak"/>
          <w:b/>
          <w:color w:val="548DD4"/>
          <w:sz w:val="22"/>
        </w:rPr>
        <w:t>ROZDZIAŁ    II</w:t>
      </w:r>
      <w:r w:rsidRPr="00B7184A">
        <w:rPr>
          <w:rStyle w:val="RozdziaZnak"/>
          <w:color w:val="548DD4"/>
          <w:sz w:val="22"/>
        </w:rPr>
        <w:t xml:space="preserve">      </w:t>
      </w:r>
      <w:r w:rsidRPr="006A0FB2">
        <w:rPr>
          <w:rStyle w:val="RozdziaZnak"/>
          <w:b/>
          <w:color w:val="548DD4"/>
          <w:sz w:val="22"/>
        </w:rPr>
        <w:t>Cele i zadania szkoły</w:t>
      </w:r>
      <w:r w:rsidR="00D011EC" w:rsidRPr="006A0FB2">
        <w:rPr>
          <w:rStyle w:val="RozdziaZnak"/>
          <w:b/>
          <w:color w:val="548DD4"/>
          <w:sz w:val="22"/>
        </w:rPr>
        <w:t xml:space="preserve"> oraz sposoby ich realizacji</w:t>
      </w:r>
      <w:r w:rsidR="00D011EC">
        <w:rPr>
          <w:rStyle w:val="RozdziaZnak"/>
          <w:color w:val="548DD4"/>
          <w:sz w:val="22"/>
        </w:rPr>
        <w:t xml:space="preserve"> </w:t>
      </w:r>
      <w:r w:rsidRPr="00B7184A">
        <w:rPr>
          <w:rStyle w:val="RozdziaZnak"/>
          <w:color w:val="548DD4"/>
          <w:sz w:val="22"/>
        </w:rPr>
        <w:tab/>
        <w:t>str.</w:t>
      </w:r>
      <w:r w:rsidR="00E70753">
        <w:rPr>
          <w:rStyle w:val="RozdziaZnak"/>
          <w:color w:val="548DD4"/>
          <w:sz w:val="22"/>
        </w:rPr>
        <w:t xml:space="preserve"> 3</w:t>
      </w:r>
      <w:r w:rsidRPr="00B7184A">
        <w:rPr>
          <w:rStyle w:val="RozdziaZnak"/>
          <w:color w:val="548DD4"/>
          <w:sz w:val="22"/>
        </w:rPr>
        <w:t xml:space="preserve">   </w:t>
      </w:r>
    </w:p>
    <w:p w:rsidR="00B7184A" w:rsidRPr="00D011EC" w:rsidRDefault="00B7184A" w:rsidP="00D011EC">
      <w:pPr>
        <w:pStyle w:val="PKTpunkt"/>
        <w:spacing w:line="240" w:lineRule="auto"/>
        <w:ind w:left="360" w:hanging="360"/>
        <w:jc w:val="left"/>
        <w:rPr>
          <w:rStyle w:val="RozdziaZnak"/>
          <w:color w:val="548DD4"/>
          <w:sz w:val="22"/>
        </w:rPr>
      </w:pPr>
      <w:r w:rsidRPr="00B7184A">
        <w:rPr>
          <w:rStyle w:val="RozdziaZnak"/>
          <w:color w:val="548DD4"/>
          <w:sz w:val="22"/>
        </w:rPr>
        <w:t xml:space="preserve"> ROZDZIAŁ   III  </w:t>
      </w:r>
      <w:r w:rsidR="00D011EC">
        <w:rPr>
          <w:rStyle w:val="RozdziaZnak"/>
          <w:color w:val="548DD4"/>
          <w:sz w:val="22"/>
        </w:rPr>
        <w:t xml:space="preserve">    </w:t>
      </w:r>
      <w:r w:rsidR="00D011EC" w:rsidRPr="00D011EC">
        <w:rPr>
          <w:rStyle w:val="RozdziaZnak"/>
          <w:color w:val="548DD4"/>
          <w:sz w:val="22"/>
        </w:rPr>
        <w:t xml:space="preserve">Organy szkoły oraz ich szczegółowe kompetencje, a także </w:t>
      </w:r>
    </w:p>
    <w:p w:rsidR="00D011EC" w:rsidRPr="00D011EC" w:rsidRDefault="00D011EC" w:rsidP="00D011EC">
      <w:pPr>
        <w:pStyle w:val="PKTpunkt"/>
        <w:spacing w:line="240" w:lineRule="auto"/>
        <w:ind w:left="360" w:hanging="360"/>
        <w:jc w:val="left"/>
        <w:rPr>
          <w:rStyle w:val="RozdziaZnak"/>
          <w:color w:val="548DD4"/>
          <w:sz w:val="22"/>
        </w:rPr>
      </w:pPr>
      <w:r w:rsidRPr="00D011EC">
        <w:rPr>
          <w:rStyle w:val="RozdziaZnak"/>
          <w:color w:val="548DD4"/>
          <w:sz w:val="22"/>
        </w:rPr>
        <w:t xml:space="preserve">                               szczegółowe warunki współdziałania organów szkoły oraz </w:t>
      </w:r>
    </w:p>
    <w:p w:rsidR="00D011EC" w:rsidRPr="00D011EC" w:rsidRDefault="00D011EC" w:rsidP="00D011EC">
      <w:pPr>
        <w:pStyle w:val="PKTpunkt"/>
        <w:spacing w:line="240" w:lineRule="auto"/>
        <w:ind w:left="360" w:hanging="360"/>
        <w:jc w:val="left"/>
        <w:rPr>
          <w:rFonts w:ascii="Arial" w:hAnsi="Arial"/>
          <w:b/>
          <w:color w:val="548DD4"/>
          <w:sz w:val="22"/>
          <w:szCs w:val="22"/>
        </w:rPr>
      </w:pPr>
      <w:r w:rsidRPr="00D011EC">
        <w:rPr>
          <w:rStyle w:val="RozdziaZnak"/>
          <w:color w:val="548DD4"/>
          <w:sz w:val="22"/>
        </w:rPr>
        <w:t xml:space="preserve">                               sposób rozwiązywania sporów między nimi</w:t>
      </w:r>
      <w:r w:rsidRPr="00D011EC">
        <w:rPr>
          <w:rStyle w:val="RozdziaZnak"/>
          <w:b w:val="0"/>
          <w:color w:val="548DD4"/>
          <w:sz w:val="22"/>
        </w:rPr>
        <w:t xml:space="preserve"> ………………………str</w:t>
      </w:r>
      <w:r w:rsidR="00071580">
        <w:rPr>
          <w:rStyle w:val="RozdziaZnak"/>
          <w:b w:val="0"/>
          <w:color w:val="548DD4"/>
          <w:sz w:val="22"/>
        </w:rPr>
        <w:t>.</w:t>
      </w:r>
      <w:r w:rsidR="00671A4D">
        <w:rPr>
          <w:rStyle w:val="RozdziaZnak"/>
          <w:b w:val="0"/>
          <w:color w:val="548DD4"/>
          <w:sz w:val="22"/>
        </w:rPr>
        <w:t xml:space="preserve"> 7</w:t>
      </w:r>
    </w:p>
    <w:p w:rsidR="00B7184A" w:rsidRPr="00B7184A" w:rsidRDefault="00B7184A" w:rsidP="00B7184A">
      <w:pPr>
        <w:pStyle w:val="Nagwek2"/>
        <w:tabs>
          <w:tab w:val="left" w:pos="2340"/>
          <w:tab w:val="left" w:leader="dot" w:pos="8460"/>
        </w:tabs>
        <w:spacing w:line="360" w:lineRule="auto"/>
        <w:rPr>
          <w:rFonts w:ascii="Arial" w:eastAsia="Arial" w:hAnsi="Arial" w:cs="Arial"/>
          <w:color w:val="548DD4"/>
          <w:sz w:val="22"/>
          <w:szCs w:val="22"/>
        </w:rPr>
      </w:pPr>
    </w:p>
    <w:p w:rsidR="00B7184A" w:rsidRPr="00B7184A" w:rsidRDefault="00B7184A" w:rsidP="00B7184A">
      <w:pPr>
        <w:tabs>
          <w:tab w:val="left" w:pos="2340"/>
          <w:tab w:val="left" w:leader="dot" w:pos="8460"/>
        </w:tabs>
        <w:spacing w:line="360" w:lineRule="auto"/>
        <w:rPr>
          <w:rStyle w:val="RozdziaZnak"/>
          <w:rFonts w:eastAsia="Arial"/>
          <w:color w:val="548DD4"/>
          <w:sz w:val="22"/>
        </w:rPr>
      </w:pPr>
      <w:r w:rsidRPr="00B7184A">
        <w:rPr>
          <w:rFonts w:ascii="Arial" w:hAnsi="Arial" w:cs="Arial"/>
          <w:b/>
          <w:color w:val="548DD4"/>
        </w:rPr>
        <w:t xml:space="preserve">ROZDZIAŁ   IV      </w:t>
      </w:r>
      <w:r w:rsidR="00D011EC">
        <w:rPr>
          <w:rFonts w:ascii="Arial" w:hAnsi="Arial" w:cs="Arial"/>
          <w:b/>
          <w:color w:val="548DD4"/>
        </w:rPr>
        <w:t xml:space="preserve"> </w:t>
      </w:r>
      <w:r w:rsidRPr="00B7184A">
        <w:rPr>
          <w:rFonts w:ascii="Arial" w:hAnsi="Arial" w:cs="Arial"/>
          <w:b/>
          <w:color w:val="548DD4"/>
        </w:rPr>
        <w:t>Organ</w:t>
      </w:r>
      <w:r w:rsidR="00D011EC">
        <w:rPr>
          <w:rFonts w:ascii="Arial" w:hAnsi="Arial" w:cs="Arial"/>
          <w:b/>
          <w:color w:val="548DD4"/>
        </w:rPr>
        <w:t xml:space="preserve">izacja pracy szkoły </w:t>
      </w:r>
      <w:r w:rsidRPr="00B7184A">
        <w:rPr>
          <w:rFonts w:ascii="Arial" w:hAnsi="Arial" w:cs="Arial"/>
          <w:color w:val="548DD4"/>
        </w:rPr>
        <w:tab/>
        <w:t xml:space="preserve">str. </w:t>
      </w:r>
      <w:r w:rsidR="00671A4D">
        <w:rPr>
          <w:rFonts w:ascii="Arial" w:hAnsi="Arial" w:cs="Arial"/>
          <w:color w:val="548DD4"/>
        </w:rPr>
        <w:t>10</w:t>
      </w:r>
      <w:r w:rsidRPr="00B7184A">
        <w:rPr>
          <w:rFonts w:ascii="Arial" w:hAnsi="Arial" w:cs="Arial"/>
          <w:color w:val="548DD4"/>
        </w:rPr>
        <w:t xml:space="preserve"> </w:t>
      </w:r>
      <w:r w:rsidRPr="00B7184A">
        <w:rPr>
          <w:rFonts w:ascii="Arial" w:eastAsia="Arial" w:hAnsi="Arial" w:cs="Arial"/>
          <w:b/>
          <w:bCs/>
          <w:color w:val="548DD4"/>
        </w:rPr>
        <w:t xml:space="preserve">     </w:t>
      </w:r>
      <w:r w:rsidRPr="00B7184A">
        <w:rPr>
          <w:rFonts w:ascii="Arial" w:hAnsi="Arial" w:cs="Arial"/>
          <w:b/>
          <w:bCs/>
          <w:color w:val="548DD4"/>
        </w:rPr>
        <w:t xml:space="preserve">ROZDZIAŁ    V      </w:t>
      </w:r>
      <w:r w:rsidR="00071580">
        <w:rPr>
          <w:rFonts w:ascii="Arial" w:hAnsi="Arial" w:cs="Arial"/>
          <w:b/>
          <w:bCs/>
          <w:color w:val="548DD4"/>
        </w:rPr>
        <w:t xml:space="preserve"> </w:t>
      </w:r>
      <w:r w:rsidR="00D011EC">
        <w:rPr>
          <w:rFonts w:ascii="Arial" w:hAnsi="Arial" w:cs="Arial"/>
          <w:b/>
          <w:bCs/>
          <w:color w:val="548DD4"/>
        </w:rPr>
        <w:t>Nauczyciele i inni pracownicy szkoły</w:t>
      </w:r>
      <w:r w:rsidRPr="00B7184A">
        <w:rPr>
          <w:rFonts w:ascii="Arial" w:hAnsi="Arial" w:cs="Arial"/>
          <w:bCs/>
          <w:color w:val="548DD4"/>
        </w:rPr>
        <w:tab/>
        <w:t>str.</w:t>
      </w:r>
      <w:r w:rsidRPr="00B7184A">
        <w:rPr>
          <w:rFonts w:ascii="Arial" w:hAnsi="Arial" w:cs="Arial"/>
          <w:b/>
          <w:bCs/>
          <w:color w:val="548DD4"/>
        </w:rPr>
        <w:t xml:space="preserve"> </w:t>
      </w:r>
      <w:r w:rsidR="00671A4D">
        <w:rPr>
          <w:rFonts w:ascii="Arial" w:hAnsi="Arial" w:cs="Arial"/>
          <w:bCs/>
          <w:color w:val="548DD4"/>
        </w:rPr>
        <w:t>23</w:t>
      </w:r>
    </w:p>
    <w:p w:rsidR="00A27FD4" w:rsidRDefault="00B7184A" w:rsidP="00B7184A">
      <w:pPr>
        <w:pStyle w:val="Nagwek2"/>
        <w:tabs>
          <w:tab w:val="left" w:pos="2340"/>
          <w:tab w:val="left" w:leader="dot" w:pos="8460"/>
        </w:tabs>
        <w:spacing w:line="360" w:lineRule="auto"/>
        <w:rPr>
          <w:rStyle w:val="RozdziaZnak"/>
          <w:b/>
          <w:color w:val="548DD4"/>
          <w:sz w:val="22"/>
        </w:rPr>
      </w:pPr>
      <w:r w:rsidRPr="00071580">
        <w:rPr>
          <w:rStyle w:val="RozdziaZnak"/>
          <w:b/>
          <w:color w:val="548DD4"/>
          <w:sz w:val="22"/>
        </w:rPr>
        <w:t>ROZDZIAŁ   VI</w:t>
      </w:r>
      <w:r w:rsidRPr="00B7184A">
        <w:rPr>
          <w:rStyle w:val="RozdziaZnak"/>
          <w:color w:val="548DD4"/>
          <w:sz w:val="22"/>
        </w:rPr>
        <w:t xml:space="preserve">       </w:t>
      </w:r>
      <w:r w:rsidR="00D011EC" w:rsidRPr="006A0FB2">
        <w:rPr>
          <w:rStyle w:val="RozdziaZnak"/>
          <w:b/>
          <w:color w:val="548DD4"/>
          <w:sz w:val="22"/>
        </w:rPr>
        <w:t>Rodzice (prawni opiekunowie)</w:t>
      </w:r>
      <w:r w:rsidR="00671A4D">
        <w:rPr>
          <w:rStyle w:val="RozdziaZnak"/>
          <w:color w:val="548DD4"/>
          <w:sz w:val="22"/>
        </w:rPr>
        <w:tab/>
        <w:t>str.33</w:t>
      </w:r>
      <w:r w:rsidRPr="00B7184A">
        <w:rPr>
          <w:rStyle w:val="RozdziaZnak"/>
          <w:color w:val="548DD4"/>
          <w:sz w:val="22"/>
        </w:rPr>
        <w:t xml:space="preserve">   </w:t>
      </w:r>
      <w:r w:rsidRPr="00071580">
        <w:rPr>
          <w:rStyle w:val="RozdziaZnak"/>
          <w:b/>
          <w:color w:val="548DD4"/>
          <w:sz w:val="22"/>
        </w:rPr>
        <w:t>ROZDZIAŁ   VII</w:t>
      </w:r>
      <w:r w:rsidRPr="00B7184A">
        <w:rPr>
          <w:rStyle w:val="RozdziaZnak"/>
          <w:color w:val="548DD4"/>
          <w:sz w:val="22"/>
        </w:rPr>
        <w:t xml:space="preserve">      </w:t>
      </w:r>
      <w:r w:rsidR="00D011EC" w:rsidRPr="006A0FB2">
        <w:rPr>
          <w:rStyle w:val="RozdziaZnak"/>
          <w:b/>
          <w:color w:val="548DD4"/>
          <w:sz w:val="22"/>
        </w:rPr>
        <w:t>Uczniowie szkoły ich prawa i obowiązki</w:t>
      </w:r>
      <w:r w:rsidR="00D011EC">
        <w:rPr>
          <w:rStyle w:val="RozdziaZnak"/>
          <w:color w:val="548DD4"/>
          <w:sz w:val="22"/>
        </w:rPr>
        <w:t xml:space="preserve"> </w:t>
      </w:r>
      <w:r w:rsidRPr="00B7184A">
        <w:rPr>
          <w:rStyle w:val="RozdziaZnak"/>
          <w:color w:val="548DD4"/>
          <w:sz w:val="22"/>
        </w:rPr>
        <w:tab/>
        <w:t>str.</w:t>
      </w:r>
      <w:r w:rsidR="001F0D99">
        <w:rPr>
          <w:rStyle w:val="RozdziaZnak"/>
          <w:color w:val="548DD4"/>
          <w:sz w:val="22"/>
        </w:rPr>
        <w:t>33</w:t>
      </w:r>
      <w:r w:rsidRPr="00B7184A">
        <w:rPr>
          <w:rStyle w:val="RozdziaZnak"/>
          <w:color w:val="548DD4"/>
          <w:sz w:val="22"/>
        </w:rPr>
        <w:t xml:space="preserve">  </w:t>
      </w:r>
      <w:r w:rsidRPr="00071580">
        <w:rPr>
          <w:rStyle w:val="RozdziaZnak"/>
          <w:b/>
          <w:color w:val="548DD4"/>
          <w:sz w:val="22"/>
        </w:rPr>
        <w:t>ROZDZIAŁ  VIII</w:t>
      </w:r>
      <w:r w:rsidRPr="00B7184A">
        <w:rPr>
          <w:rStyle w:val="RozdziaZnak"/>
          <w:color w:val="548DD4"/>
          <w:sz w:val="22"/>
        </w:rPr>
        <w:t xml:space="preserve">      </w:t>
      </w:r>
      <w:r w:rsidR="00A27FD4">
        <w:rPr>
          <w:rStyle w:val="RozdziaZnak"/>
          <w:b/>
          <w:color w:val="548DD4"/>
          <w:sz w:val="22"/>
        </w:rPr>
        <w:t xml:space="preserve">Szczegółowe warunki i sposób oceniania wewnątrzszkolnego     </w:t>
      </w:r>
    </w:p>
    <w:p w:rsidR="00B7184A" w:rsidRPr="00A27FD4" w:rsidRDefault="00A27FD4" w:rsidP="00B7184A">
      <w:pPr>
        <w:pStyle w:val="Nagwek2"/>
        <w:tabs>
          <w:tab w:val="left" w:pos="2340"/>
          <w:tab w:val="left" w:leader="dot" w:pos="8460"/>
        </w:tabs>
        <w:spacing w:line="360" w:lineRule="auto"/>
        <w:rPr>
          <w:rFonts w:ascii="Arial" w:hAnsi="Arial" w:cs="Arial"/>
          <w:bCs w:val="0"/>
          <w:color w:val="548DD4"/>
          <w:sz w:val="22"/>
        </w:rPr>
      </w:pPr>
      <w:r>
        <w:rPr>
          <w:rStyle w:val="RozdziaZnak"/>
          <w:b/>
          <w:color w:val="548DD4"/>
          <w:sz w:val="22"/>
        </w:rPr>
        <w:t xml:space="preserve">                                uczniów ………………………………………………………………... </w:t>
      </w:r>
      <w:r w:rsidR="00671A4D">
        <w:rPr>
          <w:rStyle w:val="RozdziaZnak"/>
          <w:color w:val="548DD4"/>
          <w:sz w:val="22"/>
        </w:rPr>
        <w:t>str. 41</w:t>
      </w:r>
      <w:r w:rsidR="00B7184A" w:rsidRPr="00B7184A">
        <w:rPr>
          <w:rStyle w:val="RozdziaZnak"/>
          <w:color w:val="548DD4"/>
          <w:sz w:val="22"/>
        </w:rPr>
        <w:t xml:space="preserve">  </w:t>
      </w:r>
    </w:p>
    <w:p w:rsidR="009F7B63" w:rsidRDefault="00B7184A" w:rsidP="009F7B63">
      <w:pPr>
        <w:tabs>
          <w:tab w:val="left" w:pos="2340"/>
          <w:tab w:val="left" w:leader="dot" w:pos="8460"/>
        </w:tabs>
        <w:spacing w:line="240" w:lineRule="auto"/>
        <w:rPr>
          <w:rFonts w:ascii="Arial" w:hAnsi="Arial" w:cs="Arial"/>
          <w:b/>
          <w:color w:val="548DD4"/>
        </w:rPr>
      </w:pPr>
      <w:r w:rsidRPr="00B7184A">
        <w:rPr>
          <w:rFonts w:ascii="Arial" w:eastAsia="Arial" w:hAnsi="Arial" w:cs="Arial"/>
          <w:color w:val="548DD4"/>
        </w:rPr>
        <w:t xml:space="preserve"> </w:t>
      </w:r>
      <w:r w:rsidRPr="00B7184A">
        <w:rPr>
          <w:rFonts w:ascii="Arial" w:hAnsi="Arial" w:cs="Arial"/>
          <w:b/>
          <w:color w:val="548DD4"/>
        </w:rPr>
        <w:t xml:space="preserve">ROZDZIAŁ   IX      </w:t>
      </w:r>
      <w:r w:rsidR="009F7B63">
        <w:rPr>
          <w:rFonts w:ascii="Arial" w:hAnsi="Arial" w:cs="Arial"/>
          <w:b/>
          <w:color w:val="548DD4"/>
        </w:rPr>
        <w:t xml:space="preserve">Organizacja wewnątrzszkolnego systemu doradztwa </w:t>
      </w:r>
    </w:p>
    <w:p w:rsidR="009F7B63" w:rsidRDefault="009F7B63" w:rsidP="009F7B63">
      <w:pPr>
        <w:tabs>
          <w:tab w:val="left" w:pos="2340"/>
          <w:tab w:val="left" w:leader="dot" w:pos="8460"/>
        </w:tabs>
        <w:spacing w:line="240" w:lineRule="auto"/>
        <w:rPr>
          <w:rFonts w:ascii="Arial" w:hAnsi="Arial" w:cs="Arial"/>
          <w:color w:val="548DD4"/>
        </w:rPr>
      </w:pPr>
      <w:r>
        <w:rPr>
          <w:rFonts w:ascii="Arial" w:hAnsi="Arial" w:cs="Arial"/>
          <w:b/>
          <w:color w:val="548DD4"/>
        </w:rPr>
        <w:t xml:space="preserve">                                zawodowego</w:t>
      </w:r>
      <w:r w:rsidR="00B7184A" w:rsidRPr="00B7184A">
        <w:rPr>
          <w:rFonts w:ascii="Arial" w:hAnsi="Arial" w:cs="Arial"/>
          <w:color w:val="548DD4"/>
        </w:rPr>
        <w:tab/>
      </w:r>
      <w:r>
        <w:rPr>
          <w:rFonts w:ascii="Arial" w:hAnsi="Arial" w:cs="Arial"/>
          <w:color w:val="548DD4"/>
        </w:rPr>
        <w:t>str.</w:t>
      </w:r>
      <w:r w:rsidR="00040393">
        <w:rPr>
          <w:rFonts w:ascii="Arial" w:hAnsi="Arial" w:cs="Arial"/>
          <w:color w:val="548DD4"/>
        </w:rPr>
        <w:t xml:space="preserve"> </w:t>
      </w:r>
      <w:r w:rsidR="00671A4D">
        <w:rPr>
          <w:rFonts w:ascii="Arial" w:hAnsi="Arial" w:cs="Arial"/>
          <w:color w:val="548DD4"/>
        </w:rPr>
        <w:t>70</w:t>
      </w:r>
    </w:p>
    <w:p w:rsidR="00D975FD" w:rsidRDefault="00B7184A" w:rsidP="00B7184A">
      <w:pPr>
        <w:tabs>
          <w:tab w:val="left" w:pos="2340"/>
          <w:tab w:val="left" w:leader="dot" w:pos="8460"/>
        </w:tabs>
        <w:spacing w:line="360" w:lineRule="auto"/>
        <w:rPr>
          <w:rStyle w:val="RozdziaZnak"/>
          <w:color w:val="548DD4"/>
        </w:rPr>
      </w:pPr>
      <w:r w:rsidRPr="00B7184A">
        <w:rPr>
          <w:rStyle w:val="RozdziaZnak"/>
          <w:color w:val="548DD4"/>
          <w:sz w:val="22"/>
        </w:rPr>
        <w:t xml:space="preserve">ROZDZIAŁ    X      </w:t>
      </w:r>
      <w:r w:rsidR="00D975FD">
        <w:rPr>
          <w:rStyle w:val="RozdziaZnak"/>
          <w:color w:val="548DD4"/>
          <w:sz w:val="22"/>
        </w:rPr>
        <w:t xml:space="preserve">Oddziały gimnazjalne </w:t>
      </w:r>
      <w:r w:rsidR="00040393">
        <w:rPr>
          <w:rStyle w:val="RozdziaZnak"/>
          <w:b w:val="0"/>
          <w:color w:val="548DD4"/>
          <w:sz w:val="22"/>
        </w:rPr>
        <w:t xml:space="preserve"> (uchylono)…………………………………….</w:t>
      </w:r>
      <w:r w:rsidRPr="00B7184A">
        <w:rPr>
          <w:rStyle w:val="RozdziaZnak"/>
          <w:b w:val="0"/>
          <w:color w:val="548DD4"/>
          <w:sz w:val="22"/>
        </w:rPr>
        <w:t>str</w:t>
      </w:r>
      <w:r w:rsidRPr="00B7184A">
        <w:rPr>
          <w:rStyle w:val="RozdziaZnak"/>
          <w:b w:val="0"/>
          <w:color w:val="548DD4"/>
        </w:rPr>
        <w:t>.</w:t>
      </w:r>
      <w:r w:rsidR="001F0D99">
        <w:rPr>
          <w:rStyle w:val="RozdziaZnak"/>
          <w:b w:val="0"/>
          <w:color w:val="548DD4"/>
          <w:sz w:val="22"/>
        </w:rPr>
        <w:t>71</w:t>
      </w:r>
      <w:r w:rsidRPr="00B7184A">
        <w:rPr>
          <w:rStyle w:val="RozdziaZnak"/>
          <w:color w:val="548DD4"/>
        </w:rPr>
        <w:t xml:space="preserve">  </w:t>
      </w:r>
    </w:p>
    <w:p w:rsidR="00B7184A" w:rsidRPr="00D975FD" w:rsidRDefault="00D975FD" w:rsidP="00B7184A">
      <w:pPr>
        <w:tabs>
          <w:tab w:val="left" w:pos="2340"/>
          <w:tab w:val="left" w:leader="dot" w:pos="8460"/>
        </w:tabs>
        <w:spacing w:line="360" w:lineRule="auto"/>
        <w:rPr>
          <w:rStyle w:val="RozdziaZnak"/>
          <w:caps/>
          <w:color w:val="548DD4"/>
          <w:kern w:val="22"/>
          <w:sz w:val="22"/>
        </w:rPr>
      </w:pPr>
      <w:r w:rsidRPr="00D975FD">
        <w:rPr>
          <w:rStyle w:val="RozdziaZnak"/>
          <w:caps/>
          <w:color w:val="548DD4"/>
          <w:kern w:val="22"/>
          <w:sz w:val="22"/>
        </w:rPr>
        <w:t xml:space="preserve">Rozdział </w:t>
      </w:r>
      <w:r w:rsidR="00F33732">
        <w:rPr>
          <w:rStyle w:val="RozdziaZnak"/>
          <w:caps/>
          <w:color w:val="548DD4"/>
          <w:kern w:val="22"/>
          <w:sz w:val="22"/>
        </w:rPr>
        <w:t xml:space="preserve">  </w:t>
      </w:r>
      <w:r w:rsidRPr="00D975FD">
        <w:rPr>
          <w:rStyle w:val="RozdziaZnak"/>
          <w:caps/>
          <w:color w:val="548DD4"/>
          <w:kern w:val="22"/>
          <w:sz w:val="22"/>
        </w:rPr>
        <w:t>XI</w:t>
      </w:r>
      <w:r w:rsidR="00B7184A" w:rsidRPr="00D975FD">
        <w:rPr>
          <w:rStyle w:val="RozdziaZnak"/>
          <w:caps/>
          <w:color w:val="548DD4"/>
          <w:kern w:val="22"/>
        </w:rPr>
        <w:t xml:space="preserve"> </w:t>
      </w:r>
      <w:r>
        <w:rPr>
          <w:rStyle w:val="RozdziaZnak"/>
          <w:caps/>
          <w:color w:val="548DD4"/>
          <w:kern w:val="22"/>
        </w:rPr>
        <w:t xml:space="preserve">    </w:t>
      </w:r>
      <w:r w:rsidR="007026A9">
        <w:rPr>
          <w:rStyle w:val="RozdziaZnak"/>
          <w:color w:val="548DD4"/>
          <w:kern w:val="22"/>
          <w:sz w:val="22"/>
        </w:rPr>
        <w:t xml:space="preserve">Postanowienia </w:t>
      </w:r>
      <w:r w:rsidRPr="00D975FD">
        <w:rPr>
          <w:rStyle w:val="RozdziaZnak"/>
          <w:color w:val="548DD4"/>
          <w:kern w:val="22"/>
          <w:sz w:val="22"/>
        </w:rPr>
        <w:t xml:space="preserve"> końcowe</w:t>
      </w:r>
      <w:r>
        <w:rPr>
          <w:rStyle w:val="RozdziaZnak"/>
          <w:color w:val="548DD4"/>
          <w:kern w:val="22"/>
          <w:sz w:val="22"/>
        </w:rPr>
        <w:t xml:space="preserve"> </w:t>
      </w:r>
      <w:r w:rsidRPr="00D975FD">
        <w:rPr>
          <w:rStyle w:val="RozdziaZnak"/>
          <w:b w:val="0"/>
          <w:color w:val="548DD4"/>
          <w:kern w:val="22"/>
          <w:sz w:val="22"/>
        </w:rPr>
        <w:t>……………………………………………</w:t>
      </w:r>
      <w:r>
        <w:rPr>
          <w:rStyle w:val="RozdziaZnak"/>
          <w:b w:val="0"/>
          <w:color w:val="548DD4"/>
          <w:kern w:val="22"/>
          <w:sz w:val="22"/>
        </w:rPr>
        <w:t>.</w:t>
      </w:r>
      <w:r w:rsidR="00E842C3">
        <w:rPr>
          <w:rStyle w:val="RozdziaZnak"/>
          <w:b w:val="0"/>
          <w:color w:val="548DD4"/>
          <w:kern w:val="22"/>
          <w:sz w:val="22"/>
        </w:rPr>
        <w:t xml:space="preserve"> </w:t>
      </w:r>
      <w:r>
        <w:rPr>
          <w:rStyle w:val="RozdziaZnak"/>
          <w:b w:val="0"/>
          <w:color w:val="548DD4"/>
          <w:kern w:val="22"/>
          <w:sz w:val="22"/>
        </w:rPr>
        <w:t>str.</w:t>
      </w:r>
      <w:r w:rsidR="00671A4D">
        <w:rPr>
          <w:rStyle w:val="RozdziaZnak"/>
          <w:b w:val="0"/>
          <w:color w:val="548DD4"/>
          <w:kern w:val="22"/>
          <w:sz w:val="22"/>
        </w:rPr>
        <w:t xml:space="preserve"> 71</w:t>
      </w:r>
    </w:p>
    <w:p w:rsidR="00D975FD" w:rsidRPr="00B7184A" w:rsidRDefault="00D975FD" w:rsidP="00B7184A">
      <w:pPr>
        <w:tabs>
          <w:tab w:val="left" w:pos="2340"/>
          <w:tab w:val="left" w:leader="dot" w:pos="8460"/>
        </w:tabs>
        <w:spacing w:line="360" w:lineRule="auto"/>
        <w:rPr>
          <w:rFonts w:ascii="Arial" w:hAnsi="Arial" w:cs="Arial"/>
          <w:b/>
          <w:bCs/>
          <w:color w:val="548DD4"/>
          <w:sz w:val="28"/>
        </w:rPr>
      </w:pPr>
    </w:p>
    <w:p w:rsidR="00B7184A" w:rsidRDefault="00B7184A" w:rsidP="00B7184A"/>
    <w:p w:rsidR="00B7184A" w:rsidRDefault="00B7184A" w:rsidP="00B7184A">
      <w:pPr>
        <w:pStyle w:val="Nagwek2"/>
        <w:tabs>
          <w:tab w:val="left" w:pos="2340"/>
          <w:tab w:val="left" w:leader="dot" w:pos="8460"/>
        </w:tabs>
        <w:spacing w:line="360" w:lineRule="auto"/>
        <w:rPr>
          <w:rFonts w:ascii="Arial" w:hAnsi="Arial" w:cs="Arial"/>
          <w:b w:val="0"/>
          <w:bCs w:val="0"/>
          <w:sz w:val="22"/>
        </w:rPr>
      </w:pPr>
      <w:r>
        <w:rPr>
          <w:rStyle w:val="RozdziaZnak"/>
          <w:sz w:val="22"/>
        </w:rPr>
        <w:t xml:space="preserve">   </w:t>
      </w:r>
    </w:p>
    <w:p w:rsidR="00B7184A" w:rsidRPr="008F3E97" w:rsidRDefault="00B7184A" w:rsidP="00FA1A97">
      <w:pPr>
        <w:pageBreakBefore/>
        <w:spacing w:after="0" w:line="240" w:lineRule="auto"/>
        <w:jc w:val="center"/>
        <w:rPr>
          <w:rFonts w:ascii="Arial" w:hAnsi="Arial" w:cs="Arial"/>
          <w:b/>
          <w:bCs/>
          <w:color w:val="000000"/>
          <w:sz w:val="20"/>
          <w:szCs w:val="20"/>
        </w:rPr>
      </w:pPr>
      <w:r w:rsidRPr="008F3E97">
        <w:rPr>
          <w:rFonts w:ascii="Arial" w:hAnsi="Arial" w:cs="Arial"/>
          <w:b/>
          <w:bCs/>
          <w:color w:val="000000"/>
          <w:sz w:val="20"/>
          <w:szCs w:val="20"/>
        </w:rPr>
        <w:lastRenderedPageBreak/>
        <w:t>Rozdział 1</w:t>
      </w:r>
    </w:p>
    <w:p w:rsidR="00B7184A" w:rsidRPr="008F3E97" w:rsidRDefault="00B7184A" w:rsidP="00B7184A">
      <w:pPr>
        <w:spacing w:after="0" w:line="240" w:lineRule="auto"/>
        <w:jc w:val="center"/>
        <w:rPr>
          <w:rFonts w:ascii="Arial" w:hAnsi="Arial" w:cs="Arial"/>
          <w:color w:val="000000"/>
        </w:rPr>
      </w:pPr>
      <w:r w:rsidRPr="008F3E97">
        <w:rPr>
          <w:rFonts w:ascii="Arial" w:hAnsi="Arial" w:cs="Arial"/>
          <w:b/>
          <w:bCs/>
          <w:color w:val="000000"/>
          <w:sz w:val="20"/>
          <w:szCs w:val="20"/>
        </w:rPr>
        <w:t>Postanowienia ogólne</w:t>
      </w:r>
    </w:p>
    <w:p w:rsidR="00B7184A" w:rsidRPr="008F3E97" w:rsidRDefault="00B7184A" w:rsidP="00B7184A">
      <w:pPr>
        <w:pStyle w:val="ewa"/>
        <w:spacing w:after="0" w:line="240" w:lineRule="auto"/>
        <w:rPr>
          <w:rFonts w:ascii="Arial" w:hAnsi="Arial" w:cs="Arial"/>
          <w:color w:val="000000"/>
        </w:rPr>
      </w:pPr>
    </w:p>
    <w:p w:rsidR="00B7184A" w:rsidRPr="008F3E97" w:rsidRDefault="00B7184A" w:rsidP="00B7184A">
      <w:pPr>
        <w:pStyle w:val="ewa"/>
        <w:spacing w:after="0" w:line="240" w:lineRule="auto"/>
        <w:rPr>
          <w:rFonts w:ascii="Arial" w:hAnsi="Arial" w:cs="Arial"/>
          <w:color w:val="000000"/>
        </w:rPr>
      </w:pPr>
      <w:r w:rsidRPr="008F3E97">
        <w:rPr>
          <w:rFonts w:ascii="Arial" w:hAnsi="Arial" w:cs="Arial"/>
          <w:color w:val="000000"/>
        </w:rPr>
        <w:t>§ 1</w:t>
      </w:r>
      <w:r w:rsidR="00F47009">
        <w:rPr>
          <w:rFonts w:ascii="Arial" w:hAnsi="Arial" w:cs="Arial"/>
          <w:color w:val="000000"/>
        </w:rPr>
        <w:t>.</w:t>
      </w:r>
    </w:p>
    <w:p w:rsidR="00B7184A" w:rsidRPr="008F3E97" w:rsidRDefault="00B7184A" w:rsidP="008F3E97">
      <w:pPr>
        <w:numPr>
          <w:ilvl w:val="0"/>
          <w:numId w:val="1"/>
        </w:numPr>
        <w:spacing w:after="0" w:line="240" w:lineRule="auto"/>
        <w:ind w:left="360"/>
        <w:jc w:val="both"/>
        <w:rPr>
          <w:rFonts w:ascii="Arial" w:eastAsia="Times New Roman" w:hAnsi="Arial" w:cs="Arial"/>
          <w:color w:val="000000"/>
          <w:sz w:val="20"/>
          <w:szCs w:val="20"/>
        </w:rPr>
      </w:pPr>
      <w:r w:rsidRPr="008F3E97">
        <w:rPr>
          <w:rFonts w:ascii="Arial" w:eastAsia="Times New Roman" w:hAnsi="Arial" w:cs="Arial"/>
          <w:color w:val="000000"/>
          <w:sz w:val="20"/>
          <w:szCs w:val="20"/>
        </w:rPr>
        <w:t xml:space="preserve">Szkoła nosi nazwę: Szkoła Podstawowa nr 7 </w:t>
      </w:r>
      <w:r w:rsidR="009651BB">
        <w:rPr>
          <w:rFonts w:ascii="Arial" w:eastAsia="Times New Roman" w:hAnsi="Arial" w:cs="Arial"/>
          <w:color w:val="000000"/>
          <w:sz w:val="20"/>
          <w:szCs w:val="20"/>
        </w:rPr>
        <w:t xml:space="preserve"> im. Konstantego Ildefonsa Gałczyńskiego </w:t>
      </w:r>
      <w:r w:rsidRPr="008F3E97">
        <w:rPr>
          <w:rFonts w:ascii="Arial" w:eastAsia="Times New Roman" w:hAnsi="Arial" w:cs="Arial"/>
          <w:color w:val="000000"/>
          <w:sz w:val="20"/>
          <w:szCs w:val="20"/>
        </w:rPr>
        <w:t xml:space="preserve">w Częstochowie. </w:t>
      </w:r>
    </w:p>
    <w:p w:rsidR="00B7184A" w:rsidRPr="008F3E97" w:rsidRDefault="00B7184A" w:rsidP="008F3E97">
      <w:pPr>
        <w:numPr>
          <w:ilvl w:val="0"/>
          <w:numId w:val="1"/>
        </w:numPr>
        <w:spacing w:after="0" w:line="240" w:lineRule="auto"/>
        <w:ind w:left="360"/>
        <w:jc w:val="both"/>
        <w:rPr>
          <w:rFonts w:ascii="Arial" w:eastAsia="Times New Roman" w:hAnsi="Arial" w:cs="Arial"/>
          <w:color w:val="000000"/>
          <w:sz w:val="20"/>
          <w:szCs w:val="20"/>
        </w:rPr>
      </w:pPr>
      <w:r w:rsidRPr="008F3E97">
        <w:rPr>
          <w:rFonts w:ascii="Arial" w:eastAsia="Times New Roman" w:hAnsi="Arial" w:cs="Arial"/>
          <w:color w:val="000000"/>
          <w:sz w:val="20"/>
          <w:szCs w:val="20"/>
        </w:rPr>
        <w:t xml:space="preserve">Siedzibą szkoły jest budynek przy ul. </w:t>
      </w:r>
      <w:r w:rsidR="009651BB">
        <w:rPr>
          <w:rFonts w:ascii="Arial" w:eastAsia="Times New Roman" w:hAnsi="Arial" w:cs="Arial"/>
          <w:color w:val="000000"/>
          <w:sz w:val="20"/>
          <w:szCs w:val="20"/>
        </w:rPr>
        <w:t xml:space="preserve">Doktora Ludwika </w:t>
      </w:r>
      <w:r w:rsidRPr="008F3E97">
        <w:rPr>
          <w:rFonts w:ascii="Arial" w:eastAsia="Times New Roman" w:hAnsi="Arial" w:cs="Arial"/>
          <w:color w:val="000000"/>
          <w:sz w:val="20"/>
          <w:szCs w:val="20"/>
        </w:rPr>
        <w:t>Zamenhofa 23 w Częstochowie.</w:t>
      </w:r>
    </w:p>
    <w:p w:rsidR="00B7184A" w:rsidRPr="00056502" w:rsidRDefault="00464A03" w:rsidP="00464A03">
      <w:pPr>
        <w:spacing w:after="0" w:line="240" w:lineRule="auto"/>
        <w:jc w:val="both"/>
        <w:rPr>
          <w:rFonts w:ascii="Arial" w:eastAsia="Times New Roman" w:hAnsi="Arial" w:cs="Arial"/>
          <w:color w:val="FF0000"/>
          <w:sz w:val="20"/>
          <w:szCs w:val="20"/>
        </w:rPr>
      </w:pPr>
      <w:r>
        <w:rPr>
          <w:rFonts w:ascii="Arial" w:eastAsia="Times New Roman" w:hAnsi="Arial" w:cs="Arial"/>
          <w:color w:val="000000"/>
          <w:sz w:val="20"/>
          <w:szCs w:val="20"/>
        </w:rPr>
        <w:t xml:space="preserve">3.   </w:t>
      </w:r>
      <w:r w:rsidR="00056502">
        <w:rPr>
          <w:rFonts w:ascii="Arial" w:eastAsia="Times New Roman" w:hAnsi="Arial" w:cs="Arial"/>
          <w:color w:val="000000"/>
          <w:sz w:val="20"/>
          <w:szCs w:val="20"/>
        </w:rPr>
        <w:t xml:space="preserve">Szkoła jest szkołą publiczną </w:t>
      </w:r>
      <w:r w:rsidR="00056502" w:rsidRPr="00056502">
        <w:rPr>
          <w:rFonts w:ascii="Arial" w:eastAsia="Times New Roman" w:hAnsi="Arial" w:cs="Arial"/>
          <w:color w:val="000000"/>
          <w:sz w:val="20"/>
          <w:szCs w:val="20"/>
        </w:rPr>
        <w:t>z oddziałami sportowymi.</w:t>
      </w:r>
    </w:p>
    <w:p w:rsidR="009651BB" w:rsidRDefault="00464A03" w:rsidP="00464A03">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4.   </w:t>
      </w:r>
      <w:r w:rsidR="009651BB">
        <w:rPr>
          <w:rFonts w:ascii="Arial" w:eastAsia="Times New Roman" w:hAnsi="Arial" w:cs="Arial"/>
          <w:color w:val="000000"/>
          <w:sz w:val="20"/>
          <w:szCs w:val="20"/>
        </w:rPr>
        <w:t>Uchylono.</w:t>
      </w:r>
    </w:p>
    <w:p w:rsidR="00F0246C" w:rsidRPr="008F3E97" w:rsidRDefault="00464A03" w:rsidP="00464A03">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5.   </w:t>
      </w:r>
      <w:r w:rsidR="00B7184A" w:rsidRPr="008F3E97">
        <w:rPr>
          <w:rFonts w:ascii="Arial" w:eastAsia="Times New Roman" w:hAnsi="Arial" w:cs="Arial"/>
          <w:color w:val="000000"/>
          <w:sz w:val="20"/>
          <w:szCs w:val="20"/>
        </w:rPr>
        <w:t>Org</w:t>
      </w:r>
      <w:r w:rsidR="008F3E97" w:rsidRPr="008F3E97">
        <w:rPr>
          <w:rFonts w:ascii="Arial" w:eastAsia="Times New Roman" w:hAnsi="Arial" w:cs="Arial"/>
          <w:color w:val="000000"/>
          <w:sz w:val="20"/>
          <w:szCs w:val="20"/>
        </w:rPr>
        <w:t xml:space="preserve">anem prowadzącym szkołę </w:t>
      </w:r>
      <w:r w:rsidR="00B7184A" w:rsidRPr="008F3E97">
        <w:rPr>
          <w:rFonts w:ascii="Arial" w:eastAsia="Times New Roman" w:hAnsi="Arial" w:cs="Arial"/>
          <w:color w:val="000000"/>
          <w:sz w:val="20"/>
          <w:szCs w:val="20"/>
        </w:rPr>
        <w:t>jest Gmina Miasto C</w:t>
      </w:r>
      <w:r w:rsidR="00F0246C" w:rsidRPr="008F3E97">
        <w:rPr>
          <w:rFonts w:ascii="Arial" w:eastAsia="Times New Roman" w:hAnsi="Arial" w:cs="Arial"/>
          <w:color w:val="000000"/>
          <w:sz w:val="20"/>
          <w:szCs w:val="20"/>
        </w:rPr>
        <w:t xml:space="preserve">zęstochowa, ul. Śląska 11/13, </w:t>
      </w:r>
    </w:p>
    <w:p w:rsidR="00B7184A" w:rsidRPr="008F3E97" w:rsidRDefault="00B7184A" w:rsidP="008F3E97">
      <w:pPr>
        <w:spacing w:after="0" w:line="240" w:lineRule="auto"/>
        <w:ind w:left="360"/>
        <w:jc w:val="both"/>
        <w:rPr>
          <w:rFonts w:ascii="Arial" w:eastAsia="Times New Roman" w:hAnsi="Arial" w:cs="Arial"/>
          <w:color w:val="000000"/>
          <w:sz w:val="20"/>
          <w:szCs w:val="20"/>
        </w:rPr>
      </w:pPr>
      <w:r w:rsidRPr="008F3E97">
        <w:rPr>
          <w:rFonts w:ascii="Arial" w:eastAsia="Times New Roman" w:hAnsi="Arial" w:cs="Arial"/>
          <w:color w:val="000000"/>
          <w:sz w:val="20"/>
          <w:szCs w:val="20"/>
        </w:rPr>
        <w:t>42-217 Częstochowa.</w:t>
      </w:r>
    </w:p>
    <w:p w:rsidR="00B7184A" w:rsidRPr="008F3E97" w:rsidRDefault="00464A03" w:rsidP="00464A03">
      <w:pPr>
        <w:spacing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6.   </w:t>
      </w:r>
      <w:r w:rsidR="00B7184A" w:rsidRPr="008F3E97">
        <w:rPr>
          <w:rFonts w:ascii="Arial" w:eastAsia="Times New Roman" w:hAnsi="Arial" w:cs="Arial"/>
          <w:color w:val="000000"/>
          <w:sz w:val="20"/>
          <w:szCs w:val="20"/>
        </w:rPr>
        <w:t>Organem sprawu</w:t>
      </w:r>
      <w:r w:rsidR="009F7B63" w:rsidRPr="008F3E97">
        <w:rPr>
          <w:rFonts w:ascii="Arial" w:eastAsia="Times New Roman" w:hAnsi="Arial" w:cs="Arial"/>
          <w:color w:val="000000"/>
          <w:sz w:val="20"/>
          <w:szCs w:val="20"/>
        </w:rPr>
        <w:t>jącym nadzór pedagogiczny jest Ś</w:t>
      </w:r>
      <w:r w:rsidR="00B7184A" w:rsidRPr="008F3E97">
        <w:rPr>
          <w:rFonts w:ascii="Arial" w:eastAsia="Times New Roman" w:hAnsi="Arial" w:cs="Arial"/>
          <w:color w:val="000000"/>
          <w:sz w:val="20"/>
          <w:szCs w:val="20"/>
        </w:rPr>
        <w:t>ląski Kurator Oświaty w Katowicach.</w:t>
      </w:r>
    </w:p>
    <w:p w:rsidR="00464A03" w:rsidRDefault="00464A03" w:rsidP="00464A03">
      <w:pPr>
        <w:spacing w:after="0" w:line="240" w:lineRule="auto"/>
        <w:jc w:val="both"/>
        <w:rPr>
          <w:rFonts w:ascii="Arial" w:eastAsia="Arial" w:hAnsi="Arial" w:cs="Arial"/>
          <w:sz w:val="20"/>
          <w:szCs w:val="20"/>
        </w:rPr>
      </w:pPr>
      <w:r>
        <w:rPr>
          <w:rFonts w:ascii="Arial" w:hAnsi="Arial" w:cs="Arial"/>
          <w:color w:val="000000"/>
          <w:sz w:val="20"/>
          <w:szCs w:val="20"/>
        </w:rPr>
        <w:t xml:space="preserve">7. </w:t>
      </w:r>
      <w:r>
        <w:rPr>
          <w:rFonts w:ascii="Arial" w:eastAsia="Times New Roman" w:hAnsi="Arial" w:cs="Arial"/>
          <w:color w:val="000000"/>
          <w:sz w:val="20"/>
          <w:szCs w:val="20"/>
        </w:rPr>
        <w:t xml:space="preserve">  Cykl kształcenia </w:t>
      </w:r>
      <w:r w:rsidRPr="00464A03">
        <w:rPr>
          <w:rFonts w:ascii="Arial" w:eastAsia="Arial" w:hAnsi="Arial" w:cs="Arial"/>
          <w:sz w:val="20"/>
          <w:szCs w:val="20"/>
        </w:rPr>
        <w:t xml:space="preserve">w publicznej szkole podstawowej trwa 8 lat i kończy się uzyskaniem świadectwa </w:t>
      </w:r>
      <w:r>
        <w:rPr>
          <w:rFonts w:ascii="Arial" w:eastAsia="Arial" w:hAnsi="Arial" w:cs="Arial"/>
          <w:sz w:val="20"/>
          <w:szCs w:val="20"/>
        </w:rPr>
        <w:t xml:space="preserve"> </w:t>
      </w:r>
    </w:p>
    <w:p w:rsidR="00464A03" w:rsidRDefault="00464A03" w:rsidP="00464A03">
      <w:pPr>
        <w:spacing w:after="0" w:line="240" w:lineRule="auto"/>
        <w:jc w:val="both"/>
        <w:rPr>
          <w:rFonts w:ascii="Arial" w:eastAsia="Arial" w:hAnsi="Arial" w:cs="Arial"/>
          <w:sz w:val="20"/>
          <w:szCs w:val="20"/>
        </w:rPr>
      </w:pPr>
      <w:r>
        <w:rPr>
          <w:rFonts w:ascii="Arial" w:eastAsia="Arial" w:hAnsi="Arial" w:cs="Arial"/>
          <w:sz w:val="20"/>
          <w:szCs w:val="20"/>
        </w:rPr>
        <w:t xml:space="preserve">      </w:t>
      </w:r>
      <w:r w:rsidRPr="00464A03">
        <w:rPr>
          <w:rFonts w:ascii="Arial" w:eastAsia="Arial" w:hAnsi="Arial" w:cs="Arial"/>
          <w:sz w:val="20"/>
          <w:szCs w:val="20"/>
        </w:rPr>
        <w:t>ukończenia szkoły.</w:t>
      </w:r>
    </w:p>
    <w:p w:rsidR="00464A03" w:rsidRDefault="00464A03" w:rsidP="00464A03">
      <w:pPr>
        <w:spacing w:after="0" w:line="240" w:lineRule="auto"/>
        <w:jc w:val="both"/>
        <w:rPr>
          <w:rFonts w:ascii="Arial" w:eastAsia="Arial" w:hAnsi="Arial" w:cs="Arial"/>
          <w:sz w:val="20"/>
          <w:szCs w:val="20"/>
        </w:rPr>
      </w:pPr>
      <w:r>
        <w:rPr>
          <w:rFonts w:ascii="Arial" w:eastAsia="Arial" w:hAnsi="Arial" w:cs="Arial"/>
          <w:sz w:val="20"/>
          <w:szCs w:val="20"/>
        </w:rPr>
        <w:t xml:space="preserve">8.   Kształcenie realizowane jest  </w:t>
      </w:r>
      <w:r w:rsidRPr="00464A03">
        <w:rPr>
          <w:rFonts w:ascii="Arial" w:eastAsia="Arial" w:hAnsi="Arial" w:cs="Arial"/>
          <w:sz w:val="20"/>
          <w:szCs w:val="20"/>
        </w:rPr>
        <w:t>w dwóch etapach edukacyjnych:</w:t>
      </w:r>
    </w:p>
    <w:p w:rsidR="00464A03" w:rsidRDefault="00464A03" w:rsidP="00464A03">
      <w:pPr>
        <w:spacing w:after="0" w:line="240" w:lineRule="auto"/>
        <w:rPr>
          <w:rFonts w:ascii="Arial" w:eastAsia="Arial" w:hAnsi="Arial" w:cs="Arial"/>
          <w:sz w:val="20"/>
          <w:szCs w:val="20"/>
        </w:rPr>
      </w:pPr>
      <w:r>
        <w:rPr>
          <w:rFonts w:ascii="Arial" w:eastAsia="Arial" w:hAnsi="Arial" w:cs="Arial"/>
          <w:sz w:val="20"/>
          <w:szCs w:val="20"/>
        </w:rPr>
        <w:t xml:space="preserve">      </w:t>
      </w:r>
      <w:r w:rsidRPr="00464A03">
        <w:rPr>
          <w:rFonts w:ascii="Arial" w:eastAsia="Arial" w:hAnsi="Arial" w:cs="Arial"/>
          <w:sz w:val="20"/>
          <w:szCs w:val="20"/>
        </w:rPr>
        <w:t>1) etap  I: eduk</w:t>
      </w:r>
      <w:r>
        <w:rPr>
          <w:rFonts w:ascii="Arial" w:eastAsia="Arial" w:hAnsi="Arial" w:cs="Arial"/>
          <w:sz w:val="20"/>
          <w:szCs w:val="20"/>
        </w:rPr>
        <w:t>acja wczesnoszkolna klasy I-III,</w:t>
      </w:r>
      <w:r w:rsidRPr="00464A03">
        <w:rPr>
          <w:sz w:val="20"/>
          <w:szCs w:val="20"/>
        </w:rPr>
        <w:br/>
      </w:r>
      <w:r w:rsidR="00962315">
        <w:rPr>
          <w:rFonts w:ascii="Arial" w:eastAsia="Arial" w:hAnsi="Arial" w:cs="Arial"/>
          <w:sz w:val="20"/>
          <w:szCs w:val="20"/>
        </w:rPr>
        <w:t xml:space="preserve">      </w:t>
      </w:r>
      <w:r w:rsidRPr="00464A03">
        <w:rPr>
          <w:rFonts w:ascii="Arial" w:eastAsia="Arial" w:hAnsi="Arial" w:cs="Arial"/>
          <w:sz w:val="20"/>
          <w:szCs w:val="20"/>
        </w:rPr>
        <w:t>2) etap II: klasy IV-VIII.</w:t>
      </w:r>
    </w:p>
    <w:p w:rsidR="00464A03" w:rsidRPr="00464A03" w:rsidRDefault="00464A03" w:rsidP="00464A03">
      <w:pPr>
        <w:spacing w:after="0" w:line="240" w:lineRule="auto"/>
        <w:rPr>
          <w:rFonts w:ascii="Arial" w:eastAsia="Arial" w:hAnsi="Arial" w:cs="Arial"/>
          <w:sz w:val="20"/>
          <w:szCs w:val="20"/>
        </w:rPr>
      </w:pPr>
      <w:r>
        <w:rPr>
          <w:rFonts w:ascii="Arial" w:eastAsia="Arial" w:hAnsi="Arial" w:cs="Arial"/>
          <w:sz w:val="20"/>
          <w:szCs w:val="20"/>
        </w:rPr>
        <w:t xml:space="preserve">9.  Kształcenie w </w:t>
      </w:r>
      <w:r w:rsidRPr="00464A03">
        <w:rPr>
          <w:rFonts w:ascii="Arial" w:eastAsia="Arial" w:hAnsi="Arial" w:cs="Arial"/>
          <w:sz w:val="20"/>
          <w:szCs w:val="20"/>
        </w:rPr>
        <w:t>II etapie edukacyjnym prowadzone jest w oddziałach ogólnych i sportowych.</w:t>
      </w:r>
    </w:p>
    <w:p w:rsidR="00457D85" w:rsidRPr="008F3E97" w:rsidRDefault="00221A80" w:rsidP="008F3E97">
      <w:pPr>
        <w:pStyle w:val="Bezodstpw"/>
        <w:jc w:val="both"/>
        <w:rPr>
          <w:rFonts w:ascii="Arial" w:hAnsi="Arial" w:cs="Arial"/>
          <w:sz w:val="20"/>
          <w:szCs w:val="20"/>
        </w:rPr>
      </w:pPr>
      <w:r w:rsidRPr="008F3E97">
        <w:rPr>
          <w:rFonts w:ascii="Arial" w:hAnsi="Arial" w:cs="Arial"/>
          <w:sz w:val="20"/>
          <w:szCs w:val="20"/>
        </w:rPr>
        <w:t xml:space="preserve">     </w:t>
      </w:r>
    </w:p>
    <w:p w:rsidR="00B7184A" w:rsidRDefault="00B7184A" w:rsidP="00B7184A">
      <w:pPr>
        <w:spacing w:after="0" w:line="240" w:lineRule="auto"/>
        <w:jc w:val="both"/>
        <w:rPr>
          <w:rFonts w:ascii="Arial" w:eastAsia="Times New Roman" w:hAnsi="Arial" w:cs="Arial"/>
          <w:color w:val="FF0000"/>
          <w:sz w:val="20"/>
          <w:szCs w:val="20"/>
        </w:rPr>
      </w:pPr>
    </w:p>
    <w:p w:rsidR="00B7184A" w:rsidRDefault="00B7184A" w:rsidP="00B7184A">
      <w:pPr>
        <w:spacing w:after="0" w:line="240" w:lineRule="auto"/>
        <w:jc w:val="center"/>
        <w:rPr>
          <w:rFonts w:ascii="Arial" w:eastAsia="Times New Roman" w:hAnsi="Arial" w:cs="Arial"/>
          <w:color w:val="000000"/>
          <w:sz w:val="20"/>
          <w:szCs w:val="20"/>
        </w:rPr>
      </w:pPr>
      <w:r>
        <w:rPr>
          <w:rFonts w:ascii="Arial" w:eastAsia="Times New Roman" w:hAnsi="Arial" w:cs="Arial"/>
          <w:b/>
          <w:sz w:val="20"/>
          <w:szCs w:val="20"/>
        </w:rPr>
        <w:t>§</w:t>
      </w:r>
      <w:r>
        <w:rPr>
          <w:rFonts w:ascii="Arial" w:eastAsia="Times New Roman" w:hAnsi="Arial" w:cs="Arial"/>
          <w:b/>
          <w:bCs/>
          <w:sz w:val="20"/>
          <w:szCs w:val="20"/>
        </w:rPr>
        <w:t xml:space="preserve"> 2</w:t>
      </w:r>
      <w:r w:rsidR="00F47009">
        <w:rPr>
          <w:rFonts w:ascii="Arial" w:eastAsia="Times New Roman" w:hAnsi="Arial" w:cs="Arial"/>
          <w:b/>
          <w:bCs/>
          <w:sz w:val="20"/>
          <w:szCs w:val="20"/>
        </w:rPr>
        <w:t>.</w:t>
      </w:r>
    </w:p>
    <w:p w:rsidR="00B7184A" w:rsidRDefault="00B7184A" w:rsidP="00B7184A">
      <w:pPr>
        <w:numPr>
          <w:ilvl w:val="0"/>
          <w:numId w:val="2"/>
        </w:numPr>
        <w:spacing w:after="0" w:line="240" w:lineRule="auto"/>
        <w:ind w:left="360"/>
        <w:jc w:val="both"/>
        <w:rPr>
          <w:rFonts w:ascii="Arial" w:eastAsia="Times New Roman" w:hAnsi="Arial" w:cs="Arial"/>
          <w:color w:val="000000"/>
          <w:sz w:val="20"/>
          <w:szCs w:val="20"/>
        </w:rPr>
      </w:pPr>
      <w:r>
        <w:rPr>
          <w:rFonts w:ascii="Arial" w:eastAsia="Times New Roman" w:hAnsi="Arial" w:cs="Arial"/>
          <w:color w:val="000000"/>
          <w:sz w:val="20"/>
          <w:szCs w:val="20"/>
        </w:rPr>
        <w:t>Szkoła jest jednostką budżetową.</w:t>
      </w:r>
    </w:p>
    <w:p w:rsidR="00B7184A" w:rsidRDefault="00B7184A" w:rsidP="00B7184A">
      <w:pPr>
        <w:numPr>
          <w:ilvl w:val="0"/>
          <w:numId w:val="2"/>
        </w:numPr>
        <w:spacing w:after="0" w:line="240" w:lineRule="auto"/>
        <w:ind w:left="360"/>
        <w:jc w:val="both"/>
        <w:rPr>
          <w:rFonts w:ascii="Arial" w:eastAsia="Times New Roman" w:hAnsi="Arial" w:cs="Arial"/>
          <w:color w:val="000000"/>
          <w:sz w:val="20"/>
          <w:szCs w:val="20"/>
        </w:rPr>
      </w:pPr>
      <w:r w:rsidRPr="00CD02EE">
        <w:rPr>
          <w:rFonts w:ascii="Arial" w:eastAsia="Times New Roman" w:hAnsi="Arial" w:cs="Arial"/>
          <w:color w:val="000000"/>
          <w:sz w:val="20"/>
          <w:szCs w:val="20"/>
        </w:rPr>
        <w:t>Zasady gospodarki finansowej szkoły określają odrębne przepisy.</w:t>
      </w:r>
      <w:r w:rsidR="009B205F" w:rsidRPr="00CD02EE">
        <w:rPr>
          <w:rFonts w:ascii="Arial" w:eastAsia="Times New Roman" w:hAnsi="Arial" w:cs="Arial"/>
          <w:color w:val="000000"/>
          <w:sz w:val="20"/>
          <w:szCs w:val="20"/>
        </w:rPr>
        <w:t xml:space="preserve">  </w:t>
      </w:r>
    </w:p>
    <w:p w:rsidR="00464A03" w:rsidRPr="00464A03" w:rsidRDefault="00464A03" w:rsidP="00B7184A">
      <w:pPr>
        <w:numPr>
          <w:ilvl w:val="0"/>
          <w:numId w:val="2"/>
        </w:numPr>
        <w:spacing w:after="0" w:line="240" w:lineRule="auto"/>
        <w:ind w:left="360"/>
        <w:jc w:val="both"/>
        <w:rPr>
          <w:rFonts w:ascii="Arial" w:eastAsia="Times New Roman" w:hAnsi="Arial" w:cs="Arial"/>
          <w:color w:val="000000"/>
          <w:sz w:val="20"/>
          <w:szCs w:val="20"/>
        </w:rPr>
      </w:pPr>
      <w:r w:rsidRPr="00464A03">
        <w:rPr>
          <w:rFonts w:ascii="Arial" w:eastAsia="Times New Roman" w:hAnsi="Arial" w:cs="Arial"/>
          <w:color w:val="000000"/>
          <w:sz w:val="20"/>
          <w:szCs w:val="20"/>
        </w:rPr>
        <w:t xml:space="preserve">Szkoła </w:t>
      </w:r>
      <w:r w:rsidRPr="00464A03">
        <w:rPr>
          <w:rFonts w:ascii="Arial" w:eastAsia="Times New Roman" w:hAnsi="Arial" w:cs="Arial"/>
          <w:sz w:val="20"/>
          <w:szCs w:val="20"/>
        </w:rPr>
        <w:t>prowadzi i przechowuje dokumentację zgodnie z odrębnymi przepisami</w:t>
      </w:r>
      <w:r>
        <w:rPr>
          <w:rFonts w:ascii="Arial" w:eastAsia="Times New Roman" w:hAnsi="Arial" w:cs="Arial"/>
          <w:sz w:val="20"/>
          <w:szCs w:val="20"/>
        </w:rPr>
        <w:t>.</w:t>
      </w:r>
    </w:p>
    <w:p w:rsidR="00464A03" w:rsidRPr="00464A03" w:rsidRDefault="00464A03" w:rsidP="00B7184A">
      <w:pPr>
        <w:numPr>
          <w:ilvl w:val="0"/>
          <w:numId w:val="2"/>
        </w:numPr>
        <w:spacing w:after="0" w:line="240" w:lineRule="auto"/>
        <w:ind w:left="360"/>
        <w:jc w:val="both"/>
        <w:rPr>
          <w:rFonts w:ascii="Arial" w:eastAsia="Times New Roman" w:hAnsi="Arial" w:cs="Arial"/>
          <w:color w:val="000000"/>
          <w:sz w:val="20"/>
          <w:szCs w:val="20"/>
        </w:rPr>
      </w:pPr>
      <w:r>
        <w:rPr>
          <w:rFonts w:ascii="Arial" w:eastAsia="Times New Roman" w:hAnsi="Arial" w:cs="Arial"/>
          <w:color w:val="000000"/>
          <w:sz w:val="20"/>
          <w:szCs w:val="20"/>
        </w:rPr>
        <w:t xml:space="preserve">Obsługę </w:t>
      </w:r>
      <w:r w:rsidRPr="00793F2B">
        <w:rPr>
          <w:rFonts w:ascii="Arial" w:hAnsi="Arial" w:cs="Arial"/>
          <w:color w:val="000000"/>
          <w:sz w:val="20"/>
          <w:szCs w:val="20"/>
        </w:rPr>
        <w:t>księgową szkoły prowadzi Biuro Finansów Oświaty w Częstochowie przy ulicy Jasnogórskiej 84/90.</w:t>
      </w:r>
    </w:p>
    <w:p w:rsidR="008F3E97" w:rsidRDefault="008F3E97" w:rsidP="00B7184A">
      <w:pPr>
        <w:spacing w:after="0" w:line="240" w:lineRule="auto"/>
        <w:jc w:val="center"/>
        <w:rPr>
          <w:rFonts w:ascii="Arial" w:eastAsia="Times New Roman" w:hAnsi="Arial" w:cs="Arial"/>
          <w:b/>
          <w:color w:val="000000"/>
          <w:sz w:val="20"/>
          <w:szCs w:val="20"/>
        </w:rPr>
      </w:pPr>
    </w:p>
    <w:p w:rsidR="00B7184A" w:rsidRDefault="00B7184A" w:rsidP="00B7184A">
      <w:pPr>
        <w:spacing w:after="0" w:line="240" w:lineRule="auto"/>
        <w:jc w:val="center"/>
        <w:rPr>
          <w:rFonts w:ascii="Arial" w:eastAsia="Times New Roman" w:hAnsi="Arial" w:cs="Arial"/>
          <w:color w:val="000000"/>
          <w:sz w:val="20"/>
          <w:szCs w:val="20"/>
        </w:rPr>
      </w:pPr>
      <w:r>
        <w:rPr>
          <w:rFonts w:ascii="Arial" w:eastAsia="Times New Roman" w:hAnsi="Arial" w:cs="Arial"/>
          <w:b/>
          <w:color w:val="000000"/>
          <w:sz w:val="20"/>
          <w:szCs w:val="20"/>
        </w:rPr>
        <w:t>§ 3</w:t>
      </w:r>
      <w:r w:rsidR="00F47009">
        <w:rPr>
          <w:rFonts w:ascii="Arial" w:eastAsia="Times New Roman" w:hAnsi="Arial" w:cs="Arial"/>
          <w:b/>
          <w:color w:val="000000"/>
          <w:sz w:val="20"/>
          <w:szCs w:val="20"/>
        </w:rPr>
        <w:t>.</w:t>
      </w:r>
    </w:p>
    <w:p w:rsidR="00B7184A" w:rsidRDefault="00B7184A" w:rsidP="00B7184A">
      <w:pPr>
        <w:spacing w:after="0" w:line="240" w:lineRule="auto"/>
        <w:jc w:val="both"/>
        <w:rPr>
          <w:rFonts w:ascii="Arial" w:eastAsia="Times New Roman" w:hAnsi="Arial" w:cs="Arial"/>
          <w:sz w:val="20"/>
          <w:szCs w:val="20"/>
        </w:rPr>
      </w:pPr>
      <w:r>
        <w:rPr>
          <w:rFonts w:ascii="Arial" w:eastAsia="Times New Roman" w:hAnsi="Arial" w:cs="Arial"/>
          <w:color w:val="000000"/>
          <w:sz w:val="20"/>
          <w:szCs w:val="20"/>
        </w:rPr>
        <w:t>Ilekroć w statucie mowa jest o:</w:t>
      </w:r>
    </w:p>
    <w:p w:rsidR="00B7184A" w:rsidRDefault="00B7184A" w:rsidP="00B7184A">
      <w:pPr>
        <w:numPr>
          <w:ilvl w:val="0"/>
          <w:numId w:val="3"/>
        </w:numPr>
        <w:spacing w:after="0" w:line="240" w:lineRule="auto"/>
        <w:jc w:val="both"/>
        <w:rPr>
          <w:rFonts w:ascii="Arial" w:eastAsia="Times New Roman" w:hAnsi="Arial" w:cs="Arial"/>
          <w:sz w:val="20"/>
          <w:szCs w:val="20"/>
        </w:rPr>
      </w:pPr>
      <w:r>
        <w:rPr>
          <w:rFonts w:ascii="Arial" w:eastAsia="Times New Roman" w:hAnsi="Arial" w:cs="Arial"/>
          <w:sz w:val="20"/>
          <w:szCs w:val="20"/>
        </w:rPr>
        <w:t>szkole – należy przez to rozumieć Szkołę Podstawową nr 7</w:t>
      </w:r>
      <w:r w:rsidR="009651BB">
        <w:rPr>
          <w:rFonts w:ascii="Arial" w:eastAsia="Times New Roman" w:hAnsi="Arial" w:cs="Arial"/>
          <w:sz w:val="20"/>
          <w:szCs w:val="20"/>
        </w:rPr>
        <w:t xml:space="preserve"> im. Konstantego Ildefonsa Gałczyńskiego</w:t>
      </w:r>
      <w:r>
        <w:rPr>
          <w:rFonts w:ascii="Arial" w:eastAsia="Times New Roman" w:hAnsi="Arial" w:cs="Arial"/>
          <w:sz w:val="20"/>
          <w:szCs w:val="20"/>
        </w:rPr>
        <w:t xml:space="preserve"> w Częstochowie;</w:t>
      </w:r>
    </w:p>
    <w:p w:rsidR="00B7184A" w:rsidRDefault="00B7184A" w:rsidP="00B7184A">
      <w:pPr>
        <w:numPr>
          <w:ilvl w:val="0"/>
          <w:numId w:val="3"/>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statucie – należy przez to rozumieć Statut Szkoły Podstawowej nr 7 </w:t>
      </w:r>
      <w:r w:rsidR="009651BB">
        <w:rPr>
          <w:rFonts w:ascii="Arial" w:eastAsia="Times New Roman" w:hAnsi="Arial" w:cs="Arial"/>
          <w:sz w:val="20"/>
          <w:szCs w:val="20"/>
        </w:rPr>
        <w:t xml:space="preserve">im. Konstantego Ildefonsa Gałczyńskiego </w:t>
      </w:r>
      <w:r>
        <w:rPr>
          <w:rFonts w:ascii="Arial" w:eastAsia="Times New Roman" w:hAnsi="Arial" w:cs="Arial"/>
          <w:sz w:val="20"/>
          <w:szCs w:val="20"/>
        </w:rPr>
        <w:t>w Częstochowie;</w:t>
      </w:r>
    </w:p>
    <w:p w:rsidR="00464A03" w:rsidRDefault="00464A03" w:rsidP="00B7184A">
      <w:pPr>
        <w:numPr>
          <w:ilvl w:val="0"/>
          <w:numId w:val="3"/>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dyrektorze - </w:t>
      </w:r>
      <w:r w:rsidRPr="4019FE7A">
        <w:rPr>
          <w:rFonts w:ascii="Arial" w:eastAsia="Times New Roman" w:hAnsi="Arial" w:cs="Arial"/>
          <w:sz w:val="20"/>
          <w:szCs w:val="20"/>
        </w:rPr>
        <w:t xml:space="preserve">należy przez to rozumieć </w:t>
      </w:r>
      <w:r>
        <w:rPr>
          <w:rFonts w:ascii="Arial" w:eastAsia="Times New Roman" w:hAnsi="Arial" w:cs="Arial"/>
          <w:sz w:val="20"/>
          <w:szCs w:val="20"/>
        </w:rPr>
        <w:t>D</w:t>
      </w:r>
      <w:r w:rsidRPr="4019FE7A">
        <w:rPr>
          <w:rFonts w:ascii="Arial" w:eastAsia="Times New Roman" w:hAnsi="Arial" w:cs="Arial"/>
          <w:sz w:val="20"/>
          <w:szCs w:val="20"/>
        </w:rPr>
        <w:t>yrektora Szkoły Podstawowej nr 7 im. Konstantego Ildefonsa Gałczyńskiego w Częstochowie;</w:t>
      </w:r>
    </w:p>
    <w:p w:rsidR="00464A03" w:rsidRDefault="00464A03" w:rsidP="00B7184A">
      <w:pPr>
        <w:numPr>
          <w:ilvl w:val="0"/>
          <w:numId w:val="3"/>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wychowawcy - </w:t>
      </w:r>
      <w:r w:rsidRPr="4019FE7A">
        <w:rPr>
          <w:rFonts w:ascii="Arial" w:eastAsia="Times New Roman" w:hAnsi="Arial" w:cs="Arial"/>
          <w:sz w:val="20"/>
          <w:szCs w:val="20"/>
        </w:rPr>
        <w:t xml:space="preserve">należy przez to rozumieć </w:t>
      </w:r>
      <w:r>
        <w:rPr>
          <w:rFonts w:ascii="Arial" w:eastAsia="Times New Roman" w:hAnsi="Arial" w:cs="Arial"/>
          <w:sz w:val="20"/>
          <w:szCs w:val="20"/>
        </w:rPr>
        <w:t>nauczyciela</w:t>
      </w:r>
      <w:r w:rsidRPr="4019FE7A">
        <w:rPr>
          <w:rFonts w:ascii="Arial" w:eastAsia="Times New Roman" w:hAnsi="Arial" w:cs="Arial"/>
          <w:sz w:val="20"/>
          <w:szCs w:val="20"/>
        </w:rPr>
        <w:t>, któremu</w:t>
      </w:r>
      <w:r>
        <w:rPr>
          <w:rFonts w:ascii="Arial" w:eastAsia="Times New Roman" w:hAnsi="Arial" w:cs="Arial"/>
          <w:sz w:val="20"/>
          <w:szCs w:val="20"/>
        </w:rPr>
        <w:t xml:space="preserve"> powierzono funkcję opiekun</w:t>
      </w:r>
      <w:r w:rsidRPr="4019FE7A">
        <w:rPr>
          <w:rFonts w:ascii="Arial" w:eastAsia="Times New Roman" w:hAnsi="Arial" w:cs="Arial"/>
          <w:sz w:val="20"/>
          <w:szCs w:val="20"/>
        </w:rPr>
        <w:t>a danego oddziału Szkoły Podstawowej nr 7 im. Konstantego Ildefonsa Gałczyńskiego w Częstochowie;</w:t>
      </w:r>
    </w:p>
    <w:p w:rsidR="00B7184A" w:rsidRDefault="00B7184A" w:rsidP="00B7184A">
      <w:pPr>
        <w:numPr>
          <w:ilvl w:val="0"/>
          <w:numId w:val="3"/>
        </w:numPr>
        <w:spacing w:after="0" w:line="240" w:lineRule="auto"/>
        <w:jc w:val="both"/>
        <w:rPr>
          <w:rFonts w:ascii="Arial" w:eastAsia="Times New Roman" w:hAnsi="Arial" w:cs="Arial"/>
          <w:sz w:val="20"/>
          <w:szCs w:val="20"/>
        </w:rPr>
      </w:pPr>
      <w:r>
        <w:rPr>
          <w:rFonts w:ascii="Arial" w:eastAsia="Times New Roman" w:hAnsi="Arial" w:cs="Arial"/>
          <w:sz w:val="20"/>
          <w:szCs w:val="20"/>
        </w:rPr>
        <w:t>nauczycielu – należy przez to rozumieć każdego pracownika pedagog</w:t>
      </w:r>
      <w:r w:rsidR="009651BB">
        <w:rPr>
          <w:rFonts w:ascii="Arial" w:eastAsia="Times New Roman" w:hAnsi="Arial" w:cs="Arial"/>
          <w:sz w:val="20"/>
          <w:szCs w:val="20"/>
        </w:rPr>
        <w:t>icznego Szkoły Podstawowej nr 7 im. Konstantego Ildefonsa Gałczyńskiego w Częstochowie;</w:t>
      </w:r>
    </w:p>
    <w:p w:rsidR="00B7184A" w:rsidRDefault="00B7184A" w:rsidP="00B7184A">
      <w:pPr>
        <w:numPr>
          <w:ilvl w:val="0"/>
          <w:numId w:val="3"/>
        </w:numPr>
        <w:spacing w:after="0" w:line="240" w:lineRule="auto"/>
        <w:jc w:val="both"/>
        <w:rPr>
          <w:rFonts w:ascii="Arial" w:eastAsia="Times New Roman" w:hAnsi="Arial" w:cs="Arial"/>
          <w:sz w:val="20"/>
          <w:szCs w:val="20"/>
        </w:rPr>
      </w:pPr>
      <w:r>
        <w:rPr>
          <w:rFonts w:ascii="Arial" w:eastAsia="Times New Roman" w:hAnsi="Arial" w:cs="Arial"/>
          <w:sz w:val="20"/>
          <w:szCs w:val="20"/>
        </w:rPr>
        <w:t>rodzicach – należy przez to rozumieć także prawnych opiekunów dziecka oraz osoby (podmioty) sprawujące pieczę zastępczą nad dzieckiem;</w:t>
      </w:r>
    </w:p>
    <w:p w:rsidR="00464A03" w:rsidRDefault="00464A03" w:rsidP="00B7184A">
      <w:pPr>
        <w:numPr>
          <w:ilvl w:val="0"/>
          <w:numId w:val="3"/>
        </w:numPr>
        <w:spacing w:after="0" w:line="240" w:lineRule="auto"/>
        <w:jc w:val="both"/>
        <w:rPr>
          <w:rFonts w:ascii="Arial" w:eastAsia="Times New Roman" w:hAnsi="Arial" w:cs="Arial"/>
          <w:sz w:val="20"/>
          <w:szCs w:val="20"/>
        </w:rPr>
      </w:pPr>
      <w:r>
        <w:rPr>
          <w:rFonts w:ascii="Arial" w:eastAsia="Times New Roman" w:hAnsi="Arial" w:cs="Arial"/>
          <w:sz w:val="20"/>
          <w:szCs w:val="20"/>
        </w:rPr>
        <w:t>uczniach – należy przez to rozumieć każdego ucznia Szkoły Podstawowej nr 7 im. Konstantego Ildefonsa Gałczyńskiego w Częstochowie;</w:t>
      </w:r>
    </w:p>
    <w:p w:rsidR="00464A03" w:rsidRDefault="00464A03" w:rsidP="00B7184A">
      <w:pPr>
        <w:numPr>
          <w:ilvl w:val="0"/>
          <w:numId w:val="3"/>
        </w:numPr>
        <w:spacing w:after="0" w:line="240" w:lineRule="auto"/>
        <w:jc w:val="both"/>
        <w:rPr>
          <w:rFonts w:ascii="Arial" w:eastAsia="Times New Roman" w:hAnsi="Arial" w:cs="Arial"/>
          <w:sz w:val="20"/>
          <w:szCs w:val="20"/>
        </w:rPr>
      </w:pPr>
      <w:r>
        <w:rPr>
          <w:rFonts w:ascii="Arial" w:eastAsia="Times New Roman" w:hAnsi="Arial" w:cs="Arial"/>
          <w:sz w:val="20"/>
          <w:szCs w:val="20"/>
        </w:rPr>
        <w:t>radzie pedagogicznej – należy przez to rozumieć Radę Pedagogiczną Szkoły Podstawowej nr 7 im. Konstantego Ildefonsa Gałczyńskiego w Częstochowie;</w:t>
      </w:r>
    </w:p>
    <w:p w:rsidR="00B7184A" w:rsidRDefault="00B7184A" w:rsidP="00B7184A">
      <w:pPr>
        <w:numPr>
          <w:ilvl w:val="0"/>
          <w:numId w:val="3"/>
        </w:numPr>
        <w:spacing w:after="0" w:line="240" w:lineRule="auto"/>
        <w:jc w:val="both"/>
        <w:rPr>
          <w:rFonts w:ascii="Arial" w:eastAsia="Times New Roman" w:hAnsi="Arial" w:cs="Arial"/>
          <w:bCs/>
          <w:sz w:val="20"/>
          <w:szCs w:val="20"/>
        </w:rPr>
      </w:pPr>
      <w:r>
        <w:rPr>
          <w:rFonts w:ascii="Arial" w:eastAsia="Times New Roman" w:hAnsi="Arial" w:cs="Arial"/>
          <w:sz w:val="20"/>
          <w:szCs w:val="20"/>
        </w:rPr>
        <w:t>organie prowadzącym – należy przez to rozumieć Gminę Miasto Częstochowa;</w:t>
      </w:r>
    </w:p>
    <w:p w:rsidR="00B7184A" w:rsidRPr="00C43B0A" w:rsidRDefault="00B7184A" w:rsidP="00B7184A">
      <w:pPr>
        <w:numPr>
          <w:ilvl w:val="0"/>
          <w:numId w:val="3"/>
        </w:numPr>
        <w:spacing w:after="0" w:line="240" w:lineRule="auto"/>
        <w:jc w:val="both"/>
        <w:rPr>
          <w:rFonts w:ascii="Arial" w:hAnsi="Arial" w:cs="Arial"/>
          <w:b/>
          <w:color w:val="000000"/>
          <w:sz w:val="20"/>
        </w:rPr>
      </w:pPr>
      <w:r>
        <w:rPr>
          <w:rFonts w:ascii="Arial" w:eastAsia="Times New Roman" w:hAnsi="Arial" w:cs="Arial"/>
          <w:bCs/>
          <w:sz w:val="20"/>
          <w:szCs w:val="20"/>
        </w:rPr>
        <w:t>ustawie – należy przez to rozumieć ustawę z 14 grudn</w:t>
      </w:r>
      <w:r w:rsidR="008F3E97">
        <w:rPr>
          <w:rFonts w:ascii="Arial" w:eastAsia="Times New Roman" w:hAnsi="Arial" w:cs="Arial"/>
          <w:bCs/>
          <w:sz w:val="20"/>
          <w:szCs w:val="20"/>
        </w:rPr>
        <w:t xml:space="preserve">ia 2016 r. Prawo oświatowe (Dz. </w:t>
      </w:r>
      <w:r>
        <w:rPr>
          <w:rFonts w:ascii="Arial" w:eastAsia="Times New Roman" w:hAnsi="Arial" w:cs="Arial"/>
          <w:bCs/>
          <w:sz w:val="20"/>
          <w:szCs w:val="20"/>
        </w:rPr>
        <w:t xml:space="preserve">U. z 2017r. poz. 59 z </w:t>
      </w:r>
      <w:proofErr w:type="spellStart"/>
      <w:r>
        <w:rPr>
          <w:rFonts w:ascii="Arial" w:eastAsia="Times New Roman" w:hAnsi="Arial" w:cs="Arial"/>
          <w:bCs/>
          <w:sz w:val="20"/>
          <w:szCs w:val="20"/>
        </w:rPr>
        <w:t>późn</w:t>
      </w:r>
      <w:proofErr w:type="spellEnd"/>
      <w:r>
        <w:rPr>
          <w:rFonts w:ascii="Arial" w:eastAsia="Times New Roman" w:hAnsi="Arial" w:cs="Arial"/>
          <w:bCs/>
          <w:sz w:val="20"/>
          <w:szCs w:val="20"/>
        </w:rPr>
        <w:t>. zm.).</w:t>
      </w:r>
    </w:p>
    <w:p w:rsidR="00C43B0A" w:rsidRDefault="00C43B0A" w:rsidP="00C43B0A">
      <w:pPr>
        <w:spacing w:after="0" w:line="240" w:lineRule="auto"/>
        <w:jc w:val="both"/>
        <w:rPr>
          <w:rFonts w:ascii="Arial" w:eastAsia="Times New Roman" w:hAnsi="Arial" w:cs="Arial"/>
          <w:bCs/>
          <w:sz w:val="20"/>
          <w:szCs w:val="20"/>
        </w:rPr>
      </w:pPr>
    </w:p>
    <w:p w:rsidR="00C43B0A" w:rsidRDefault="00C43B0A" w:rsidP="00C43B0A">
      <w:pPr>
        <w:spacing w:after="0" w:line="240" w:lineRule="auto"/>
        <w:jc w:val="both"/>
        <w:rPr>
          <w:rFonts w:ascii="Arial" w:eastAsia="Times New Roman" w:hAnsi="Arial" w:cs="Arial"/>
          <w:bCs/>
          <w:sz w:val="20"/>
          <w:szCs w:val="20"/>
        </w:rPr>
      </w:pPr>
    </w:p>
    <w:p w:rsidR="00C43B0A" w:rsidRDefault="00C43B0A" w:rsidP="00C43B0A">
      <w:pPr>
        <w:spacing w:after="0" w:line="240" w:lineRule="auto"/>
        <w:jc w:val="both"/>
        <w:rPr>
          <w:rFonts w:ascii="Arial" w:eastAsia="Times New Roman" w:hAnsi="Arial" w:cs="Arial"/>
          <w:bCs/>
          <w:sz w:val="20"/>
          <w:szCs w:val="20"/>
        </w:rPr>
      </w:pPr>
    </w:p>
    <w:p w:rsidR="00696E6B" w:rsidRDefault="00696E6B" w:rsidP="00C43B0A">
      <w:pPr>
        <w:spacing w:after="0" w:line="240" w:lineRule="auto"/>
        <w:jc w:val="both"/>
        <w:rPr>
          <w:rFonts w:ascii="Arial" w:eastAsia="Times New Roman" w:hAnsi="Arial" w:cs="Arial"/>
          <w:bCs/>
          <w:sz w:val="20"/>
          <w:szCs w:val="20"/>
        </w:rPr>
      </w:pPr>
    </w:p>
    <w:p w:rsidR="00696E6B" w:rsidRDefault="00696E6B" w:rsidP="00C43B0A">
      <w:pPr>
        <w:spacing w:after="0" w:line="240" w:lineRule="auto"/>
        <w:jc w:val="both"/>
        <w:rPr>
          <w:rFonts w:ascii="Arial" w:eastAsia="Times New Roman" w:hAnsi="Arial" w:cs="Arial"/>
          <w:bCs/>
          <w:sz w:val="20"/>
          <w:szCs w:val="20"/>
        </w:rPr>
      </w:pPr>
    </w:p>
    <w:p w:rsidR="00696E6B" w:rsidRDefault="00696E6B" w:rsidP="00C43B0A">
      <w:pPr>
        <w:spacing w:after="0" w:line="240" w:lineRule="auto"/>
        <w:jc w:val="both"/>
        <w:rPr>
          <w:rFonts w:ascii="Arial" w:eastAsia="Times New Roman" w:hAnsi="Arial" w:cs="Arial"/>
          <w:bCs/>
          <w:sz w:val="20"/>
          <w:szCs w:val="20"/>
        </w:rPr>
      </w:pPr>
    </w:p>
    <w:p w:rsidR="00696E6B" w:rsidRDefault="00696E6B" w:rsidP="00C43B0A">
      <w:pPr>
        <w:spacing w:after="0" w:line="240" w:lineRule="auto"/>
        <w:jc w:val="both"/>
        <w:rPr>
          <w:rFonts w:ascii="Arial" w:eastAsia="Times New Roman" w:hAnsi="Arial" w:cs="Arial"/>
          <w:bCs/>
          <w:sz w:val="20"/>
          <w:szCs w:val="20"/>
        </w:rPr>
      </w:pPr>
    </w:p>
    <w:p w:rsidR="00696E6B" w:rsidRDefault="00696E6B" w:rsidP="00C43B0A">
      <w:pPr>
        <w:spacing w:after="0" w:line="240" w:lineRule="auto"/>
        <w:jc w:val="both"/>
        <w:rPr>
          <w:rFonts w:ascii="Arial" w:eastAsia="Times New Roman" w:hAnsi="Arial" w:cs="Arial"/>
          <w:bCs/>
          <w:sz w:val="20"/>
          <w:szCs w:val="20"/>
        </w:rPr>
      </w:pPr>
    </w:p>
    <w:p w:rsidR="00696E6B" w:rsidRDefault="00696E6B" w:rsidP="00C43B0A">
      <w:pPr>
        <w:spacing w:after="0" w:line="240" w:lineRule="auto"/>
        <w:jc w:val="both"/>
        <w:rPr>
          <w:rFonts w:ascii="Arial" w:eastAsia="Times New Roman" w:hAnsi="Arial" w:cs="Arial"/>
          <w:bCs/>
          <w:sz w:val="20"/>
          <w:szCs w:val="20"/>
        </w:rPr>
      </w:pPr>
    </w:p>
    <w:p w:rsidR="00696E6B" w:rsidRDefault="00696E6B" w:rsidP="00C43B0A">
      <w:pPr>
        <w:spacing w:after="0" w:line="240" w:lineRule="auto"/>
        <w:jc w:val="both"/>
        <w:rPr>
          <w:rFonts w:ascii="Arial" w:eastAsia="Times New Roman" w:hAnsi="Arial" w:cs="Arial"/>
          <w:bCs/>
          <w:sz w:val="20"/>
          <w:szCs w:val="20"/>
        </w:rPr>
      </w:pPr>
    </w:p>
    <w:p w:rsidR="00696E6B" w:rsidRDefault="00696E6B" w:rsidP="00C43B0A">
      <w:pPr>
        <w:spacing w:after="0" w:line="240" w:lineRule="auto"/>
        <w:jc w:val="both"/>
        <w:rPr>
          <w:rFonts w:ascii="Arial" w:eastAsia="Times New Roman" w:hAnsi="Arial" w:cs="Arial"/>
          <w:bCs/>
          <w:sz w:val="20"/>
          <w:szCs w:val="20"/>
        </w:rPr>
      </w:pPr>
    </w:p>
    <w:p w:rsidR="00C43B0A" w:rsidRDefault="00C43B0A" w:rsidP="00C43B0A">
      <w:pPr>
        <w:pStyle w:val="PKTpunkt"/>
        <w:spacing w:line="240" w:lineRule="auto"/>
        <w:ind w:left="0" w:firstLine="0"/>
        <w:jc w:val="center"/>
        <w:rPr>
          <w:rFonts w:ascii="Arial" w:hAnsi="Arial"/>
          <w:b/>
          <w:color w:val="000000"/>
          <w:sz w:val="20"/>
        </w:rPr>
      </w:pPr>
      <w:r>
        <w:rPr>
          <w:rFonts w:ascii="Arial" w:hAnsi="Arial"/>
          <w:b/>
          <w:color w:val="000000"/>
          <w:sz w:val="20"/>
        </w:rPr>
        <w:lastRenderedPageBreak/>
        <w:t>Rozdział 2</w:t>
      </w:r>
    </w:p>
    <w:p w:rsidR="00C43B0A" w:rsidRDefault="00C43B0A" w:rsidP="00C43B0A">
      <w:pPr>
        <w:pStyle w:val="PKTpunkt"/>
        <w:spacing w:line="240" w:lineRule="auto"/>
        <w:ind w:left="0" w:firstLine="0"/>
        <w:jc w:val="center"/>
        <w:rPr>
          <w:rFonts w:ascii="Arial" w:hAnsi="Arial"/>
          <w:b/>
          <w:color w:val="000000"/>
          <w:sz w:val="20"/>
        </w:rPr>
      </w:pPr>
      <w:r>
        <w:rPr>
          <w:rFonts w:ascii="Arial" w:hAnsi="Arial"/>
          <w:b/>
          <w:color w:val="000000"/>
          <w:sz w:val="20"/>
        </w:rPr>
        <w:t>Cele i zadania szkoły oraz sposoby ich realizacji</w:t>
      </w:r>
    </w:p>
    <w:p w:rsidR="00C43B0A" w:rsidRDefault="00C43B0A" w:rsidP="00C43B0A">
      <w:pPr>
        <w:pStyle w:val="PKTpunkt"/>
        <w:spacing w:line="240" w:lineRule="auto"/>
        <w:ind w:left="0" w:firstLine="0"/>
        <w:rPr>
          <w:rFonts w:ascii="Arial" w:hAnsi="Arial"/>
          <w:b/>
          <w:color w:val="000000"/>
          <w:sz w:val="20"/>
        </w:rPr>
      </w:pPr>
    </w:p>
    <w:p w:rsidR="00C43B0A" w:rsidRDefault="00C43B0A" w:rsidP="00C43B0A">
      <w:pPr>
        <w:pStyle w:val="PKTpunkt"/>
        <w:spacing w:line="240" w:lineRule="auto"/>
        <w:ind w:left="0" w:firstLine="0"/>
        <w:jc w:val="center"/>
        <w:rPr>
          <w:rFonts w:ascii="Arial" w:hAnsi="Arial"/>
          <w:sz w:val="20"/>
        </w:rPr>
      </w:pPr>
      <w:r>
        <w:rPr>
          <w:rFonts w:ascii="Arial" w:hAnsi="Arial"/>
          <w:b/>
          <w:color w:val="000000"/>
          <w:sz w:val="20"/>
        </w:rPr>
        <w:t>§ 4</w:t>
      </w:r>
      <w:r w:rsidR="00F47009">
        <w:rPr>
          <w:rFonts w:ascii="Arial" w:hAnsi="Arial"/>
          <w:b/>
          <w:color w:val="000000"/>
          <w:sz w:val="20"/>
        </w:rPr>
        <w:t>.</w:t>
      </w:r>
    </w:p>
    <w:p w:rsidR="00C43B0A" w:rsidRDefault="00C43B0A" w:rsidP="001329A8">
      <w:pPr>
        <w:numPr>
          <w:ilvl w:val="0"/>
          <w:numId w:val="5"/>
        </w:numPr>
        <w:spacing w:after="0" w:line="240" w:lineRule="auto"/>
        <w:ind w:left="360"/>
        <w:jc w:val="both"/>
        <w:rPr>
          <w:rFonts w:ascii="Arial" w:hAnsi="Arial" w:cs="Arial"/>
          <w:sz w:val="20"/>
          <w:szCs w:val="20"/>
        </w:rPr>
      </w:pPr>
      <w:r>
        <w:rPr>
          <w:rFonts w:ascii="Arial" w:hAnsi="Arial" w:cs="Arial"/>
          <w:sz w:val="20"/>
          <w:szCs w:val="20"/>
        </w:rPr>
        <w:t xml:space="preserve">Szkoła realizuje cele i zadania określone w prawie oświatowym oraz przepisach wykonawczych wydanych na jej podstawie, </w:t>
      </w:r>
      <w:r w:rsidR="00962315" w:rsidRPr="00962315">
        <w:rPr>
          <w:rFonts w:ascii="Arial" w:hAnsi="Arial" w:cs="Arial"/>
          <w:sz w:val="20"/>
          <w:szCs w:val="20"/>
        </w:rPr>
        <w:t xml:space="preserve">a także zawarte w </w:t>
      </w:r>
      <w:r w:rsidR="00962315" w:rsidRPr="00962315">
        <w:rPr>
          <w:rFonts w:ascii="Arial" w:eastAsia="Times New Roman" w:hAnsi="Arial" w:cs="Arial"/>
          <w:sz w:val="20"/>
          <w:szCs w:val="20"/>
        </w:rPr>
        <w:t>programie wychowawczo-profilaktycznym,</w:t>
      </w:r>
      <w:r w:rsidR="00962315">
        <w:rPr>
          <w:rFonts w:ascii="Arial" w:hAnsi="Arial" w:cs="Arial"/>
          <w:sz w:val="20"/>
          <w:szCs w:val="20"/>
        </w:rPr>
        <w:t xml:space="preserve"> </w:t>
      </w:r>
      <w:r>
        <w:rPr>
          <w:rFonts w:ascii="Arial" w:hAnsi="Arial" w:cs="Arial"/>
          <w:sz w:val="20"/>
          <w:szCs w:val="20"/>
        </w:rPr>
        <w:t xml:space="preserve">prowadząc działalność dydaktyczną, wychowawczą i opiekuńczą. </w:t>
      </w:r>
    </w:p>
    <w:p w:rsidR="00C43B0A" w:rsidRDefault="00C43B0A" w:rsidP="001329A8">
      <w:pPr>
        <w:numPr>
          <w:ilvl w:val="0"/>
          <w:numId w:val="5"/>
        </w:numPr>
        <w:spacing w:after="0" w:line="240" w:lineRule="auto"/>
        <w:ind w:left="360"/>
        <w:jc w:val="both"/>
        <w:rPr>
          <w:rFonts w:ascii="Arial" w:eastAsia="Times New Roman" w:hAnsi="Arial" w:cs="Arial"/>
          <w:bCs/>
          <w:sz w:val="20"/>
          <w:szCs w:val="20"/>
        </w:rPr>
      </w:pPr>
      <w:r>
        <w:rPr>
          <w:rFonts w:ascii="Arial" w:hAnsi="Arial" w:cs="Arial"/>
          <w:sz w:val="20"/>
          <w:szCs w:val="20"/>
        </w:rPr>
        <w:t>Celami i zadaniami szkoły są:</w:t>
      </w:r>
    </w:p>
    <w:p w:rsidR="00C43B0A" w:rsidRDefault="00C43B0A" w:rsidP="001329A8">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zapewnienie bezpłatnego nauczania w zakresie realizacji szkolnych planów nauczania; </w:t>
      </w:r>
    </w:p>
    <w:p w:rsidR="00C43B0A" w:rsidRDefault="00C43B0A" w:rsidP="001329A8">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zatrudnianie nauczycieli posiadających kwalifikacje określone w odrębnych przepisach; </w:t>
      </w:r>
    </w:p>
    <w:p w:rsidR="00C43B0A" w:rsidRDefault="00C43B0A" w:rsidP="001329A8">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realizowanie programów nauczania w oparciu o podstawę programową kształcenia ogólnego; </w:t>
      </w:r>
    </w:p>
    <w:p w:rsidR="00C43B0A" w:rsidRDefault="00C43B0A" w:rsidP="001329A8">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realizowanie zasad oceniania, klasyfikowania i promowania uczniów oraz przeprowadzania egzaminów i sprawdzianów; </w:t>
      </w:r>
    </w:p>
    <w:p w:rsidR="00C43B0A" w:rsidRDefault="00C43B0A" w:rsidP="001329A8">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umożliwianie zdobywania wiedzy i umiejętności niezbędnych do uzyskania świadectwa ukończenia szkoły podstawowej oraz do dalszego kształcenia; </w:t>
      </w:r>
    </w:p>
    <w:p w:rsidR="00C43B0A" w:rsidRDefault="00C43B0A" w:rsidP="001329A8">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kształtowanie środowiska wychowawczego sprzyjającego szeroko pojętemu rozwojowi ucznia; </w:t>
      </w:r>
    </w:p>
    <w:p w:rsidR="00C43B0A" w:rsidRDefault="00C43B0A" w:rsidP="001329A8">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wspomaganie i ukierunkowanie indywidualnego wszechstronnego rozwoju ucznia z wykorzystaniem jego wrodzonego potencjału i możliwości rozwojowych,</w:t>
      </w:r>
      <w:r>
        <w:rPr>
          <w:rFonts w:ascii="Arial" w:eastAsia="Times New Roman" w:hAnsi="Arial" w:cs="Arial"/>
          <w:sz w:val="20"/>
          <w:szCs w:val="20"/>
        </w:rPr>
        <w:t xml:space="preserve"> </w:t>
      </w:r>
      <w:r>
        <w:rPr>
          <w:rFonts w:ascii="Arial" w:eastAsia="Times New Roman" w:hAnsi="Arial" w:cs="Arial"/>
          <w:bCs/>
          <w:sz w:val="20"/>
          <w:szCs w:val="20"/>
        </w:rPr>
        <w:t xml:space="preserve">a w przypadku uczniów niepełnosprawnych ze szczególnym uwzględnieniem stopnia i rodzaju niepełnosprawności; </w:t>
      </w:r>
    </w:p>
    <w:p w:rsidR="00C43B0A" w:rsidRPr="00227E14" w:rsidRDefault="00C43B0A" w:rsidP="00C43B0A">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umożliwianie podtrzymywania poczucia tożsamości narodowej, językowej, etnicznej                     i religijnej</w:t>
      </w:r>
      <w:r w:rsidR="008F3E97">
        <w:rPr>
          <w:rFonts w:ascii="Arial" w:eastAsia="Times New Roman" w:hAnsi="Arial" w:cs="Arial"/>
          <w:bCs/>
          <w:sz w:val="20"/>
          <w:szCs w:val="20"/>
        </w:rPr>
        <w:t>;</w:t>
      </w:r>
    </w:p>
    <w:p w:rsidR="00C43B0A" w:rsidRDefault="00C43B0A" w:rsidP="001329A8">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zapewnienia</w:t>
      </w:r>
      <w:r w:rsidR="00962315">
        <w:rPr>
          <w:rFonts w:ascii="Arial" w:eastAsia="Times New Roman" w:hAnsi="Arial" w:cs="Arial"/>
          <w:bCs/>
          <w:sz w:val="20"/>
          <w:szCs w:val="20"/>
        </w:rPr>
        <w:t xml:space="preserve"> odpowiedniej bazy dydaktycznej oraz wyposażenia </w:t>
      </w:r>
      <w:r w:rsidR="00962315" w:rsidRPr="00962315">
        <w:rPr>
          <w:rFonts w:ascii="Arial" w:eastAsia="Times New Roman" w:hAnsi="Arial" w:cs="Arial"/>
          <w:sz w:val="20"/>
          <w:szCs w:val="20"/>
        </w:rPr>
        <w:t>niezbędnego do realizacji zadań statutowych;</w:t>
      </w:r>
    </w:p>
    <w:p w:rsidR="00C43B0A" w:rsidRDefault="00C43B0A" w:rsidP="001329A8">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wykazywanie troski o z</w:t>
      </w:r>
      <w:r w:rsidR="00962315">
        <w:rPr>
          <w:rFonts w:ascii="Arial" w:eastAsia="Times New Roman" w:hAnsi="Arial" w:cs="Arial"/>
          <w:bCs/>
          <w:sz w:val="20"/>
          <w:szCs w:val="20"/>
        </w:rPr>
        <w:t>drowie i bezpieczeństwo uczniów;</w:t>
      </w:r>
    </w:p>
    <w:p w:rsidR="00962315" w:rsidRDefault="00962315" w:rsidP="001329A8">
      <w:pPr>
        <w:numPr>
          <w:ilvl w:val="0"/>
          <w:numId w:val="4"/>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współdziałanie z rodzicami w sprawach </w:t>
      </w:r>
      <w:r w:rsidRPr="00962315">
        <w:rPr>
          <w:rFonts w:ascii="Arial" w:eastAsia="Arial" w:hAnsi="Arial" w:cs="Arial"/>
          <w:sz w:val="20"/>
          <w:szCs w:val="20"/>
        </w:rPr>
        <w:t>kształcenia i wychowania poprzez włączanie ich zarówno w działania edukacyjne, jak i wychowawczo-opiekuńcze oraz terapeutyczne</w:t>
      </w:r>
      <w:r w:rsidR="006473A3">
        <w:rPr>
          <w:rFonts w:ascii="Arial" w:eastAsia="Arial" w:hAnsi="Arial" w:cs="Arial"/>
          <w:sz w:val="20"/>
          <w:szCs w:val="20"/>
        </w:rPr>
        <w:t>.</w:t>
      </w:r>
    </w:p>
    <w:p w:rsidR="00C43B0A" w:rsidRDefault="00C43B0A" w:rsidP="00C43B0A">
      <w:pPr>
        <w:spacing w:after="0" w:line="240" w:lineRule="auto"/>
        <w:ind w:left="720"/>
        <w:jc w:val="both"/>
        <w:rPr>
          <w:rFonts w:ascii="Arial" w:eastAsia="Times New Roman" w:hAnsi="Arial" w:cs="Arial"/>
          <w:bCs/>
          <w:sz w:val="20"/>
          <w:szCs w:val="20"/>
        </w:rPr>
      </w:pPr>
    </w:p>
    <w:p w:rsidR="00C43B0A" w:rsidRDefault="00C43B0A" w:rsidP="001329A8">
      <w:pPr>
        <w:numPr>
          <w:ilvl w:val="0"/>
          <w:numId w:val="5"/>
        </w:numPr>
        <w:spacing w:after="0" w:line="240" w:lineRule="auto"/>
        <w:ind w:left="360"/>
        <w:jc w:val="both"/>
        <w:rPr>
          <w:rFonts w:ascii="Arial" w:eastAsia="Times New Roman" w:hAnsi="Arial" w:cs="Arial"/>
          <w:bCs/>
          <w:sz w:val="20"/>
          <w:szCs w:val="20"/>
        </w:rPr>
      </w:pPr>
      <w:r>
        <w:rPr>
          <w:rFonts w:ascii="Arial" w:hAnsi="Arial" w:cs="Arial"/>
          <w:sz w:val="20"/>
          <w:szCs w:val="20"/>
        </w:rPr>
        <w:t>Szkoła realizuje powyższe cele i zadania poprzez:</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innowacyjny i nowatorski proces nauczania, udział w konkursach przedmiotowych oraz uczestnictwo w życiu społeczno-kulturalnym;</w:t>
      </w:r>
    </w:p>
    <w:p w:rsidR="00C43B0A" w:rsidRPr="00C0296A" w:rsidRDefault="00C43B0A" w:rsidP="001329A8">
      <w:pPr>
        <w:numPr>
          <w:ilvl w:val="0"/>
          <w:numId w:val="6"/>
        </w:numPr>
        <w:spacing w:after="0" w:line="240" w:lineRule="auto"/>
        <w:jc w:val="both"/>
        <w:rPr>
          <w:rFonts w:ascii="Arial" w:eastAsia="Times New Roman" w:hAnsi="Arial" w:cs="Arial"/>
          <w:b/>
          <w:bCs/>
          <w:sz w:val="20"/>
          <w:szCs w:val="20"/>
        </w:rPr>
      </w:pPr>
      <w:r w:rsidRPr="00960AE6">
        <w:rPr>
          <w:rFonts w:ascii="Arial" w:eastAsia="Times New Roman" w:hAnsi="Arial" w:cs="Arial"/>
          <w:bCs/>
          <w:sz w:val="20"/>
          <w:szCs w:val="20"/>
        </w:rPr>
        <w:t>realizowanie programu wychowawczo-profilaktycznego szkoły, pr</w:t>
      </w:r>
      <w:r w:rsidR="006556C7" w:rsidRPr="00960AE6">
        <w:rPr>
          <w:rFonts w:ascii="Arial" w:eastAsia="Times New Roman" w:hAnsi="Arial" w:cs="Arial"/>
          <w:bCs/>
          <w:sz w:val="20"/>
          <w:szCs w:val="20"/>
        </w:rPr>
        <w:t>ogramów autorskich</w:t>
      </w:r>
      <w:r w:rsidR="006556C7">
        <w:rPr>
          <w:rFonts w:ascii="Arial" w:eastAsia="Times New Roman" w:hAnsi="Arial" w:cs="Arial"/>
          <w:bCs/>
          <w:sz w:val="20"/>
          <w:szCs w:val="20"/>
        </w:rPr>
        <w:t xml:space="preserve"> nauczycieli, </w:t>
      </w:r>
      <w:r w:rsidR="006556C7" w:rsidRPr="00C0296A">
        <w:rPr>
          <w:rFonts w:ascii="Arial" w:eastAsia="Times New Roman" w:hAnsi="Arial" w:cs="Arial"/>
          <w:bCs/>
          <w:sz w:val="20"/>
          <w:szCs w:val="20"/>
        </w:rPr>
        <w:t>organizowanie i udzielanie pomocy psychologiczno-pedagogicznej;</w:t>
      </w:r>
    </w:p>
    <w:p w:rsidR="006473A3" w:rsidRDefault="006473A3" w:rsidP="001329A8">
      <w:pPr>
        <w:numPr>
          <w:ilvl w:val="0"/>
          <w:numId w:val="6"/>
        </w:numPr>
        <w:spacing w:after="0" w:line="240" w:lineRule="auto"/>
        <w:jc w:val="both"/>
        <w:rPr>
          <w:rFonts w:ascii="Arial" w:eastAsia="Times New Roman" w:hAnsi="Arial" w:cs="Arial"/>
          <w:bCs/>
          <w:sz w:val="20"/>
          <w:szCs w:val="20"/>
        </w:rPr>
      </w:pPr>
      <w:r w:rsidRPr="00960AE6">
        <w:rPr>
          <w:rFonts w:ascii="Arial" w:eastAsia="Times New Roman" w:hAnsi="Arial" w:cs="Arial"/>
          <w:bCs/>
          <w:sz w:val="20"/>
          <w:szCs w:val="20"/>
        </w:rPr>
        <w:t xml:space="preserve">organizację wewnątrzszkolnego </w:t>
      </w:r>
      <w:r w:rsidRPr="00960AE6">
        <w:rPr>
          <w:rFonts w:ascii="Arial" w:eastAsia="Arial" w:hAnsi="Arial" w:cs="Arial"/>
          <w:sz w:val="20"/>
          <w:szCs w:val="20"/>
        </w:rPr>
        <w:t>systemu doradztwa zawodowego oraz zajęć związanych z</w:t>
      </w:r>
      <w:r w:rsidRPr="006473A3">
        <w:rPr>
          <w:rFonts w:ascii="Arial" w:eastAsia="Arial" w:hAnsi="Arial" w:cs="Arial"/>
          <w:sz w:val="20"/>
          <w:szCs w:val="20"/>
        </w:rPr>
        <w:t xml:space="preserve"> wyborem kierunku kształcenia</w:t>
      </w:r>
      <w:r>
        <w:rPr>
          <w:rFonts w:ascii="Arial" w:eastAsia="Arial" w:hAnsi="Arial" w:cs="Arial"/>
          <w:sz w:val="20"/>
          <w:szCs w:val="20"/>
        </w:rPr>
        <w:t>;</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systematyczne diagnozowanie zachowań uczniów;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poszanowanie indywidualności uczniów i ich praw;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rozwijanie zainteresowań oraz uzdolnień uczniów; </w:t>
      </w:r>
      <w:r w:rsidR="00A8188D" w:rsidRPr="008F3E97">
        <w:rPr>
          <w:rFonts w:ascii="Arial" w:eastAsia="Times New Roman" w:hAnsi="Arial" w:cs="Arial"/>
          <w:bCs/>
          <w:color w:val="000000"/>
          <w:sz w:val="20"/>
          <w:szCs w:val="20"/>
        </w:rPr>
        <w:t>szkoła:</w:t>
      </w:r>
    </w:p>
    <w:p w:rsidR="001475F5" w:rsidRPr="008F3E97" w:rsidRDefault="001475F5" w:rsidP="00CD02EE">
      <w:pPr>
        <w:spacing w:after="0" w:line="240" w:lineRule="auto"/>
        <w:ind w:left="900"/>
        <w:jc w:val="both"/>
        <w:rPr>
          <w:rFonts w:ascii="Arial" w:hAnsi="Arial" w:cs="Arial"/>
          <w:color w:val="000000"/>
          <w:sz w:val="20"/>
          <w:szCs w:val="20"/>
        </w:rPr>
      </w:pPr>
      <w:r w:rsidRPr="008F3E97">
        <w:rPr>
          <w:rFonts w:ascii="Arial" w:eastAsia="Times New Roman" w:hAnsi="Arial" w:cs="Arial"/>
          <w:bCs/>
          <w:color w:val="000000"/>
          <w:sz w:val="20"/>
          <w:szCs w:val="20"/>
        </w:rPr>
        <w:t>a)</w:t>
      </w:r>
      <w:r w:rsidRPr="008F3E97">
        <w:rPr>
          <w:rFonts w:ascii="Arial" w:hAnsi="Arial" w:cs="Arial"/>
          <w:color w:val="000000"/>
          <w:sz w:val="20"/>
          <w:szCs w:val="20"/>
        </w:rPr>
        <w:t xml:space="preserve"> </w:t>
      </w:r>
      <w:r w:rsidR="00AF3D73" w:rsidRPr="008F3E97">
        <w:rPr>
          <w:rFonts w:ascii="Arial" w:hAnsi="Arial" w:cs="Arial"/>
          <w:color w:val="000000"/>
          <w:sz w:val="20"/>
          <w:szCs w:val="20"/>
        </w:rPr>
        <w:t>o</w:t>
      </w:r>
      <w:r w:rsidRPr="008F3E97">
        <w:rPr>
          <w:rFonts w:ascii="Arial" w:hAnsi="Arial" w:cs="Arial"/>
          <w:color w:val="000000"/>
          <w:sz w:val="20"/>
          <w:szCs w:val="20"/>
        </w:rPr>
        <w:t>rganizuje zajęcia wspierające przygotowanie uczniów do konkursów i olimpiad</w:t>
      </w:r>
      <w:r w:rsidR="00A239CC" w:rsidRPr="008F3E97">
        <w:rPr>
          <w:rFonts w:ascii="Arial" w:hAnsi="Arial" w:cs="Arial"/>
          <w:color w:val="000000"/>
          <w:sz w:val="20"/>
          <w:szCs w:val="20"/>
        </w:rPr>
        <w:t>;</w:t>
      </w:r>
      <w:r w:rsidRPr="008F3E97">
        <w:rPr>
          <w:rFonts w:ascii="Arial" w:hAnsi="Arial" w:cs="Arial"/>
          <w:color w:val="000000"/>
          <w:sz w:val="20"/>
          <w:szCs w:val="20"/>
        </w:rPr>
        <w:t xml:space="preserve"> </w:t>
      </w:r>
    </w:p>
    <w:p w:rsidR="008F3E97" w:rsidRDefault="001475F5" w:rsidP="00CD02EE">
      <w:pPr>
        <w:spacing w:after="0" w:line="240" w:lineRule="auto"/>
        <w:ind w:left="900"/>
        <w:jc w:val="both"/>
        <w:rPr>
          <w:rFonts w:ascii="Arial" w:hAnsi="Arial" w:cs="Arial"/>
          <w:color w:val="000000"/>
          <w:sz w:val="20"/>
          <w:szCs w:val="20"/>
        </w:rPr>
      </w:pPr>
      <w:r w:rsidRPr="008F3E97">
        <w:rPr>
          <w:rFonts w:ascii="Arial" w:hAnsi="Arial" w:cs="Arial"/>
          <w:color w:val="000000"/>
          <w:sz w:val="20"/>
          <w:szCs w:val="20"/>
        </w:rPr>
        <w:t>b)</w:t>
      </w:r>
      <w:r w:rsidR="00221A80" w:rsidRPr="008F3E97">
        <w:rPr>
          <w:rFonts w:ascii="Arial" w:hAnsi="Arial" w:cs="Arial"/>
          <w:color w:val="000000"/>
          <w:sz w:val="20"/>
          <w:szCs w:val="20"/>
        </w:rPr>
        <w:t xml:space="preserve"> </w:t>
      </w:r>
      <w:r w:rsidR="00AF3D73" w:rsidRPr="008F3E97">
        <w:rPr>
          <w:rFonts w:ascii="Arial" w:hAnsi="Arial" w:cs="Arial"/>
          <w:color w:val="000000"/>
          <w:sz w:val="20"/>
          <w:szCs w:val="20"/>
        </w:rPr>
        <w:t>p</w:t>
      </w:r>
      <w:r w:rsidRPr="008F3E97">
        <w:rPr>
          <w:rFonts w:ascii="Arial" w:hAnsi="Arial" w:cs="Arial"/>
          <w:color w:val="000000"/>
          <w:sz w:val="20"/>
          <w:szCs w:val="20"/>
        </w:rPr>
        <w:t xml:space="preserve">odejmuje działania w zakresie pozyskiwania środków z Unii Europejskiej w celu </w:t>
      </w:r>
      <w:r w:rsidR="008F3E97">
        <w:rPr>
          <w:rFonts w:ascii="Arial" w:hAnsi="Arial" w:cs="Arial"/>
          <w:color w:val="000000"/>
          <w:sz w:val="20"/>
          <w:szCs w:val="20"/>
        </w:rPr>
        <w:t xml:space="preserve"> </w:t>
      </w:r>
    </w:p>
    <w:p w:rsidR="008F3E97" w:rsidRDefault="008F3E97" w:rsidP="00CD02EE">
      <w:pPr>
        <w:spacing w:after="0" w:line="240" w:lineRule="auto"/>
        <w:ind w:left="900"/>
        <w:jc w:val="both"/>
        <w:rPr>
          <w:rFonts w:ascii="Arial" w:hAnsi="Arial" w:cs="Arial"/>
          <w:color w:val="000000"/>
          <w:sz w:val="20"/>
          <w:szCs w:val="20"/>
        </w:rPr>
      </w:pPr>
      <w:r>
        <w:rPr>
          <w:rFonts w:ascii="Arial" w:hAnsi="Arial" w:cs="Arial"/>
          <w:color w:val="000000"/>
          <w:sz w:val="20"/>
          <w:szCs w:val="20"/>
        </w:rPr>
        <w:t xml:space="preserve">    </w:t>
      </w:r>
      <w:r w:rsidR="001475F5" w:rsidRPr="008F3E97">
        <w:rPr>
          <w:rFonts w:ascii="Arial" w:hAnsi="Arial" w:cs="Arial"/>
          <w:color w:val="000000"/>
          <w:sz w:val="20"/>
          <w:szCs w:val="20"/>
        </w:rPr>
        <w:t xml:space="preserve">wzbogacania oferty zajęć pozalekcyjnych rozwijających zainteresowania i uzdolnienia </w:t>
      </w:r>
      <w:r>
        <w:rPr>
          <w:rFonts w:ascii="Arial" w:hAnsi="Arial" w:cs="Arial"/>
          <w:color w:val="000000"/>
          <w:sz w:val="20"/>
          <w:szCs w:val="20"/>
        </w:rPr>
        <w:t xml:space="preserve"> </w:t>
      </w:r>
    </w:p>
    <w:p w:rsidR="001475F5" w:rsidRPr="008F3E97" w:rsidRDefault="008F3E97" w:rsidP="00CD02EE">
      <w:pPr>
        <w:spacing w:after="0" w:line="240" w:lineRule="auto"/>
        <w:ind w:left="900"/>
        <w:jc w:val="both"/>
        <w:rPr>
          <w:rFonts w:ascii="Arial" w:hAnsi="Arial" w:cs="Arial"/>
          <w:color w:val="000000"/>
          <w:sz w:val="20"/>
          <w:szCs w:val="20"/>
        </w:rPr>
      </w:pPr>
      <w:r>
        <w:rPr>
          <w:rFonts w:ascii="Arial" w:hAnsi="Arial" w:cs="Arial"/>
          <w:color w:val="000000"/>
          <w:sz w:val="20"/>
          <w:szCs w:val="20"/>
        </w:rPr>
        <w:t xml:space="preserve">    </w:t>
      </w:r>
      <w:r w:rsidR="001475F5" w:rsidRPr="008F3E97">
        <w:rPr>
          <w:rFonts w:ascii="Arial" w:hAnsi="Arial" w:cs="Arial"/>
          <w:color w:val="000000"/>
          <w:sz w:val="20"/>
          <w:szCs w:val="20"/>
        </w:rPr>
        <w:t>uczniów</w:t>
      </w:r>
      <w:r w:rsidR="00A239CC" w:rsidRPr="008F3E97">
        <w:rPr>
          <w:rFonts w:ascii="Arial" w:hAnsi="Arial" w:cs="Arial"/>
          <w:color w:val="000000"/>
          <w:sz w:val="20"/>
          <w:szCs w:val="20"/>
        </w:rPr>
        <w:t>;</w:t>
      </w:r>
    </w:p>
    <w:p w:rsidR="001475F5" w:rsidRPr="008F3E97" w:rsidRDefault="001475F5" w:rsidP="00CD02EE">
      <w:pPr>
        <w:spacing w:after="0" w:line="240" w:lineRule="auto"/>
        <w:ind w:left="900"/>
        <w:jc w:val="both"/>
        <w:rPr>
          <w:rFonts w:ascii="Arial" w:hAnsi="Arial" w:cs="Arial"/>
          <w:color w:val="000000"/>
          <w:sz w:val="20"/>
          <w:szCs w:val="20"/>
        </w:rPr>
      </w:pPr>
      <w:r w:rsidRPr="008F3E97">
        <w:rPr>
          <w:rFonts w:ascii="Arial" w:hAnsi="Arial" w:cs="Arial"/>
          <w:color w:val="000000"/>
          <w:sz w:val="20"/>
          <w:szCs w:val="20"/>
        </w:rPr>
        <w:t>c)</w:t>
      </w:r>
      <w:r w:rsidR="00AF3D73" w:rsidRPr="008F3E97">
        <w:rPr>
          <w:rFonts w:ascii="Arial" w:hAnsi="Arial" w:cs="Arial"/>
          <w:color w:val="000000"/>
          <w:sz w:val="20"/>
          <w:szCs w:val="20"/>
        </w:rPr>
        <w:t xml:space="preserve"> n</w:t>
      </w:r>
      <w:r w:rsidR="00071580" w:rsidRPr="008F3E97">
        <w:rPr>
          <w:rFonts w:ascii="Arial" w:hAnsi="Arial" w:cs="Arial"/>
          <w:color w:val="000000"/>
          <w:sz w:val="20"/>
          <w:szCs w:val="20"/>
        </w:rPr>
        <w:t>awiązuje współpracę</w:t>
      </w:r>
      <w:r w:rsidRPr="008F3E97">
        <w:rPr>
          <w:rFonts w:ascii="Arial" w:hAnsi="Arial" w:cs="Arial"/>
          <w:color w:val="000000"/>
          <w:sz w:val="20"/>
          <w:szCs w:val="20"/>
        </w:rPr>
        <w:t xml:space="preserve"> międ</w:t>
      </w:r>
      <w:r w:rsidR="00071580" w:rsidRPr="008F3E97">
        <w:rPr>
          <w:rFonts w:ascii="Arial" w:hAnsi="Arial" w:cs="Arial"/>
          <w:color w:val="000000"/>
          <w:sz w:val="20"/>
          <w:szCs w:val="20"/>
        </w:rPr>
        <w:t>zynarodową poprzez:</w:t>
      </w:r>
      <w:r w:rsidRPr="008F3E97">
        <w:rPr>
          <w:rFonts w:ascii="Arial" w:hAnsi="Arial" w:cs="Arial"/>
          <w:color w:val="000000"/>
          <w:sz w:val="20"/>
          <w:szCs w:val="20"/>
        </w:rPr>
        <w:t xml:space="preserve"> e- </w:t>
      </w:r>
      <w:proofErr w:type="spellStart"/>
      <w:r w:rsidRPr="008F3E97">
        <w:rPr>
          <w:rFonts w:ascii="Arial" w:hAnsi="Arial" w:cs="Arial"/>
          <w:color w:val="000000"/>
          <w:sz w:val="20"/>
          <w:szCs w:val="20"/>
        </w:rPr>
        <w:t>Tw</w:t>
      </w:r>
      <w:r w:rsidR="00CC2923">
        <w:rPr>
          <w:rFonts w:ascii="Arial" w:hAnsi="Arial" w:cs="Arial"/>
          <w:color w:val="000000"/>
          <w:sz w:val="20"/>
          <w:szCs w:val="20"/>
        </w:rPr>
        <w:t>inning</w:t>
      </w:r>
      <w:proofErr w:type="spellEnd"/>
      <w:r w:rsidR="00CC2923">
        <w:rPr>
          <w:rFonts w:ascii="Arial" w:hAnsi="Arial" w:cs="Arial"/>
          <w:color w:val="000000"/>
          <w:sz w:val="20"/>
          <w:szCs w:val="20"/>
        </w:rPr>
        <w:t>, czy też program Eras</w:t>
      </w:r>
      <w:r w:rsidR="00071580" w:rsidRPr="008F3E97">
        <w:rPr>
          <w:rFonts w:ascii="Arial" w:hAnsi="Arial" w:cs="Arial"/>
          <w:color w:val="000000"/>
          <w:sz w:val="20"/>
          <w:szCs w:val="20"/>
        </w:rPr>
        <w:t>mus</w:t>
      </w:r>
      <w:r w:rsidR="00A239CC" w:rsidRPr="008F3E97">
        <w:rPr>
          <w:rFonts w:ascii="Arial" w:hAnsi="Arial" w:cs="Arial"/>
          <w:color w:val="000000"/>
          <w:sz w:val="20"/>
          <w:szCs w:val="20"/>
        </w:rPr>
        <w:t>;</w:t>
      </w:r>
    </w:p>
    <w:p w:rsidR="001475F5" w:rsidRPr="008F3E97" w:rsidRDefault="001475F5" w:rsidP="00CD02EE">
      <w:pPr>
        <w:spacing w:after="0" w:line="240" w:lineRule="auto"/>
        <w:jc w:val="both"/>
        <w:rPr>
          <w:rFonts w:ascii="Arial" w:hAnsi="Arial" w:cs="Arial"/>
          <w:color w:val="000000"/>
          <w:sz w:val="20"/>
          <w:szCs w:val="20"/>
        </w:rPr>
      </w:pPr>
      <w:r w:rsidRPr="008F3E97">
        <w:rPr>
          <w:rFonts w:ascii="Arial" w:hAnsi="Arial" w:cs="Arial"/>
          <w:color w:val="000000"/>
          <w:sz w:val="20"/>
          <w:szCs w:val="20"/>
        </w:rPr>
        <w:t xml:space="preserve">              </w:t>
      </w:r>
      <w:r w:rsidR="006473A3">
        <w:rPr>
          <w:rFonts w:ascii="Arial" w:hAnsi="Arial" w:cs="Arial"/>
          <w:color w:val="000000"/>
          <w:sz w:val="20"/>
          <w:szCs w:val="20"/>
        </w:rPr>
        <w:t xml:space="preserve"> </w:t>
      </w:r>
      <w:r w:rsidR="00CD02EE" w:rsidRPr="008F3E97">
        <w:rPr>
          <w:rFonts w:ascii="Arial" w:hAnsi="Arial" w:cs="Arial"/>
          <w:color w:val="000000"/>
          <w:sz w:val="20"/>
          <w:szCs w:val="20"/>
        </w:rPr>
        <w:t xml:space="preserve"> </w:t>
      </w:r>
      <w:r w:rsidRPr="008F3E97">
        <w:rPr>
          <w:rFonts w:ascii="Arial" w:hAnsi="Arial" w:cs="Arial"/>
          <w:color w:val="000000"/>
          <w:sz w:val="20"/>
          <w:szCs w:val="20"/>
        </w:rPr>
        <w:t>d)</w:t>
      </w:r>
      <w:r w:rsidR="00AF3D73" w:rsidRPr="008F3E97">
        <w:rPr>
          <w:rFonts w:ascii="Arial" w:hAnsi="Arial" w:cs="Arial"/>
          <w:color w:val="000000"/>
          <w:sz w:val="20"/>
          <w:szCs w:val="20"/>
        </w:rPr>
        <w:t xml:space="preserve"> o</w:t>
      </w:r>
      <w:r w:rsidRPr="008F3E97">
        <w:rPr>
          <w:rFonts w:ascii="Arial" w:hAnsi="Arial" w:cs="Arial"/>
          <w:color w:val="000000"/>
          <w:sz w:val="20"/>
          <w:szCs w:val="20"/>
        </w:rPr>
        <w:t>rganizuje wewnętrzne i międzyszkolne kon</w:t>
      </w:r>
      <w:r w:rsidR="00A239CC" w:rsidRPr="008F3E97">
        <w:rPr>
          <w:rFonts w:ascii="Arial" w:hAnsi="Arial" w:cs="Arial"/>
          <w:color w:val="000000"/>
          <w:sz w:val="20"/>
          <w:szCs w:val="20"/>
        </w:rPr>
        <w:t>kursy wiedzy i zawody sportowe;</w:t>
      </w:r>
      <w:r w:rsidRPr="008F3E97">
        <w:rPr>
          <w:rFonts w:ascii="Arial" w:hAnsi="Arial" w:cs="Arial"/>
          <w:color w:val="000000"/>
          <w:sz w:val="20"/>
          <w:szCs w:val="20"/>
        </w:rPr>
        <w:t xml:space="preserve"> </w:t>
      </w:r>
    </w:p>
    <w:p w:rsidR="008F3E97" w:rsidRPr="008F3E97" w:rsidRDefault="00CD02EE" w:rsidP="00CD02EE">
      <w:pPr>
        <w:spacing w:after="0" w:line="240" w:lineRule="auto"/>
        <w:jc w:val="both"/>
        <w:rPr>
          <w:rFonts w:ascii="Arial" w:hAnsi="Arial" w:cs="Arial"/>
          <w:color w:val="000000"/>
          <w:sz w:val="20"/>
          <w:szCs w:val="20"/>
        </w:rPr>
      </w:pPr>
      <w:r w:rsidRPr="008F3E97">
        <w:rPr>
          <w:rFonts w:ascii="Arial" w:hAnsi="Arial" w:cs="Arial"/>
          <w:color w:val="000000"/>
          <w:sz w:val="20"/>
          <w:szCs w:val="20"/>
        </w:rPr>
        <w:t xml:space="preserve">              </w:t>
      </w:r>
      <w:r w:rsidR="006473A3">
        <w:rPr>
          <w:rFonts w:ascii="Arial" w:hAnsi="Arial" w:cs="Arial"/>
          <w:color w:val="000000"/>
          <w:sz w:val="20"/>
          <w:szCs w:val="20"/>
        </w:rPr>
        <w:t xml:space="preserve"> </w:t>
      </w:r>
      <w:r w:rsidRPr="008F3E97">
        <w:rPr>
          <w:rFonts w:ascii="Arial" w:hAnsi="Arial" w:cs="Arial"/>
          <w:color w:val="000000"/>
          <w:sz w:val="20"/>
          <w:szCs w:val="20"/>
        </w:rPr>
        <w:t xml:space="preserve"> e)</w:t>
      </w:r>
      <w:r w:rsidR="00071580" w:rsidRPr="008F3E97">
        <w:rPr>
          <w:rFonts w:ascii="Arial" w:hAnsi="Arial" w:cs="Arial"/>
          <w:color w:val="000000"/>
          <w:sz w:val="20"/>
          <w:szCs w:val="20"/>
        </w:rPr>
        <w:t xml:space="preserve"> </w:t>
      </w:r>
      <w:r w:rsidR="00AF3D73" w:rsidRPr="008F3E97">
        <w:rPr>
          <w:rFonts w:ascii="Arial" w:hAnsi="Arial" w:cs="Arial"/>
          <w:color w:val="000000"/>
          <w:sz w:val="20"/>
          <w:szCs w:val="20"/>
        </w:rPr>
        <w:t>a</w:t>
      </w:r>
      <w:r w:rsidR="001475F5" w:rsidRPr="008F3E97">
        <w:rPr>
          <w:rFonts w:ascii="Arial" w:hAnsi="Arial" w:cs="Arial"/>
          <w:color w:val="000000"/>
          <w:sz w:val="20"/>
          <w:szCs w:val="20"/>
        </w:rPr>
        <w:t xml:space="preserve">ktywnie uczestniczy w projektach, przedsięwzięciach, przeglądach  </w:t>
      </w:r>
      <w:r w:rsidRPr="008F3E97">
        <w:rPr>
          <w:rFonts w:ascii="Arial" w:hAnsi="Arial" w:cs="Arial"/>
          <w:color w:val="000000"/>
          <w:sz w:val="20"/>
          <w:szCs w:val="20"/>
        </w:rPr>
        <w:t>profilaktycznych</w:t>
      </w:r>
      <w:r w:rsidR="008F3E97" w:rsidRPr="008F3E97">
        <w:rPr>
          <w:rFonts w:ascii="Arial" w:hAnsi="Arial" w:cs="Arial"/>
          <w:color w:val="000000"/>
          <w:sz w:val="20"/>
          <w:szCs w:val="20"/>
        </w:rPr>
        <w:t xml:space="preserve"> </w:t>
      </w:r>
    </w:p>
    <w:p w:rsidR="001475F5" w:rsidRPr="008F3E97" w:rsidRDefault="008F3E97" w:rsidP="00CD02EE">
      <w:pPr>
        <w:spacing w:after="0" w:line="240" w:lineRule="auto"/>
        <w:jc w:val="both"/>
        <w:rPr>
          <w:rFonts w:ascii="Arial" w:hAnsi="Arial" w:cs="Arial"/>
          <w:color w:val="000000"/>
          <w:sz w:val="20"/>
          <w:szCs w:val="20"/>
        </w:rPr>
      </w:pPr>
      <w:r w:rsidRPr="008F3E97">
        <w:rPr>
          <w:rFonts w:ascii="Arial" w:hAnsi="Arial" w:cs="Arial"/>
          <w:color w:val="000000"/>
          <w:sz w:val="20"/>
          <w:szCs w:val="20"/>
        </w:rPr>
        <w:t xml:space="preserve">                   i artystycznych na terenie miasta, regionu, kraju;</w:t>
      </w:r>
    </w:p>
    <w:p w:rsidR="002F6C9A" w:rsidRPr="008F3E97" w:rsidRDefault="00576FE9" w:rsidP="00576FE9">
      <w:pPr>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6473A3">
        <w:rPr>
          <w:rFonts w:ascii="Arial" w:hAnsi="Arial" w:cs="Arial"/>
          <w:color w:val="000000"/>
          <w:sz w:val="20"/>
          <w:szCs w:val="20"/>
        </w:rPr>
        <w:t xml:space="preserve"> </w:t>
      </w:r>
      <w:r>
        <w:rPr>
          <w:rFonts w:ascii="Arial" w:hAnsi="Arial" w:cs="Arial"/>
          <w:color w:val="000000"/>
          <w:sz w:val="20"/>
          <w:szCs w:val="20"/>
        </w:rPr>
        <w:t xml:space="preserve">  </w:t>
      </w:r>
      <w:r w:rsidR="008F3E97" w:rsidRPr="008F3E97">
        <w:rPr>
          <w:rFonts w:ascii="Arial" w:hAnsi="Arial" w:cs="Arial"/>
          <w:color w:val="000000"/>
          <w:sz w:val="20"/>
          <w:szCs w:val="20"/>
        </w:rPr>
        <w:t>f</w:t>
      </w:r>
      <w:r w:rsidR="00A8188D" w:rsidRPr="008F3E97">
        <w:rPr>
          <w:rFonts w:ascii="Arial" w:hAnsi="Arial" w:cs="Arial"/>
          <w:color w:val="000000"/>
          <w:sz w:val="20"/>
          <w:szCs w:val="20"/>
        </w:rPr>
        <w:t xml:space="preserve">) </w:t>
      </w:r>
      <w:r w:rsidR="00A239CC" w:rsidRPr="008F3E97">
        <w:rPr>
          <w:rFonts w:ascii="Arial" w:hAnsi="Arial" w:cs="Arial"/>
          <w:color w:val="000000"/>
          <w:sz w:val="20"/>
          <w:szCs w:val="20"/>
        </w:rPr>
        <w:t>s</w:t>
      </w:r>
      <w:r w:rsidR="001475F5" w:rsidRPr="008F3E97">
        <w:rPr>
          <w:rFonts w:ascii="Arial" w:hAnsi="Arial" w:cs="Arial"/>
          <w:color w:val="000000"/>
          <w:sz w:val="20"/>
          <w:szCs w:val="20"/>
        </w:rPr>
        <w:t>tosuje motywacyjny system nagradzania uczni</w:t>
      </w:r>
      <w:r w:rsidR="00A239CC" w:rsidRPr="008F3E97">
        <w:rPr>
          <w:rFonts w:ascii="Arial" w:hAnsi="Arial" w:cs="Arial"/>
          <w:color w:val="000000"/>
          <w:sz w:val="20"/>
          <w:szCs w:val="20"/>
        </w:rPr>
        <w:t>ów osiągających wybitne sukcesy;</w:t>
      </w:r>
      <w:r w:rsidR="00E503CD" w:rsidRPr="008F3E97">
        <w:rPr>
          <w:rFonts w:ascii="Arial" w:hAnsi="Arial" w:cs="Arial"/>
          <w:color w:val="000000"/>
          <w:sz w:val="20"/>
          <w:szCs w:val="20"/>
        </w:rPr>
        <w:t xml:space="preserve">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wspieranie ucz</w:t>
      </w:r>
      <w:r w:rsidR="00A660E2">
        <w:rPr>
          <w:rFonts w:ascii="Arial" w:eastAsia="Times New Roman" w:hAnsi="Arial" w:cs="Arial"/>
          <w:bCs/>
          <w:sz w:val="20"/>
          <w:szCs w:val="20"/>
        </w:rPr>
        <w:t xml:space="preserve">niów mających trudności w nauce </w:t>
      </w:r>
      <w:r w:rsidR="00B50615" w:rsidRPr="00840EAB">
        <w:rPr>
          <w:rFonts w:ascii="Arial" w:eastAsia="Times New Roman" w:hAnsi="Arial" w:cs="Arial"/>
          <w:bCs/>
          <w:sz w:val="20"/>
          <w:szCs w:val="20"/>
        </w:rPr>
        <w:t>w formie zajęć dydaktyczno-wyrównawczych, zajęć korekcyjno-kompensacyjnych, porad oraz konsultacji;</w:t>
      </w:r>
      <w:r>
        <w:rPr>
          <w:rFonts w:ascii="Arial" w:eastAsia="Times New Roman" w:hAnsi="Arial" w:cs="Arial"/>
          <w:bCs/>
          <w:sz w:val="20"/>
          <w:szCs w:val="20"/>
        </w:rPr>
        <w:t xml:space="preserve">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rozpoznawanie przyczyn i trudności w wychowaniu i nauczaniu;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upowszechnianie tolerancji światopoglądowej i wolności sumienia;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rozwijanie wrażliwości moralnej, poczucia sprawiedliwości, szacunku dla drugiego człowieka; </w:t>
      </w:r>
    </w:p>
    <w:p w:rsidR="00C43B0A" w:rsidRDefault="00A239CC"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w:t>
      </w:r>
      <w:r w:rsidR="00C43B0A">
        <w:rPr>
          <w:rFonts w:ascii="Arial" w:eastAsia="Times New Roman" w:hAnsi="Arial" w:cs="Arial"/>
          <w:bCs/>
          <w:sz w:val="20"/>
          <w:szCs w:val="20"/>
        </w:rPr>
        <w:t>budzenie szacunku do pracy m</w:t>
      </w:r>
      <w:r w:rsidR="00A660E2">
        <w:rPr>
          <w:rFonts w:ascii="Arial" w:eastAsia="Times New Roman" w:hAnsi="Arial" w:cs="Arial"/>
          <w:bCs/>
          <w:sz w:val="20"/>
          <w:szCs w:val="20"/>
        </w:rPr>
        <w:t>.in. poprzez zorganizowaną pracę</w:t>
      </w:r>
      <w:r w:rsidR="00C43B0A">
        <w:rPr>
          <w:rFonts w:ascii="Arial" w:eastAsia="Times New Roman" w:hAnsi="Arial" w:cs="Arial"/>
          <w:bCs/>
          <w:sz w:val="20"/>
          <w:szCs w:val="20"/>
        </w:rPr>
        <w:t xml:space="preserve"> na rzecz szkoły </w:t>
      </w:r>
      <w:r>
        <w:rPr>
          <w:rFonts w:ascii="Arial" w:eastAsia="Times New Roman" w:hAnsi="Arial" w:cs="Arial"/>
          <w:bCs/>
          <w:sz w:val="20"/>
          <w:szCs w:val="20"/>
        </w:rPr>
        <w:t xml:space="preserve">  </w:t>
      </w:r>
      <w:r w:rsidR="00C43B0A">
        <w:rPr>
          <w:rFonts w:ascii="Arial" w:eastAsia="Times New Roman" w:hAnsi="Arial" w:cs="Arial"/>
          <w:bCs/>
          <w:sz w:val="20"/>
          <w:szCs w:val="20"/>
        </w:rPr>
        <w:t>i środowiska;</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budzenie poczucia więzi z rówieśnikami, rodziną, środowiskiem;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rozwijanie wrażliwości estetycznej uczniów oraz aktywności twórczej;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wdrażanie samodyscypliny i punktualności;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kształtowanie poczucia odpowiedzialności;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rozwijanie samorządności;</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naukę praworządności i demokracji;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lastRenderedPageBreak/>
        <w:t xml:space="preserve">rozwijanie miłości do ojczyzny oraz poszanowania dla polskiego dziedzictwa kulturowego przy jednoczesnym otwarciu się na wartości kultur Europy i świata;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naukę szacunku dla wspólnego i cudzego mienia;</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rozwijanie czynnych postaw wobec zdrowia, bezpieczeństwa i aktywności ruchowej, poprzez promowanie edukacji prozdrow</w:t>
      </w:r>
      <w:r w:rsidR="0012714D">
        <w:rPr>
          <w:rFonts w:ascii="Arial" w:eastAsia="Times New Roman" w:hAnsi="Arial" w:cs="Arial"/>
          <w:bCs/>
          <w:sz w:val="20"/>
          <w:szCs w:val="20"/>
        </w:rPr>
        <w:t>otnej wśród uczniów, rodziców</w:t>
      </w:r>
      <w:r>
        <w:rPr>
          <w:rFonts w:ascii="Arial" w:eastAsia="Times New Roman" w:hAnsi="Arial" w:cs="Arial"/>
          <w:bCs/>
          <w:sz w:val="20"/>
          <w:szCs w:val="20"/>
        </w:rPr>
        <w:t xml:space="preserve"> oraz nauczycieli; </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współpracę ze środowiskiem lokalnym w celu zapobiegania, łagodzenia i zwalczania wśród młodzieży patologii i agresji;</w:t>
      </w:r>
    </w:p>
    <w:p w:rsidR="001C4BC6" w:rsidRDefault="001C4BC6" w:rsidP="001329A8">
      <w:pPr>
        <w:numPr>
          <w:ilvl w:val="0"/>
          <w:numId w:val="6"/>
        </w:numPr>
        <w:spacing w:after="0" w:line="240" w:lineRule="auto"/>
        <w:jc w:val="both"/>
        <w:rPr>
          <w:rFonts w:ascii="Arial" w:eastAsia="Times New Roman" w:hAnsi="Arial" w:cs="Arial"/>
          <w:bCs/>
          <w:color w:val="000000"/>
          <w:sz w:val="20"/>
          <w:szCs w:val="20"/>
        </w:rPr>
      </w:pPr>
      <w:r>
        <w:rPr>
          <w:rFonts w:ascii="Arial" w:eastAsia="Times New Roman" w:hAnsi="Arial" w:cs="Arial"/>
          <w:bCs/>
          <w:sz w:val="20"/>
          <w:szCs w:val="20"/>
        </w:rPr>
        <w:t xml:space="preserve"> </w:t>
      </w:r>
      <w:r w:rsidR="00C43B0A">
        <w:rPr>
          <w:rFonts w:ascii="Arial" w:eastAsia="Times New Roman" w:hAnsi="Arial" w:cs="Arial"/>
          <w:bCs/>
          <w:sz w:val="20"/>
          <w:szCs w:val="20"/>
        </w:rPr>
        <w:t>za</w:t>
      </w:r>
      <w:r w:rsidR="00C43B0A" w:rsidRPr="001C4BC6">
        <w:rPr>
          <w:rFonts w:ascii="Arial" w:eastAsia="Times New Roman" w:hAnsi="Arial" w:cs="Arial"/>
          <w:bCs/>
          <w:color w:val="000000"/>
          <w:sz w:val="20"/>
          <w:szCs w:val="20"/>
        </w:rPr>
        <w:t xml:space="preserve">pewnienie bezpiecznych i higienicznych warunków podczas pobytu w szkole oraz w trakcie </w:t>
      </w:r>
      <w:r>
        <w:rPr>
          <w:rFonts w:ascii="Arial" w:eastAsia="Times New Roman" w:hAnsi="Arial" w:cs="Arial"/>
          <w:bCs/>
          <w:color w:val="000000"/>
          <w:sz w:val="20"/>
          <w:szCs w:val="20"/>
        </w:rPr>
        <w:t xml:space="preserve">  </w:t>
      </w:r>
    </w:p>
    <w:p w:rsidR="00C43B0A" w:rsidRPr="001C4BC6" w:rsidRDefault="001C4BC6" w:rsidP="001C4BC6">
      <w:pPr>
        <w:spacing w:after="0" w:line="240" w:lineRule="auto"/>
        <w:ind w:left="720"/>
        <w:jc w:val="both"/>
        <w:rPr>
          <w:rFonts w:ascii="Arial" w:eastAsia="Times New Roman" w:hAnsi="Arial" w:cs="Arial"/>
          <w:bCs/>
          <w:color w:val="000000"/>
          <w:sz w:val="20"/>
          <w:szCs w:val="20"/>
        </w:rPr>
      </w:pPr>
      <w:r>
        <w:rPr>
          <w:rFonts w:ascii="Arial" w:eastAsia="Times New Roman" w:hAnsi="Arial" w:cs="Arial"/>
          <w:bCs/>
          <w:sz w:val="20"/>
          <w:szCs w:val="20"/>
        </w:rPr>
        <w:t xml:space="preserve"> </w:t>
      </w:r>
      <w:r w:rsidR="00C43B0A" w:rsidRPr="001C4BC6">
        <w:rPr>
          <w:rFonts w:ascii="Arial" w:eastAsia="Times New Roman" w:hAnsi="Arial" w:cs="Arial"/>
          <w:bCs/>
          <w:color w:val="000000"/>
          <w:sz w:val="20"/>
          <w:szCs w:val="20"/>
        </w:rPr>
        <w:t>wycieczek i innych imprez;</w:t>
      </w:r>
      <w:r w:rsidR="00A51599" w:rsidRPr="001C4BC6">
        <w:rPr>
          <w:rFonts w:ascii="Arial" w:eastAsia="Times New Roman" w:hAnsi="Arial" w:cs="Arial"/>
          <w:bCs/>
          <w:color w:val="000000"/>
          <w:sz w:val="20"/>
          <w:szCs w:val="20"/>
        </w:rPr>
        <w:t xml:space="preserve">  szkoła zapewnia  to poprzez:</w:t>
      </w:r>
    </w:p>
    <w:p w:rsidR="002F6C9A" w:rsidRPr="001C4BC6" w:rsidRDefault="006473A3" w:rsidP="00F51745">
      <w:pPr>
        <w:spacing w:after="0" w:line="240" w:lineRule="auto"/>
        <w:ind w:left="720"/>
        <w:jc w:val="both"/>
        <w:rPr>
          <w:rFonts w:ascii="Arial" w:hAnsi="Arial" w:cs="Arial"/>
          <w:color w:val="000000"/>
        </w:rPr>
      </w:pPr>
      <w:r>
        <w:rPr>
          <w:rFonts w:ascii="Arial" w:eastAsia="Times New Roman" w:hAnsi="Arial" w:cs="Arial"/>
          <w:bCs/>
          <w:color w:val="000000"/>
          <w:sz w:val="20"/>
          <w:szCs w:val="20"/>
        </w:rPr>
        <w:t xml:space="preserve"> </w:t>
      </w:r>
      <w:r w:rsidR="00A51599" w:rsidRPr="001C4BC6">
        <w:rPr>
          <w:rFonts w:ascii="Arial" w:eastAsia="Times New Roman" w:hAnsi="Arial" w:cs="Arial"/>
          <w:bCs/>
          <w:color w:val="000000"/>
          <w:sz w:val="20"/>
          <w:szCs w:val="20"/>
        </w:rPr>
        <w:t>a)</w:t>
      </w:r>
      <w:r w:rsidR="001C4BC6">
        <w:rPr>
          <w:rFonts w:ascii="Arial" w:eastAsia="Times New Roman" w:hAnsi="Arial" w:cs="Arial"/>
          <w:bCs/>
          <w:color w:val="000000"/>
          <w:sz w:val="20"/>
          <w:szCs w:val="20"/>
        </w:rPr>
        <w:t xml:space="preserve"> </w:t>
      </w:r>
      <w:r w:rsidR="00A51599" w:rsidRPr="001C4BC6">
        <w:rPr>
          <w:rFonts w:ascii="Arial" w:eastAsia="Times New Roman" w:hAnsi="Arial" w:cs="Arial"/>
          <w:bCs/>
          <w:color w:val="000000"/>
          <w:sz w:val="20"/>
          <w:szCs w:val="20"/>
        </w:rPr>
        <w:t xml:space="preserve"> </w:t>
      </w:r>
      <w:r w:rsidR="00A51599" w:rsidRPr="001C4BC6">
        <w:rPr>
          <w:rFonts w:ascii="Arial" w:hAnsi="Arial" w:cs="Arial"/>
          <w:color w:val="000000"/>
          <w:sz w:val="20"/>
          <w:szCs w:val="20"/>
        </w:rPr>
        <w:t>realizację przez nauczycieli zadań zapisanych w rozdz.5 niniejszego statutu</w:t>
      </w:r>
      <w:r w:rsidR="006F7D3B">
        <w:rPr>
          <w:rFonts w:ascii="Arial" w:hAnsi="Arial" w:cs="Arial"/>
          <w:color w:val="000000"/>
          <w:sz w:val="20"/>
          <w:szCs w:val="20"/>
        </w:rPr>
        <w:t>,</w:t>
      </w:r>
    </w:p>
    <w:p w:rsidR="00A51599" w:rsidRPr="001C4BC6" w:rsidRDefault="001C4BC6" w:rsidP="00F51745">
      <w:pPr>
        <w:spacing w:after="0" w:line="240" w:lineRule="auto"/>
        <w:ind w:left="720"/>
        <w:jc w:val="both"/>
        <w:rPr>
          <w:rFonts w:ascii="Arial" w:hAnsi="Arial" w:cs="Arial"/>
          <w:color w:val="000000"/>
          <w:sz w:val="20"/>
          <w:szCs w:val="20"/>
        </w:rPr>
      </w:pPr>
      <w:r>
        <w:rPr>
          <w:rFonts w:ascii="Arial" w:eastAsia="Times New Roman" w:hAnsi="Arial" w:cs="Arial"/>
          <w:bCs/>
          <w:color w:val="000000"/>
          <w:sz w:val="20"/>
          <w:szCs w:val="20"/>
        </w:rPr>
        <w:t xml:space="preserve"> </w:t>
      </w:r>
      <w:r w:rsidR="00A51599" w:rsidRPr="001C4BC6">
        <w:rPr>
          <w:rFonts w:ascii="Arial" w:eastAsia="Times New Roman" w:hAnsi="Arial" w:cs="Arial"/>
          <w:bCs/>
          <w:color w:val="000000"/>
          <w:sz w:val="20"/>
          <w:szCs w:val="20"/>
        </w:rPr>
        <w:t xml:space="preserve">b) </w:t>
      </w:r>
      <w:r>
        <w:rPr>
          <w:rFonts w:ascii="Arial" w:eastAsia="Times New Roman" w:hAnsi="Arial" w:cs="Arial"/>
          <w:bCs/>
          <w:color w:val="000000"/>
          <w:sz w:val="20"/>
          <w:szCs w:val="20"/>
        </w:rPr>
        <w:t xml:space="preserve"> </w:t>
      </w:r>
      <w:r w:rsidR="00A51599" w:rsidRPr="001C4BC6">
        <w:rPr>
          <w:rFonts w:ascii="Arial" w:hAnsi="Arial" w:cs="Arial"/>
          <w:color w:val="000000"/>
          <w:sz w:val="20"/>
          <w:szCs w:val="20"/>
        </w:rPr>
        <w:t>pełnienie dyżurów nau</w:t>
      </w:r>
      <w:r w:rsidRPr="001C4BC6">
        <w:rPr>
          <w:rFonts w:ascii="Arial" w:hAnsi="Arial" w:cs="Arial"/>
          <w:color w:val="000000"/>
          <w:sz w:val="20"/>
          <w:szCs w:val="20"/>
        </w:rPr>
        <w:t>czycieli zgodnie z Regulaminem pełnienia d</w:t>
      </w:r>
      <w:r w:rsidR="00A51599" w:rsidRPr="001C4BC6">
        <w:rPr>
          <w:rFonts w:ascii="Arial" w:hAnsi="Arial" w:cs="Arial"/>
          <w:color w:val="000000"/>
          <w:sz w:val="20"/>
          <w:szCs w:val="20"/>
        </w:rPr>
        <w:t xml:space="preserve">yżurów; </w:t>
      </w:r>
    </w:p>
    <w:p w:rsidR="00CD02EE" w:rsidRPr="001C4BC6" w:rsidRDefault="001C4BC6" w:rsidP="00F51745">
      <w:pPr>
        <w:spacing w:after="0" w:line="240" w:lineRule="auto"/>
        <w:ind w:left="720"/>
        <w:jc w:val="both"/>
        <w:rPr>
          <w:rFonts w:ascii="Arial" w:hAnsi="Arial" w:cs="Arial"/>
          <w:color w:val="000000"/>
          <w:sz w:val="20"/>
          <w:szCs w:val="20"/>
        </w:rPr>
      </w:pPr>
      <w:r>
        <w:rPr>
          <w:rFonts w:ascii="Arial" w:hAnsi="Arial" w:cs="Arial"/>
          <w:color w:val="000000"/>
          <w:sz w:val="20"/>
          <w:szCs w:val="20"/>
        </w:rPr>
        <w:t xml:space="preserve">  </w:t>
      </w:r>
      <w:r w:rsidR="00CD02EE" w:rsidRPr="001C4BC6">
        <w:rPr>
          <w:rFonts w:ascii="Arial" w:hAnsi="Arial" w:cs="Arial"/>
          <w:color w:val="000000"/>
          <w:sz w:val="20"/>
          <w:szCs w:val="20"/>
        </w:rPr>
        <w:t xml:space="preserve">    </w:t>
      </w:r>
      <w:r w:rsidRPr="001C4BC6">
        <w:rPr>
          <w:rFonts w:ascii="Arial" w:hAnsi="Arial" w:cs="Arial"/>
          <w:color w:val="000000"/>
          <w:sz w:val="20"/>
          <w:szCs w:val="20"/>
        </w:rPr>
        <w:t>Regulamin pełnienia d</w:t>
      </w:r>
      <w:r w:rsidR="006F7D3B">
        <w:rPr>
          <w:rFonts w:ascii="Arial" w:hAnsi="Arial" w:cs="Arial"/>
          <w:color w:val="000000"/>
          <w:sz w:val="20"/>
          <w:szCs w:val="20"/>
        </w:rPr>
        <w:t>yżurów stanowi odrębny dokument,</w:t>
      </w:r>
    </w:p>
    <w:p w:rsidR="0012714D" w:rsidRDefault="00C628E5" w:rsidP="00F51745">
      <w:pPr>
        <w:tabs>
          <w:tab w:val="left" w:pos="1080"/>
        </w:tabs>
        <w:spacing w:after="0" w:line="240" w:lineRule="auto"/>
        <w:jc w:val="both"/>
        <w:rPr>
          <w:rFonts w:ascii="Arial" w:hAnsi="Arial" w:cs="Arial"/>
          <w:color w:val="000000"/>
          <w:sz w:val="20"/>
          <w:szCs w:val="20"/>
        </w:rPr>
      </w:pPr>
      <w:r w:rsidRPr="001C4BC6">
        <w:rPr>
          <w:rFonts w:ascii="Arial" w:eastAsia="Times New Roman" w:hAnsi="Arial" w:cs="Arial"/>
          <w:bCs/>
          <w:color w:val="000000"/>
          <w:sz w:val="20"/>
          <w:szCs w:val="20"/>
        </w:rPr>
        <w:t xml:space="preserve">          </w:t>
      </w:r>
      <w:r w:rsidR="00CD02EE" w:rsidRPr="001C4BC6">
        <w:rPr>
          <w:rFonts w:ascii="Arial" w:eastAsia="Times New Roman" w:hAnsi="Arial" w:cs="Arial"/>
          <w:bCs/>
          <w:color w:val="000000"/>
          <w:sz w:val="20"/>
          <w:szCs w:val="20"/>
        </w:rPr>
        <w:t xml:space="preserve"> </w:t>
      </w:r>
      <w:r w:rsidR="00A51599" w:rsidRPr="001C4BC6">
        <w:rPr>
          <w:rFonts w:ascii="Arial" w:eastAsia="Times New Roman" w:hAnsi="Arial" w:cs="Arial"/>
          <w:bCs/>
          <w:color w:val="000000"/>
          <w:sz w:val="20"/>
          <w:szCs w:val="20"/>
        </w:rPr>
        <w:t xml:space="preserve"> </w:t>
      </w:r>
      <w:r w:rsidR="001C4BC6">
        <w:rPr>
          <w:rFonts w:ascii="Arial" w:eastAsia="Times New Roman" w:hAnsi="Arial" w:cs="Arial"/>
          <w:bCs/>
          <w:color w:val="000000"/>
          <w:sz w:val="20"/>
          <w:szCs w:val="20"/>
        </w:rPr>
        <w:t xml:space="preserve"> </w:t>
      </w:r>
      <w:r w:rsidR="006473A3">
        <w:rPr>
          <w:rFonts w:ascii="Arial" w:eastAsia="Times New Roman" w:hAnsi="Arial" w:cs="Arial"/>
          <w:bCs/>
          <w:color w:val="000000"/>
          <w:sz w:val="20"/>
          <w:szCs w:val="20"/>
        </w:rPr>
        <w:t xml:space="preserve"> </w:t>
      </w:r>
      <w:r w:rsidR="00A51599" w:rsidRPr="001C4BC6">
        <w:rPr>
          <w:rFonts w:ascii="Arial" w:eastAsia="Times New Roman" w:hAnsi="Arial" w:cs="Arial"/>
          <w:bCs/>
          <w:color w:val="000000"/>
          <w:sz w:val="20"/>
          <w:szCs w:val="20"/>
        </w:rPr>
        <w:t xml:space="preserve">c) </w:t>
      </w:r>
      <w:r w:rsidR="0012714D">
        <w:rPr>
          <w:rFonts w:ascii="Arial" w:eastAsia="Times New Roman" w:hAnsi="Arial" w:cs="Arial"/>
          <w:bCs/>
          <w:color w:val="000000"/>
          <w:sz w:val="20"/>
          <w:szCs w:val="20"/>
        </w:rPr>
        <w:t xml:space="preserve"> </w:t>
      </w:r>
      <w:r w:rsidR="0012714D">
        <w:rPr>
          <w:rFonts w:ascii="Arial" w:hAnsi="Arial" w:cs="Arial"/>
          <w:color w:val="000000"/>
          <w:sz w:val="20"/>
          <w:szCs w:val="20"/>
        </w:rPr>
        <w:t>opracowanie tygodniowego rozkładu zajęć edukacyjnych</w:t>
      </w:r>
      <w:r w:rsidR="00A51599" w:rsidRPr="001C4BC6">
        <w:rPr>
          <w:rFonts w:ascii="Arial" w:hAnsi="Arial" w:cs="Arial"/>
          <w:color w:val="000000"/>
          <w:sz w:val="20"/>
          <w:szCs w:val="20"/>
        </w:rPr>
        <w:t xml:space="preserve">, który uwzględnia: równomierne </w:t>
      </w:r>
      <w:r w:rsidR="0012714D">
        <w:rPr>
          <w:rFonts w:ascii="Arial" w:hAnsi="Arial" w:cs="Arial"/>
          <w:color w:val="000000"/>
          <w:sz w:val="20"/>
          <w:szCs w:val="20"/>
        </w:rPr>
        <w:t xml:space="preserve"> </w:t>
      </w:r>
    </w:p>
    <w:p w:rsidR="0012714D" w:rsidRDefault="0012714D" w:rsidP="00F51745">
      <w:pPr>
        <w:tabs>
          <w:tab w:val="left" w:pos="1080"/>
        </w:tabs>
        <w:spacing w:after="0" w:line="240" w:lineRule="auto"/>
        <w:jc w:val="both"/>
        <w:rPr>
          <w:rFonts w:ascii="Arial" w:hAnsi="Arial" w:cs="Arial"/>
          <w:sz w:val="20"/>
          <w:szCs w:val="20"/>
        </w:rPr>
      </w:pPr>
      <w:r>
        <w:rPr>
          <w:rFonts w:ascii="Arial" w:hAnsi="Arial" w:cs="Arial"/>
          <w:color w:val="000000"/>
          <w:sz w:val="20"/>
          <w:szCs w:val="20"/>
        </w:rPr>
        <w:t xml:space="preserve">                  </w:t>
      </w:r>
      <w:r w:rsidRPr="0012714D">
        <w:rPr>
          <w:rFonts w:ascii="Arial" w:hAnsi="Arial" w:cs="Arial"/>
          <w:sz w:val="20"/>
          <w:szCs w:val="20"/>
        </w:rPr>
        <w:t xml:space="preserve"> obciążenie uczniów w poszczególnych dniach tygodnia</w:t>
      </w:r>
      <w:r>
        <w:rPr>
          <w:rFonts w:ascii="Arial" w:hAnsi="Arial" w:cs="Arial"/>
          <w:sz w:val="20"/>
          <w:szCs w:val="20"/>
        </w:rPr>
        <w:t xml:space="preserve">, zróżnicowanie oraz </w:t>
      </w:r>
      <w:r w:rsidRPr="0012714D">
        <w:rPr>
          <w:rFonts w:ascii="Arial" w:hAnsi="Arial" w:cs="Arial"/>
          <w:sz w:val="20"/>
          <w:szCs w:val="20"/>
        </w:rPr>
        <w:t xml:space="preserve">możliwości </w:t>
      </w:r>
      <w:r>
        <w:rPr>
          <w:rFonts w:ascii="Arial" w:hAnsi="Arial" w:cs="Arial"/>
          <w:sz w:val="20"/>
          <w:szCs w:val="20"/>
        </w:rPr>
        <w:t xml:space="preserve"> </w:t>
      </w:r>
    </w:p>
    <w:p w:rsidR="0012714D" w:rsidRPr="001C4BC6" w:rsidRDefault="0012714D" w:rsidP="00F51745">
      <w:pPr>
        <w:tabs>
          <w:tab w:val="left" w:pos="1080"/>
        </w:tabs>
        <w:spacing w:after="0" w:line="240" w:lineRule="auto"/>
        <w:jc w:val="both"/>
        <w:rPr>
          <w:rFonts w:ascii="Arial" w:hAnsi="Arial" w:cs="Arial"/>
          <w:color w:val="000000"/>
          <w:sz w:val="20"/>
          <w:szCs w:val="20"/>
        </w:rPr>
      </w:pPr>
      <w:r>
        <w:rPr>
          <w:rFonts w:ascii="Arial" w:hAnsi="Arial" w:cs="Arial"/>
          <w:sz w:val="20"/>
          <w:szCs w:val="20"/>
        </w:rPr>
        <w:t xml:space="preserve">                   </w:t>
      </w:r>
      <w:r w:rsidRPr="0012714D">
        <w:rPr>
          <w:rFonts w:ascii="Arial" w:hAnsi="Arial" w:cs="Arial"/>
          <w:sz w:val="20"/>
          <w:szCs w:val="20"/>
        </w:rPr>
        <w:t>psychofizyczne uczniów podejmowania intensywnego wysiłku umysłowego</w:t>
      </w:r>
      <w:r>
        <w:rPr>
          <w:rFonts w:ascii="Arial" w:hAnsi="Arial" w:cs="Arial"/>
          <w:sz w:val="20"/>
          <w:szCs w:val="20"/>
        </w:rPr>
        <w:t xml:space="preserve">, </w:t>
      </w:r>
      <w:r w:rsidRPr="0012714D">
        <w:rPr>
          <w:rFonts w:ascii="Arial" w:hAnsi="Arial" w:cs="Arial"/>
          <w:color w:val="000000"/>
          <w:sz w:val="20"/>
          <w:szCs w:val="20"/>
        </w:rPr>
        <w:t>niełączenie</w:t>
      </w:r>
    </w:p>
    <w:p w:rsidR="0012714D" w:rsidRPr="001C4BC6" w:rsidRDefault="0012714D"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Pr>
          <w:rFonts w:ascii="Arial" w:hAnsi="Arial" w:cs="Arial"/>
          <w:color w:val="000000"/>
          <w:sz w:val="20"/>
          <w:szCs w:val="20"/>
        </w:rPr>
        <w:t xml:space="preserve">     </w:t>
      </w:r>
      <w:r w:rsidRPr="001C4BC6">
        <w:rPr>
          <w:rFonts w:ascii="Arial" w:hAnsi="Arial" w:cs="Arial"/>
          <w:color w:val="000000"/>
          <w:sz w:val="20"/>
          <w:szCs w:val="20"/>
        </w:rPr>
        <w:t>w kilkugodzinne jednostki zajęć z tego samego przedmiotu, z wyłączeniem przedmiotów</w:t>
      </w:r>
      <w:r>
        <w:rPr>
          <w:rFonts w:ascii="Arial" w:hAnsi="Arial" w:cs="Arial"/>
          <w:color w:val="000000"/>
          <w:sz w:val="20"/>
          <w:szCs w:val="20"/>
        </w:rPr>
        <w:t>,</w:t>
      </w:r>
    </w:p>
    <w:p w:rsidR="00A51599" w:rsidRPr="001C4BC6" w:rsidRDefault="0012714D"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Pr>
          <w:rFonts w:ascii="Arial" w:hAnsi="Arial" w:cs="Arial"/>
          <w:color w:val="000000"/>
          <w:sz w:val="20"/>
          <w:szCs w:val="20"/>
        </w:rPr>
        <w:t xml:space="preserve">    </w:t>
      </w:r>
      <w:r w:rsidRPr="001C4BC6">
        <w:rPr>
          <w:rFonts w:ascii="Arial" w:hAnsi="Arial" w:cs="Arial"/>
          <w:color w:val="000000"/>
          <w:sz w:val="20"/>
          <w:szCs w:val="20"/>
        </w:rPr>
        <w:t>k</w:t>
      </w:r>
      <w:r w:rsidR="006F7D3B">
        <w:rPr>
          <w:rFonts w:ascii="Arial" w:hAnsi="Arial" w:cs="Arial"/>
          <w:color w:val="000000"/>
          <w:sz w:val="20"/>
          <w:szCs w:val="20"/>
        </w:rPr>
        <w:t>tórych program tego wymaga,</w:t>
      </w:r>
      <w:r>
        <w:rPr>
          <w:rFonts w:ascii="Arial" w:hAnsi="Arial" w:cs="Arial"/>
          <w:color w:val="000000"/>
          <w:sz w:val="20"/>
          <w:szCs w:val="20"/>
        </w:rPr>
        <w:t xml:space="preserve"> </w:t>
      </w:r>
    </w:p>
    <w:p w:rsidR="00A51599" w:rsidRPr="001C4BC6" w:rsidRDefault="00A51599"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d) przestrzeganie liczebności grup uczniowskich na przedmiotach wymagających </w:t>
      </w:r>
    </w:p>
    <w:p w:rsidR="00A51599" w:rsidRPr="001C4BC6" w:rsidRDefault="00A51599"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006F7D3B">
        <w:rPr>
          <w:rFonts w:ascii="Arial" w:hAnsi="Arial" w:cs="Arial"/>
          <w:color w:val="000000"/>
          <w:sz w:val="20"/>
          <w:szCs w:val="20"/>
        </w:rPr>
        <w:t>podziału na grupy,</w:t>
      </w:r>
    </w:p>
    <w:p w:rsidR="00BA5EA8"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e) organizowanie wycieczek szkolnych oraz imprez zgodnie z obowiązującymi </w:t>
      </w:r>
    </w:p>
    <w:p w:rsidR="00BA5EA8" w:rsidRPr="001C4BC6" w:rsidRDefault="00BA5EA8"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001C4BC6">
        <w:rPr>
          <w:rFonts w:ascii="Arial" w:hAnsi="Arial" w:cs="Arial"/>
          <w:color w:val="000000"/>
          <w:sz w:val="20"/>
          <w:szCs w:val="20"/>
        </w:rPr>
        <w:t xml:space="preserve"> </w:t>
      </w:r>
      <w:r w:rsidR="00221A80" w:rsidRPr="001C4BC6">
        <w:rPr>
          <w:rFonts w:ascii="Arial" w:hAnsi="Arial" w:cs="Arial"/>
          <w:color w:val="000000"/>
          <w:sz w:val="20"/>
          <w:szCs w:val="20"/>
        </w:rPr>
        <w:t>przepisami;</w:t>
      </w:r>
      <w:r w:rsidRPr="001C4BC6">
        <w:rPr>
          <w:rFonts w:ascii="Arial" w:hAnsi="Arial" w:cs="Arial"/>
          <w:color w:val="000000"/>
          <w:sz w:val="20"/>
          <w:szCs w:val="20"/>
        </w:rPr>
        <w:t xml:space="preserve"> Zasady organizowania w szkole wycieczek stanowią odrębny </w:t>
      </w:r>
    </w:p>
    <w:p w:rsidR="00221A80" w:rsidRPr="001C4BC6" w:rsidRDefault="00BA5EA8"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6473A3">
        <w:rPr>
          <w:rFonts w:ascii="Arial" w:hAnsi="Arial" w:cs="Arial"/>
          <w:color w:val="000000"/>
          <w:sz w:val="20"/>
          <w:szCs w:val="20"/>
        </w:rPr>
        <w:t xml:space="preserve"> </w:t>
      </w:r>
      <w:r w:rsidR="006F7D3B">
        <w:rPr>
          <w:rFonts w:ascii="Arial" w:hAnsi="Arial" w:cs="Arial"/>
          <w:color w:val="000000"/>
          <w:sz w:val="20"/>
          <w:szCs w:val="20"/>
        </w:rPr>
        <w:t xml:space="preserve"> dokument,</w:t>
      </w:r>
      <w:r w:rsidR="00221A80" w:rsidRPr="001C4BC6">
        <w:rPr>
          <w:rFonts w:ascii="Arial" w:hAnsi="Arial" w:cs="Arial"/>
          <w:color w:val="000000"/>
          <w:sz w:val="20"/>
          <w:szCs w:val="20"/>
        </w:rPr>
        <w:t xml:space="preserve">   </w:t>
      </w:r>
    </w:p>
    <w:p w:rsidR="006E6CEB" w:rsidRPr="00B43732" w:rsidRDefault="00221A80" w:rsidP="00F51745">
      <w:pPr>
        <w:tabs>
          <w:tab w:val="left" w:pos="1080"/>
        </w:tabs>
        <w:spacing w:after="0" w:line="240" w:lineRule="auto"/>
        <w:jc w:val="both"/>
        <w:rPr>
          <w:rFonts w:ascii="Arial" w:hAnsi="Arial" w:cs="Arial"/>
          <w:strike/>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Pr="001C4BC6">
        <w:rPr>
          <w:rFonts w:ascii="Arial" w:hAnsi="Arial" w:cs="Arial"/>
          <w:color w:val="000000"/>
          <w:sz w:val="20"/>
          <w:szCs w:val="20"/>
        </w:rPr>
        <w:t xml:space="preserve"> f</w:t>
      </w:r>
      <w:r w:rsidR="00A51599"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0B3AF7" w:rsidRPr="00B43732">
        <w:rPr>
          <w:rFonts w:ascii="Arial" w:hAnsi="Arial" w:cs="Arial"/>
          <w:color w:val="000000"/>
          <w:sz w:val="20"/>
          <w:szCs w:val="20"/>
        </w:rPr>
        <w:t>umożliwienie pozostawiania w szkole części pod</w:t>
      </w:r>
      <w:r w:rsidR="006F7D3B">
        <w:rPr>
          <w:rFonts w:ascii="Arial" w:hAnsi="Arial" w:cs="Arial"/>
          <w:color w:val="000000"/>
          <w:sz w:val="20"/>
          <w:szCs w:val="20"/>
        </w:rPr>
        <w:t>ręczników i przyborów szkolnych,</w:t>
      </w:r>
    </w:p>
    <w:p w:rsidR="00A51599"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6473A3">
        <w:rPr>
          <w:rFonts w:ascii="Arial" w:hAnsi="Arial" w:cs="Arial"/>
          <w:color w:val="000000"/>
          <w:sz w:val="20"/>
          <w:szCs w:val="20"/>
        </w:rPr>
        <w:t xml:space="preserve"> </w:t>
      </w:r>
      <w:r w:rsidRPr="001C4BC6">
        <w:rPr>
          <w:rFonts w:ascii="Arial" w:hAnsi="Arial" w:cs="Arial"/>
          <w:color w:val="000000"/>
          <w:sz w:val="20"/>
          <w:szCs w:val="20"/>
        </w:rPr>
        <w:t xml:space="preserve"> g</w:t>
      </w:r>
      <w:r w:rsidR="000B3AF7" w:rsidRPr="001C4BC6">
        <w:rPr>
          <w:rFonts w:ascii="Arial" w:hAnsi="Arial" w:cs="Arial"/>
          <w:color w:val="000000"/>
          <w:sz w:val="20"/>
          <w:szCs w:val="20"/>
        </w:rPr>
        <w:t>) odpowiednie oświetlenie, went</w:t>
      </w:r>
      <w:r w:rsidR="006F7D3B">
        <w:rPr>
          <w:rFonts w:ascii="Arial" w:hAnsi="Arial" w:cs="Arial"/>
          <w:color w:val="000000"/>
          <w:sz w:val="20"/>
          <w:szCs w:val="20"/>
        </w:rPr>
        <w:t>ylację i ogrzewanie pomieszczeń,</w:t>
      </w:r>
    </w:p>
    <w:p w:rsidR="000B3AF7"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6473A3">
        <w:rPr>
          <w:rFonts w:ascii="Arial" w:hAnsi="Arial" w:cs="Arial"/>
          <w:color w:val="000000"/>
          <w:sz w:val="20"/>
          <w:szCs w:val="20"/>
        </w:rPr>
        <w:t xml:space="preserve"> </w:t>
      </w:r>
      <w:r w:rsidRPr="001C4BC6">
        <w:rPr>
          <w:rFonts w:ascii="Arial" w:hAnsi="Arial" w:cs="Arial"/>
          <w:color w:val="000000"/>
          <w:sz w:val="20"/>
          <w:szCs w:val="20"/>
        </w:rPr>
        <w:t xml:space="preserve"> h</w:t>
      </w:r>
      <w:r w:rsidR="000B3AF7" w:rsidRPr="001C4BC6">
        <w:rPr>
          <w:rFonts w:ascii="Arial" w:hAnsi="Arial" w:cs="Arial"/>
          <w:color w:val="000000"/>
          <w:sz w:val="20"/>
          <w:szCs w:val="20"/>
        </w:rPr>
        <w:t>) oznakowanie ciągów komun</w:t>
      </w:r>
      <w:r w:rsidR="006F7D3B">
        <w:rPr>
          <w:rFonts w:ascii="Arial" w:hAnsi="Arial" w:cs="Arial"/>
          <w:color w:val="000000"/>
          <w:sz w:val="20"/>
          <w:szCs w:val="20"/>
        </w:rPr>
        <w:t>ikacyjnych zgodnie z przepisami,</w:t>
      </w:r>
    </w:p>
    <w:p w:rsidR="00AF3D73"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6473A3">
        <w:rPr>
          <w:rFonts w:ascii="Arial" w:hAnsi="Arial" w:cs="Arial"/>
          <w:color w:val="000000"/>
          <w:sz w:val="20"/>
          <w:szCs w:val="20"/>
        </w:rPr>
        <w:t xml:space="preserve"> </w:t>
      </w:r>
      <w:r w:rsidRPr="001C4BC6">
        <w:rPr>
          <w:rFonts w:ascii="Arial" w:hAnsi="Arial" w:cs="Arial"/>
          <w:color w:val="000000"/>
          <w:sz w:val="20"/>
          <w:szCs w:val="20"/>
        </w:rPr>
        <w:t xml:space="preserve">  i</w:t>
      </w:r>
      <w:r w:rsidR="000B3AF7"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0B3AF7" w:rsidRPr="001C4BC6">
        <w:rPr>
          <w:rFonts w:ascii="Arial" w:hAnsi="Arial" w:cs="Arial"/>
          <w:color w:val="000000"/>
          <w:sz w:val="20"/>
          <w:szCs w:val="20"/>
        </w:rPr>
        <w:t xml:space="preserve">kontrolę obiektów budowlanych należących do szkoły pod kątem zapewnienia </w:t>
      </w:r>
    </w:p>
    <w:p w:rsidR="00AF3D73" w:rsidRPr="001C4BC6" w:rsidRDefault="00AF3D73"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w:t>
      </w:r>
      <w:r w:rsidR="000B3AF7" w:rsidRPr="001C4BC6">
        <w:rPr>
          <w:rFonts w:ascii="Arial" w:hAnsi="Arial" w:cs="Arial"/>
          <w:color w:val="000000"/>
          <w:sz w:val="20"/>
          <w:szCs w:val="20"/>
        </w:rPr>
        <w:t>bezpiecznych i higienicznych warunk</w:t>
      </w:r>
      <w:r w:rsidR="006F7D3B">
        <w:rPr>
          <w:rFonts w:ascii="Arial" w:hAnsi="Arial" w:cs="Arial"/>
          <w:color w:val="000000"/>
          <w:sz w:val="20"/>
          <w:szCs w:val="20"/>
        </w:rPr>
        <w:t>ów korzystania z tych obiektów,</w:t>
      </w:r>
    </w:p>
    <w:p w:rsidR="000B3AF7" w:rsidRPr="001C4BC6" w:rsidRDefault="00AF3D73"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CD02EE" w:rsidRPr="001C4BC6">
        <w:rPr>
          <w:rFonts w:ascii="Arial" w:hAnsi="Arial" w:cs="Arial"/>
          <w:color w:val="000000"/>
          <w:sz w:val="20"/>
          <w:szCs w:val="20"/>
        </w:rPr>
        <w:t>k</w:t>
      </w:r>
      <w:r w:rsidR="000B3AF7" w:rsidRPr="001C4BC6">
        <w:rPr>
          <w:rFonts w:ascii="Arial" w:hAnsi="Arial" w:cs="Arial"/>
          <w:color w:val="000000"/>
          <w:sz w:val="20"/>
          <w:szCs w:val="20"/>
        </w:rPr>
        <w:t>ontroli obiektów dokonuje dyrektor szk</w:t>
      </w:r>
      <w:r w:rsidR="006F7D3B">
        <w:rPr>
          <w:rFonts w:ascii="Arial" w:hAnsi="Arial" w:cs="Arial"/>
          <w:color w:val="000000"/>
          <w:sz w:val="20"/>
          <w:szCs w:val="20"/>
        </w:rPr>
        <w:t>oły co najmniej dwa razy w roku,</w:t>
      </w:r>
    </w:p>
    <w:p w:rsidR="000B3AF7"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Pr="001C4BC6">
        <w:rPr>
          <w:rFonts w:ascii="Arial" w:hAnsi="Arial" w:cs="Arial"/>
          <w:color w:val="000000"/>
          <w:sz w:val="20"/>
          <w:szCs w:val="20"/>
        </w:rPr>
        <w:t xml:space="preserve">  j</w:t>
      </w:r>
      <w:r w:rsidR="000B3AF7" w:rsidRPr="001C4BC6">
        <w:rPr>
          <w:rFonts w:ascii="Arial" w:hAnsi="Arial" w:cs="Arial"/>
          <w:color w:val="000000"/>
          <w:sz w:val="20"/>
          <w:szCs w:val="20"/>
        </w:rPr>
        <w:t>)</w:t>
      </w:r>
      <w:r w:rsidR="001C4BC6">
        <w:rPr>
          <w:rFonts w:ascii="Arial" w:hAnsi="Arial" w:cs="Arial"/>
          <w:color w:val="000000"/>
          <w:sz w:val="20"/>
          <w:szCs w:val="20"/>
        </w:rPr>
        <w:t xml:space="preserve"> </w:t>
      </w:r>
      <w:r w:rsidR="000B3AF7" w:rsidRPr="001C4BC6">
        <w:rPr>
          <w:rFonts w:ascii="Arial" w:hAnsi="Arial" w:cs="Arial"/>
          <w:color w:val="000000"/>
          <w:sz w:val="20"/>
          <w:szCs w:val="20"/>
        </w:rPr>
        <w:t xml:space="preserve"> umieszczenie w wi</w:t>
      </w:r>
      <w:r w:rsidR="006F7D3B">
        <w:rPr>
          <w:rFonts w:ascii="Arial" w:hAnsi="Arial" w:cs="Arial"/>
          <w:color w:val="000000"/>
          <w:sz w:val="20"/>
          <w:szCs w:val="20"/>
        </w:rPr>
        <w:t>docznym miejscu planu ewakuacji,</w:t>
      </w:r>
    </w:p>
    <w:p w:rsidR="00AF3D73"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Pr="001C4BC6">
        <w:rPr>
          <w:rFonts w:ascii="Arial" w:hAnsi="Arial" w:cs="Arial"/>
          <w:color w:val="000000"/>
          <w:sz w:val="20"/>
          <w:szCs w:val="20"/>
        </w:rPr>
        <w:t>k</w:t>
      </w:r>
      <w:r w:rsidR="000B3AF7" w:rsidRPr="001C4BC6">
        <w:rPr>
          <w:rFonts w:ascii="Arial" w:hAnsi="Arial" w:cs="Arial"/>
          <w:color w:val="000000"/>
          <w:sz w:val="20"/>
          <w:szCs w:val="20"/>
        </w:rPr>
        <w:t xml:space="preserve">) </w:t>
      </w:r>
      <w:r w:rsidR="00696E6B">
        <w:rPr>
          <w:rFonts w:ascii="Arial" w:hAnsi="Arial" w:cs="Arial"/>
          <w:color w:val="000000"/>
          <w:sz w:val="20"/>
          <w:szCs w:val="20"/>
        </w:rPr>
        <w:t xml:space="preserve"> </w:t>
      </w:r>
      <w:r w:rsidR="000B3AF7" w:rsidRPr="001C4BC6">
        <w:rPr>
          <w:rFonts w:ascii="Arial" w:hAnsi="Arial" w:cs="Arial"/>
          <w:color w:val="000000"/>
          <w:sz w:val="20"/>
          <w:szCs w:val="20"/>
        </w:rPr>
        <w:t>zabezpieczenie szlaków komunikacyjnych wychodzących poza teren szkoły</w:t>
      </w:r>
    </w:p>
    <w:p w:rsidR="000B3AF7" w:rsidRPr="001C4BC6" w:rsidRDefault="00AF3D73"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0B3AF7"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6473A3">
        <w:rPr>
          <w:rFonts w:ascii="Arial" w:hAnsi="Arial" w:cs="Arial"/>
          <w:color w:val="000000"/>
          <w:sz w:val="20"/>
          <w:szCs w:val="20"/>
        </w:rPr>
        <w:t xml:space="preserve">  </w:t>
      </w:r>
      <w:r w:rsidR="000B3AF7" w:rsidRPr="001C4BC6">
        <w:rPr>
          <w:rFonts w:ascii="Arial" w:hAnsi="Arial" w:cs="Arial"/>
          <w:color w:val="000000"/>
          <w:sz w:val="20"/>
          <w:szCs w:val="20"/>
        </w:rPr>
        <w:t xml:space="preserve">w  sposób uniemożliwiający </w:t>
      </w:r>
      <w:r w:rsidR="006F7D3B">
        <w:rPr>
          <w:rFonts w:ascii="Arial" w:hAnsi="Arial" w:cs="Arial"/>
          <w:color w:val="000000"/>
          <w:sz w:val="20"/>
          <w:szCs w:val="20"/>
        </w:rPr>
        <w:t>bezpośrednie wyjście na jezdnię,</w:t>
      </w:r>
    </w:p>
    <w:p w:rsidR="000B3AF7"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BA5EA8" w:rsidRPr="001C4BC6">
        <w:rPr>
          <w:rFonts w:ascii="Arial" w:hAnsi="Arial" w:cs="Arial"/>
          <w:color w:val="000000"/>
          <w:sz w:val="20"/>
          <w:szCs w:val="20"/>
        </w:rPr>
        <w:t xml:space="preserve"> </w:t>
      </w: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Pr="001C4BC6">
        <w:rPr>
          <w:rFonts w:ascii="Arial" w:hAnsi="Arial" w:cs="Arial"/>
          <w:color w:val="000000"/>
          <w:sz w:val="20"/>
          <w:szCs w:val="20"/>
        </w:rPr>
        <w:t>l</w:t>
      </w:r>
      <w:r w:rsidR="000B3AF7"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0B3AF7" w:rsidRPr="001C4BC6">
        <w:rPr>
          <w:rFonts w:ascii="Arial" w:hAnsi="Arial" w:cs="Arial"/>
          <w:color w:val="000000"/>
          <w:sz w:val="20"/>
          <w:szCs w:val="20"/>
        </w:rPr>
        <w:t xml:space="preserve">zabezpieczenie przed swobodnym dostępem uczniów do pomieszczeń kuchni </w:t>
      </w:r>
    </w:p>
    <w:p w:rsidR="000B3AF7" w:rsidRPr="001C4BC6" w:rsidRDefault="000B3AF7"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w:t>
      </w:r>
      <w:r w:rsidR="006473A3">
        <w:rPr>
          <w:rFonts w:ascii="Arial" w:hAnsi="Arial" w:cs="Arial"/>
          <w:color w:val="000000"/>
          <w:sz w:val="20"/>
          <w:szCs w:val="20"/>
        </w:rPr>
        <w:t xml:space="preserve"> </w:t>
      </w:r>
      <w:r w:rsidR="006F7D3B">
        <w:rPr>
          <w:rFonts w:ascii="Arial" w:hAnsi="Arial" w:cs="Arial"/>
          <w:color w:val="000000"/>
          <w:sz w:val="20"/>
          <w:szCs w:val="20"/>
        </w:rPr>
        <w:t>i pomieszczeń gospodarczych,</w:t>
      </w:r>
    </w:p>
    <w:p w:rsidR="000B3AF7" w:rsidRPr="001C4BC6" w:rsidRDefault="00573C64"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221A80"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221A80" w:rsidRPr="001C4BC6">
        <w:rPr>
          <w:rFonts w:ascii="Arial" w:hAnsi="Arial" w:cs="Arial"/>
          <w:color w:val="000000"/>
          <w:sz w:val="20"/>
          <w:szCs w:val="20"/>
        </w:rPr>
        <w:t xml:space="preserve">   m</w:t>
      </w:r>
      <w:r w:rsidR="000B3AF7" w:rsidRPr="001C4BC6">
        <w:rPr>
          <w:rFonts w:ascii="Arial" w:hAnsi="Arial" w:cs="Arial"/>
          <w:color w:val="000000"/>
          <w:sz w:val="20"/>
          <w:szCs w:val="20"/>
        </w:rPr>
        <w:t>)</w:t>
      </w:r>
      <w:r w:rsidR="001C4BC6">
        <w:rPr>
          <w:rFonts w:ascii="Arial" w:hAnsi="Arial" w:cs="Arial"/>
          <w:color w:val="000000"/>
          <w:sz w:val="20"/>
          <w:szCs w:val="20"/>
        </w:rPr>
        <w:t xml:space="preserve"> </w:t>
      </w:r>
      <w:r w:rsidR="000B3AF7" w:rsidRPr="001C4BC6">
        <w:rPr>
          <w:rFonts w:ascii="Arial" w:hAnsi="Arial" w:cs="Arial"/>
          <w:color w:val="000000"/>
          <w:sz w:val="20"/>
          <w:szCs w:val="20"/>
        </w:rPr>
        <w:t xml:space="preserve"> wyposażenie schodów w balustrady z poręczami zabezpieczającymi przed </w:t>
      </w:r>
    </w:p>
    <w:p w:rsidR="00573C64" w:rsidRPr="001C4BC6" w:rsidRDefault="00573C64"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0B3AF7"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6473A3">
        <w:rPr>
          <w:rFonts w:ascii="Arial" w:hAnsi="Arial" w:cs="Arial"/>
          <w:color w:val="000000"/>
          <w:sz w:val="20"/>
          <w:szCs w:val="20"/>
        </w:rPr>
        <w:t xml:space="preserve"> </w:t>
      </w:r>
      <w:r w:rsidR="001C4BC6">
        <w:rPr>
          <w:rFonts w:ascii="Arial" w:hAnsi="Arial" w:cs="Arial"/>
          <w:color w:val="000000"/>
          <w:sz w:val="20"/>
          <w:szCs w:val="20"/>
        </w:rPr>
        <w:t xml:space="preserve">  </w:t>
      </w:r>
      <w:r w:rsidR="000B3AF7" w:rsidRPr="001C4BC6">
        <w:rPr>
          <w:rFonts w:ascii="Arial" w:hAnsi="Arial" w:cs="Arial"/>
          <w:color w:val="000000"/>
          <w:sz w:val="20"/>
          <w:szCs w:val="20"/>
        </w:rPr>
        <w:t xml:space="preserve"> ewentualnym zsuwanie</w:t>
      </w:r>
      <w:r w:rsidR="001C4BC6">
        <w:rPr>
          <w:rFonts w:ascii="Arial" w:hAnsi="Arial" w:cs="Arial"/>
          <w:color w:val="000000"/>
          <w:sz w:val="20"/>
          <w:szCs w:val="20"/>
        </w:rPr>
        <w:t>m się po nich; o</w:t>
      </w:r>
      <w:r w:rsidR="000B3AF7" w:rsidRPr="001C4BC6">
        <w:rPr>
          <w:rFonts w:ascii="Arial" w:hAnsi="Arial" w:cs="Arial"/>
          <w:color w:val="000000"/>
          <w:sz w:val="20"/>
          <w:szCs w:val="20"/>
        </w:rPr>
        <w:t>twartą przestrzeń pomiędzy biegami</w:t>
      </w:r>
      <w:r w:rsidRPr="001C4BC6">
        <w:rPr>
          <w:rFonts w:ascii="Arial" w:hAnsi="Arial" w:cs="Arial"/>
          <w:color w:val="000000"/>
          <w:sz w:val="20"/>
          <w:szCs w:val="20"/>
        </w:rPr>
        <w:t xml:space="preserve"> </w:t>
      </w:r>
    </w:p>
    <w:p w:rsidR="000B3AF7" w:rsidRPr="001C4BC6" w:rsidRDefault="00573C64"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6473A3">
        <w:rPr>
          <w:rFonts w:ascii="Arial" w:hAnsi="Arial" w:cs="Arial"/>
          <w:color w:val="000000"/>
          <w:sz w:val="20"/>
          <w:szCs w:val="20"/>
        </w:rPr>
        <w:t xml:space="preserve"> </w:t>
      </w:r>
      <w:r w:rsidRPr="001C4BC6">
        <w:rPr>
          <w:rFonts w:ascii="Arial" w:hAnsi="Arial" w:cs="Arial"/>
          <w:color w:val="000000"/>
          <w:sz w:val="20"/>
          <w:szCs w:val="20"/>
        </w:rPr>
        <w:t xml:space="preserve"> schodów zabezpiecza się kratami</w:t>
      </w:r>
      <w:r w:rsidR="006F7D3B">
        <w:rPr>
          <w:rFonts w:ascii="Arial" w:hAnsi="Arial" w:cs="Arial"/>
          <w:color w:val="000000"/>
          <w:sz w:val="20"/>
          <w:szCs w:val="20"/>
        </w:rPr>
        <w:t>,</w:t>
      </w:r>
    </w:p>
    <w:p w:rsidR="00573C64"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n</w:t>
      </w:r>
      <w:r w:rsidR="00573C64"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573C64" w:rsidRPr="001C4BC6">
        <w:rPr>
          <w:rFonts w:ascii="Arial" w:hAnsi="Arial" w:cs="Arial"/>
          <w:color w:val="000000"/>
          <w:sz w:val="20"/>
          <w:szCs w:val="20"/>
        </w:rPr>
        <w:t>wyposażenie wyznaczonych pomieszczeń szkoły w apteczki zaopatrzone</w:t>
      </w:r>
    </w:p>
    <w:p w:rsidR="00573C64" w:rsidRPr="001C4BC6" w:rsidRDefault="00573C64"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w niezbędne środki przeznaczone do udzielenia pierwszej pomocy i instrukcję </w:t>
      </w:r>
    </w:p>
    <w:p w:rsidR="00573C64" w:rsidRPr="001C4BC6" w:rsidRDefault="00573C64"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6F7D3B">
        <w:rPr>
          <w:rFonts w:ascii="Arial" w:hAnsi="Arial" w:cs="Arial"/>
          <w:color w:val="000000"/>
          <w:sz w:val="20"/>
          <w:szCs w:val="20"/>
        </w:rPr>
        <w:t>zasadach udzielania tej pomocy,</w:t>
      </w:r>
    </w:p>
    <w:p w:rsidR="00573C64"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o</w:t>
      </w:r>
      <w:r w:rsidR="00573C64"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573C64" w:rsidRPr="001C4BC6">
        <w:rPr>
          <w:rFonts w:ascii="Arial" w:hAnsi="Arial" w:cs="Arial"/>
          <w:color w:val="000000"/>
          <w:sz w:val="20"/>
          <w:szCs w:val="20"/>
        </w:rPr>
        <w:t xml:space="preserve">dostosowanie mebli, krzesełek, szafek do warunków antropometrycznych </w:t>
      </w:r>
    </w:p>
    <w:p w:rsidR="00573C64" w:rsidRPr="001C4BC6" w:rsidRDefault="00573C64"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uczniów, w tym dziec</w:t>
      </w:r>
      <w:r w:rsidR="006F7D3B">
        <w:rPr>
          <w:rFonts w:ascii="Arial" w:hAnsi="Arial" w:cs="Arial"/>
          <w:color w:val="000000"/>
          <w:sz w:val="20"/>
          <w:szCs w:val="20"/>
        </w:rPr>
        <w:t>i niepełnosprawnych,</w:t>
      </w:r>
    </w:p>
    <w:p w:rsidR="00573C64"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p</w:t>
      </w:r>
      <w:r w:rsidR="00573C64"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00573C64" w:rsidRPr="001C4BC6">
        <w:rPr>
          <w:rFonts w:ascii="Arial" w:hAnsi="Arial" w:cs="Arial"/>
          <w:color w:val="000000"/>
          <w:sz w:val="20"/>
          <w:szCs w:val="20"/>
        </w:rPr>
        <w:t xml:space="preserve">zapewnianie odpowiedniej liczby opiekunów nad uczniami uczestniczącymi </w:t>
      </w:r>
    </w:p>
    <w:p w:rsidR="00573C64" w:rsidRPr="001C4BC6" w:rsidRDefault="00573C64"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w imprezach i </w:t>
      </w:r>
      <w:r w:rsidR="006F7D3B">
        <w:rPr>
          <w:rFonts w:ascii="Arial" w:hAnsi="Arial" w:cs="Arial"/>
          <w:color w:val="000000"/>
          <w:sz w:val="20"/>
          <w:szCs w:val="20"/>
        </w:rPr>
        <w:t>wycieczkach poza terenem szkoły,</w:t>
      </w:r>
    </w:p>
    <w:p w:rsidR="00573C64" w:rsidRPr="001C4BC6" w:rsidRDefault="00573C64"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w:t>
      </w:r>
      <w:r w:rsidR="00221A80" w:rsidRPr="001C4BC6">
        <w:rPr>
          <w:rFonts w:ascii="Arial" w:hAnsi="Arial" w:cs="Arial"/>
          <w:color w:val="000000"/>
          <w:sz w:val="20"/>
          <w:szCs w:val="20"/>
        </w:rPr>
        <w:t>q</w:t>
      </w:r>
      <w:r w:rsidRPr="001C4BC6">
        <w:rPr>
          <w:rFonts w:ascii="Arial" w:hAnsi="Arial" w:cs="Arial"/>
          <w:color w:val="000000"/>
          <w:sz w:val="20"/>
          <w:szCs w:val="20"/>
        </w:rPr>
        <w:t>)</w:t>
      </w:r>
      <w:r w:rsidR="001C4BC6">
        <w:rPr>
          <w:rFonts w:ascii="Arial" w:hAnsi="Arial" w:cs="Arial"/>
          <w:color w:val="000000"/>
          <w:sz w:val="20"/>
          <w:szCs w:val="20"/>
        </w:rPr>
        <w:t xml:space="preserve"> </w:t>
      </w:r>
      <w:r w:rsidRPr="001C4BC6">
        <w:rPr>
          <w:rFonts w:ascii="Arial" w:hAnsi="Arial" w:cs="Arial"/>
          <w:color w:val="000000"/>
          <w:sz w:val="20"/>
          <w:szCs w:val="20"/>
        </w:rPr>
        <w:t xml:space="preserve"> przeszkolenie </w:t>
      </w:r>
      <w:r w:rsidR="005B698D" w:rsidRPr="006473A3">
        <w:rPr>
          <w:rFonts w:ascii="Arial" w:hAnsi="Arial" w:cs="Arial"/>
          <w:sz w:val="20"/>
          <w:szCs w:val="20"/>
        </w:rPr>
        <w:t>pracowników szkoły</w:t>
      </w:r>
      <w:r w:rsidRPr="005B698D">
        <w:rPr>
          <w:rFonts w:ascii="Arial" w:hAnsi="Arial" w:cs="Arial"/>
          <w:color w:val="000000"/>
          <w:sz w:val="20"/>
          <w:szCs w:val="20"/>
        </w:rPr>
        <w:t xml:space="preserve"> </w:t>
      </w:r>
      <w:r w:rsidRPr="001C4BC6">
        <w:rPr>
          <w:rFonts w:ascii="Arial" w:hAnsi="Arial" w:cs="Arial"/>
          <w:color w:val="000000"/>
          <w:sz w:val="20"/>
          <w:szCs w:val="20"/>
        </w:rPr>
        <w:t>w zakresie udzielania pierwszej pomocy;</w:t>
      </w:r>
    </w:p>
    <w:p w:rsidR="00573C64" w:rsidRPr="001C4BC6" w:rsidRDefault="00221A80"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r</w:t>
      </w:r>
      <w:r w:rsidR="00573C64" w:rsidRPr="001C4BC6">
        <w:rPr>
          <w:rFonts w:ascii="Arial" w:hAnsi="Arial" w:cs="Arial"/>
          <w:color w:val="000000"/>
          <w:sz w:val="20"/>
          <w:szCs w:val="20"/>
        </w:rPr>
        <w:t>)</w:t>
      </w:r>
      <w:r w:rsidR="001C4BC6">
        <w:rPr>
          <w:rFonts w:ascii="Arial" w:hAnsi="Arial" w:cs="Arial"/>
          <w:color w:val="000000"/>
          <w:sz w:val="20"/>
          <w:szCs w:val="20"/>
        </w:rPr>
        <w:t xml:space="preserve"> </w:t>
      </w:r>
      <w:r w:rsidR="00573C64" w:rsidRPr="001C4BC6">
        <w:rPr>
          <w:rFonts w:ascii="Arial" w:hAnsi="Arial" w:cs="Arial"/>
          <w:color w:val="000000"/>
          <w:sz w:val="20"/>
          <w:szCs w:val="20"/>
        </w:rPr>
        <w:t xml:space="preserve"> </w:t>
      </w:r>
      <w:r w:rsidR="00576FE9">
        <w:rPr>
          <w:rFonts w:ascii="Arial" w:hAnsi="Arial" w:cs="Arial"/>
          <w:color w:val="000000"/>
          <w:sz w:val="20"/>
          <w:szCs w:val="20"/>
        </w:rPr>
        <w:t xml:space="preserve"> </w:t>
      </w:r>
      <w:r w:rsidR="00573C64" w:rsidRPr="001C4BC6">
        <w:rPr>
          <w:rFonts w:ascii="Arial" w:hAnsi="Arial" w:cs="Arial"/>
          <w:color w:val="000000"/>
          <w:sz w:val="20"/>
          <w:szCs w:val="20"/>
        </w:rPr>
        <w:t>opracowanie procedur</w:t>
      </w:r>
      <w:r w:rsidR="00FB53DB">
        <w:rPr>
          <w:rFonts w:ascii="Arial" w:hAnsi="Arial" w:cs="Arial"/>
          <w:color w:val="000000"/>
          <w:sz w:val="20"/>
          <w:szCs w:val="20"/>
        </w:rPr>
        <w:t xml:space="preserve">: </w:t>
      </w:r>
      <w:r w:rsidR="00573C64" w:rsidRPr="001C4BC6">
        <w:rPr>
          <w:rFonts w:ascii="Arial" w:hAnsi="Arial" w:cs="Arial"/>
          <w:i/>
          <w:color w:val="000000"/>
          <w:sz w:val="20"/>
          <w:szCs w:val="20"/>
        </w:rPr>
        <w:t>Co może szkoła</w:t>
      </w:r>
      <w:r w:rsidR="00573C64" w:rsidRPr="001C4BC6">
        <w:rPr>
          <w:rFonts w:ascii="Arial" w:hAnsi="Arial" w:cs="Arial"/>
          <w:color w:val="000000"/>
          <w:sz w:val="20"/>
          <w:szCs w:val="20"/>
        </w:rPr>
        <w:t xml:space="preserve"> w sytuacjach kryzysowych i zagrożenia </w:t>
      </w:r>
    </w:p>
    <w:p w:rsidR="00573C64" w:rsidRPr="001C4BC6" w:rsidRDefault="00573C64" w:rsidP="00F51745">
      <w:pPr>
        <w:tabs>
          <w:tab w:val="left" w:pos="1080"/>
        </w:tabs>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młodzieży demoralizacją; </w:t>
      </w:r>
      <w:r w:rsidR="00CD02EE" w:rsidRPr="001C4BC6">
        <w:rPr>
          <w:rFonts w:ascii="Arial" w:hAnsi="Arial" w:cs="Arial"/>
          <w:color w:val="000000"/>
          <w:sz w:val="20"/>
          <w:szCs w:val="20"/>
        </w:rPr>
        <w:t xml:space="preserve">procedury </w:t>
      </w:r>
      <w:r w:rsidR="00FB53DB">
        <w:rPr>
          <w:rFonts w:ascii="Arial" w:hAnsi="Arial" w:cs="Arial"/>
          <w:color w:val="000000"/>
          <w:sz w:val="20"/>
          <w:szCs w:val="20"/>
        </w:rPr>
        <w:t>„</w:t>
      </w:r>
      <w:r w:rsidR="00CD02EE" w:rsidRPr="001C4BC6">
        <w:rPr>
          <w:rFonts w:ascii="Arial" w:hAnsi="Arial" w:cs="Arial"/>
          <w:i/>
          <w:color w:val="000000"/>
          <w:sz w:val="20"/>
          <w:szCs w:val="20"/>
        </w:rPr>
        <w:t>Co może szkoła</w:t>
      </w:r>
      <w:r w:rsidR="00FB53DB">
        <w:rPr>
          <w:rFonts w:ascii="Arial" w:hAnsi="Arial" w:cs="Arial"/>
          <w:i/>
          <w:color w:val="000000"/>
          <w:sz w:val="20"/>
          <w:szCs w:val="20"/>
        </w:rPr>
        <w:t>?”</w:t>
      </w:r>
      <w:r w:rsidR="006F7D3B">
        <w:rPr>
          <w:rFonts w:ascii="Arial" w:hAnsi="Arial" w:cs="Arial"/>
          <w:color w:val="000000"/>
          <w:sz w:val="20"/>
          <w:szCs w:val="20"/>
        </w:rPr>
        <w:t xml:space="preserve"> stanowią odrębny dokument,</w:t>
      </w:r>
    </w:p>
    <w:p w:rsidR="00AF3D73" w:rsidRPr="001C4BC6" w:rsidRDefault="00BA5EA8" w:rsidP="00F51745">
      <w:pPr>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w:t>
      </w:r>
      <w:r w:rsidR="00221A80" w:rsidRPr="001C4BC6">
        <w:rPr>
          <w:rFonts w:ascii="Arial" w:hAnsi="Arial" w:cs="Arial"/>
          <w:color w:val="000000"/>
          <w:sz w:val="20"/>
          <w:szCs w:val="20"/>
        </w:rPr>
        <w:t>s</w:t>
      </w:r>
      <w:r w:rsidR="00AF3D73" w:rsidRPr="001C4BC6">
        <w:rPr>
          <w:rFonts w:ascii="Arial" w:hAnsi="Arial" w:cs="Arial"/>
          <w:color w:val="000000"/>
          <w:sz w:val="20"/>
          <w:szCs w:val="20"/>
        </w:rPr>
        <w:t>)</w:t>
      </w:r>
      <w:r w:rsidR="001C4BC6">
        <w:rPr>
          <w:rFonts w:ascii="Arial" w:hAnsi="Arial" w:cs="Arial"/>
          <w:color w:val="000000"/>
          <w:sz w:val="20"/>
          <w:szCs w:val="20"/>
        </w:rPr>
        <w:t xml:space="preserve">  </w:t>
      </w:r>
      <w:r w:rsidR="00AF3D73" w:rsidRPr="001C4BC6">
        <w:rPr>
          <w:rFonts w:ascii="Arial" w:hAnsi="Arial" w:cs="Arial"/>
          <w:color w:val="000000"/>
          <w:sz w:val="20"/>
          <w:szCs w:val="20"/>
        </w:rPr>
        <w:t xml:space="preserve">podejmowanie  działań  zabezpieczających uczniów przed dostępem do treści    </w:t>
      </w:r>
    </w:p>
    <w:p w:rsidR="00AF3D73" w:rsidRPr="001C4BC6" w:rsidRDefault="00AF3D73" w:rsidP="00F51745">
      <w:pPr>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internetowych, które mogą stanowić zagrożenie dla ich prawidłowego rozwoju, </w:t>
      </w:r>
    </w:p>
    <w:p w:rsidR="00AF3D73" w:rsidRPr="001C4BC6" w:rsidRDefault="00AF3D73" w:rsidP="00F51745">
      <w:pPr>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w szczególności poprzez zainstalowanie i aktualizowanie oprogramowania </w:t>
      </w:r>
    </w:p>
    <w:p w:rsidR="00A51599" w:rsidRPr="001C4BC6" w:rsidRDefault="00AF3D73" w:rsidP="00F51745">
      <w:pPr>
        <w:spacing w:after="0" w:line="240" w:lineRule="auto"/>
        <w:jc w:val="both"/>
        <w:rPr>
          <w:rFonts w:ascii="Arial" w:hAnsi="Arial" w:cs="Arial"/>
          <w:color w:val="000000"/>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zabezpieczającego</w:t>
      </w:r>
      <w:r w:rsidR="006F7D3B">
        <w:rPr>
          <w:rFonts w:ascii="Arial" w:hAnsi="Arial" w:cs="Arial"/>
          <w:color w:val="000000"/>
          <w:sz w:val="20"/>
          <w:szCs w:val="20"/>
        </w:rPr>
        <w:t>,</w:t>
      </w:r>
    </w:p>
    <w:p w:rsidR="0012714D" w:rsidRDefault="00221A80" w:rsidP="00F51745">
      <w:pPr>
        <w:spacing w:after="0" w:line="240" w:lineRule="auto"/>
        <w:jc w:val="both"/>
        <w:rPr>
          <w:rFonts w:ascii="Arial" w:hAnsi="Arial" w:cs="Arial"/>
          <w:sz w:val="20"/>
          <w:szCs w:val="20"/>
        </w:rPr>
      </w:pPr>
      <w:r w:rsidRPr="001C4BC6">
        <w:rPr>
          <w:rFonts w:ascii="Arial" w:hAnsi="Arial" w:cs="Arial"/>
          <w:color w:val="000000"/>
          <w:sz w:val="20"/>
          <w:szCs w:val="20"/>
        </w:rPr>
        <w:t xml:space="preserve">          </w:t>
      </w:r>
      <w:r w:rsidR="001C4BC6">
        <w:rPr>
          <w:rFonts w:ascii="Arial" w:hAnsi="Arial" w:cs="Arial"/>
          <w:color w:val="000000"/>
          <w:sz w:val="20"/>
          <w:szCs w:val="20"/>
        </w:rPr>
        <w:t xml:space="preserve"> </w:t>
      </w:r>
      <w:r w:rsidRPr="001C4BC6">
        <w:rPr>
          <w:rFonts w:ascii="Arial" w:hAnsi="Arial" w:cs="Arial"/>
          <w:color w:val="000000"/>
          <w:sz w:val="20"/>
          <w:szCs w:val="20"/>
        </w:rPr>
        <w:t xml:space="preserve">   t</w:t>
      </w:r>
      <w:r w:rsidR="00C628E5" w:rsidRPr="001C4BC6">
        <w:rPr>
          <w:rFonts w:ascii="Arial" w:hAnsi="Arial" w:cs="Arial"/>
          <w:color w:val="000000"/>
          <w:sz w:val="20"/>
          <w:szCs w:val="20"/>
        </w:rPr>
        <w:t>)</w:t>
      </w:r>
      <w:r w:rsidR="001C4BC6">
        <w:rPr>
          <w:rFonts w:ascii="Arial" w:hAnsi="Arial" w:cs="Arial"/>
          <w:color w:val="000000"/>
          <w:sz w:val="20"/>
          <w:szCs w:val="20"/>
        </w:rPr>
        <w:t xml:space="preserve"> </w:t>
      </w:r>
      <w:r w:rsidR="00C628E5" w:rsidRPr="001C4BC6">
        <w:rPr>
          <w:rFonts w:ascii="Arial" w:hAnsi="Arial" w:cs="Arial"/>
          <w:color w:val="000000"/>
          <w:sz w:val="20"/>
          <w:szCs w:val="20"/>
        </w:rPr>
        <w:t xml:space="preserve"> wyposażenie budynku szkoły w monitoring</w:t>
      </w:r>
      <w:r w:rsidR="001C4BC6">
        <w:rPr>
          <w:rFonts w:ascii="Arial" w:hAnsi="Arial" w:cs="Arial"/>
          <w:color w:val="000000"/>
          <w:sz w:val="20"/>
          <w:szCs w:val="20"/>
        </w:rPr>
        <w:t>;</w:t>
      </w:r>
      <w:r w:rsidR="0012714D">
        <w:rPr>
          <w:rFonts w:ascii="Arial" w:hAnsi="Arial" w:cs="Arial"/>
          <w:color w:val="000000"/>
          <w:sz w:val="20"/>
          <w:szCs w:val="20"/>
        </w:rPr>
        <w:t xml:space="preserve"> </w:t>
      </w:r>
      <w:r w:rsidR="00F51745">
        <w:rPr>
          <w:rFonts w:ascii="Arial" w:hAnsi="Arial" w:cs="Arial"/>
          <w:sz w:val="20"/>
          <w:szCs w:val="20"/>
        </w:rPr>
        <w:t>R</w:t>
      </w:r>
      <w:r w:rsidR="0012714D" w:rsidRPr="0012714D">
        <w:rPr>
          <w:rFonts w:ascii="Arial" w:hAnsi="Arial" w:cs="Arial"/>
          <w:sz w:val="20"/>
          <w:szCs w:val="20"/>
        </w:rPr>
        <w:t xml:space="preserve">egulamin monitoringu stanowi odrębny </w:t>
      </w:r>
      <w:r w:rsidR="0012714D">
        <w:rPr>
          <w:rFonts w:ascii="Arial" w:hAnsi="Arial" w:cs="Arial"/>
          <w:sz w:val="20"/>
          <w:szCs w:val="20"/>
        </w:rPr>
        <w:t xml:space="preserve"> </w:t>
      </w:r>
    </w:p>
    <w:p w:rsidR="00C628E5" w:rsidRPr="0012714D" w:rsidRDefault="006F7D3B" w:rsidP="00F51745">
      <w:pPr>
        <w:spacing w:after="0" w:line="240" w:lineRule="auto"/>
        <w:jc w:val="both"/>
        <w:rPr>
          <w:rFonts w:ascii="Arial" w:hAnsi="Arial" w:cs="Arial"/>
          <w:color w:val="8064A2"/>
          <w:sz w:val="20"/>
          <w:szCs w:val="20"/>
        </w:rPr>
      </w:pPr>
      <w:r>
        <w:rPr>
          <w:rFonts w:ascii="Arial" w:hAnsi="Arial" w:cs="Arial"/>
          <w:sz w:val="20"/>
          <w:szCs w:val="20"/>
        </w:rPr>
        <w:t xml:space="preserve">                   dokument,</w:t>
      </w:r>
    </w:p>
    <w:p w:rsidR="006E6CEB" w:rsidRPr="0012714D" w:rsidRDefault="006E6CEB" w:rsidP="00F51745">
      <w:pPr>
        <w:spacing w:after="0" w:line="240" w:lineRule="auto"/>
        <w:jc w:val="both"/>
        <w:rPr>
          <w:rFonts w:ascii="Arial" w:hAnsi="Arial" w:cs="Arial"/>
          <w:sz w:val="20"/>
          <w:szCs w:val="20"/>
        </w:rPr>
      </w:pPr>
      <w:r>
        <w:rPr>
          <w:rFonts w:ascii="Arial" w:hAnsi="Arial" w:cs="Arial"/>
          <w:color w:val="FF0000"/>
          <w:sz w:val="20"/>
          <w:szCs w:val="20"/>
        </w:rPr>
        <w:t xml:space="preserve">             </w:t>
      </w:r>
      <w:r w:rsidRPr="0012714D">
        <w:rPr>
          <w:rFonts w:ascii="Arial" w:hAnsi="Arial" w:cs="Arial"/>
          <w:sz w:val="20"/>
          <w:szCs w:val="20"/>
        </w:rPr>
        <w:t>u) prowadzenie r</w:t>
      </w:r>
      <w:r w:rsidR="006F7D3B">
        <w:rPr>
          <w:rFonts w:ascii="Arial" w:hAnsi="Arial" w:cs="Arial"/>
          <w:sz w:val="20"/>
          <w:szCs w:val="20"/>
        </w:rPr>
        <w:t>ejestru wyjść grupowych uczniów,</w:t>
      </w:r>
      <w:r w:rsidRPr="0012714D">
        <w:rPr>
          <w:rFonts w:ascii="Arial" w:hAnsi="Arial" w:cs="Arial"/>
          <w:sz w:val="20"/>
          <w:szCs w:val="20"/>
        </w:rPr>
        <w:t xml:space="preserve"> </w:t>
      </w:r>
    </w:p>
    <w:p w:rsidR="00B43732" w:rsidRPr="0012714D" w:rsidRDefault="005B698D" w:rsidP="00F51745">
      <w:pPr>
        <w:suppressAutoHyphens w:val="0"/>
        <w:autoSpaceDE w:val="0"/>
        <w:autoSpaceDN w:val="0"/>
        <w:adjustRightInd w:val="0"/>
        <w:spacing w:after="0" w:line="240" w:lineRule="auto"/>
        <w:jc w:val="both"/>
        <w:rPr>
          <w:rFonts w:ascii="Arial" w:hAnsi="Arial" w:cs="Arial"/>
          <w:kern w:val="0"/>
          <w:sz w:val="20"/>
          <w:szCs w:val="20"/>
          <w:lang w:eastAsia="pl-PL"/>
        </w:rPr>
      </w:pPr>
      <w:r w:rsidRPr="0012714D">
        <w:rPr>
          <w:rFonts w:ascii="Arial" w:hAnsi="Arial" w:cs="Arial"/>
          <w:sz w:val="20"/>
          <w:szCs w:val="20"/>
        </w:rPr>
        <w:t xml:space="preserve">             w)</w:t>
      </w:r>
      <w:r w:rsidR="00B43732" w:rsidRPr="0012714D">
        <w:rPr>
          <w:rFonts w:ascii="Arial" w:hAnsi="Arial" w:cs="Arial"/>
          <w:sz w:val="20"/>
          <w:szCs w:val="20"/>
        </w:rPr>
        <w:t xml:space="preserve"> </w:t>
      </w:r>
      <w:r w:rsidR="00B43732" w:rsidRPr="0012714D">
        <w:rPr>
          <w:rFonts w:ascii="Arial" w:hAnsi="Arial" w:cs="Arial"/>
          <w:kern w:val="0"/>
          <w:sz w:val="20"/>
          <w:szCs w:val="20"/>
          <w:lang w:eastAsia="pl-PL"/>
        </w:rPr>
        <w:t xml:space="preserve">zabezpieczenie przed dostępem osób nieuprawnionych, w szczególności uczniów, miejsc </w:t>
      </w:r>
    </w:p>
    <w:p w:rsidR="00B43732" w:rsidRPr="0012714D" w:rsidRDefault="00B43732" w:rsidP="00F51745">
      <w:pPr>
        <w:suppressAutoHyphens w:val="0"/>
        <w:autoSpaceDE w:val="0"/>
        <w:autoSpaceDN w:val="0"/>
        <w:adjustRightInd w:val="0"/>
        <w:spacing w:after="0" w:line="240" w:lineRule="auto"/>
        <w:jc w:val="both"/>
        <w:rPr>
          <w:rFonts w:ascii="Arial" w:hAnsi="Arial" w:cs="Arial"/>
          <w:kern w:val="0"/>
          <w:sz w:val="20"/>
          <w:szCs w:val="20"/>
          <w:lang w:eastAsia="pl-PL"/>
        </w:rPr>
      </w:pPr>
      <w:r w:rsidRPr="0012714D">
        <w:rPr>
          <w:rFonts w:ascii="Arial" w:hAnsi="Arial" w:cs="Arial"/>
          <w:kern w:val="0"/>
          <w:sz w:val="20"/>
          <w:szCs w:val="20"/>
          <w:lang w:eastAsia="pl-PL"/>
        </w:rPr>
        <w:t xml:space="preserve">                 prowadzenia prac remontowych, naprawczych lub instalacyjnych w czasie funkcjonowania  </w:t>
      </w:r>
    </w:p>
    <w:p w:rsidR="006E6CEB" w:rsidRDefault="006F7D3B" w:rsidP="00F51745">
      <w:pPr>
        <w:suppressAutoHyphens w:val="0"/>
        <w:autoSpaceDE w:val="0"/>
        <w:autoSpaceDN w:val="0"/>
        <w:adjustRightInd w:val="0"/>
        <w:spacing w:after="0" w:line="240" w:lineRule="auto"/>
        <w:jc w:val="both"/>
        <w:rPr>
          <w:rFonts w:ascii="Arial" w:hAnsi="Arial" w:cs="Arial"/>
          <w:kern w:val="0"/>
          <w:sz w:val="20"/>
          <w:szCs w:val="20"/>
          <w:lang w:eastAsia="pl-PL"/>
        </w:rPr>
      </w:pPr>
      <w:r>
        <w:rPr>
          <w:rFonts w:ascii="Arial" w:hAnsi="Arial" w:cs="Arial"/>
          <w:kern w:val="0"/>
          <w:sz w:val="20"/>
          <w:szCs w:val="20"/>
          <w:lang w:eastAsia="pl-PL"/>
        </w:rPr>
        <w:t xml:space="preserve">                 szkoły,</w:t>
      </w:r>
    </w:p>
    <w:p w:rsidR="0012714D" w:rsidRDefault="0012714D" w:rsidP="00F51745">
      <w:pPr>
        <w:suppressAutoHyphens w:val="0"/>
        <w:autoSpaceDE w:val="0"/>
        <w:autoSpaceDN w:val="0"/>
        <w:adjustRightInd w:val="0"/>
        <w:spacing w:after="0" w:line="240" w:lineRule="auto"/>
        <w:jc w:val="both"/>
        <w:rPr>
          <w:rFonts w:ascii="Arial" w:eastAsia="Arial" w:hAnsi="Arial" w:cs="Arial"/>
          <w:sz w:val="20"/>
          <w:szCs w:val="20"/>
        </w:rPr>
      </w:pPr>
      <w:r>
        <w:rPr>
          <w:rFonts w:ascii="Arial" w:hAnsi="Arial" w:cs="Arial"/>
          <w:kern w:val="0"/>
          <w:sz w:val="20"/>
          <w:szCs w:val="20"/>
          <w:lang w:eastAsia="pl-PL"/>
        </w:rPr>
        <w:t xml:space="preserve">             x) </w:t>
      </w:r>
      <w:r w:rsidRPr="0012714D">
        <w:rPr>
          <w:rFonts w:ascii="Arial" w:eastAsia="Arial" w:hAnsi="Arial" w:cs="Arial"/>
          <w:sz w:val="20"/>
          <w:szCs w:val="20"/>
        </w:rPr>
        <w:t xml:space="preserve">umożliwienie bezpiecznego i higienicznego spożycia posiłków podczas pobytu   w                                </w:t>
      </w:r>
      <w:r>
        <w:rPr>
          <w:rFonts w:ascii="Arial" w:eastAsia="Arial" w:hAnsi="Arial" w:cs="Arial"/>
          <w:sz w:val="20"/>
          <w:szCs w:val="20"/>
        </w:rPr>
        <w:t xml:space="preserve"> </w:t>
      </w:r>
    </w:p>
    <w:p w:rsidR="0012714D" w:rsidRDefault="0012714D" w:rsidP="00F51745">
      <w:pPr>
        <w:suppressAutoHyphens w:val="0"/>
        <w:autoSpaceDE w:val="0"/>
        <w:autoSpaceDN w:val="0"/>
        <w:adjustRightInd w:val="0"/>
        <w:spacing w:after="0" w:line="240" w:lineRule="auto"/>
        <w:jc w:val="both"/>
        <w:rPr>
          <w:rFonts w:ascii="Arial" w:eastAsia="Arial" w:hAnsi="Arial" w:cs="Arial"/>
          <w:sz w:val="20"/>
          <w:szCs w:val="20"/>
        </w:rPr>
      </w:pPr>
      <w:r>
        <w:rPr>
          <w:rFonts w:ascii="Arial" w:eastAsia="Arial" w:hAnsi="Arial" w:cs="Arial"/>
          <w:sz w:val="20"/>
          <w:szCs w:val="20"/>
        </w:rPr>
        <w:t xml:space="preserve">                 </w:t>
      </w:r>
      <w:r w:rsidRPr="0012714D">
        <w:rPr>
          <w:rFonts w:ascii="Arial" w:eastAsia="Arial" w:hAnsi="Arial" w:cs="Arial"/>
          <w:sz w:val="20"/>
          <w:szCs w:val="20"/>
        </w:rPr>
        <w:t>szkole w stołówce szkolnej,</w:t>
      </w:r>
    </w:p>
    <w:p w:rsidR="0012714D" w:rsidRPr="00F51745" w:rsidRDefault="00F51745" w:rsidP="00F51745">
      <w:pPr>
        <w:pStyle w:val="Bezodstpw"/>
        <w:jc w:val="both"/>
        <w:rPr>
          <w:rFonts w:ascii="Arial" w:eastAsia="Arial" w:hAnsi="Arial" w:cs="Arial"/>
          <w:color w:val="00B050"/>
          <w:sz w:val="20"/>
          <w:szCs w:val="20"/>
        </w:rPr>
      </w:pPr>
      <w:r>
        <w:rPr>
          <w:rFonts w:ascii="Arial" w:eastAsia="Arial" w:hAnsi="Arial" w:cs="Arial"/>
          <w:sz w:val="20"/>
          <w:szCs w:val="20"/>
        </w:rPr>
        <w:t xml:space="preserve">    </w:t>
      </w:r>
      <w:r w:rsidR="0012714D">
        <w:rPr>
          <w:rFonts w:ascii="Arial" w:eastAsia="Arial" w:hAnsi="Arial" w:cs="Arial"/>
          <w:sz w:val="20"/>
          <w:szCs w:val="20"/>
        </w:rPr>
        <w:t xml:space="preserve">         y) </w:t>
      </w:r>
      <w:r w:rsidR="0012714D" w:rsidRPr="0012714D">
        <w:rPr>
          <w:rFonts w:ascii="Arial" w:eastAsia="Arial" w:hAnsi="Arial" w:cs="Arial"/>
          <w:sz w:val="20"/>
          <w:szCs w:val="20"/>
        </w:rPr>
        <w:t>ustalenie długości przerw międzylekcyjnych umożliwiających uczniom spożycie posiłków;</w:t>
      </w:r>
    </w:p>
    <w:p w:rsidR="00C43B0A" w:rsidRDefault="00C43B0A" w:rsidP="001329A8">
      <w:pPr>
        <w:numPr>
          <w:ilvl w:val="0"/>
          <w:numId w:val="6"/>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wspieran</w:t>
      </w:r>
      <w:r w:rsidR="00F51745">
        <w:rPr>
          <w:rFonts w:ascii="Arial" w:eastAsia="Times New Roman" w:hAnsi="Arial" w:cs="Arial"/>
          <w:bCs/>
          <w:sz w:val="20"/>
          <w:szCs w:val="20"/>
        </w:rPr>
        <w:t>ie rodziców</w:t>
      </w:r>
      <w:r>
        <w:rPr>
          <w:rFonts w:ascii="Arial" w:eastAsia="Times New Roman" w:hAnsi="Arial" w:cs="Arial"/>
          <w:bCs/>
          <w:sz w:val="20"/>
          <w:szCs w:val="20"/>
        </w:rPr>
        <w:t xml:space="preserve"> w rozwiązywaniu problemów wychowawczych;</w:t>
      </w:r>
    </w:p>
    <w:p w:rsidR="00D56914" w:rsidRPr="00D56914" w:rsidRDefault="00D56914" w:rsidP="00D56914">
      <w:pPr>
        <w:spacing w:after="0" w:line="240" w:lineRule="auto"/>
        <w:jc w:val="both"/>
        <w:rPr>
          <w:rFonts w:ascii="Arial" w:eastAsia="Times New Roman" w:hAnsi="Arial" w:cs="Arial"/>
          <w:bCs/>
          <w:color w:val="000000"/>
          <w:sz w:val="20"/>
          <w:szCs w:val="20"/>
        </w:rPr>
      </w:pPr>
      <w:r>
        <w:rPr>
          <w:rFonts w:ascii="Arial" w:eastAsia="Times New Roman" w:hAnsi="Arial" w:cs="Arial"/>
          <w:bCs/>
          <w:sz w:val="20"/>
          <w:szCs w:val="20"/>
        </w:rPr>
        <w:lastRenderedPageBreak/>
        <w:t xml:space="preserve">     </w:t>
      </w:r>
      <w:r w:rsidR="00F51745">
        <w:rPr>
          <w:rFonts w:ascii="Arial" w:eastAsia="Times New Roman" w:hAnsi="Arial" w:cs="Arial"/>
          <w:bCs/>
          <w:sz w:val="20"/>
          <w:szCs w:val="20"/>
        </w:rPr>
        <w:t xml:space="preserve"> </w:t>
      </w:r>
      <w:r w:rsidR="00696E6B">
        <w:rPr>
          <w:rFonts w:ascii="Arial" w:eastAsia="Times New Roman" w:hAnsi="Arial" w:cs="Arial"/>
          <w:bCs/>
          <w:sz w:val="20"/>
          <w:szCs w:val="20"/>
        </w:rPr>
        <w:t xml:space="preserve"> 24</w:t>
      </w:r>
      <w:r>
        <w:rPr>
          <w:rFonts w:ascii="Arial" w:eastAsia="Times New Roman" w:hAnsi="Arial" w:cs="Arial"/>
          <w:bCs/>
          <w:sz w:val="20"/>
          <w:szCs w:val="20"/>
        </w:rPr>
        <w:t xml:space="preserve">) </w:t>
      </w:r>
      <w:r w:rsidR="00C43B0A">
        <w:rPr>
          <w:rFonts w:ascii="Arial" w:eastAsia="Times New Roman" w:hAnsi="Arial" w:cs="Arial"/>
          <w:bCs/>
          <w:sz w:val="20"/>
          <w:szCs w:val="20"/>
        </w:rPr>
        <w:t>organizowanie różnych form pomoc</w:t>
      </w:r>
      <w:r>
        <w:rPr>
          <w:rFonts w:ascii="Arial" w:eastAsia="Times New Roman" w:hAnsi="Arial" w:cs="Arial"/>
          <w:bCs/>
          <w:sz w:val="20"/>
          <w:szCs w:val="20"/>
        </w:rPr>
        <w:t xml:space="preserve">y psychologiczno-pedagogicznej </w:t>
      </w:r>
      <w:r w:rsidRPr="00D56914">
        <w:rPr>
          <w:rFonts w:ascii="Arial" w:eastAsia="Times New Roman" w:hAnsi="Arial" w:cs="Arial"/>
          <w:bCs/>
          <w:color w:val="000000"/>
          <w:sz w:val="20"/>
          <w:szCs w:val="20"/>
        </w:rPr>
        <w:t xml:space="preserve">podlegającej ewaluacji  </w:t>
      </w:r>
    </w:p>
    <w:p w:rsidR="00C43B0A" w:rsidRPr="00D56914" w:rsidRDefault="00D56914" w:rsidP="00D56914">
      <w:pPr>
        <w:spacing w:after="0" w:line="240" w:lineRule="auto"/>
        <w:ind w:left="360"/>
        <w:jc w:val="both"/>
        <w:rPr>
          <w:rFonts w:ascii="Arial" w:eastAsia="Times New Roman" w:hAnsi="Arial" w:cs="Arial"/>
          <w:bCs/>
          <w:color w:val="000000"/>
          <w:sz w:val="20"/>
          <w:szCs w:val="20"/>
        </w:rPr>
      </w:pPr>
      <w:r w:rsidRPr="00D56914">
        <w:rPr>
          <w:rFonts w:ascii="Arial" w:eastAsia="Times New Roman" w:hAnsi="Arial" w:cs="Arial"/>
          <w:bCs/>
          <w:color w:val="000000"/>
          <w:sz w:val="20"/>
          <w:szCs w:val="20"/>
        </w:rPr>
        <w:t xml:space="preserve">      </w:t>
      </w:r>
      <w:r w:rsidR="00F51745">
        <w:rPr>
          <w:rFonts w:ascii="Arial" w:eastAsia="Times New Roman" w:hAnsi="Arial" w:cs="Arial"/>
          <w:bCs/>
          <w:color w:val="000000"/>
          <w:sz w:val="20"/>
          <w:szCs w:val="20"/>
        </w:rPr>
        <w:t xml:space="preserve"> </w:t>
      </w:r>
      <w:r w:rsidRPr="00D56914">
        <w:rPr>
          <w:rFonts w:ascii="Arial" w:eastAsia="Times New Roman" w:hAnsi="Arial" w:cs="Arial"/>
          <w:bCs/>
          <w:color w:val="000000"/>
          <w:sz w:val="20"/>
          <w:szCs w:val="20"/>
        </w:rPr>
        <w:t>dwukrotnie w ciągu roku szkolnego;</w:t>
      </w:r>
    </w:p>
    <w:p w:rsidR="00D56914" w:rsidRDefault="00696E6B" w:rsidP="00D56914">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25</w:t>
      </w:r>
      <w:r w:rsidR="00D56914">
        <w:rPr>
          <w:rFonts w:ascii="Arial" w:eastAsia="Times New Roman" w:hAnsi="Arial" w:cs="Arial"/>
          <w:bCs/>
          <w:sz w:val="20"/>
          <w:szCs w:val="20"/>
        </w:rPr>
        <w:t>)</w:t>
      </w:r>
      <w:r w:rsidR="00C43B0A">
        <w:rPr>
          <w:rFonts w:ascii="Arial" w:eastAsia="Times New Roman" w:hAnsi="Arial" w:cs="Arial"/>
          <w:bCs/>
          <w:sz w:val="20"/>
          <w:szCs w:val="20"/>
        </w:rPr>
        <w:t xml:space="preserve"> </w:t>
      </w:r>
      <w:r w:rsidR="00D56914">
        <w:rPr>
          <w:rFonts w:ascii="Arial" w:eastAsia="Times New Roman" w:hAnsi="Arial" w:cs="Arial"/>
          <w:bCs/>
          <w:sz w:val="20"/>
          <w:szCs w:val="20"/>
        </w:rPr>
        <w:t xml:space="preserve"> </w:t>
      </w:r>
      <w:r w:rsidR="00C43B0A">
        <w:rPr>
          <w:rFonts w:ascii="Arial" w:eastAsia="Times New Roman" w:hAnsi="Arial" w:cs="Arial"/>
          <w:bCs/>
          <w:sz w:val="20"/>
          <w:szCs w:val="20"/>
        </w:rPr>
        <w:t xml:space="preserve">prowadzenie zajęć dodatkowych wynikających z bieżących potrzeb i możliwości rozwojowych </w:t>
      </w:r>
      <w:r w:rsidR="00D56914">
        <w:rPr>
          <w:rFonts w:ascii="Arial" w:eastAsia="Times New Roman" w:hAnsi="Arial" w:cs="Arial"/>
          <w:bCs/>
          <w:sz w:val="20"/>
          <w:szCs w:val="20"/>
        </w:rPr>
        <w:t xml:space="preserve"> </w:t>
      </w:r>
    </w:p>
    <w:p w:rsidR="00C43B0A" w:rsidRDefault="00D56914" w:rsidP="00D56914">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 xml:space="preserve">      </w:t>
      </w:r>
      <w:r w:rsidR="00F51745">
        <w:rPr>
          <w:rFonts w:ascii="Arial" w:eastAsia="Times New Roman" w:hAnsi="Arial" w:cs="Arial"/>
          <w:bCs/>
          <w:sz w:val="20"/>
          <w:szCs w:val="20"/>
        </w:rPr>
        <w:t xml:space="preserve"> </w:t>
      </w:r>
      <w:r w:rsidR="00C43B0A">
        <w:rPr>
          <w:rFonts w:ascii="Arial" w:eastAsia="Times New Roman" w:hAnsi="Arial" w:cs="Arial"/>
          <w:bCs/>
          <w:sz w:val="20"/>
          <w:szCs w:val="20"/>
        </w:rPr>
        <w:t>dzieci;</w:t>
      </w:r>
    </w:p>
    <w:p w:rsidR="00C43B0A" w:rsidRDefault="00696E6B" w:rsidP="00D56914">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26</w:t>
      </w:r>
      <w:r w:rsidR="00D56914">
        <w:rPr>
          <w:rFonts w:ascii="Arial" w:eastAsia="Times New Roman" w:hAnsi="Arial" w:cs="Arial"/>
          <w:bCs/>
          <w:sz w:val="20"/>
          <w:szCs w:val="20"/>
        </w:rPr>
        <w:t xml:space="preserve">) </w:t>
      </w:r>
      <w:r w:rsidR="00C43B0A">
        <w:rPr>
          <w:rFonts w:ascii="Arial" w:eastAsia="Times New Roman" w:hAnsi="Arial" w:cs="Arial"/>
          <w:bCs/>
          <w:sz w:val="20"/>
          <w:szCs w:val="20"/>
        </w:rPr>
        <w:t xml:space="preserve"> organizowanie zajęć nauki religii i etyki;</w:t>
      </w:r>
    </w:p>
    <w:p w:rsidR="00D56914" w:rsidRDefault="00696E6B" w:rsidP="00D56914">
      <w:pPr>
        <w:spacing w:after="0" w:line="240" w:lineRule="auto"/>
        <w:ind w:left="360"/>
        <w:rPr>
          <w:rFonts w:ascii="Arial" w:eastAsia="Times New Roman" w:hAnsi="Arial" w:cs="Arial"/>
          <w:bCs/>
          <w:sz w:val="20"/>
          <w:szCs w:val="20"/>
        </w:rPr>
      </w:pPr>
      <w:r>
        <w:rPr>
          <w:rFonts w:ascii="Arial" w:eastAsia="Times New Roman" w:hAnsi="Arial" w:cs="Arial"/>
          <w:bCs/>
          <w:sz w:val="20"/>
          <w:szCs w:val="20"/>
        </w:rPr>
        <w:t>27</w:t>
      </w:r>
      <w:r w:rsidR="00D56914">
        <w:rPr>
          <w:rFonts w:ascii="Arial" w:eastAsia="Times New Roman" w:hAnsi="Arial" w:cs="Arial"/>
          <w:bCs/>
          <w:sz w:val="20"/>
          <w:szCs w:val="20"/>
        </w:rPr>
        <w:t xml:space="preserve">)  </w:t>
      </w:r>
      <w:r w:rsidR="00C43B0A">
        <w:rPr>
          <w:rFonts w:ascii="Arial" w:eastAsia="Times New Roman" w:hAnsi="Arial" w:cs="Arial"/>
          <w:bCs/>
          <w:sz w:val="20"/>
          <w:szCs w:val="20"/>
        </w:rPr>
        <w:t xml:space="preserve">organizowanie pomocy specjalistycznej dla uczęszczających do szkoły dzieci </w:t>
      </w:r>
    </w:p>
    <w:p w:rsidR="00C43B0A" w:rsidRDefault="00F51745" w:rsidP="00D56914">
      <w:pPr>
        <w:spacing w:after="0" w:line="240" w:lineRule="auto"/>
        <w:ind w:left="360"/>
        <w:rPr>
          <w:rFonts w:ascii="Arial" w:eastAsia="Times New Roman" w:hAnsi="Arial" w:cs="Arial"/>
          <w:sz w:val="20"/>
          <w:szCs w:val="20"/>
        </w:rPr>
      </w:pPr>
      <w:r>
        <w:rPr>
          <w:rFonts w:ascii="Arial" w:eastAsia="Times New Roman" w:hAnsi="Arial" w:cs="Arial"/>
          <w:bCs/>
          <w:sz w:val="20"/>
          <w:szCs w:val="20"/>
        </w:rPr>
        <w:t xml:space="preserve">       </w:t>
      </w:r>
      <w:r w:rsidR="00D56914">
        <w:rPr>
          <w:rFonts w:ascii="Arial" w:eastAsia="Times New Roman" w:hAnsi="Arial" w:cs="Arial"/>
          <w:bCs/>
          <w:sz w:val="20"/>
          <w:szCs w:val="20"/>
        </w:rPr>
        <w:t xml:space="preserve"> </w:t>
      </w:r>
      <w:r w:rsidR="00DC3E2D">
        <w:rPr>
          <w:rFonts w:ascii="Arial" w:eastAsia="Times New Roman" w:hAnsi="Arial" w:cs="Arial"/>
          <w:sz w:val="20"/>
          <w:szCs w:val="20"/>
        </w:rPr>
        <w:t>n</w:t>
      </w:r>
      <w:r w:rsidR="007F4360">
        <w:rPr>
          <w:rFonts w:ascii="Arial" w:eastAsia="Times New Roman" w:hAnsi="Arial" w:cs="Arial"/>
          <w:sz w:val="20"/>
          <w:szCs w:val="20"/>
        </w:rPr>
        <w:t>iepełnosprawnych;</w:t>
      </w:r>
    </w:p>
    <w:p w:rsidR="007F4360" w:rsidRPr="00840EAB" w:rsidRDefault="007F4360" w:rsidP="00D56914">
      <w:pPr>
        <w:spacing w:after="0" w:line="240" w:lineRule="auto"/>
        <w:ind w:left="360"/>
        <w:rPr>
          <w:rFonts w:ascii="Arial" w:eastAsia="Times New Roman" w:hAnsi="Arial" w:cs="Arial"/>
          <w:sz w:val="20"/>
          <w:szCs w:val="20"/>
        </w:rPr>
      </w:pPr>
      <w:r w:rsidRPr="00840EAB">
        <w:rPr>
          <w:rFonts w:ascii="Arial" w:eastAsia="Times New Roman" w:hAnsi="Arial" w:cs="Arial"/>
          <w:sz w:val="20"/>
          <w:szCs w:val="20"/>
        </w:rPr>
        <w:t xml:space="preserve">28) prowadzenie świetlicy szkolnej realizującej zadania wychowawcze i opiekuńcze;  </w:t>
      </w:r>
    </w:p>
    <w:p w:rsidR="002848C2" w:rsidRPr="00C0296A" w:rsidRDefault="007F4360" w:rsidP="002848C2">
      <w:pPr>
        <w:spacing w:after="0" w:line="240" w:lineRule="auto"/>
        <w:ind w:left="360"/>
        <w:jc w:val="both"/>
        <w:rPr>
          <w:rFonts w:ascii="Arial" w:eastAsia="Times New Roman" w:hAnsi="Arial" w:cs="Arial"/>
          <w:kern w:val="0"/>
          <w:sz w:val="20"/>
          <w:szCs w:val="20"/>
          <w:lang w:eastAsia="pl-PL"/>
        </w:rPr>
      </w:pPr>
      <w:r w:rsidRPr="00840EAB">
        <w:rPr>
          <w:rFonts w:ascii="Arial" w:eastAsia="Times New Roman" w:hAnsi="Arial" w:cs="Arial"/>
          <w:sz w:val="20"/>
          <w:szCs w:val="20"/>
        </w:rPr>
        <w:t xml:space="preserve">      funkcjonowanie  świetlicy szkolnej określa Regulamin świetli</w:t>
      </w:r>
      <w:r w:rsidR="002848C2">
        <w:rPr>
          <w:rFonts w:ascii="Arial" w:eastAsia="Times New Roman" w:hAnsi="Arial" w:cs="Arial"/>
          <w:sz w:val="20"/>
          <w:szCs w:val="20"/>
        </w:rPr>
        <w:t xml:space="preserve">cy stanowiący odrębny dokument; </w:t>
      </w:r>
      <w:r w:rsidR="00874711" w:rsidRPr="00C0296A">
        <w:rPr>
          <w:rFonts w:ascii="Arial" w:eastAsia="Times New Roman" w:hAnsi="Arial" w:cs="Arial"/>
          <w:sz w:val="20"/>
          <w:szCs w:val="20"/>
        </w:rPr>
        <w:t xml:space="preserve">29) </w:t>
      </w:r>
      <w:r w:rsidR="002848C2" w:rsidRPr="00C0296A">
        <w:rPr>
          <w:rFonts w:ascii="Arial" w:eastAsia="Times New Roman" w:hAnsi="Arial" w:cs="Arial"/>
          <w:kern w:val="0"/>
          <w:sz w:val="20"/>
          <w:szCs w:val="20"/>
          <w:lang w:eastAsia="pl-PL"/>
        </w:rPr>
        <w:t>w</w:t>
      </w:r>
      <w:r w:rsidR="00874711" w:rsidRPr="00C0296A">
        <w:rPr>
          <w:rFonts w:ascii="Arial" w:eastAsia="Times New Roman" w:hAnsi="Arial" w:cs="Arial"/>
          <w:kern w:val="0"/>
          <w:sz w:val="20"/>
          <w:szCs w:val="20"/>
          <w:lang w:eastAsia="pl-PL"/>
        </w:rPr>
        <w:t>sparcie psychologiczno-pedagogiczne uczniów przybywających z zagranicy,</w:t>
      </w:r>
      <w:r w:rsidR="00874711" w:rsidRPr="00C0296A">
        <w:rPr>
          <w:rFonts w:ascii="Arial" w:hAnsi="Arial" w:cs="Arial"/>
          <w:kern w:val="0"/>
          <w:sz w:val="20"/>
          <w:szCs w:val="20"/>
          <w:lang w:eastAsia="en-US"/>
        </w:rPr>
        <w:t xml:space="preserve"> </w:t>
      </w:r>
      <w:r w:rsidR="00874711" w:rsidRPr="00C0296A">
        <w:rPr>
          <w:rFonts w:ascii="Arial" w:eastAsia="Times New Roman" w:hAnsi="Arial" w:cs="Arial"/>
          <w:kern w:val="0"/>
          <w:sz w:val="20"/>
          <w:szCs w:val="20"/>
          <w:lang w:eastAsia="pl-PL"/>
        </w:rPr>
        <w:t xml:space="preserve">w </w:t>
      </w:r>
      <w:r w:rsidR="002848C2" w:rsidRPr="00C0296A">
        <w:rPr>
          <w:rFonts w:ascii="Arial" w:eastAsia="Times New Roman" w:hAnsi="Arial" w:cs="Arial"/>
          <w:kern w:val="0"/>
          <w:sz w:val="20"/>
          <w:szCs w:val="20"/>
          <w:lang w:eastAsia="pl-PL"/>
        </w:rPr>
        <w:t xml:space="preserve"> </w:t>
      </w:r>
    </w:p>
    <w:p w:rsidR="002848C2" w:rsidRPr="00C0296A" w:rsidRDefault="002848C2" w:rsidP="002848C2">
      <w:pPr>
        <w:spacing w:after="0" w:line="240" w:lineRule="auto"/>
        <w:ind w:left="360"/>
        <w:jc w:val="both"/>
        <w:rPr>
          <w:rFonts w:ascii="Arial" w:eastAsia="Times New Roman" w:hAnsi="Arial" w:cs="Arial"/>
          <w:kern w:val="0"/>
          <w:sz w:val="20"/>
          <w:szCs w:val="20"/>
          <w:lang w:eastAsia="pl-PL"/>
        </w:rPr>
      </w:pPr>
      <w:r w:rsidRPr="00C0296A">
        <w:rPr>
          <w:rFonts w:ascii="Arial" w:eastAsia="Times New Roman" w:hAnsi="Arial" w:cs="Arial"/>
          <w:kern w:val="0"/>
          <w:sz w:val="20"/>
          <w:szCs w:val="20"/>
          <w:lang w:eastAsia="pl-PL"/>
        </w:rPr>
        <w:t xml:space="preserve">      </w:t>
      </w:r>
      <w:r w:rsidR="00874711" w:rsidRPr="00C0296A">
        <w:rPr>
          <w:rFonts w:ascii="Arial" w:eastAsia="Times New Roman" w:hAnsi="Arial" w:cs="Arial"/>
          <w:kern w:val="0"/>
          <w:sz w:val="20"/>
          <w:szCs w:val="20"/>
          <w:lang w:eastAsia="pl-PL"/>
        </w:rPr>
        <w:t xml:space="preserve">szczególności z trudnościami adaptacyjnymi związanymi z różnicami kulturowymi lub ze </w:t>
      </w:r>
    </w:p>
    <w:p w:rsidR="002848C2" w:rsidRPr="00C0296A" w:rsidRDefault="002848C2" w:rsidP="002848C2">
      <w:pPr>
        <w:spacing w:after="0" w:line="240" w:lineRule="auto"/>
        <w:ind w:left="360"/>
        <w:jc w:val="both"/>
        <w:rPr>
          <w:rFonts w:ascii="Arial" w:eastAsia="Times New Roman" w:hAnsi="Arial" w:cs="Arial"/>
          <w:kern w:val="0"/>
          <w:sz w:val="20"/>
          <w:szCs w:val="20"/>
          <w:lang w:eastAsia="pl-PL"/>
        </w:rPr>
      </w:pPr>
      <w:r w:rsidRPr="00C0296A">
        <w:rPr>
          <w:rFonts w:ascii="Arial" w:eastAsia="Times New Roman" w:hAnsi="Arial" w:cs="Arial"/>
          <w:kern w:val="0"/>
          <w:sz w:val="20"/>
          <w:szCs w:val="20"/>
          <w:lang w:eastAsia="pl-PL"/>
        </w:rPr>
        <w:t xml:space="preserve">      </w:t>
      </w:r>
      <w:r w:rsidR="00874711" w:rsidRPr="00C0296A">
        <w:rPr>
          <w:rFonts w:ascii="Arial" w:eastAsia="Times New Roman" w:hAnsi="Arial" w:cs="Arial"/>
          <w:kern w:val="0"/>
          <w:sz w:val="20"/>
          <w:szCs w:val="20"/>
          <w:lang w:eastAsia="pl-PL"/>
        </w:rPr>
        <w:t>zmianą środowiska edukacyjnego, w tym związanych z wcześnie</w:t>
      </w:r>
      <w:r w:rsidRPr="00C0296A">
        <w:rPr>
          <w:rFonts w:ascii="Arial" w:eastAsia="Times New Roman" w:hAnsi="Arial" w:cs="Arial"/>
          <w:kern w:val="0"/>
          <w:sz w:val="20"/>
          <w:szCs w:val="20"/>
          <w:lang w:eastAsia="pl-PL"/>
        </w:rPr>
        <w:t xml:space="preserve">jszym kształceniem za </w:t>
      </w:r>
    </w:p>
    <w:p w:rsidR="002848C2" w:rsidRPr="00C0296A" w:rsidRDefault="002848C2" w:rsidP="002848C2">
      <w:pPr>
        <w:spacing w:after="0" w:line="240" w:lineRule="auto"/>
        <w:ind w:left="360"/>
        <w:jc w:val="both"/>
        <w:rPr>
          <w:rFonts w:ascii="Arial" w:eastAsia="Times New Roman" w:hAnsi="Arial" w:cs="Arial"/>
          <w:kern w:val="0"/>
          <w:sz w:val="20"/>
          <w:szCs w:val="20"/>
          <w:lang w:eastAsia="pl-PL"/>
        </w:rPr>
      </w:pPr>
      <w:r w:rsidRPr="00C0296A">
        <w:rPr>
          <w:rFonts w:ascii="Arial" w:eastAsia="Times New Roman" w:hAnsi="Arial" w:cs="Arial"/>
          <w:kern w:val="0"/>
          <w:sz w:val="20"/>
          <w:szCs w:val="20"/>
          <w:lang w:eastAsia="pl-PL"/>
        </w:rPr>
        <w:t xml:space="preserve">      granicą; p</w:t>
      </w:r>
      <w:r w:rsidR="00874711" w:rsidRPr="00C0296A">
        <w:rPr>
          <w:rFonts w:ascii="Arial" w:eastAsia="Times New Roman" w:hAnsi="Arial" w:cs="Arial"/>
          <w:kern w:val="0"/>
          <w:sz w:val="20"/>
          <w:szCs w:val="20"/>
          <w:lang w:eastAsia="pl-PL"/>
        </w:rPr>
        <w:t>owyższe wsparcie to dobrowolna i nieodpłatna po</w:t>
      </w:r>
      <w:r w:rsidRPr="00C0296A">
        <w:rPr>
          <w:rFonts w:ascii="Arial" w:eastAsia="Times New Roman" w:hAnsi="Arial" w:cs="Arial"/>
          <w:kern w:val="0"/>
          <w:sz w:val="20"/>
          <w:szCs w:val="20"/>
          <w:lang w:eastAsia="pl-PL"/>
        </w:rPr>
        <w:t>moc psychologiczno-</w:t>
      </w:r>
    </w:p>
    <w:p w:rsidR="002848C2" w:rsidRPr="00C0296A" w:rsidRDefault="002848C2" w:rsidP="002848C2">
      <w:pPr>
        <w:spacing w:after="0" w:line="240" w:lineRule="auto"/>
        <w:ind w:left="360"/>
        <w:jc w:val="both"/>
        <w:rPr>
          <w:rFonts w:ascii="Arial" w:eastAsia="Times New Roman" w:hAnsi="Arial" w:cs="Arial"/>
          <w:kern w:val="0"/>
          <w:sz w:val="20"/>
          <w:szCs w:val="20"/>
          <w:lang w:eastAsia="pl-PL"/>
        </w:rPr>
      </w:pPr>
      <w:r w:rsidRPr="00C0296A">
        <w:rPr>
          <w:rFonts w:ascii="Arial" w:eastAsia="Times New Roman" w:hAnsi="Arial" w:cs="Arial"/>
          <w:kern w:val="0"/>
          <w:sz w:val="20"/>
          <w:szCs w:val="20"/>
          <w:lang w:eastAsia="pl-PL"/>
        </w:rPr>
        <w:t xml:space="preserve">      pedagogiczna;</w:t>
      </w:r>
      <w:r w:rsidR="00874711" w:rsidRPr="00C0296A">
        <w:rPr>
          <w:rFonts w:ascii="Arial" w:eastAsia="Times New Roman" w:hAnsi="Arial" w:cs="Arial"/>
          <w:kern w:val="0"/>
          <w:sz w:val="20"/>
          <w:szCs w:val="20"/>
          <w:lang w:eastAsia="pl-PL"/>
        </w:rPr>
        <w:t xml:space="preserve"> </w:t>
      </w:r>
      <w:r w:rsidRPr="00C0296A">
        <w:rPr>
          <w:rFonts w:ascii="Arial" w:eastAsia="Times New Roman" w:hAnsi="Arial" w:cs="Arial"/>
          <w:kern w:val="0"/>
          <w:sz w:val="20"/>
          <w:szCs w:val="20"/>
          <w:lang w:eastAsia="pl-PL"/>
        </w:rPr>
        <w:t>p</w:t>
      </w:r>
      <w:r w:rsidR="00874711" w:rsidRPr="00C0296A">
        <w:rPr>
          <w:rFonts w:ascii="Arial" w:eastAsia="Times New Roman" w:hAnsi="Arial" w:cs="Arial"/>
          <w:kern w:val="0"/>
          <w:sz w:val="20"/>
          <w:szCs w:val="20"/>
          <w:lang w:eastAsia="pl-PL"/>
        </w:rPr>
        <w:t xml:space="preserve">omoc taką, po rozpoznaniu potrzeb </w:t>
      </w:r>
      <w:proofErr w:type="spellStart"/>
      <w:r w:rsidR="00874711" w:rsidRPr="00C0296A">
        <w:rPr>
          <w:rFonts w:ascii="Arial" w:eastAsia="Times New Roman" w:hAnsi="Arial" w:cs="Arial"/>
          <w:kern w:val="0"/>
          <w:sz w:val="20"/>
          <w:szCs w:val="20"/>
          <w:lang w:eastAsia="pl-PL"/>
        </w:rPr>
        <w:t>psychoedukacyjnych</w:t>
      </w:r>
      <w:proofErr w:type="spellEnd"/>
      <w:r w:rsidR="00874711" w:rsidRPr="00C0296A">
        <w:rPr>
          <w:rFonts w:ascii="Arial" w:eastAsia="Times New Roman" w:hAnsi="Arial" w:cs="Arial"/>
          <w:kern w:val="0"/>
          <w:sz w:val="20"/>
          <w:szCs w:val="20"/>
          <w:lang w:eastAsia="pl-PL"/>
        </w:rPr>
        <w:t xml:space="preserve"> uczniów przez </w:t>
      </w:r>
    </w:p>
    <w:p w:rsidR="007F4360" w:rsidRPr="00C0296A" w:rsidRDefault="002848C2" w:rsidP="002848C2">
      <w:pPr>
        <w:spacing w:after="0" w:line="240" w:lineRule="auto"/>
        <w:ind w:left="360"/>
        <w:jc w:val="both"/>
        <w:rPr>
          <w:rFonts w:ascii="Arial" w:eastAsia="Times New Roman" w:hAnsi="Arial" w:cs="Arial"/>
          <w:sz w:val="20"/>
          <w:szCs w:val="20"/>
        </w:rPr>
      </w:pPr>
      <w:r w:rsidRPr="00C0296A">
        <w:rPr>
          <w:rFonts w:ascii="Arial" w:eastAsia="Times New Roman" w:hAnsi="Arial" w:cs="Arial"/>
          <w:kern w:val="0"/>
          <w:sz w:val="20"/>
          <w:szCs w:val="20"/>
          <w:lang w:eastAsia="pl-PL"/>
        </w:rPr>
        <w:t xml:space="preserve">      </w:t>
      </w:r>
      <w:r w:rsidR="00874711" w:rsidRPr="00C0296A">
        <w:rPr>
          <w:rFonts w:ascii="Arial" w:eastAsia="Times New Roman" w:hAnsi="Arial" w:cs="Arial"/>
          <w:kern w:val="0"/>
          <w:sz w:val="20"/>
          <w:szCs w:val="20"/>
          <w:lang w:eastAsia="pl-PL"/>
        </w:rPr>
        <w:t>nauczycieli i specjalistów, organizuje dyrektor szkoły we współpracy m.in. z rodzicami ucznia.</w:t>
      </w:r>
    </w:p>
    <w:p w:rsidR="00C43B0A" w:rsidRPr="00F51745" w:rsidRDefault="00C43B0A" w:rsidP="001329A8">
      <w:pPr>
        <w:numPr>
          <w:ilvl w:val="0"/>
          <w:numId w:val="5"/>
        </w:numPr>
        <w:spacing w:after="0" w:line="240" w:lineRule="auto"/>
        <w:ind w:left="360"/>
        <w:jc w:val="both"/>
        <w:rPr>
          <w:rFonts w:ascii="Arial" w:hAnsi="Arial" w:cs="Arial"/>
          <w:sz w:val="20"/>
          <w:szCs w:val="20"/>
        </w:rPr>
      </w:pPr>
      <w:r>
        <w:rPr>
          <w:rFonts w:ascii="Arial" w:hAnsi="Arial" w:cs="Arial"/>
          <w:sz w:val="20"/>
          <w:szCs w:val="20"/>
        </w:rPr>
        <w:t>Program wychowawczo-profilaktyczny, dostosowany do potrzeb rozwojowych uczniów or</w:t>
      </w:r>
      <w:r w:rsidR="00494F04">
        <w:rPr>
          <w:rFonts w:ascii="Arial" w:hAnsi="Arial" w:cs="Arial"/>
          <w:sz w:val="20"/>
          <w:szCs w:val="20"/>
        </w:rPr>
        <w:t>az po</w:t>
      </w:r>
      <w:r w:rsidR="00F51745">
        <w:rPr>
          <w:rFonts w:ascii="Arial" w:hAnsi="Arial" w:cs="Arial"/>
          <w:sz w:val="20"/>
          <w:szCs w:val="20"/>
        </w:rPr>
        <w:t>trzeb środowiska</w:t>
      </w:r>
      <w:r w:rsidR="00874711" w:rsidRPr="00604D8E">
        <w:rPr>
          <w:rFonts w:ascii="Arial" w:hAnsi="Arial" w:cs="Arial"/>
          <w:color w:val="000000"/>
          <w:sz w:val="20"/>
          <w:szCs w:val="20"/>
        </w:rPr>
        <w:t xml:space="preserve">, jak również </w:t>
      </w:r>
      <w:r w:rsidR="00F51745" w:rsidRPr="00604D8E">
        <w:rPr>
          <w:rFonts w:ascii="Arial" w:hAnsi="Arial" w:cs="Arial"/>
          <w:color w:val="000000"/>
          <w:sz w:val="20"/>
          <w:szCs w:val="20"/>
        </w:rPr>
        <w:t xml:space="preserve"> </w:t>
      </w:r>
      <w:r w:rsidR="00874711" w:rsidRPr="00604D8E">
        <w:rPr>
          <w:rFonts w:ascii="Arial" w:hAnsi="Arial" w:cs="Arial"/>
          <w:color w:val="000000"/>
          <w:sz w:val="20"/>
          <w:szCs w:val="20"/>
        </w:rPr>
        <w:t xml:space="preserve">uczniów z różnych środowisk językowych i kulturowych, w szczególności uczniów będących obywatelami Ukrainy </w:t>
      </w:r>
      <w:r w:rsidR="00F51745" w:rsidRPr="00604D8E">
        <w:rPr>
          <w:rFonts w:ascii="Arial" w:hAnsi="Arial" w:cs="Arial"/>
          <w:color w:val="000000"/>
          <w:sz w:val="20"/>
          <w:szCs w:val="20"/>
        </w:rPr>
        <w:t>uchwala rada rodziców w porozumieniu z</w:t>
      </w:r>
      <w:r w:rsidR="00F51745" w:rsidRPr="00F51745">
        <w:rPr>
          <w:rFonts w:ascii="Arial" w:hAnsi="Arial" w:cs="Arial"/>
          <w:sz w:val="20"/>
          <w:szCs w:val="20"/>
        </w:rPr>
        <w:t xml:space="preserve"> radą pedagogiczną</w:t>
      </w:r>
      <w:r w:rsidRPr="00F51745">
        <w:rPr>
          <w:rFonts w:ascii="Arial" w:hAnsi="Arial" w:cs="Arial"/>
          <w:sz w:val="20"/>
          <w:szCs w:val="20"/>
        </w:rPr>
        <w:t>.</w:t>
      </w:r>
      <w:r>
        <w:rPr>
          <w:rFonts w:ascii="Arial" w:hAnsi="Arial" w:cs="Arial"/>
          <w:sz w:val="20"/>
          <w:szCs w:val="20"/>
        </w:rPr>
        <w:t xml:space="preserve"> </w:t>
      </w:r>
      <w:r>
        <w:rPr>
          <w:rFonts w:ascii="Arial" w:hAnsi="Arial" w:cs="Arial"/>
          <w:color w:val="FF0000"/>
          <w:sz w:val="20"/>
          <w:szCs w:val="20"/>
        </w:rPr>
        <w:t xml:space="preserve"> </w:t>
      </w:r>
      <w:r w:rsidRPr="00494F04">
        <w:rPr>
          <w:rFonts w:ascii="Arial" w:hAnsi="Arial" w:cs="Arial"/>
          <w:color w:val="000000"/>
          <w:sz w:val="20"/>
          <w:szCs w:val="20"/>
        </w:rPr>
        <w:t xml:space="preserve">Program wychowawczo-profilaktyczny stanowi </w:t>
      </w:r>
      <w:r w:rsidR="00CD02EE" w:rsidRPr="00494F04">
        <w:rPr>
          <w:rFonts w:ascii="Arial" w:hAnsi="Arial" w:cs="Arial"/>
          <w:color w:val="000000"/>
          <w:sz w:val="20"/>
          <w:szCs w:val="20"/>
        </w:rPr>
        <w:t>odrębny dokument.</w:t>
      </w:r>
    </w:p>
    <w:p w:rsidR="00F51745" w:rsidRDefault="00F51745" w:rsidP="00F51745">
      <w:pPr>
        <w:spacing w:after="0" w:line="240" w:lineRule="auto"/>
        <w:ind w:left="360"/>
        <w:jc w:val="both"/>
        <w:rPr>
          <w:rFonts w:ascii="Arial" w:hAnsi="Arial" w:cs="Arial"/>
          <w:sz w:val="20"/>
          <w:szCs w:val="20"/>
        </w:rPr>
      </w:pPr>
      <w:r>
        <w:rPr>
          <w:rFonts w:ascii="Arial" w:hAnsi="Arial" w:cs="Arial"/>
          <w:sz w:val="20"/>
          <w:szCs w:val="20"/>
        </w:rPr>
        <w:t>1)</w:t>
      </w:r>
      <w:r w:rsidRPr="00F51745">
        <w:rPr>
          <w:rFonts w:ascii="Arial" w:hAnsi="Arial" w:cs="Arial"/>
          <w:color w:val="00B050"/>
          <w:sz w:val="20"/>
          <w:szCs w:val="20"/>
        </w:rPr>
        <w:t xml:space="preserve"> </w:t>
      </w:r>
      <w:r w:rsidRPr="00F51745">
        <w:rPr>
          <w:rFonts w:ascii="Arial" w:hAnsi="Arial" w:cs="Arial"/>
          <w:sz w:val="20"/>
          <w:szCs w:val="20"/>
        </w:rPr>
        <w:t>Program wychowawczo-profilaktyczny opracowuje się na podstawie wyników corocznej diagnozy w zakresie występujących w środowisku szkolnym potrzeb rozwojowych uczniów, w tym czynników chroniących i czynników ryzyka, ze szczególnym uwzględnieniem zagrożeń związanych z używaniem substancji psychotropowych, środków zastępczych oraz nowych substancji psychoaktywnych.</w:t>
      </w:r>
    </w:p>
    <w:p w:rsidR="00C43B0A" w:rsidRDefault="00C43B0A" w:rsidP="001329A8">
      <w:pPr>
        <w:numPr>
          <w:ilvl w:val="0"/>
          <w:numId w:val="5"/>
        </w:numPr>
        <w:spacing w:after="0" w:line="240" w:lineRule="auto"/>
        <w:ind w:left="360"/>
        <w:jc w:val="both"/>
        <w:rPr>
          <w:rFonts w:ascii="Arial" w:hAnsi="Arial" w:cs="Arial"/>
          <w:sz w:val="20"/>
          <w:szCs w:val="20"/>
        </w:rPr>
      </w:pPr>
      <w:r>
        <w:rPr>
          <w:rFonts w:ascii="Arial" w:hAnsi="Arial" w:cs="Arial"/>
          <w:sz w:val="20"/>
          <w:szCs w:val="20"/>
        </w:rPr>
        <w:t xml:space="preserve">Szkoła sprawuje opiekę nad uczniami odpowiednio do ich potrzeb m.in. poprzez organizowanie zajęć świetlicowych, pomoc pedagoga szkolnego i pomoc medyczną. </w:t>
      </w:r>
    </w:p>
    <w:p w:rsidR="00C43B0A" w:rsidRDefault="00C43B0A" w:rsidP="001329A8">
      <w:pPr>
        <w:numPr>
          <w:ilvl w:val="0"/>
          <w:numId w:val="5"/>
        </w:numPr>
        <w:spacing w:after="0" w:line="240" w:lineRule="auto"/>
        <w:ind w:left="360"/>
        <w:jc w:val="both"/>
        <w:rPr>
          <w:rFonts w:ascii="Arial" w:hAnsi="Arial" w:cs="Arial"/>
          <w:sz w:val="20"/>
          <w:szCs w:val="20"/>
        </w:rPr>
      </w:pPr>
      <w:r>
        <w:rPr>
          <w:rFonts w:ascii="Arial" w:hAnsi="Arial" w:cs="Arial"/>
          <w:sz w:val="20"/>
          <w:szCs w:val="20"/>
        </w:rPr>
        <w:t xml:space="preserve">Szkoła wspiera uczniów uzdolnionych m.in. przez organizowanie indywidualnego programu lub toku nauki, zajęć pozalekcyjnych, a także umożliwianie uczniom udziału w konkursach, olimpiadach i zawodach sportowych. </w:t>
      </w:r>
    </w:p>
    <w:p w:rsidR="009B6401" w:rsidRPr="00C0296A" w:rsidRDefault="00F05118" w:rsidP="009B6401">
      <w:pPr>
        <w:spacing w:after="0" w:line="240" w:lineRule="auto"/>
        <w:ind w:left="360" w:hanging="360"/>
        <w:jc w:val="both"/>
        <w:rPr>
          <w:rFonts w:ascii="Arial" w:hAnsi="Arial" w:cs="Arial"/>
          <w:sz w:val="20"/>
          <w:szCs w:val="20"/>
        </w:rPr>
      </w:pPr>
      <w:r w:rsidRPr="00960AE6">
        <w:rPr>
          <w:rFonts w:ascii="Arial" w:hAnsi="Arial" w:cs="Arial"/>
          <w:sz w:val="20"/>
          <w:szCs w:val="20"/>
        </w:rPr>
        <w:t xml:space="preserve">7. </w:t>
      </w:r>
      <w:r w:rsidRPr="00960AE6">
        <w:rPr>
          <w:rFonts w:ascii="Arial" w:hAnsi="Arial" w:cs="Arial"/>
          <w:sz w:val="20"/>
          <w:szCs w:val="20"/>
        </w:rPr>
        <w:tab/>
        <w:t>Szkoła wspiera uczniów, którzy ze względu na</w:t>
      </w:r>
      <w:r w:rsidRPr="00C0296A">
        <w:rPr>
          <w:rFonts w:ascii="Arial" w:hAnsi="Arial" w:cs="Arial"/>
          <w:sz w:val="20"/>
          <w:szCs w:val="20"/>
        </w:rPr>
        <w:t xml:space="preserve"> potrzeby rozwojowe lub edukacyjne wymagają </w:t>
      </w:r>
      <w:r w:rsidR="00F51745" w:rsidRPr="00C0296A">
        <w:rPr>
          <w:rFonts w:ascii="Arial" w:hAnsi="Arial" w:cs="Arial"/>
          <w:sz w:val="20"/>
          <w:szCs w:val="20"/>
        </w:rPr>
        <w:t>objęcia pomocą psychologiczno-</w:t>
      </w:r>
      <w:r w:rsidRPr="00C0296A">
        <w:rPr>
          <w:rFonts w:ascii="Arial" w:hAnsi="Arial" w:cs="Arial"/>
          <w:sz w:val="20"/>
          <w:szCs w:val="20"/>
        </w:rPr>
        <w:t>pedagogiczną.</w:t>
      </w:r>
      <w:r w:rsidR="009210DF" w:rsidRPr="00C0296A">
        <w:rPr>
          <w:rFonts w:ascii="Arial" w:hAnsi="Arial" w:cs="Arial"/>
          <w:sz w:val="20"/>
          <w:szCs w:val="20"/>
        </w:rPr>
        <w:t xml:space="preserve"> </w:t>
      </w:r>
      <w:r w:rsidR="009B6401" w:rsidRPr="00C0296A">
        <w:rPr>
          <w:rFonts w:ascii="Arial" w:hAnsi="Arial" w:cs="Arial"/>
          <w:sz w:val="20"/>
          <w:szCs w:val="20"/>
        </w:rPr>
        <w:t>Szkoła współdziała z poradniami psychologiczno-</w:t>
      </w:r>
    </w:p>
    <w:p w:rsidR="00D516C2" w:rsidRPr="00C0296A" w:rsidRDefault="009B6401" w:rsidP="00C91BE0">
      <w:pPr>
        <w:spacing w:after="0" w:line="240" w:lineRule="auto"/>
        <w:ind w:left="360" w:hanging="360"/>
        <w:jc w:val="both"/>
        <w:rPr>
          <w:rFonts w:ascii="Arial" w:hAnsi="Arial" w:cs="Arial"/>
          <w:sz w:val="20"/>
          <w:szCs w:val="20"/>
        </w:rPr>
      </w:pPr>
      <w:r w:rsidRPr="00C0296A">
        <w:rPr>
          <w:rFonts w:ascii="Arial" w:hAnsi="Arial" w:cs="Arial"/>
          <w:sz w:val="20"/>
          <w:szCs w:val="20"/>
        </w:rPr>
        <w:t xml:space="preserve">   </w:t>
      </w:r>
      <w:r w:rsidR="001F2CFD" w:rsidRPr="00C0296A">
        <w:rPr>
          <w:rFonts w:ascii="Arial" w:hAnsi="Arial" w:cs="Arial"/>
          <w:sz w:val="20"/>
          <w:szCs w:val="20"/>
        </w:rPr>
        <w:t xml:space="preserve"> </w:t>
      </w:r>
      <w:r w:rsidR="00F51745" w:rsidRPr="00C0296A">
        <w:rPr>
          <w:rFonts w:ascii="Arial" w:hAnsi="Arial" w:cs="Arial"/>
          <w:sz w:val="20"/>
          <w:szCs w:val="20"/>
        </w:rPr>
        <w:t xml:space="preserve"> </w:t>
      </w:r>
      <w:r w:rsidRPr="00C0296A">
        <w:rPr>
          <w:rFonts w:ascii="Arial" w:hAnsi="Arial" w:cs="Arial"/>
          <w:sz w:val="20"/>
          <w:szCs w:val="20"/>
        </w:rPr>
        <w:t xml:space="preserve"> </w:t>
      </w:r>
      <w:r w:rsidR="001F2CFD" w:rsidRPr="00C0296A">
        <w:rPr>
          <w:rFonts w:ascii="Arial" w:hAnsi="Arial" w:cs="Arial"/>
          <w:sz w:val="20"/>
          <w:szCs w:val="20"/>
        </w:rPr>
        <w:t xml:space="preserve"> </w:t>
      </w:r>
      <w:r w:rsidR="00D516C2" w:rsidRPr="00C0296A">
        <w:rPr>
          <w:rFonts w:ascii="Arial" w:hAnsi="Arial" w:cs="Arial"/>
          <w:sz w:val="20"/>
          <w:szCs w:val="20"/>
        </w:rPr>
        <w:t>pedagogicznymi w zakresie:</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1)  </w:t>
      </w:r>
      <w:r w:rsidR="00D516C2" w:rsidRPr="00C0296A">
        <w:rPr>
          <w:rFonts w:ascii="Arial" w:hAnsi="Arial" w:cs="Arial"/>
          <w:sz w:val="20"/>
          <w:szCs w:val="20"/>
        </w:rPr>
        <w:t xml:space="preserve">korzystania z pomocy poradni w formie badań diagnostycznych, oddziaływań </w:t>
      </w:r>
      <w:r w:rsidRPr="00C0296A">
        <w:rPr>
          <w:rFonts w:ascii="Arial" w:hAnsi="Arial" w:cs="Arial"/>
          <w:sz w:val="20"/>
          <w:szCs w:val="20"/>
        </w:rPr>
        <w:t xml:space="preserve">  </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proofErr w:type="spellStart"/>
      <w:r w:rsidR="00D516C2" w:rsidRPr="00C0296A">
        <w:rPr>
          <w:rFonts w:ascii="Arial" w:hAnsi="Arial" w:cs="Arial"/>
          <w:sz w:val="20"/>
          <w:szCs w:val="20"/>
        </w:rPr>
        <w:t>psychoedukacyjnych</w:t>
      </w:r>
      <w:proofErr w:type="spellEnd"/>
      <w:r w:rsidR="00D516C2" w:rsidRPr="00C0296A">
        <w:rPr>
          <w:rFonts w:ascii="Arial" w:hAnsi="Arial" w:cs="Arial"/>
          <w:sz w:val="20"/>
          <w:szCs w:val="20"/>
        </w:rPr>
        <w:t xml:space="preserve"> i terapeutycznych, grupowych i indywidualnych, których odbiorcami są </w:t>
      </w:r>
      <w:r w:rsidRPr="00C0296A">
        <w:rPr>
          <w:rFonts w:ascii="Arial" w:hAnsi="Arial" w:cs="Arial"/>
          <w:sz w:val="20"/>
          <w:szCs w:val="20"/>
        </w:rPr>
        <w:t xml:space="preserve">  </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D516C2" w:rsidRPr="00C0296A">
        <w:rPr>
          <w:rFonts w:ascii="Arial" w:hAnsi="Arial" w:cs="Arial"/>
          <w:sz w:val="20"/>
          <w:szCs w:val="20"/>
        </w:rPr>
        <w:t>dzieci i młod</w:t>
      </w:r>
      <w:r w:rsidR="006F7D3B" w:rsidRPr="00C0296A">
        <w:rPr>
          <w:rFonts w:ascii="Arial" w:hAnsi="Arial" w:cs="Arial"/>
          <w:sz w:val="20"/>
          <w:szCs w:val="20"/>
        </w:rPr>
        <w:t>zież oraz rodzice i nauczyciele;</w:t>
      </w:r>
      <w:r w:rsidR="00D516C2" w:rsidRPr="00C0296A">
        <w:rPr>
          <w:rFonts w:ascii="Arial" w:hAnsi="Arial" w:cs="Arial"/>
          <w:sz w:val="20"/>
          <w:szCs w:val="20"/>
        </w:rPr>
        <w:t xml:space="preserve"> </w:t>
      </w:r>
    </w:p>
    <w:p w:rsidR="007B4B3C"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2) konsultowania metod i form pracy udzielanej uczniom na terenie szkoły i </w:t>
      </w:r>
      <w:r w:rsidR="007B4B3C" w:rsidRPr="00C0296A">
        <w:rPr>
          <w:rFonts w:ascii="Arial" w:hAnsi="Arial" w:cs="Arial"/>
          <w:sz w:val="20"/>
          <w:szCs w:val="20"/>
        </w:rPr>
        <w:t xml:space="preserve">poradni oraz  </w:t>
      </w:r>
    </w:p>
    <w:p w:rsidR="007B4B3C" w:rsidRPr="00C0296A" w:rsidRDefault="007B4B3C"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uwzględniania form dostosowania warunków egzaminu do indywidulanych potrzeb i  </w:t>
      </w:r>
    </w:p>
    <w:p w:rsidR="007B4B3C" w:rsidRPr="00C0296A" w:rsidRDefault="007B4B3C"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możliwości psychofizycznych ucznia, zgodnie z aktualnymi, odrębnymi, określającymi je  </w:t>
      </w:r>
    </w:p>
    <w:p w:rsidR="00374B2D" w:rsidRPr="00C0296A" w:rsidRDefault="006F7D3B"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przepisami;</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3) wnioskowania o pomoc w zakresie przezwyciężania trudności w nauce, rozwiązywania  </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problemów wychowawczych, a także pomoc w rozwiązywaniu problemów związanych z:  </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słabszym rozwojem psychoruchowym, niepełnosprawnością dziecka, wadą wymowy, </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niepokojącymi objawami dotyczącymi uczuć lub zachowania, trudnymi sytuacjami  </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rodzinnymi, wyborem szkoły, we współpr</w:t>
      </w:r>
      <w:r w:rsidR="006F7D3B" w:rsidRPr="00C0296A">
        <w:rPr>
          <w:rFonts w:ascii="Arial" w:hAnsi="Arial" w:cs="Arial"/>
          <w:sz w:val="20"/>
          <w:szCs w:val="20"/>
        </w:rPr>
        <w:t>acy i za pośrednictwem rodziców;</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4) uczęszczania uczniów na stosowne formy pomocy psychologiczno-pedagogicznej   </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prowadzone przez pracowników poradni zgodnie z zaleceniami wynikającymi z opinii i  </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o</w:t>
      </w:r>
      <w:r w:rsidR="006F7D3B" w:rsidRPr="00C0296A">
        <w:rPr>
          <w:rFonts w:ascii="Arial" w:hAnsi="Arial" w:cs="Arial"/>
          <w:sz w:val="20"/>
          <w:szCs w:val="20"/>
        </w:rPr>
        <w:t>rzeczeń wydanych przez poradnię;</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5) współpracy w organizowaniu stosownych form pomocy dla rodziców i dokształcaniu  </w:t>
      </w:r>
    </w:p>
    <w:p w:rsidR="00374B2D" w:rsidRPr="00C0296A" w:rsidRDefault="006F7D3B"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nauczycieli;</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6) uwzględniania zaleceń wynikających z badań diagnostycznych, zawartych w  </w:t>
      </w:r>
    </w:p>
    <w:p w:rsidR="00374B2D"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opiniach i orzeczeniach wydanych przez poradnię psychologiczno- pedagogiczną</w:t>
      </w:r>
    </w:p>
    <w:p w:rsidR="009210DF" w:rsidRPr="00C0296A" w:rsidRDefault="00374B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 pracy dydaktyczno-wy</w:t>
      </w:r>
      <w:r w:rsidR="009210DF" w:rsidRPr="00C0296A">
        <w:rPr>
          <w:rFonts w:ascii="Arial" w:hAnsi="Arial" w:cs="Arial"/>
          <w:sz w:val="20"/>
          <w:szCs w:val="20"/>
        </w:rPr>
        <w:t xml:space="preserve">chowawczej i opiekuńczej szkoły oraz realizacji zaleceń </w:t>
      </w:r>
    </w:p>
    <w:p w:rsidR="009210DF" w:rsidRPr="00C0296A" w:rsidRDefault="009210DF"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wynikających z orzeczeń o potrzebie kształcenia specjalnego lub indywidualnego </w:t>
      </w:r>
    </w:p>
    <w:p w:rsidR="00374B2D" w:rsidRPr="00C0296A" w:rsidRDefault="006F7D3B"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nauczania;</w:t>
      </w:r>
    </w:p>
    <w:p w:rsidR="009E222D" w:rsidRPr="00C0296A" w:rsidRDefault="009E22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374B2D" w:rsidRPr="00C0296A">
        <w:rPr>
          <w:rFonts w:ascii="Arial" w:hAnsi="Arial" w:cs="Arial"/>
          <w:sz w:val="20"/>
          <w:szCs w:val="20"/>
        </w:rPr>
        <w:t xml:space="preserve">7) </w:t>
      </w:r>
      <w:r w:rsidRPr="00C0296A">
        <w:rPr>
          <w:rFonts w:ascii="Arial" w:hAnsi="Arial" w:cs="Arial"/>
          <w:sz w:val="20"/>
          <w:szCs w:val="20"/>
        </w:rPr>
        <w:t xml:space="preserve">współpracy wynikającej z kontraktu zawartego między szkołą i poradnią na początku </w:t>
      </w:r>
    </w:p>
    <w:p w:rsidR="009E222D" w:rsidRPr="00C0296A" w:rsidRDefault="006F7D3B"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roku szkolnego;</w:t>
      </w:r>
    </w:p>
    <w:p w:rsidR="009E222D" w:rsidRPr="00C0296A" w:rsidRDefault="009E22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8)</w:t>
      </w:r>
      <w:bookmarkStart w:id="1" w:name="_Hlk100305831"/>
      <w:r w:rsidRPr="00C0296A">
        <w:rPr>
          <w:rFonts w:ascii="Arial" w:hAnsi="Arial" w:cs="Arial"/>
          <w:sz w:val="20"/>
          <w:szCs w:val="20"/>
        </w:rPr>
        <w:t xml:space="preserve"> współpracy wynikającej z </w:t>
      </w:r>
      <w:bookmarkEnd w:id="1"/>
      <w:r w:rsidR="00C91BE0" w:rsidRPr="00C0296A">
        <w:rPr>
          <w:rFonts w:ascii="Arial" w:hAnsi="Arial" w:cs="Arial"/>
          <w:sz w:val="20"/>
          <w:szCs w:val="20"/>
        </w:rPr>
        <w:t xml:space="preserve">działań zawartych w </w:t>
      </w:r>
      <w:bookmarkStart w:id="2" w:name="_Hlk100306003"/>
      <w:r w:rsidR="00C91BE0" w:rsidRPr="00C0296A">
        <w:rPr>
          <w:rFonts w:ascii="Arial" w:hAnsi="Arial" w:cs="Arial"/>
          <w:sz w:val="20"/>
          <w:szCs w:val="20"/>
        </w:rPr>
        <w:t>p</w:t>
      </w:r>
      <w:r w:rsidRPr="00C0296A">
        <w:rPr>
          <w:rFonts w:ascii="Arial" w:hAnsi="Arial" w:cs="Arial"/>
          <w:sz w:val="20"/>
          <w:szCs w:val="20"/>
        </w:rPr>
        <w:t xml:space="preserve">rocedurach postępowania  </w:t>
      </w:r>
    </w:p>
    <w:p w:rsidR="009E222D" w:rsidRPr="00C0296A" w:rsidRDefault="009E22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C91BE0" w:rsidRPr="00C0296A">
        <w:rPr>
          <w:rFonts w:ascii="Arial" w:hAnsi="Arial" w:cs="Arial"/>
          <w:sz w:val="20"/>
          <w:szCs w:val="20"/>
        </w:rPr>
        <w:t xml:space="preserve">  </w:t>
      </w:r>
      <w:r w:rsidRPr="00C0296A">
        <w:rPr>
          <w:rFonts w:ascii="Arial" w:hAnsi="Arial" w:cs="Arial"/>
          <w:sz w:val="20"/>
          <w:szCs w:val="20"/>
        </w:rPr>
        <w:t xml:space="preserve"> </w:t>
      </w:r>
      <w:r w:rsidR="00C91BE0" w:rsidRPr="00C0296A">
        <w:rPr>
          <w:rFonts w:ascii="Arial" w:hAnsi="Arial" w:cs="Arial"/>
          <w:sz w:val="20"/>
          <w:szCs w:val="20"/>
        </w:rPr>
        <w:t xml:space="preserve"> </w:t>
      </w:r>
      <w:r w:rsidRPr="00C0296A">
        <w:rPr>
          <w:rFonts w:ascii="Arial" w:hAnsi="Arial" w:cs="Arial"/>
          <w:sz w:val="20"/>
          <w:szCs w:val="20"/>
        </w:rPr>
        <w:t xml:space="preserve">nauczycieli w sytuacjach trudnych i problemowych, w sytuacjach zagrożenia </w:t>
      </w:r>
    </w:p>
    <w:p w:rsidR="009E222D" w:rsidRPr="00C0296A" w:rsidRDefault="009E22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C91BE0" w:rsidRPr="00C0296A">
        <w:rPr>
          <w:rFonts w:ascii="Arial" w:hAnsi="Arial" w:cs="Arial"/>
          <w:sz w:val="20"/>
          <w:szCs w:val="20"/>
        </w:rPr>
        <w:t xml:space="preserve">  </w:t>
      </w:r>
      <w:r w:rsidRPr="00C0296A">
        <w:rPr>
          <w:rFonts w:ascii="Arial" w:hAnsi="Arial" w:cs="Arial"/>
          <w:sz w:val="20"/>
          <w:szCs w:val="20"/>
        </w:rPr>
        <w:t xml:space="preserve">  </w:t>
      </w:r>
      <w:r w:rsidR="00C91BE0" w:rsidRPr="00C0296A">
        <w:rPr>
          <w:rFonts w:ascii="Arial" w:hAnsi="Arial" w:cs="Arial"/>
          <w:sz w:val="20"/>
          <w:szCs w:val="20"/>
        </w:rPr>
        <w:t xml:space="preserve"> </w:t>
      </w:r>
      <w:r w:rsidRPr="00C0296A">
        <w:rPr>
          <w:rFonts w:ascii="Arial" w:hAnsi="Arial" w:cs="Arial"/>
          <w:sz w:val="20"/>
          <w:szCs w:val="20"/>
        </w:rPr>
        <w:t xml:space="preserve">młodzieży demoralizacją „Co może szkoła?” (Załącznik nr 3 do Programu    </w:t>
      </w:r>
    </w:p>
    <w:p w:rsidR="009E222D" w:rsidRPr="00C0296A" w:rsidRDefault="009E22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C91BE0" w:rsidRPr="00C0296A">
        <w:rPr>
          <w:rFonts w:ascii="Arial" w:hAnsi="Arial" w:cs="Arial"/>
          <w:sz w:val="20"/>
          <w:szCs w:val="20"/>
        </w:rPr>
        <w:t xml:space="preserve">  </w:t>
      </w:r>
      <w:r w:rsidRPr="00C0296A">
        <w:rPr>
          <w:rFonts w:ascii="Arial" w:hAnsi="Arial" w:cs="Arial"/>
          <w:sz w:val="20"/>
          <w:szCs w:val="20"/>
        </w:rPr>
        <w:t xml:space="preserve">   </w:t>
      </w:r>
      <w:r w:rsidR="00C91BE0" w:rsidRPr="00C0296A">
        <w:rPr>
          <w:rFonts w:ascii="Arial" w:hAnsi="Arial" w:cs="Arial"/>
          <w:sz w:val="20"/>
          <w:szCs w:val="20"/>
        </w:rPr>
        <w:t xml:space="preserve"> </w:t>
      </w:r>
      <w:r w:rsidRPr="00C0296A">
        <w:rPr>
          <w:rFonts w:ascii="Arial" w:hAnsi="Arial" w:cs="Arial"/>
          <w:sz w:val="20"/>
          <w:szCs w:val="20"/>
        </w:rPr>
        <w:t xml:space="preserve">Wychowawczo-Profilaktycznego Szkoły Podstawowej nr 7 im. K. I. </w:t>
      </w:r>
    </w:p>
    <w:p w:rsidR="009E222D" w:rsidRPr="00C0296A" w:rsidRDefault="009E222D"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lastRenderedPageBreak/>
        <w:t xml:space="preserve">         </w:t>
      </w:r>
      <w:r w:rsidR="00C91BE0" w:rsidRPr="00C0296A">
        <w:rPr>
          <w:rFonts w:ascii="Arial" w:hAnsi="Arial" w:cs="Arial"/>
          <w:sz w:val="20"/>
          <w:szCs w:val="20"/>
        </w:rPr>
        <w:t xml:space="preserve">   </w:t>
      </w:r>
      <w:r w:rsidRPr="00C0296A">
        <w:rPr>
          <w:rFonts w:ascii="Arial" w:hAnsi="Arial" w:cs="Arial"/>
          <w:sz w:val="20"/>
          <w:szCs w:val="20"/>
        </w:rPr>
        <w:t>Gałczyńskiego w Częstochowie)</w:t>
      </w:r>
      <w:bookmarkEnd w:id="2"/>
      <w:r w:rsidR="006F7D3B" w:rsidRPr="00C0296A">
        <w:rPr>
          <w:rFonts w:ascii="Arial" w:hAnsi="Arial" w:cs="Arial"/>
          <w:sz w:val="20"/>
          <w:szCs w:val="20"/>
        </w:rPr>
        <w:t>;</w:t>
      </w:r>
    </w:p>
    <w:p w:rsidR="00C91BE0" w:rsidRPr="00C0296A" w:rsidRDefault="00C91BE0"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9) sporządzania opinii załączonych do wniosków rodziców dotyczących przeprowadzenia </w:t>
      </w:r>
    </w:p>
    <w:p w:rsidR="00C91BE0" w:rsidRPr="00C0296A" w:rsidRDefault="00C91BE0"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badań pod kątem niepowodzeń w nauce, problemów wychowawczych i nauczania </w:t>
      </w:r>
    </w:p>
    <w:p w:rsidR="00C91BE0" w:rsidRPr="00C0296A" w:rsidRDefault="006F7D3B"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indywidualnego;</w:t>
      </w:r>
    </w:p>
    <w:p w:rsidR="00C91BE0" w:rsidRPr="00C0296A" w:rsidRDefault="00C91BE0"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10) </w:t>
      </w:r>
      <w:r w:rsidR="007B4B3C" w:rsidRPr="00C0296A">
        <w:rPr>
          <w:rFonts w:ascii="Arial" w:hAnsi="Arial" w:cs="Arial"/>
          <w:sz w:val="20"/>
          <w:szCs w:val="20"/>
        </w:rPr>
        <w:t>organizowania spotkań pracowników poradni z nauczycielami, rodzicami i uczniami w celu</w:t>
      </w:r>
    </w:p>
    <w:p w:rsidR="007B4B3C" w:rsidRPr="00C0296A" w:rsidRDefault="00C43519"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7B4B3C" w:rsidRPr="00C0296A">
        <w:rPr>
          <w:rFonts w:ascii="Arial" w:hAnsi="Arial" w:cs="Arial"/>
          <w:sz w:val="20"/>
          <w:szCs w:val="20"/>
        </w:rPr>
        <w:t>niwelowania</w:t>
      </w:r>
      <w:r w:rsidR="006F7D3B" w:rsidRPr="00C0296A">
        <w:rPr>
          <w:rFonts w:ascii="Arial" w:hAnsi="Arial" w:cs="Arial"/>
          <w:sz w:val="20"/>
          <w:szCs w:val="20"/>
        </w:rPr>
        <w:t xml:space="preserve"> przyczyn niepowodzeń szkolnych;</w:t>
      </w:r>
    </w:p>
    <w:p w:rsidR="007B4B3C" w:rsidRPr="00C0296A" w:rsidRDefault="007B4B3C" w:rsidP="00C91BE0">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11) przeprowadzania rozmów z rodzicami i zachęcania ich do indywidualnego korzystania z  </w:t>
      </w:r>
    </w:p>
    <w:p w:rsidR="009B6401" w:rsidRPr="00C0296A" w:rsidRDefault="007B4B3C" w:rsidP="009B6401">
      <w:pPr>
        <w:spacing w:after="0" w:line="240" w:lineRule="auto"/>
        <w:ind w:left="210"/>
        <w:jc w:val="both"/>
        <w:rPr>
          <w:rFonts w:ascii="Arial" w:hAnsi="Arial" w:cs="Arial"/>
          <w:sz w:val="20"/>
          <w:szCs w:val="20"/>
        </w:rPr>
      </w:pPr>
      <w:r w:rsidRPr="00C0296A">
        <w:rPr>
          <w:rFonts w:ascii="Arial" w:hAnsi="Arial" w:cs="Arial"/>
          <w:sz w:val="20"/>
          <w:szCs w:val="20"/>
        </w:rPr>
        <w:t xml:space="preserve">          porad poradni psychologiczno-pedagogicznych w określonych przypadkac</w:t>
      </w:r>
      <w:r w:rsidR="00C43519" w:rsidRPr="00C0296A">
        <w:rPr>
          <w:rFonts w:ascii="Arial" w:hAnsi="Arial" w:cs="Arial"/>
          <w:sz w:val="20"/>
          <w:szCs w:val="20"/>
        </w:rPr>
        <w:t>h.</w:t>
      </w:r>
    </w:p>
    <w:p w:rsidR="009B6401" w:rsidRPr="00960AE6" w:rsidRDefault="009B6401" w:rsidP="009B6401">
      <w:pPr>
        <w:spacing w:after="0" w:line="240" w:lineRule="auto"/>
        <w:ind w:left="210"/>
        <w:jc w:val="both"/>
        <w:rPr>
          <w:rFonts w:ascii="Arial" w:hAnsi="Arial" w:cs="Arial"/>
          <w:sz w:val="20"/>
          <w:szCs w:val="20"/>
        </w:rPr>
      </w:pPr>
      <w:r w:rsidRPr="00960AE6">
        <w:rPr>
          <w:rFonts w:ascii="Arial" w:hAnsi="Arial" w:cs="Arial"/>
          <w:sz w:val="20"/>
          <w:szCs w:val="20"/>
        </w:rPr>
        <w:t xml:space="preserve"> Procedury udzielania pomocy psychologiczno-pedagogicznej w szkole stanowią odrębny </w:t>
      </w:r>
    </w:p>
    <w:p w:rsidR="009B6401" w:rsidRPr="00E83E6B" w:rsidRDefault="009B6401" w:rsidP="009B6401">
      <w:pPr>
        <w:spacing w:after="0" w:line="240" w:lineRule="auto"/>
        <w:ind w:left="210"/>
        <w:jc w:val="both"/>
        <w:rPr>
          <w:rFonts w:ascii="Arial" w:hAnsi="Arial" w:cs="Arial"/>
          <w:b/>
          <w:color w:val="FF0000"/>
          <w:sz w:val="20"/>
        </w:rPr>
      </w:pPr>
      <w:r w:rsidRPr="00960AE6">
        <w:rPr>
          <w:rFonts w:ascii="Arial" w:hAnsi="Arial" w:cs="Arial"/>
          <w:sz w:val="20"/>
          <w:szCs w:val="20"/>
        </w:rPr>
        <w:t xml:space="preserve"> dokument.</w:t>
      </w:r>
    </w:p>
    <w:p w:rsidR="00D516C2" w:rsidRPr="00960AE6" w:rsidRDefault="00D516C2" w:rsidP="009210DF">
      <w:pPr>
        <w:tabs>
          <w:tab w:val="left" w:pos="1134"/>
        </w:tabs>
        <w:suppressAutoHyphens w:val="0"/>
        <w:spacing w:after="0" w:line="240" w:lineRule="auto"/>
        <w:ind w:right="215"/>
        <w:jc w:val="both"/>
        <w:rPr>
          <w:rFonts w:ascii="Arial" w:hAnsi="Arial" w:cs="Arial"/>
          <w:sz w:val="20"/>
          <w:szCs w:val="20"/>
        </w:rPr>
      </w:pPr>
    </w:p>
    <w:p w:rsidR="009B6401" w:rsidRPr="00C0296A" w:rsidRDefault="009B6401" w:rsidP="00960AE6">
      <w:pPr>
        <w:spacing w:after="0" w:line="240" w:lineRule="auto"/>
        <w:ind w:left="360" w:hanging="360"/>
        <w:jc w:val="both"/>
        <w:rPr>
          <w:rFonts w:ascii="Arial" w:hAnsi="Arial" w:cs="Arial"/>
          <w:sz w:val="20"/>
          <w:szCs w:val="20"/>
        </w:rPr>
      </w:pPr>
      <w:r w:rsidRPr="00C0296A">
        <w:rPr>
          <w:rFonts w:ascii="Arial" w:hAnsi="Arial" w:cs="Arial"/>
          <w:sz w:val="20"/>
          <w:szCs w:val="20"/>
        </w:rPr>
        <w:t>8</w:t>
      </w:r>
      <w:r w:rsidR="00960AE6" w:rsidRPr="00C0296A">
        <w:rPr>
          <w:rFonts w:ascii="Arial" w:hAnsi="Arial" w:cs="Arial"/>
          <w:sz w:val="20"/>
          <w:szCs w:val="20"/>
        </w:rPr>
        <w:t>.  1) s</w:t>
      </w:r>
      <w:r w:rsidRPr="00C0296A">
        <w:rPr>
          <w:rFonts w:ascii="Arial" w:hAnsi="Arial" w:cs="Arial"/>
          <w:sz w:val="20"/>
          <w:szCs w:val="20"/>
        </w:rPr>
        <w:t xml:space="preserve">zkoła współdziała z poradniami specjalistycznymi oraz instytucjami świadczącymi poradnictwo i   </w:t>
      </w:r>
    </w:p>
    <w:p w:rsidR="009B6401" w:rsidRPr="00C0296A" w:rsidRDefault="009B6401" w:rsidP="00ED54DB">
      <w:pPr>
        <w:spacing w:after="0" w:line="240" w:lineRule="auto"/>
        <w:ind w:left="210"/>
        <w:jc w:val="both"/>
        <w:rPr>
          <w:rFonts w:ascii="Arial" w:hAnsi="Arial" w:cs="Arial"/>
          <w:sz w:val="20"/>
          <w:szCs w:val="20"/>
        </w:rPr>
      </w:pPr>
      <w:r w:rsidRPr="00C0296A">
        <w:rPr>
          <w:rFonts w:ascii="Arial" w:hAnsi="Arial" w:cs="Arial"/>
          <w:sz w:val="20"/>
          <w:szCs w:val="20"/>
        </w:rPr>
        <w:t xml:space="preserve"> </w:t>
      </w:r>
      <w:r w:rsidR="00960AE6" w:rsidRPr="00C0296A">
        <w:rPr>
          <w:rFonts w:ascii="Arial" w:hAnsi="Arial" w:cs="Arial"/>
          <w:sz w:val="20"/>
          <w:szCs w:val="20"/>
        </w:rPr>
        <w:t xml:space="preserve">    </w:t>
      </w:r>
      <w:r w:rsidRPr="00C0296A">
        <w:rPr>
          <w:rFonts w:ascii="Arial" w:hAnsi="Arial" w:cs="Arial"/>
          <w:sz w:val="20"/>
          <w:szCs w:val="20"/>
        </w:rPr>
        <w:t xml:space="preserve">specjalistyczną pomoc uczniom i rodzicom, m.in. Poradnią Zdrowia Psychicznego, Powrót z U,  </w:t>
      </w:r>
    </w:p>
    <w:p w:rsidR="009B6401" w:rsidRPr="00C0296A" w:rsidRDefault="00960AE6" w:rsidP="00ED54DB">
      <w:pPr>
        <w:spacing w:after="0" w:line="240" w:lineRule="auto"/>
        <w:ind w:left="210"/>
        <w:jc w:val="both"/>
        <w:rPr>
          <w:rFonts w:ascii="Arial" w:hAnsi="Arial" w:cs="Arial"/>
          <w:sz w:val="20"/>
          <w:szCs w:val="20"/>
        </w:rPr>
      </w:pPr>
      <w:r w:rsidRPr="00C0296A">
        <w:rPr>
          <w:rFonts w:ascii="Arial" w:hAnsi="Arial" w:cs="Arial"/>
          <w:sz w:val="20"/>
          <w:szCs w:val="20"/>
        </w:rPr>
        <w:t xml:space="preserve">    </w:t>
      </w:r>
      <w:r w:rsidR="009B6401" w:rsidRPr="00C0296A">
        <w:rPr>
          <w:rFonts w:ascii="Arial" w:hAnsi="Arial" w:cs="Arial"/>
          <w:sz w:val="20"/>
          <w:szCs w:val="20"/>
        </w:rPr>
        <w:t xml:space="preserve"> MONAR, Ośrodkiem Interwencji Kryzysowej w ramach:</w:t>
      </w:r>
    </w:p>
    <w:p w:rsidR="009B6401" w:rsidRPr="00C0296A" w:rsidRDefault="009B6401" w:rsidP="00ED54DB">
      <w:pPr>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437F7E" w:rsidRPr="00C0296A">
        <w:rPr>
          <w:rFonts w:ascii="Arial" w:hAnsi="Arial" w:cs="Arial"/>
          <w:sz w:val="20"/>
          <w:szCs w:val="20"/>
        </w:rPr>
        <w:t xml:space="preserve"> </w:t>
      </w:r>
      <w:r w:rsidR="00960AE6" w:rsidRPr="00C0296A">
        <w:rPr>
          <w:rFonts w:ascii="Arial" w:hAnsi="Arial" w:cs="Arial"/>
          <w:sz w:val="20"/>
          <w:szCs w:val="20"/>
        </w:rPr>
        <w:t>a</w:t>
      </w:r>
      <w:r w:rsidRPr="00C0296A">
        <w:rPr>
          <w:rFonts w:ascii="Arial" w:hAnsi="Arial" w:cs="Arial"/>
          <w:sz w:val="20"/>
          <w:szCs w:val="20"/>
        </w:rPr>
        <w:t xml:space="preserve">) kierowania do poradni w celu udzielenia pomocy w ramach interwencji </w:t>
      </w:r>
      <w:r w:rsidR="00437F7E" w:rsidRPr="00C0296A">
        <w:rPr>
          <w:rFonts w:ascii="Arial" w:hAnsi="Arial" w:cs="Arial"/>
          <w:sz w:val="20"/>
          <w:szCs w:val="20"/>
        </w:rPr>
        <w:t>kryzysowej,</w:t>
      </w:r>
    </w:p>
    <w:p w:rsidR="009B6401" w:rsidRPr="00C0296A" w:rsidRDefault="009B6401" w:rsidP="00ED54DB">
      <w:pPr>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437F7E" w:rsidRPr="00C0296A">
        <w:rPr>
          <w:rFonts w:ascii="Arial" w:hAnsi="Arial" w:cs="Arial"/>
          <w:sz w:val="20"/>
          <w:szCs w:val="20"/>
        </w:rPr>
        <w:t xml:space="preserve"> </w:t>
      </w:r>
      <w:r w:rsidRPr="00C0296A">
        <w:rPr>
          <w:rFonts w:ascii="Arial" w:hAnsi="Arial" w:cs="Arial"/>
          <w:sz w:val="20"/>
          <w:szCs w:val="20"/>
        </w:rPr>
        <w:t xml:space="preserve"> specjalistycznej diagnozy lub terapii indywidualnych przypadków</w:t>
      </w:r>
      <w:r w:rsidR="00437F7E" w:rsidRPr="00C0296A">
        <w:rPr>
          <w:rFonts w:ascii="Arial" w:hAnsi="Arial" w:cs="Arial"/>
          <w:sz w:val="20"/>
          <w:szCs w:val="20"/>
        </w:rPr>
        <w:t xml:space="preserve">  we współpracy</w:t>
      </w:r>
      <w:r w:rsidRPr="00C0296A">
        <w:rPr>
          <w:rFonts w:ascii="Arial" w:hAnsi="Arial" w:cs="Arial"/>
          <w:sz w:val="20"/>
          <w:szCs w:val="20"/>
        </w:rPr>
        <w:t xml:space="preserve"> </w:t>
      </w:r>
    </w:p>
    <w:p w:rsidR="009B6401" w:rsidRPr="00C0296A" w:rsidRDefault="00437F7E" w:rsidP="00ED54DB">
      <w:pPr>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9B6401" w:rsidRPr="00C0296A">
        <w:rPr>
          <w:rFonts w:ascii="Arial" w:hAnsi="Arial" w:cs="Arial"/>
          <w:sz w:val="20"/>
          <w:szCs w:val="20"/>
        </w:rPr>
        <w:t>i za pośrednictwem rodziców,</w:t>
      </w:r>
    </w:p>
    <w:p w:rsidR="009B6401" w:rsidRPr="00C0296A" w:rsidRDefault="009B6401" w:rsidP="00ED54DB">
      <w:pPr>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960AE6" w:rsidRPr="00C0296A">
        <w:rPr>
          <w:rFonts w:ascii="Arial" w:hAnsi="Arial" w:cs="Arial"/>
          <w:sz w:val="20"/>
          <w:szCs w:val="20"/>
        </w:rPr>
        <w:t>b</w:t>
      </w:r>
      <w:r w:rsidRPr="00C0296A">
        <w:rPr>
          <w:rFonts w:ascii="Arial" w:hAnsi="Arial" w:cs="Arial"/>
          <w:sz w:val="20"/>
          <w:szCs w:val="20"/>
        </w:rPr>
        <w:t xml:space="preserve">) konsultowania indywidualnych przypadków uczniów i ich rodzin, co do metod i </w:t>
      </w:r>
    </w:p>
    <w:p w:rsidR="009B6401" w:rsidRPr="00C0296A" w:rsidRDefault="009B6401" w:rsidP="00ED54DB">
      <w:pPr>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form udzielania pomocy,</w:t>
      </w:r>
    </w:p>
    <w:p w:rsidR="009B6401" w:rsidRPr="00C0296A" w:rsidRDefault="009B6401" w:rsidP="00ED54DB">
      <w:pPr>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960AE6" w:rsidRPr="00C0296A">
        <w:rPr>
          <w:rFonts w:ascii="Arial" w:hAnsi="Arial" w:cs="Arial"/>
          <w:sz w:val="20"/>
          <w:szCs w:val="20"/>
        </w:rPr>
        <w:t>c</w:t>
      </w:r>
      <w:r w:rsidRPr="00C0296A">
        <w:rPr>
          <w:rFonts w:ascii="Arial" w:hAnsi="Arial" w:cs="Arial"/>
          <w:sz w:val="20"/>
          <w:szCs w:val="20"/>
        </w:rPr>
        <w:t xml:space="preserve">) uwzględniania zaleceń i opinii wydanych przez poradnie i instytucje w pracy </w:t>
      </w:r>
    </w:p>
    <w:p w:rsidR="009B6401" w:rsidRPr="00C0296A" w:rsidRDefault="009B6401" w:rsidP="00ED54DB">
      <w:pPr>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dydaktyczno-wychowawczej i opiekuńczej szkoły,</w:t>
      </w:r>
    </w:p>
    <w:p w:rsidR="009B6401" w:rsidRPr="00C0296A" w:rsidRDefault="00437F7E" w:rsidP="00ED54DB">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960AE6" w:rsidRPr="00C0296A">
        <w:rPr>
          <w:rFonts w:ascii="Arial" w:hAnsi="Arial" w:cs="Arial"/>
          <w:sz w:val="20"/>
          <w:szCs w:val="20"/>
        </w:rPr>
        <w:t>d</w:t>
      </w:r>
      <w:r w:rsidR="009B6401" w:rsidRPr="00C0296A">
        <w:rPr>
          <w:rFonts w:ascii="Arial" w:hAnsi="Arial" w:cs="Arial"/>
          <w:sz w:val="20"/>
          <w:szCs w:val="20"/>
        </w:rPr>
        <w:t xml:space="preserve">) współpracy wynikającej z działań zawartych w procedurach postępowania  </w:t>
      </w:r>
    </w:p>
    <w:p w:rsidR="009B6401" w:rsidRPr="00C0296A" w:rsidRDefault="009B6401" w:rsidP="00ED54DB">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nauczycieli w sytuacjach trudnych i problemowych, w sytuacjach zagrożenia </w:t>
      </w:r>
    </w:p>
    <w:p w:rsidR="009B6401" w:rsidRPr="00C0296A" w:rsidRDefault="009B6401" w:rsidP="00ED54DB">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młodzieży demoralizacją „Co może szkoła?” (Załącznik nr 3 do Programu    </w:t>
      </w:r>
    </w:p>
    <w:p w:rsidR="009B6401" w:rsidRPr="00C0296A" w:rsidRDefault="009B6401" w:rsidP="00ED54DB">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Wychowawczo-Profilaktycznego Szkoły Podstawowej nr 7 im. K. I. </w:t>
      </w:r>
    </w:p>
    <w:p w:rsidR="009B6401" w:rsidRPr="00C0296A" w:rsidRDefault="009B6401" w:rsidP="00ED54DB">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6F7D3B" w:rsidRPr="00C0296A">
        <w:rPr>
          <w:rFonts w:ascii="Arial" w:hAnsi="Arial" w:cs="Arial"/>
          <w:sz w:val="20"/>
          <w:szCs w:val="20"/>
        </w:rPr>
        <w:t xml:space="preserve">  Gałczyńskiego w Częstochowie);</w:t>
      </w:r>
    </w:p>
    <w:p w:rsidR="00ED54DB" w:rsidRPr="00C0296A" w:rsidRDefault="00ED54DB" w:rsidP="00ED54DB">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437F7E" w:rsidRPr="00C0296A">
        <w:rPr>
          <w:rFonts w:ascii="Arial" w:hAnsi="Arial" w:cs="Arial"/>
          <w:sz w:val="20"/>
          <w:szCs w:val="20"/>
        </w:rPr>
        <w:t xml:space="preserve">2) </w:t>
      </w:r>
      <w:r w:rsidR="00960AE6" w:rsidRPr="00C0296A">
        <w:rPr>
          <w:rFonts w:ascii="Arial" w:hAnsi="Arial" w:cs="Arial"/>
          <w:sz w:val="20"/>
          <w:szCs w:val="20"/>
        </w:rPr>
        <w:t>s</w:t>
      </w:r>
      <w:r w:rsidRPr="00C0296A">
        <w:rPr>
          <w:rFonts w:ascii="Arial" w:hAnsi="Arial" w:cs="Arial"/>
          <w:sz w:val="20"/>
          <w:szCs w:val="20"/>
        </w:rPr>
        <w:t xml:space="preserve">zkoła współpracuje ponadto z instytucjami działającymi na rzecz rodziny, dzieci i młodzieży, </w:t>
      </w:r>
    </w:p>
    <w:p w:rsidR="00960AE6" w:rsidRPr="00C0296A" w:rsidRDefault="00ED54DB" w:rsidP="00ED54DB">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960AE6" w:rsidRPr="00C0296A">
        <w:rPr>
          <w:rFonts w:ascii="Arial" w:hAnsi="Arial" w:cs="Arial"/>
          <w:sz w:val="20"/>
          <w:szCs w:val="20"/>
        </w:rPr>
        <w:t xml:space="preserve">    </w:t>
      </w:r>
      <w:r w:rsidRPr="00C0296A">
        <w:rPr>
          <w:rFonts w:ascii="Arial" w:hAnsi="Arial" w:cs="Arial"/>
          <w:sz w:val="20"/>
          <w:szCs w:val="20"/>
        </w:rPr>
        <w:t xml:space="preserve">m.in. z: Miejskim Ośrodkiem Pomocy Społecznej, Częstochowskim Centrum Wsparcia </w:t>
      </w:r>
      <w:r w:rsidR="00960AE6" w:rsidRPr="00C0296A">
        <w:rPr>
          <w:rFonts w:ascii="Arial" w:hAnsi="Arial" w:cs="Arial"/>
          <w:sz w:val="20"/>
          <w:szCs w:val="20"/>
        </w:rPr>
        <w:t xml:space="preserve"> </w:t>
      </w:r>
    </w:p>
    <w:p w:rsidR="00960AE6" w:rsidRPr="00C0296A" w:rsidRDefault="00960AE6" w:rsidP="00ED54DB">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ED54DB" w:rsidRPr="00C0296A">
        <w:rPr>
          <w:rFonts w:ascii="Arial" w:hAnsi="Arial" w:cs="Arial"/>
          <w:sz w:val="20"/>
          <w:szCs w:val="20"/>
        </w:rPr>
        <w:t>Rodziny,</w:t>
      </w:r>
      <w:r w:rsidRPr="00C0296A">
        <w:rPr>
          <w:rFonts w:ascii="Arial" w:hAnsi="Arial" w:cs="Arial"/>
          <w:sz w:val="20"/>
          <w:szCs w:val="20"/>
        </w:rPr>
        <w:t xml:space="preserve"> </w:t>
      </w:r>
      <w:r w:rsidR="00ED54DB" w:rsidRPr="00C0296A">
        <w:rPr>
          <w:rFonts w:ascii="Arial" w:hAnsi="Arial" w:cs="Arial"/>
          <w:sz w:val="20"/>
          <w:szCs w:val="20"/>
        </w:rPr>
        <w:t xml:space="preserve">Policją, Strażą Miejską, Zespołami Kuratorskiej Służby Sądowej i Ośrodkiem </w:t>
      </w:r>
      <w:r w:rsidRPr="00C0296A">
        <w:rPr>
          <w:rFonts w:ascii="Arial" w:hAnsi="Arial" w:cs="Arial"/>
          <w:sz w:val="20"/>
          <w:szCs w:val="20"/>
        </w:rPr>
        <w:t xml:space="preserve"> </w:t>
      </w:r>
    </w:p>
    <w:p w:rsidR="00960AE6" w:rsidRPr="00C0296A" w:rsidRDefault="00960AE6" w:rsidP="00ED54DB">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ED54DB" w:rsidRPr="00C0296A">
        <w:rPr>
          <w:rFonts w:ascii="Arial" w:hAnsi="Arial" w:cs="Arial"/>
          <w:sz w:val="20"/>
          <w:szCs w:val="20"/>
        </w:rPr>
        <w:t>Kuratorskim nr 1 w</w:t>
      </w:r>
      <w:r w:rsidRPr="00C0296A">
        <w:rPr>
          <w:rFonts w:ascii="Arial" w:hAnsi="Arial" w:cs="Arial"/>
          <w:sz w:val="20"/>
          <w:szCs w:val="20"/>
        </w:rPr>
        <w:t xml:space="preserve"> </w:t>
      </w:r>
      <w:r w:rsidR="00ED54DB" w:rsidRPr="00C0296A">
        <w:rPr>
          <w:rFonts w:ascii="Arial" w:hAnsi="Arial" w:cs="Arial"/>
          <w:sz w:val="20"/>
          <w:szCs w:val="20"/>
        </w:rPr>
        <w:t xml:space="preserve">Częstochowie przy Sądzie Rejonowym w Częstochowie oraz Miejską </w:t>
      </w:r>
      <w:r w:rsidRPr="00C0296A">
        <w:rPr>
          <w:rFonts w:ascii="Arial" w:hAnsi="Arial" w:cs="Arial"/>
          <w:sz w:val="20"/>
          <w:szCs w:val="20"/>
        </w:rPr>
        <w:t xml:space="preserve"> </w:t>
      </w:r>
    </w:p>
    <w:p w:rsidR="00ED54DB" w:rsidRPr="00C0296A" w:rsidRDefault="00960AE6" w:rsidP="00ED54DB">
      <w:pPr>
        <w:tabs>
          <w:tab w:val="left" w:pos="1134"/>
        </w:tabs>
        <w:suppressAutoHyphens w:val="0"/>
        <w:spacing w:after="0" w:line="240" w:lineRule="auto"/>
        <w:ind w:right="215"/>
        <w:jc w:val="both"/>
        <w:rPr>
          <w:rFonts w:ascii="Arial" w:hAnsi="Arial" w:cs="Arial"/>
          <w:sz w:val="20"/>
          <w:szCs w:val="20"/>
        </w:rPr>
      </w:pPr>
      <w:r w:rsidRPr="00C0296A">
        <w:rPr>
          <w:rFonts w:ascii="Arial" w:hAnsi="Arial" w:cs="Arial"/>
          <w:sz w:val="20"/>
          <w:szCs w:val="20"/>
        </w:rPr>
        <w:t xml:space="preserve">         </w:t>
      </w:r>
      <w:r w:rsidR="00ED54DB" w:rsidRPr="00C0296A">
        <w:rPr>
          <w:rFonts w:ascii="Arial" w:hAnsi="Arial" w:cs="Arial"/>
          <w:sz w:val="20"/>
          <w:szCs w:val="20"/>
        </w:rPr>
        <w:t>Komisją Rozwiązywania Problemów Alkoholowych poprzez:</w:t>
      </w:r>
    </w:p>
    <w:p w:rsidR="00437F7E" w:rsidRPr="00C0296A" w:rsidRDefault="00437F7E" w:rsidP="00437F7E">
      <w:pPr>
        <w:pStyle w:val="Bezodstpw"/>
        <w:rPr>
          <w:rFonts w:ascii="Arial" w:hAnsi="Arial" w:cs="Arial"/>
          <w:sz w:val="20"/>
          <w:szCs w:val="20"/>
        </w:rPr>
      </w:pPr>
      <w:r w:rsidRPr="00C0296A">
        <w:t xml:space="preserve">        </w:t>
      </w:r>
      <w:r w:rsidRPr="00C0296A">
        <w:rPr>
          <w:rFonts w:ascii="Arial" w:hAnsi="Arial" w:cs="Arial"/>
          <w:sz w:val="20"/>
          <w:szCs w:val="20"/>
        </w:rPr>
        <w:t>a) udział w spotkaniach z przedstawicielami tych instytucji,</w:t>
      </w:r>
    </w:p>
    <w:p w:rsidR="00437F7E" w:rsidRPr="00C0296A" w:rsidRDefault="00437F7E" w:rsidP="00437F7E">
      <w:pPr>
        <w:pStyle w:val="Bezodstpw"/>
        <w:rPr>
          <w:rFonts w:ascii="Arial" w:hAnsi="Arial" w:cs="Arial"/>
          <w:sz w:val="20"/>
          <w:szCs w:val="20"/>
        </w:rPr>
      </w:pPr>
      <w:r w:rsidRPr="00C0296A">
        <w:rPr>
          <w:rFonts w:ascii="Arial" w:hAnsi="Arial" w:cs="Arial"/>
          <w:sz w:val="20"/>
          <w:szCs w:val="20"/>
        </w:rPr>
        <w:t xml:space="preserve">       b) zajęcia prowadzone dla uczniów przez przedstawicieli tych instytucji dotyczące </w:t>
      </w:r>
    </w:p>
    <w:p w:rsidR="00437F7E" w:rsidRPr="00C0296A" w:rsidRDefault="00437F7E" w:rsidP="00437F7E">
      <w:pPr>
        <w:pStyle w:val="Bezodstpw"/>
        <w:rPr>
          <w:rFonts w:ascii="Arial" w:hAnsi="Arial" w:cs="Arial"/>
          <w:sz w:val="20"/>
          <w:szCs w:val="20"/>
        </w:rPr>
      </w:pPr>
      <w:r w:rsidRPr="00C0296A">
        <w:rPr>
          <w:rFonts w:ascii="Arial" w:hAnsi="Arial" w:cs="Arial"/>
          <w:sz w:val="20"/>
          <w:szCs w:val="20"/>
        </w:rPr>
        <w:t xml:space="preserve">           problematyki wynikającej z zapisów Programu wychowawczo-profilaktycznego,</w:t>
      </w:r>
    </w:p>
    <w:p w:rsidR="00437F7E" w:rsidRPr="00C0296A" w:rsidRDefault="00437F7E" w:rsidP="00437F7E">
      <w:pPr>
        <w:pStyle w:val="Bezodstpw"/>
        <w:rPr>
          <w:rFonts w:ascii="Arial" w:hAnsi="Arial" w:cs="Arial"/>
          <w:sz w:val="20"/>
          <w:szCs w:val="20"/>
        </w:rPr>
      </w:pPr>
      <w:r w:rsidRPr="00C0296A">
        <w:rPr>
          <w:rFonts w:ascii="Arial" w:hAnsi="Arial" w:cs="Arial"/>
          <w:sz w:val="20"/>
          <w:szCs w:val="20"/>
        </w:rPr>
        <w:t xml:space="preserve">       c) zamieszczanie informacji przekazywanych przez te instytucje na stronie  </w:t>
      </w:r>
    </w:p>
    <w:p w:rsidR="00437F7E" w:rsidRPr="00C0296A" w:rsidRDefault="00437F7E" w:rsidP="00437F7E">
      <w:pPr>
        <w:pStyle w:val="Bezodstpw"/>
        <w:rPr>
          <w:rFonts w:ascii="Arial" w:hAnsi="Arial" w:cs="Arial"/>
          <w:sz w:val="20"/>
          <w:szCs w:val="20"/>
        </w:rPr>
      </w:pPr>
      <w:r w:rsidRPr="00C0296A">
        <w:rPr>
          <w:rFonts w:ascii="Arial" w:hAnsi="Arial" w:cs="Arial"/>
          <w:sz w:val="20"/>
          <w:szCs w:val="20"/>
        </w:rPr>
        <w:t xml:space="preserve">           internetowej szkoły lub tablicy ogłoszeń,</w:t>
      </w:r>
    </w:p>
    <w:p w:rsidR="00437F7E" w:rsidRPr="00C0296A" w:rsidRDefault="00437F7E" w:rsidP="00437F7E">
      <w:pPr>
        <w:pStyle w:val="Bezodstpw"/>
        <w:rPr>
          <w:rFonts w:ascii="Arial" w:hAnsi="Arial" w:cs="Arial"/>
          <w:sz w:val="20"/>
          <w:szCs w:val="20"/>
        </w:rPr>
      </w:pPr>
      <w:r w:rsidRPr="00C0296A">
        <w:rPr>
          <w:rFonts w:ascii="Arial" w:hAnsi="Arial" w:cs="Arial"/>
          <w:sz w:val="20"/>
          <w:szCs w:val="20"/>
        </w:rPr>
        <w:t xml:space="preserve">       d) współpracy wynikającej z działań zawartych w procedurach postępowania  </w:t>
      </w:r>
    </w:p>
    <w:p w:rsidR="00437F7E" w:rsidRPr="00C0296A" w:rsidRDefault="00437F7E" w:rsidP="00437F7E">
      <w:pPr>
        <w:pStyle w:val="Bezodstpw"/>
        <w:rPr>
          <w:rFonts w:ascii="Arial" w:hAnsi="Arial" w:cs="Arial"/>
          <w:sz w:val="20"/>
          <w:szCs w:val="20"/>
        </w:rPr>
      </w:pPr>
      <w:r w:rsidRPr="00C0296A">
        <w:rPr>
          <w:rFonts w:ascii="Arial" w:hAnsi="Arial" w:cs="Arial"/>
          <w:sz w:val="20"/>
          <w:szCs w:val="20"/>
        </w:rPr>
        <w:t xml:space="preserve">           nauczycieli w sytuacjach trudnych i problemowych, w sytuacjach zagrożenia </w:t>
      </w:r>
    </w:p>
    <w:p w:rsidR="00437F7E" w:rsidRPr="00C0296A" w:rsidRDefault="00437F7E" w:rsidP="00437F7E">
      <w:pPr>
        <w:pStyle w:val="Bezodstpw"/>
        <w:rPr>
          <w:rFonts w:ascii="Arial" w:hAnsi="Arial" w:cs="Arial"/>
          <w:sz w:val="20"/>
          <w:szCs w:val="20"/>
        </w:rPr>
      </w:pPr>
      <w:r w:rsidRPr="00C0296A">
        <w:rPr>
          <w:rFonts w:ascii="Arial" w:hAnsi="Arial" w:cs="Arial"/>
          <w:sz w:val="20"/>
          <w:szCs w:val="20"/>
        </w:rPr>
        <w:t xml:space="preserve">           młodzieży demoralizacją „Co może szkoła?” (Załącznik nr 3 do Programu    </w:t>
      </w:r>
    </w:p>
    <w:p w:rsidR="00437F7E" w:rsidRPr="00C0296A" w:rsidRDefault="00437F7E" w:rsidP="00437F7E">
      <w:pPr>
        <w:pStyle w:val="Bezodstpw"/>
        <w:rPr>
          <w:rFonts w:ascii="Arial" w:hAnsi="Arial" w:cs="Arial"/>
          <w:sz w:val="20"/>
          <w:szCs w:val="20"/>
        </w:rPr>
      </w:pPr>
      <w:r w:rsidRPr="00C0296A">
        <w:rPr>
          <w:rFonts w:ascii="Arial" w:hAnsi="Arial" w:cs="Arial"/>
          <w:sz w:val="20"/>
          <w:szCs w:val="20"/>
        </w:rPr>
        <w:t xml:space="preserve">           Wychowawczo-Profilaktycznego Szkoły Podstawowej nr 7 im. K. I. Gałczyńskiego</w:t>
      </w:r>
    </w:p>
    <w:p w:rsidR="009B6401" w:rsidRPr="00C0296A" w:rsidRDefault="00437F7E" w:rsidP="00437F7E">
      <w:pPr>
        <w:pStyle w:val="Bezodstpw"/>
        <w:rPr>
          <w:rFonts w:ascii="Arial" w:hAnsi="Arial" w:cs="Arial"/>
          <w:sz w:val="20"/>
          <w:szCs w:val="20"/>
        </w:rPr>
      </w:pPr>
      <w:r w:rsidRPr="00C0296A">
        <w:rPr>
          <w:rFonts w:ascii="Arial" w:hAnsi="Arial" w:cs="Arial"/>
          <w:sz w:val="20"/>
          <w:szCs w:val="20"/>
        </w:rPr>
        <w:t xml:space="preserve">           w Częstochowie).</w:t>
      </w:r>
    </w:p>
    <w:p w:rsidR="001F2CFD" w:rsidRPr="00696E6B" w:rsidRDefault="001F2CFD" w:rsidP="001F2CFD">
      <w:pPr>
        <w:spacing w:after="0" w:line="240" w:lineRule="auto"/>
        <w:jc w:val="both"/>
        <w:rPr>
          <w:rFonts w:ascii="Arial" w:hAnsi="Arial" w:cs="Arial"/>
          <w:b/>
          <w:sz w:val="20"/>
          <w:highlight w:val="yellow"/>
        </w:rPr>
      </w:pPr>
      <w:r w:rsidRPr="00960AE6">
        <w:rPr>
          <w:rFonts w:ascii="Arial" w:hAnsi="Arial" w:cs="Arial"/>
          <w:sz w:val="20"/>
          <w:szCs w:val="20"/>
        </w:rPr>
        <w:t>9.</w:t>
      </w:r>
      <w:r w:rsidRPr="00696E6B">
        <w:rPr>
          <w:rFonts w:ascii="Arial" w:hAnsi="Arial" w:cs="Arial"/>
          <w:sz w:val="20"/>
          <w:szCs w:val="20"/>
        </w:rPr>
        <w:t xml:space="preserve"> </w:t>
      </w:r>
      <w:r w:rsidR="00696E6B" w:rsidRPr="00696E6B">
        <w:rPr>
          <w:rFonts w:ascii="Arial" w:hAnsi="Arial" w:cs="Arial"/>
          <w:sz w:val="20"/>
          <w:szCs w:val="20"/>
        </w:rPr>
        <w:t xml:space="preserve">  </w:t>
      </w:r>
      <w:r w:rsidR="00F05118" w:rsidRPr="00696E6B">
        <w:rPr>
          <w:rFonts w:ascii="Arial" w:hAnsi="Arial" w:cs="Arial"/>
          <w:sz w:val="20"/>
          <w:szCs w:val="20"/>
        </w:rPr>
        <w:t xml:space="preserve">Zakres i rodzaj zajęć pozalekcyjnych ustala corocznie dyrektor z uwzględnieniem potrzeb,    </w:t>
      </w:r>
    </w:p>
    <w:p w:rsidR="00F05118" w:rsidRPr="00696E6B" w:rsidRDefault="001F2CFD" w:rsidP="001F2CFD">
      <w:pPr>
        <w:spacing w:after="0" w:line="240" w:lineRule="auto"/>
        <w:jc w:val="both"/>
        <w:rPr>
          <w:rFonts w:ascii="Arial" w:hAnsi="Arial" w:cs="Arial"/>
          <w:sz w:val="20"/>
          <w:szCs w:val="20"/>
        </w:rPr>
      </w:pPr>
      <w:r w:rsidRPr="00696E6B">
        <w:rPr>
          <w:rFonts w:ascii="Arial" w:hAnsi="Arial" w:cs="Arial"/>
          <w:sz w:val="20"/>
          <w:szCs w:val="20"/>
        </w:rPr>
        <w:t xml:space="preserve">      </w:t>
      </w:r>
      <w:r w:rsidR="00F05118" w:rsidRPr="00696E6B">
        <w:rPr>
          <w:rFonts w:ascii="Arial" w:hAnsi="Arial" w:cs="Arial"/>
          <w:sz w:val="20"/>
          <w:szCs w:val="20"/>
        </w:rPr>
        <w:t xml:space="preserve">zainteresowań i uzdolnień uczniów oraz możliwości organizacyjnych szkoły. </w:t>
      </w:r>
    </w:p>
    <w:p w:rsidR="00696E6B" w:rsidRDefault="00FE6D2E" w:rsidP="00FE6D2E">
      <w:pPr>
        <w:spacing w:after="0" w:line="240" w:lineRule="auto"/>
        <w:jc w:val="both"/>
        <w:rPr>
          <w:rFonts w:ascii="Arial" w:hAnsi="Arial" w:cs="Arial"/>
          <w:color w:val="000000"/>
          <w:sz w:val="20"/>
          <w:szCs w:val="20"/>
        </w:rPr>
      </w:pPr>
      <w:r>
        <w:rPr>
          <w:rFonts w:ascii="Arial" w:hAnsi="Arial" w:cs="Arial"/>
          <w:color w:val="000000"/>
          <w:sz w:val="20"/>
          <w:szCs w:val="20"/>
        </w:rPr>
        <w:t>10.</w:t>
      </w:r>
      <w:r w:rsidR="006573C9" w:rsidRPr="00494F04">
        <w:rPr>
          <w:rFonts w:ascii="Arial" w:hAnsi="Arial" w:cs="Arial"/>
          <w:color w:val="000000"/>
          <w:sz w:val="20"/>
          <w:szCs w:val="20"/>
        </w:rPr>
        <w:t xml:space="preserve"> </w:t>
      </w:r>
      <w:r w:rsidR="00696E6B">
        <w:rPr>
          <w:rFonts w:ascii="Arial" w:hAnsi="Arial" w:cs="Arial"/>
          <w:color w:val="000000"/>
          <w:sz w:val="20"/>
          <w:szCs w:val="20"/>
        </w:rPr>
        <w:t xml:space="preserve">Szkoła opracowała Misję szkoły, Model absolwenta </w:t>
      </w:r>
      <w:r w:rsidR="00494F04" w:rsidRPr="00494F04">
        <w:rPr>
          <w:rFonts w:ascii="Arial" w:hAnsi="Arial" w:cs="Arial"/>
          <w:color w:val="000000"/>
          <w:sz w:val="20"/>
          <w:szCs w:val="20"/>
        </w:rPr>
        <w:t xml:space="preserve">i Koncepcję </w:t>
      </w:r>
      <w:r w:rsidR="007C01D7">
        <w:rPr>
          <w:rFonts w:ascii="Arial" w:hAnsi="Arial" w:cs="Arial"/>
          <w:color w:val="000000"/>
          <w:sz w:val="20"/>
          <w:szCs w:val="20"/>
        </w:rPr>
        <w:t xml:space="preserve">pracy </w:t>
      </w:r>
      <w:r w:rsidR="00494F04" w:rsidRPr="00494F04">
        <w:rPr>
          <w:rFonts w:ascii="Arial" w:hAnsi="Arial" w:cs="Arial"/>
          <w:color w:val="000000"/>
          <w:sz w:val="20"/>
          <w:szCs w:val="20"/>
        </w:rPr>
        <w:t>s</w:t>
      </w:r>
      <w:r w:rsidR="00793AE7" w:rsidRPr="00494F04">
        <w:rPr>
          <w:rFonts w:ascii="Arial" w:hAnsi="Arial" w:cs="Arial"/>
          <w:color w:val="000000"/>
          <w:sz w:val="20"/>
          <w:szCs w:val="20"/>
        </w:rPr>
        <w:t xml:space="preserve">zkoły. Stanowią one </w:t>
      </w:r>
      <w:r w:rsidR="00696E6B">
        <w:rPr>
          <w:rFonts w:ascii="Arial" w:hAnsi="Arial" w:cs="Arial"/>
          <w:color w:val="000000"/>
          <w:sz w:val="20"/>
          <w:szCs w:val="20"/>
        </w:rPr>
        <w:t xml:space="preserve"> </w:t>
      </w:r>
    </w:p>
    <w:p w:rsidR="00696E6B" w:rsidRDefault="00696E6B" w:rsidP="00FE6D2E">
      <w:pPr>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793AE7" w:rsidRPr="00494F04">
        <w:rPr>
          <w:rFonts w:ascii="Arial" w:hAnsi="Arial" w:cs="Arial"/>
          <w:color w:val="000000"/>
          <w:sz w:val="20"/>
          <w:szCs w:val="20"/>
        </w:rPr>
        <w:t>integralną część oferty</w:t>
      </w:r>
      <w:r w:rsidRPr="00696E6B">
        <w:rPr>
          <w:rFonts w:ascii="Arial" w:hAnsi="Arial" w:cs="Arial"/>
          <w:color w:val="000000"/>
          <w:sz w:val="20"/>
          <w:szCs w:val="20"/>
        </w:rPr>
        <w:t xml:space="preserve"> </w:t>
      </w:r>
      <w:r w:rsidRPr="00494F04">
        <w:rPr>
          <w:rFonts w:ascii="Arial" w:hAnsi="Arial" w:cs="Arial"/>
          <w:color w:val="000000"/>
          <w:sz w:val="20"/>
          <w:szCs w:val="20"/>
        </w:rPr>
        <w:t>edukacyjnej, a osiągnięcie zawartych</w:t>
      </w:r>
      <w:r w:rsidRPr="00696E6B">
        <w:rPr>
          <w:rFonts w:ascii="Arial" w:hAnsi="Arial" w:cs="Arial"/>
          <w:color w:val="000000"/>
          <w:sz w:val="20"/>
          <w:szCs w:val="20"/>
        </w:rPr>
        <w:t xml:space="preserve"> </w:t>
      </w:r>
      <w:r w:rsidRPr="00494F04">
        <w:rPr>
          <w:rFonts w:ascii="Arial" w:hAnsi="Arial" w:cs="Arial"/>
          <w:color w:val="000000"/>
          <w:sz w:val="20"/>
          <w:szCs w:val="20"/>
        </w:rPr>
        <w:t xml:space="preserve">w nich założeń jest jednym z </w:t>
      </w:r>
      <w:r>
        <w:rPr>
          <w:rFonts w:ascii="Arial" w:hAnsi="Arial" w:cs="Arial"/>
          <w:color w:val="000000"/>
          <w:sz w:val="20"/>
          <w:szCs w:val="20"/>
        </w:rPr>
        <w:t xml:space="preserve"> </w:t>
      </w:r>
    </w:p>
    <w:p w:rsidR="00696E6B" w:rsidRDefault="00696E6B" w:rsidP="00FE6D2E">
      <w:pPr>
        <w:spacing w:after="0" w:line="240" w:lineRule="auto"/>
        <w:jc w:val="both"/>
        <w:rPr>
          <w:rFonts w:ascii="Arial" w:hAnsi="Arial" w:cs="Arial"/>
          <w:color w:val="000000"/>
          <w:sz w:val="20"/>
          <w:szCs w:val="20"/>
        </w:rPr>
      </w:pPr>
      <w:r>
        <w:rPr>
          <w:rFonts w:ascii="Arial" w:hAnsi="Arial" w:cs="Arial"/>
          <w:color w:val="000000"/>
          <w:sz w:val="20"/>
          <w:szCs w:val="20"/>
        </w:rPr>
        <w:t xml:space="preserve">      głównych celów szkoły. </w:t>
      </w:r>
      <w:r w:rsidR="00793AE7" w:rsidRPr="00494F04">
        <w:rPr>
          <w:rFonts w:ascii="Arial" w:hAnsi="Arial" w:cs="Arial"/>
          <w:color w:val="000000"/>
          <w:sz w:val="20"/>
          <w:szCs w:val="20"/>
        </w:rPr>
        <w:t xml:space="preserve"> </w:t>
      </w:r>
      <w:r w:rsidR="00494F04" w:rsidRPr="00494F04">
        <w:rPr>
          <w:rFonts w:ascii="Arial" w:hAnsi="Arial" w:cs="Arial"/>
          <w:color w:val="000000"/>
          <w:sz w:val="20"/>
          <w:szCs w:val="20"/>
        </w:rPr>
        <w:t>Misja s</w:t>
      </w:r>
      <w:r w:rsidR="00C511C6" w:rsidRPr="00494F04">
        <w:rPr>
          <w:rFonts w:ascii="Arial" w:hAnsi="Arial" w:cs="Arial"/>
          <w:color w:val="000000"/>
          <w:sz w:val="20"/>
          <w:szCs w:val="20"/>
        </w:rPr>
        <w:t>zkoły</w:t>
      </w:r>
      <w:r>
        <w:rPr>
          <w:rFonts w:ascii="Arial" w:hAnsi="Arial" w:cs="Arial"/>
          <w:color w:val="000000"/>
          <w:sz w:val="20"/>
          <w:szCs w:val="20"/>
        </w:rPr>
        <w:t>, Model absolwenta</w:t>
      </w:r>
      <w:r w:rsidR="00C511C6" w:rsidRPr="00494F04">
        <w:rPr>
          <w:rFonts w:ascii="Arial" w:hAnsi="Arial" w:cs="Arial"/>
          <w:color w:val="000000"/>
          <w:sz w:val="20"/>
          <w:szCs w:val="20"/>
        </w:rPr>
        <w:t xml:space="preserve"> oraz Kon</w:t>
      </w:r>
      <w:r w:rsidR="00494F04" w:rsidRPr="00494F04">
        <w:rPr>
          <w:rFonts w:ascii="Arial" w:hAnsi="Arial" w:cs="Arial"/>
          <w:color w:val="000000"/>
          <w:sz w:val="20"/>
          <w:szCs w:val="20"/>
        </w:rPr>
        <w:t xml:space="preserve">cepcja </w:t>
      </w:r>
      <w:r w:rsidR="007C01D7">
        <w:rPr>
          <w:rFonts w:ascii="Arial" w:hAnsi="Arial" w:cs="Arial"/>
          <w:color w:val="000000"/>
          <w:sz w:val="20"/>
          <w:szCs w:val="20"/>
        </w:rPr>
        <w:t xml:space="preserve">pracy </w:t>
      </w:r>
      <w:r w:rsidR="00494F04" w:rsidRPr="00494F04">
        <w:rPr>
          <w:rFonts w:ascii="Arial" w:hAnsi="Arial" w:cs="Arial"/>
          <w:color w:val="000000"/>
          <w:sz w:val="20"/>
          <w:szCs w:val="20"/>
        </w:rPr>
        <w:t xml:space="preserve">szkoły stanowią </w:t>
      </w:r>
      <w:r>
        <w:rPr>
          <w:rFonts w:ascii="Arial" w:hAnsi="Arial" w:cs="Arial"/>
          <w:color w:val="000000"/>
          <w:sz w:val="20"/>
          <w:szCs w:val="20"/>
        </w:rPr>
        <w:t xml:space="preserve"> </w:t>
      </w:r>
    </w:p>
    <w:p w:rsidR="00B7184A" w:rsidRPr="00696E6B" w:rsidRDefault="00696E6B" w:rsidP="00FE6D2E">
      <w:pPr>
        <w:spacing w:after="0" w:line="240" w:lineRule="auto"/>
        <w:jc w:val="both"/>
        <w:rPr>
          <w:rFonts w:ascii="Arial" w:hAnsi="Arial" w:cs="Arial"/>
          <w:b/>
          <w:bCs/>
          <w:color w:val="000000"/>
          <w:sz w:val="20"/>
          <w:szCs w:val="20"/>
        </w:rPr>
      </w:pPr>
      <w:r>
        <w:rPr>
          <w:rFonts w:ascii="Arial" w:hAnsi="Arial" w:cs="Arial"/>
          <w:color w:val="000000"/>
          <w:sz w:val="20"/>
          <w:szCs w:val="20"/>
        </w:rPr>
        <w:t xml:space="preserve">      </w:t>
      </w:r>
      <w:r w:rsidR="00494F04" w:rsidRPr="00494F04">
        <w:rPr>
          <w:rFonts w:ascii="Arial" w:hAnsi="Arial" w:cs="Arial"/>
          <w:color w:val="000000"/>
          <w:sz w:val="20"/>
          <w:szCs w:val="20"/>
        </w:rPr>
        <w:t>odrębne</w:t>
      </w:r>
      <w:r w:rsidR="00C511C6" w:rsidRPr="00494F04">
        <w:rPr>
          <w:rFonts w:ascii="Arial" w:hAnsi="Arial" w:cs="Arial"/>
          <w:color w:val="000000"/>
          <w:sz w:val="20"/>
          <w:szCs w:val="20"/>
        </w:rPr>
        <w:t xml:space="preserve"> dokument</w:t>
      </w:r>
      <w:r w:rsidR="00494F04" w:rsidRPr="00494F04">
        <w:rPr>
          <w:rFonts w:ascii="Arial" w:hAnsi="Arial" w:cs="Arial"/>
          <w:color w:val="000000"/>
          <w:sz w:val="20"/>
          <w:szCs w:val="20"/>
        </w:rPr>
        <w:t>y.</w:t>
      </w:r>
    </w:p>
    <w:p w:rsidR="00494F04" w:rsidRPr="00494F04" w:rsidRDefault="00FE6D2E" w:rsidP="00FE6D2E">
      <w:pPr>
        <w:spacing w:after="0" w:line="240" w:lineRule="auto"/>
        <w:jc w:val="both"/>
        <w:rPr>
          <w:rFonts w:ascii="Arial" w:hAnsi="Arial" w:cs="Arial"/>
          <w:b/>
          <w:bCs/>
          <w:color w:val="000000"/>
          <w:sz w:val="20"/>
          <w:szCs w:val="20"/>
        </w:rPr>
      </w:pPr>
      <w:r>
        <w:rPr>
          <w:rFonts w:ascii="Arial" w:hAnsi="Arial" w:cs="Arial"/>
          <w:color w:val="000000"/>
          <w:sz w:val="20"/>
          <w:szCs w:val="20"/>
        </w:rPr>
        <w:t>11.</w:t>
      </w:r>
      <w:r w:rsidR="0051125E" w:rsidRPr="00494F04">
        <w:rPr>
          <w:rFonts w:ascii="Arial" w:hAnsi="Arial" w:cs="Arial"/>
          <w:color w:val="000000"/>
          <w:sz w:val="20"/>
          <w:szCs w:val="20"/>
        </w:rPr>
        <w:t xml:space="preserve"> Szkoła sprawuje opiekę nad uczniami znajdującymi się w trudnej sytuacji materialnej z powodu </w:t>
      </w:r>
      <w:r w:rsidR="00494F04">
        <w:rPr>
          <w:rFonts w:ascii="Arial" w:hAnsi="Arial" w:cs="Arial"/>
          <w:color w:val="000000"/>
          <w:sz w:val="20"/>
          <w:szCs w:val="20"/>
        </w:rPr>
        <w:t xml:space="preserve">  </w:t>
      </w:r>
    </w:p>
    <w:p w:rsidR="0051125E" w:rsidRPr="00494F04" w:rsidRDefault="00494F04" w:rsidP="00494F04">
      <w:pPr>
        <w:spacing w:after="0" w:line="240" w:lineRule="auto"/>
        <w:ind w:left="360"/>
        <w:jc w:val="both"/>
        <w:rPr>
          <w:rFonts w:ascii="Arial" w:hAnsi="Arial" w:cs="Arial"/>
          <w:b/>
          <w:bCs/>
          <w:color w:val="000000"/>
          <w:sz w:val="20"/>
          <w:szCs w:val="20"/>
        </w:rPr>
      </w:pPr>
      <w:r>
        <w:rPr>
          <w:rFonts w:ascii="Arial" w:hAnsi="Arial" w:cs="Arial"/>
          <w:color w:val="000000"/>
          <w:sz w:val="20"/>
          <w:szCs w:val="20"/>
        </w:rPr>
        <w:t xml:space="preserve">  </w:t>
      </w:r>
      <w:r w:rsidR="0051125E" w:rsidRPr="00494F04">
        <w:rPr>
          <w:rFonts w:ascii="Arial" w:hAnsi="Arial" w:cs="Arial"/>
          <w:color w:val="000000"/>
          <w:sz w:val="20"/>
          <w:szCs w:val="20"/>
        </w:rPr>
        <w:t>warunków rodzinnych i losowych poprzez:</w:t>
      </w:r>
    </w:p>
    <w:p w:rsidR="0051125E" w:rsidRPr="00494F04" w:rsidRDefault="001F2CFD" w:rsidP="001F2CFD">
      <w:pPr>
        <w:tabs>
          <w:tab w:val="left" w:pos="1065"/>
          <w:tab w:val="left" w:pos="1200"/>
        </w:tabs>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494F04">
        <w:rPr>
          <w:rFonts w:ascii="Arial" w:hAnsi="Arial" w:cs="Arial"/>
          <w:color w:val="000000"/>
          <w:sz w:val="20"/>
          <w:szCs w:val="20"/>
        </w:rPr>
        <w:t xml:space="preserve">1) </w:t>
      </w:r>
      <w:r w:rsidR="0051125E" w:rsidRPr="00494F04">
        <w:rPr>
          <w:rFonts w:ascii="Arial" w:hAnsi="Arial" w:cs="Arial"/>
          <w:color w:val="000000"/>
          <w:sz w:val="20"/>
          <w:szCs w:val="20"/>
        </w:rPr>
        <w:t xml:space="preserve"> dofinansowanie</w:t>
      </w:r>
      <w:r w:rsidR="00494F04">
        <w:rPr>
          <w:rFonts w:ascii="Arial" w:hAnsi="Arial" w:cs="Arial"/>
          <w:color w:val="000000"/>
          <w:sz w:val="20"/>
          <w:szCs w:val="20"/>
        </w:rPr>
        <w:t xml:space="preserve"> obiadów przez MOPS, TPD, Radę R</w:t>
      </w:r>
      <w:r w:rsidR="0051125E" w:rsidRPr="00494F04">
        <w:rPr>
          <w:rFonts w:ascii="Arial" w:hAnsi="Arial" w:cs="Arial"/>
          <w:color w:val="000000"/>
          <w:sz w:val="20"/>
          <w:szCs w:val="20"/>
        </w:rPr>
        <w:t>odziców</w:t>
      </w:r>
      <w:r w:rsidR="00494F04">
        <w:rPr>
          <w:rFonts w:ascii="Arial" w:hAnsi="Arial" w:cs="Arial"/>
          <w:color w:val="000000"/>
          <w:sz w:val="20"/>
          <w:szCs w:val="20"/>
        </w:rPr>
        <w:t xml:space="preserve"> Szkoły</w:t>
      </w:r>
      <w:r w:rsidR="006F7D3B">
        <w:rPr>
          <w:rFonts w:ascii="Arial" w:hAnsi="Arial" w:cs="Arial"/>
          <w:color w:val="000000"/>
          <w:sz w:val="20"/>
          <w:szCs w:val="20"/>
        </w:rPr>
        <w:t>, PCK;</w:t>
      </w:r>
    </w:p>
    <w:p w:rsidR="0051125E" w:rsidRPr="00494F04" w:rsidRDefault="001F2CFD" w:rsidP="001F2CFD">
      <w:pPr>
        <w:tabs>
          <w:tab w:val="left" w:pos="1065"/>
          <w:tab w:val="left" w:pos="1200"/>
        </w:tabs>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494F04">
        <w:rPr>
          <w:rFonts w:ascii="Arial" w:hAnsi="Arial" w:cs="Arial"/>
          <w:color w:val="000000"/>
          <w:sz w:val="20"/>
          <w:szCs w:val="20"/>
        </w:rPr>
        <w:t xml:space="preserve">2) </w:t>
      </w:r>
      <w:r w:rsidR="0051125E" w:rsidRPr="00494F04">
        <w:rPr>
          <w:rFonts w:ascii="Arial" w:hAnsi="Arial" w:cs="Arial"/>
          <w:color w:val="000000"/>
          <w:sz w:val="20"/>
          <w:szCs w:val="20"/>
        </w:rPr>
        <w:t xml:space="preserve"> pomoc rzecz</w:t>
      </w:r>
      <w:r w:rsidR="006F7D3B">
        <w:rPr>
          <w:rFonts w:ascii="Arial" w:hAnsi="Arial" w:cs="Arial"/>
          <w:color w:val="000000"/>
          <w:sz w:val="20"/>
          <w:szCs w:val="20"/>
        </w:rPr>
        <w:t>ową /paczki żywnościowe, odzież;</w:t>
      </w:r>
    </w:p>
    <w:p w:rsidR="0051125E" w:rsidRPr="00494F04" w:rsidRDefault="001F2CFD" w:rsidP="001F2CFD">
      <w:pPr>
        <w:tabs>
          <w:tab w:val="left" w:pos="1065"/>
          <w:tab w:val="left" w:pos="1200"/>
        </w:tabs>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494F04">
        <w:rPr>
          <w:rFonts w:ascii="Arial" w:hAnsi="Arial" w:cs="Arial"/>
          <w:color w:val="000000"/>
          <w:sz w:val="20"/>
          <w:szCs w:val="20"/>
        </w:rPr>
        <w:t xml:space="preserve">3) </w:t>
      </w:r>
      <w:r w:rsidR="006F7D3B">
        <w:rPr>
          <w:rFonts w:ascii="Arial" w:hAnsi="Arial" w:cs="Arial"/>
          <w:color w:val="000000"/>
          <w:sz w:val="20"/>
          <w:szCs w:val="20"/>
        </w:rPr>
        <w:t xml:space="preserve"> zakup biletów do kina, teatru;</w:t>
      </w:r>
    </w:p>
    <w:p w:rsidR="0051125E" w:rsidRDefault="001F2CFD" w:rsidP="001F2CFD">
      <w:pPr>
        <w:tabs>
          <w:tab w:val="left" w:pos="1065"/>
          <w:tab w:val="left" w:pos="1200"/>
        </w:tabs>
        <w:spacing w:after="0" w:line="240" w:lineRule="auto"/>
        <w:jc w:val="both"/>
        <w:rPr>
          <w:rFonts w:ascii="Arial" w:hAnsi="Arial" w:cs="Arial"/>
          <w:color w:val="000000"/>
          <w:sz w:val="20"/>
          <w:szCs w:val="20"/>
        </w:rPr>
      </w:pPr>
      <w:r>
        <w:rPr>
          <w:rFonts w:ascii="Arial" w:hAnsi="Arial" w:cs="Arial"/>
          <w:color w:val="000000"/>
          <w:sz w:val="20"/>
          <w:szCs w:val="20"/>
        </w:rPr>
        <w:t xml:space="preserve">       4</w:t>
      </w:r>
      <w:r w:rsidR="00494F04">
        <w:rPr>
          <w:rFonts w:ascii="Arial" w:hAnsi="Arial" w:cs="Arial"/>
          <w:color w:val="000000"/>
          <w:sz w:val="20"/>
          <w:szCs w:val="20"/>
        </w:rPr>
        <w:t xml:space="preserve">) </w:t>
      </w:r>
      <w:r w:rsidR="0051125E" w:rsidRPr="00494F04">
        <w:rPr>
          <w:rFonts w:ascii="Arial" w:hAnsi="Arial" w:cs="Arial"/>
          <w:color w:val="000000"/>
          <w:sz w:val="20"/>
          <w:szCs w:val="20"/>
        </w:rPr>
        <w:t xml:space="preserve"> świadczenia pomocy materialnej o charakterze socjalnym.</w:t>
      </w:r>
    </w:p>
    <w:p w:rsidR="00D56914" w:rsidRPr="001F2CFD" w:rsidRDefault="001F2CFD" w:rsidP="00D56914">
      <w:pPr>
        <w:tabs>
          <w:tab w:val="left" w:pos="1065"/>
          <w:tab w:val="left" w:pos="1200"/>
        </w:tabs>
        <w:spacing w:after="0" w:line="240" w:lineRule="auto"/>
        <w:jc w:val="both"/>
        <w:rPr>
          <w:rFonts w:ascii="Arial" w:hAnsi="Arial" w:cs="Arial"/>
          <w:color w:val="000000"/>
          <w:sz w:val="20"/>
          <w:szCs w:val="20"/>
          <w:highlight w:val="yellow"/>
        </w:rPr>
      </w:pPr>
      <w:r>
        <w:rPr>
          <w:rFonts w:ascii="Arial" w:hAnsi="Arial" w:cs="Arial"/>
          <w:color w:val="000000"/>
          <w:sz w:val="20"/>
          <w:szCs w:val="20"/>
        </w:rPr>
        <w:t xml:space="preserve">12. </w:t>
      </w:r>
      <w:r w:rsidR="00D56914" w:rsidRPr="001F2CFD">
        <w:rPr>
          <w:rFonts w:ascii="Arial" w:hAnsi="Arial" w:cs="Arial"/>
          <w:color w:val="000000"/>
          <w:sz w:val="20"/>
          <w:szCs w:val="20"/>
        </w:rPr>
        <w:t>Szkoła prowadzi innowacje pedagogiczne</w:t>
      </w:r>
      <w:r w:rsidR="00D56914" w:rsidRPr="001F2CFD">
        <w:rPr>
          <w:rFonts w:ascii="Arial" w:hAnsi="Arial" w:cs="Arial"/>
          <w:color w:val="FF0000"/>
          <w:sz w:val="20"/>
          <w:szCs w:val="20"/>
        </w:rPr>
        <w:t xml:space="preserve"> </w:t>
      </w:r>
      <w:r w:rsidRPr="001F2CFD">
        <w:rPr>
          <w:rFonts w:ascii="Arial" w:hAnsi="Arial" w:cs="Arial"/>
          <w:color w:val="000000"/>
          <w:sz w:val="20"/>
          <w:szCs w:val="20"/>
        </w:rPr>
        <w:t xml:space="preserve">oraz </w:t>
      </w:r>
      <w:r>
        <w:rPr>
          <w:rFonts w:ascii="Arial" w:hAnsi="Arial" w:cs="Arial"/>
          <w:color w:val="000000"/>
          <w:sz w:val="20"/>
          <w:szCs w:val="20"/>
        </w:rPr>
        <w:t>eksperymenty:</w:t>
      </w:r>
    </w:p>
    <w:p w:rsidR="00D56914" w:rsidRPr="00D56914" w:rsidRDefault="00D56914" w:rsidP="00D56914">
      <w:pPr>
        <w:tabs>
          <w:tab w:val="left" w:pos="1065"/>
          <w:tab w:val="left" w:pos="1200"/>
        </w:tabs>
        <w:spacing w:after="0" w:line="240" w:lineRule="auto"/>
        <w:jc w:val="both"/>
        <w:rPr>
          <w:rFonts w:ascii="Arial" w:eastAsia="Times New Roman" w:hAnsi="Arial" w:cs="Arial"/>
          <w:color w:val="000000"/>
          <w:sz w:val="20"/>
          <w:szCs w:val="20"/>
          <w:lang w:eastAsia="pl-PL"/>
        </w:rPr>
      </w:pPr>
      <w:r w:rsidRPr="00D56914">
        <w:rPr>
          <w:rFonts w:ascii="Arial" w:hAnsi="Arial" w:cs="Arial"/>
          <w:color w:val="000000"/>
          <w:sz w:val="20"/>
          <w:szCs w:val="20"/>
        </w:rPr>
        <w:t xml:space="preserve">      1) </w:t>
      </w:r>
      <w:r w:rsidRPr="00D56914">
        <w:rPr>
          <w:rFonts w:ascii="Arial" w:eastAsia="Times New Roman" w:hAnsi="Arial" w:cs="Arial"/>
          <w:color w:val="000000"/>
          <w:sz w:val="20"/>
          <w:szCs w:val="20"/>
          <w:lang w:eastAsia="pl-PL"/>
        </w:rPr>
        <w:t xml:space="preserve">innowacją pedagogiczną są nowatorskie rozwiązania programowe, organizacyjne lub </w:t>
      </w:r>
    </w:p>
    <w:p w:rsidR="00D56914" w:rsidRPr="00D56914" w:rsidRDefault="00D56914" w:rsidP="00D56914">
      <w:pPr>
        <w:tabs>
          <w:tab w:val="left" w:pos="1065"/>
          <w:tab w:val="left" w:pos="1200"/>
        </w:tabs>
        <w:spacing w:after="0" w:line="240" w:lineRule="auto"/>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t xml:space="preserve">          metodyczne mające na celu poprawę jakości pracy szkoły i efektywność kształcenia;</w:t>
      </w:r>
    </w:p>
    <w:p w:rsidR="00D56914" w:rsidRPr="00D56914" w:rsidRDefault="00D56914" w:rsidP="00D56914">
      <w:pPr>
        <w:pStyle w:val="Akapitzlist"/>
        <w:suppressAutoHyphens w:val="0"/>
        <w:spacing w:after="0" w:line="240" w:lineRule="auto"/>
        <w:ind w:left="360"/>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t xml:space="preserve">2) innowacja może obejmować wszystkie lub wybrane zajęcia edukacyjne; może być </w:t>
      </w:r>
    </w:p>
    <w:p w:rsidR="00D56914" w:rsidRPr="00D56914" w:rsidRDefault="00D56914" w:rsidP="00D56914">
      <w:pPr>
        <w:pStyle w:val="Akapitzlist"/>
        <w:suppressAutoHyphens w:val="0"/>
        <w:spacing w:after="0" w:line="240" w:lineRule="auto"/>
        <w:ind w:left="360"/>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t xml:space="preserve">    wprowadzona w całej szkole, w oddziale lub grupie;</w:t>
      </w:r>
    </w:p>
    <w:p w:rsidR="00D56914" w:rsidRPr="00D56914" w:rsidRDefault="00D56914" w:rsidP="00D56914">
      <w:pPr>
        <w:pStyle w:val="Akapitzlist"/>
        <w:suppressAutoHyphens w:val="0"/>
        <w:spacing w:after="0" w:line="240" w:lineRule="auto"/>
        <w:ind w:left="360"/>
        <w:jc w:val="both"/>
        <w:rPr>
          <w:rFonts w:ascii="Arial" w:eastAsia="Times New Roman" w:hAnsi="Arial" w:cs="Arial"/>
          <w:color w:val="000000"/>
          <w:sz w:val="20"/>
          <w:szCs w:val="20"/>
          <w:lang w:eastAsia="pl-PL"/>
        </w:rPr>
      </w:pPr>
      <w:r w:rsidRPr="00D56914">
        <w:rPr>
          <w:rFonts w:ascii="Arial" w:hAnsi="Arial" w:cs="Arial"/>
          <w:color w:val="000000"/>
          <w:sz w:val="20"/>
          <w:szCs w:val="20"/>
        </w:rPr>
        <w:t xml:space="preserve">3) </w:t>
      </w:r>
      <w:r w:rsidRPr="00D56914">
        <w:rPr>
          <w:rFonts w:ascii="Arial" w:eastAsia="Times New Roman" w:hAnsi="Arial" w:cs="Arial"/>
          <w:color w:val="000000"/>
          <w:sz w:val="20"/>
          <w:szCs w:val="20"/>
          <w:lang w:eastAsia="pl-PL"/>
        </w:rPr>
        <w:t xml:space="preserve">rozpoczęcie innowacji jest możliwe po zapewnieniu przez szkołę odpowiednich </w:t>
      </w:r>
    </w:p>
    <w:p w:rsidR="00D56914" w:rsidRPr="00D56914" w:rsidRDefault="00D56914" w:rsidP="00D56914">
      <w:pPr>
        <w:pStyle w:val="Akapitzlist"/>
        <w:suppressAutoHyphens w:val="0"/>
        <w:spacing w:after="0" w:line="240" w:lineRule="auto"/>
        <w:ind w:left="360"/>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t xml:space="preserve">    warunków kadrowych i organizacyjnych, niezbędnych do realizacji planowanych </w:t>
      </w:r>
    </w:p>
    <w:p w:rsidR="00D56914" w:rsidRPr="00D56914" w:rsidRDefault="00D56914" w:rsidP="00D56914">
      <w:pPr>
        <w:pStyle w:val="Akapitzlist"/>
        <w:suppressAutoHyphens w:val="0"/>
        <w:spacing w:after="0" w:line="240" w:lineRule="auto"/>
        <w:ind w:left="360"/>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lastRenderedPageBreak/>
        <w:t xml:space="preserve">    działań innowacyjnych i eksperymentalnych;</w:t>
      </w:r>
    </w:p>
    <w:p w:rsidR="00D56914" w:rsidRPr="00D56914" w:rsidRDefault="00D56914" w:rsidP="00D56914">
      <w:pPr>
        <w:suppressAutoHyphens w:val="0"/>
        <w:spacing w:after="0" w:line="240" w:lineRule="auto"/>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t xml:space="preserve">      4) innowacje wymagające przyznanie szkole dodatkowych środków budżetowych, mogą  </w:t>
      </w:r>
    </w:p>
    <w:p w:rsidR="00D56914" w:rsidRPr="00D56914" w:rsidRDefault="00D56914" w:rsidP="00D56914">
      <w:pPr>
        <w:suppressAutoHyphens w:val="0"/>
        <w:spacing w:after="0" w:line="240" w:lineRule="auto"/>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t xml:space="preserve">          być podjęte po wyrażeniu przez organ prowadzący szkołę pisemnej zgody na </w:t>
      </w:r>
    </w:p>
    <w:p w:rsidR="00D56914" w:rsidRPr="00D56914" w:rsidRDefault="00D56914" w:rsidP="00D56914">
      <w:pPr>
        <w:suppressAutoHyphens w:val="0"/>
        <w:spacing w:after="0" w:line="240" w:lineRule="auto"/>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t xml:space="preserve">          finansowanie planowanych działań;</w:t>
      </w:r>
    </w:p>
    <w:p w:rsidR="00D56914" w:rsidRPr="00D56914" w:rsidRDefault="00D56914" w:rsidP="00D56914">
      <w:pPr>
        <w:suppressAutoHyphens w:val="0"/>
        <w:spacing w:after="0" w:line="240" w:lineRule="auto"/>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t xml:space="preserve">      5) udział nauczycieli w innowacji lub eksperymencie jest dobrowolny;</w:t>
      </w:r>
    </w:p>
    <w:p w:rsidR="00D56914" w:rsidRPr="00D56914" w:rsidRDefault="00D56914" w:rsidP="00D56914">
      <w:pPr>
        <w:suppressAutoHyphens w:val="0"/>
        <w:spacing w:after="0" w:line="240" w:lineRule="auto"/>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t xml:space="preserve">      6) zespół autorski lub autor opracowuje opis zasad innowacji, w tym: </w:t>
      </w:r>
    </w:p>
    <w:p w:rsidR="00D56914" w:rsidRPr="00D56914" w:rsidRDefault="00D56914" w:rsidP="008C7015">
      <w:pPr>
        <w:pStyle w:val="Akapitzlist"/>
        <w:numPr>
          <w:ilvl w:val="0"/>
          <w:numId w:val="56"/>
        </w:numPr>
        <w:suppressAutoHyphens w:val="0"/>
        <w:spacing w:after="0" w:line="240" w:lineRule="auto"/>
        <w:jc w:val="both"/>
        <w:rPr>
          <w:rFonts w:ascii="Arial" w:hAnsi="Arial" w:cs="Arial"/>
          <w:color w:val="000000"/>
          <w:sz w:val="20"/>
          <w:szCs w:val="20"/>
        </w:rPr>
      </w:pPr>
      <w:r w:rsidRPr="00D56914">
        <w:rPr>
          <w:rFonts w:ascii="Arial" w:eastAsia="Times New Roman" w:hAnsi="Arial" w:cs="Arial"/>
          <w:color w:val="000000"/>
          <w:sz w:val="20"/>
          <w:szCs w:val="20"/>
          <w:lang w:eastAsia="pl-PL"/>
        </w:rPr>
        <w:t>opis innowacji (</w:t>
      </w:r>
      <w:r w:rsidRPr="00D56914">
        <w:rPr>
          <w:rFonts w:ascii="Arial" w:hAnsi="Arial" w:cs="Arial"/>
          <w:bCs/>
          <w:iCs/>
          <w:color w:val="000000"/>
          <w:sz w:val="20"/>
          <w:szCs w:val="20"/>
        </w:rPr>
        <w:t>temat innowacji, rodzaj innowacji, współautorzy innowacji</w:t>
      </w:r>
      <w:r w:rsidRPr="00D56914">
        <w:rPr>
          <w:rFonts w:ascii="Arial" w:hAnsi="Arial" w:cs="Arial"/>
          <w:color w:val="000000"/>
          <w:sz w:val="20"/>
          <w:szCs w:val="20"/>
        </w:rPr>
        <w:t xml:space="preserve">, </w:t>
      </w:r>
      <w:r w:rsidRPr="00D56914">
        <w:rPr>
          <w:rFonts w:ascii="Arial" w:hAnsi="Arial" w:cs="Arial"/>
          <w:bCs/>
          <w:iCs/>
          <w:color w:val="000000"/>
          <w:sz w:val="20"/>
          <w:szCs w:val="20"/>
        </w:rPr>
        <w:t>miejsce innowacji</w:t>
      </w:r>
      <w:r w:rsidRPr="00D56914">
        <w:rPr>
          <w:rFonts w:ascii="Arial" w:hAnsi="Arial" w:cs="Arial"/>
          <w:color w:val="000000"/>
          <w:sz w:val="20"/>
          <w:szCs w:val="20"/>
        </w:rPr>
        <w:t xml:space="preserve">, </w:t>
      </w:r>
      <w:r w:rsidRPr="00D56914">
        <w:rPr>
          <w:rFonts w:ascii="Arial" w:hAnsi="Arial" w:cs="Arial"/>
          <w:bCs/>
          <w:iCs/>
          <w:color w:val="000000"/>
          <w:sz w:val="20"/>
          <w:szCs w:val="20"/>
        </w:rPr>
        <w:t>grupa docelowa</w:t>
      </w:r>
      <w:r w:rsidRPr="00D56914">
        <w:rPr>
          <w:rFonts w:ascii="Arial" w:hAnsi="Arial" w:cs="Arial"/>
          <w:color w:val="000000"/>
          <w:sz w:val="20"/>
          <w:szCs w:val="20"/>
        </w:rPr>
        <w:t xml:space="preserve">, </w:t>
      </w:r>
      <w:r w:rsidRPr="00D56914">
        <w:rPr>
          <w:rFonts w:ascii="Arial" w:hAnsi="Arial" w:cs="Arial"/>
          <w:bCs/>
          <w:iCs/>
          <w:color w:val="000000"/>
          <w:sz w:val="20"/>
          <w:szCs w:val="20"/>
        </w:rPr>
        <w:t>czas jej trwania),</w:t>
      </w:r>
    </w:p>
    <w:p w:rsidR="00D56914" w:rsidRPr="00D56914" w:rsidRDefault="00D56914" w:rsidP="008C7015">
      <w:pPr>
        <w:pStyle w:val="Akapitzlist"/>
        <w:numPr>
          <w:ilvl w:val="0"/>
          <w:numId w:val="56"/>
        </w:numPr>
        <w:suppressAutoHyphens w:val="0"/>
        <w:spacing w:after="0" w:line="240" w:lineRule="auto"/>
        <w:jc w:val="both"/>
        <w:rPr>
          <w:rFonts w:ascii="Arial" w:hAnsi="Arial" w:cs="Arial"/>
          <w:color w:val="000000"/>
          <w:sz w:val="20"/>
          <w:szCs w:val="20"/>
        </w:rPr>
      </w:pPr>
      <w:r w:rsidRPr="00D56914">
        <w:rPr>
          <w:rFonts w:ascii="Arial" w:hAnsi="Arial" w:cs="Arial"/>
          <w:color w:val="000000"/>
          <w:sz w:val="20"/>
          <w:szCs w:val="20"/>
        </w:rPr>
        <w:t>założenia innowacji,</w:t>
      </w:r>
    </w:p>
    <w:p w:rsidR="00D56914" w:rsidRPr="00D56914" w:rsidRDefault="00D56914" w:rsidP="008C7015">
      <w:pPr>
        <w:pStyle w:val="Akapitzlist"/>
        <w:numPr>
          <w:ilvl w:val="0"/>
          <w:numId w:val="56"/>
        </w:numPr>
        <w:suppressAutoHyphens w:val="0"/>
        <w:spacing w:after="0" w:line="240" w:lineRule="auto"/>
        <w:jc w:val="both"/>
        <w:rPr>
          <w:rFonts w:ascii="Arial" w:hAnsi="Arial" w:cs="Arial"/>
          <w:color w:val="000000"/>
          <w:sz w:val="20"/>
          <w:szCs w:val="20"/>
        </w:rPr>
      </w:pPr>
      <w:r w:rsidRPr="00D56914">
        <w:rPr>
          <w:rFonts w:ascii="Arial" w:hAnsi="Arial" w:cs="Arial"/>
          <w:color w:val="000000"/>
          <w:sz w:val="20"/>
          <w:szCs w:val="20"/>
        </w:rPr>
        <w:t>cele ogólne i szczegółowe,</w:t>
      </w:r>
    </w:p>
    <w:p w:rsidR="00D56914" w:rsidRPr="00D56914" w:rsidRDefault="00D56914" w:rsidP="008C7015">
      <w:pPr>
        <w:pStyle w:val="Akapitzlist"/>
        <w:numPr>
          <w:ilvl w:val="0"/>
          <w:numId w:val="56"/>
        </w:numPr>
        <w:suppressAutoHyphens w:val="0"/>
        <w:spacing w:after="0" w:line="240" w:lineRule="auto"/>
        <w:jc w:val="both"/>
        <w:rPr>
          <w:rFonts w:ascii="Arial" w:hAnsi="Arial" w:cs="Arial"/>
          <w:color w:val="000000"/>
          <w:sz w:val="20"/>
          <w:szCs w:val="20"/>
        </w:rPr>
      </w:pPr>
      <w:r w:rsidRPr="00D56914">
        <w:rPr>
          <w:rFonts w:ascii="Arial" w:hAnsi="Arial" w:cs="Arial"/>
          <w:color w:val="000000"/>
          <w:sz w:val="20"/>
          <w:szCs w:val="20"/>
        </w:rPr>
        <w:t>przewidywane efekty,</w:t>
      </w:r>
    </w:p>
    <w:p w:rsidR="00D56914" w:rsidRPr="00D56914" w:rsidRDefault="00D56914" w:rsidP="008C7015">
      <w:pPr>
        <w:pStyle w:val="Akapitzlist"/>
        <w:numPr>
          <w:ilvl w:val="0"/>
          <w:numId w:val="56"/>
        </w:numPr>
        <w:suppressAutoHyphens w:val="0"/>
        <w:spacing w:after="0" w:line="240" w:lineRule="auto"/>
        <w:jc w:val="both"/>
        <w:rPr>
          <w:rFonts w:ascii="Arial" w:hAnsi="Arial" w:cs="Arial"/>
          <w:color w:val="000000"/>
          <w:sz w:val="20"/>
          <w:szCs w:val="20"/>
        </w:rPr>
      </w:pPr>
      <w:r w:rsidRPr="00D56914">
        <w:rPr>
          <w:rFonts w:ascii="Arial" w:hAnsi="Arial" w:cs="Arial"/>
          <w:color w:val="000000"/>
          <w:sz w:val="20"/>
          <w:szCs w:val="20"/>
        </w:rPr>
        <w:t>treści nauczania, sposób realizacji i termin,</w:t>
      </w:r>
    </w:p>
    <w:p w:rsidR="00D56914" w:rsidRPr="00D56914" w:rsidRDefault="00D56914" w:rsidP="008C7015">
      <w:pPr>
        <w:pStyle w:val="Akapitzlist"/>
        <w:numPr>
          <w:ilvl w:val="0"/>
          <w:numId w:val="56"/>
        </w:numPr>
        <w:suppressAutoHyphens w:val="0"/>
        <w:spacing w:after="0" w:line="240" w:lineRule="auto"/>
        <w:jc w:val="both"/>
        <w:rPr>
          <w:rFonts w:ascii="Arial" w:hAnsi="Arial" w:cs="Arial"/>
          <w:color w:val="000000"/>
          <w:sz w:val="20"/>
          <w:szCs w:val="20"/>
        </w:rPr>
      </w:pPr>
      <w:r w:rsidRPr="00D56914">
        <w:rPr>
          <w:rFonts w:ascii="Arial" w:hAnsi="Arial" w:cs="Arial"/>
          <w:color w:val="000000"/>
          <w:sz w:val="20"/>
          <w:szCs w:val="20"/>
        </w:rPr>
        <w:t>ewaluacja;</w:t>
      </w:r>
    </w:p>
    <w:p w:rsidR="00D56914" w:rsidRPr="00D56914" w:rsidRDefault="00D56914" w:rsidP="00D56914">
      <w:pPr>
        <w:suppressAutoHyphens w:val="0"/>
        <w:spacing w:after="0" w:line="240" w:lineRule="auto"/>
        <w:jc w:val="both"/>
        <w:rPr>
          <w:rFonts w:ascii="Arial" w:eastAsia="Times New Roman" w:hAnsi="Arial" w:cs="Arial"/>
          <w:color w:val="000000"/>
          <w:sz w:val="20"/>
          <w:szCs w:val="20"/>
          <w:lang w:eastAsia="pl-PL"/>
        </w:rPr>
      </w:pPr>
      <w:r w:rsidRPr="00D56914">
        <w:rPr>
          <w:rFonts w:ascii="Arial" w:hAnsi="Arial" w:cs="Arial"/>
          <w:color w:val="000000"/>
          <w:sz w:val="20"/>
          <w:szCs w:val="20"/>
        </w:rPr>
        <w:t xml:space="preserve">     7) </w:t>
      </w:r>
      <w:r w:rsidRPr="00D56914">
        <w:rPr>
          <w:rFonts w:ascii="Arial" w:eastAsia="Times New Roman" w:hAnsi="Arial" w:cs="Arial"/>
          <w:color w:val="000000"/>
          <w:sz w:val="20"/>
          <w:szCs w:val="20"/>
          <w:lang w:eastAsia="pl-PL"/>
        </w:rPr>
        <w:t>uchwałę w sprawie wprowadzenia innowacji w szkole podejmuje Rada Pedagogiczna;</w:t>
      </w:r>
    </w:p>
    <w:p w:rsidR="00D56914" w:rsidRPr="00D56914" w:rsidRDefault="00D56914" w:rsidP="00D56914">
      <w:pPr>
        <w:suppressAutoHyphens w:val="0"/>
        <w:spacing w:after="0" w:line="240" w:lineRule="auto"/>
        <w:jc w:val="both"/>
        <w:rPr>
          <w:rFonts w:ascii="Arial" w:eastAsia="Times New Roman" w:hAnsi="Arial" w:cs="Arial"/>
          <w:color w:val="000000"/>
          <w:sz w:val="20"/>
          <w:szCs w:val="20"/>
          <w:lang w:eastAsia="pl-PL"/>
        </w:rPr>
      </w:pPr>
      <w:r w:rsidRPr="00D56914">
        <w:rPr>
          <w:rFonts w:ascii="Arial" w:eastAsia="Times New Roman" w:hAnsi="Arial" w:cs="Arial"/>
          <w:color w:val="000000"/>
          <w:sz w:val="20"/>
          <w:szCs w:val="20"/>
          <w:lang w:eastAsia="pl-PL"/>
        </w:rPr>
        <w:t xml:space="preserve">     8) uchwała w sprawie wprowadzenia innowacji może być podjęta po uzyskaniu:</w:t>
      </w:r>
    </w:p>
    <w:p w:rsidR="00D56914" w:rsidRPr="00D56914" w:rsidRDefault="00D56914" w:rsidP="00D56914">
      <w:pPr>
        <w:pStyle w:val="Bezodstpw"/>
        <w:rPr>
          <w:rFonts w:ascii="Arial" w:hAnsi="Arial" w:cs="Arial"/>
          <w:sz w:val="20"/>
          <w:szCs w:val="20"/>
          <w:lang w:eastAsia="pl-PL"/>
        </w:rPr>
      </w:pPr>
      <w:r w:rsidRPr="00D56914">
        <w:rPr>
          <w:rFonts w:cs="Times New Roman"/>
          <w:szCs w:val="28"/>
          <w:lang w:eastAsia="pl-PL"/>
        </w:rPr>
        <w:tab/>
      </w:r>
      <w:r w:rsidRPr="00D56914">
        <w:rPr>
          <w:rFonts w:ascii="Arial" w:hAnsi="Arial" w:cs="Arial"/>
          <w:sz w:val="20"/>
          <w:szCs w:val="20"/>
          <w:lang w:eastAsia="pl-PL"/>
        </w:rPr>
        <w:t>a) zgody nauczycieli, którz</w:t>
      </w:r>
      <w:r w:rsidR="00C157A0">
        <w:rPr>
          <w:rFonts w:ascii="Arial" w:hAnsi="Arial" w:cs="Arial"/>
          <w:sz w:val="20"/>
          <w:szCs w:val="20"/>
          <w:lang w:eastAsia="pl-PL"/>
        </w:rPr>
        <w:t>y będą uczestniczyć w innowacji,</w:t>
      </w:r>
      <w:r w:rsidRPr="00D56914">
        <w:rPr>
          <w:rFonts w:ascii="Arial" w:hAnsi="Arial" w:cs="Arial"/>
          <w:sz w:val="20"/>
          <w:szCs w:val="20"/>
          <w:lang w:eastAsia="pl-PL"/>
        </w:rPr>
        <w:t xml:space="preserve"> </w:t>
      </w:r>
    </w:p>
    <w:p w:rsidR="00D56914" w:rsidRPr="00D56914" w:rsidRDefault="00D56914" w:rsidP="00D56914">
      <w:pPr>
        <w:pStyle w:val="Bezodstpw"/>
        <w:rPr>
          <w:rFonts w:ascii="Arial" w:hAnsi="Arial" w:cs="Arial"/>
          <w:sz w:val="20"/>
          <w:szCs w:val="20"/>
          <w:lang w:eastAsia="pl-PL"/>
        </w:rPr>
      </w:pPr>
      <w:r w:rsidRPr="00D56914">
        <w:rPr>
          <w:rFonts w:ascii="Arial" w:hAnsi="Arial" w:cs="Arial"/>
          <w:sz w:val="20"/>
          <w:szCs w:val="20"/>
          <w:lang w:eastAsia="pl-PL"/>
        </w:rPr>
        <w:t xml:space="preserve">          </w:t>
      </w:r>
      <w:r>
        <w:rPr>
          <w:rFonts w:ascii="Arial" w:hAnsi="Arial" w:cs="Arial"/>
          <w:sz w:val="20"/>
          <w:szCs w:val="20"/>
          <w:lang w:eastAsia="pl-PL"/>
        </w:rPr>
        <w:t xml:space="preserve">  </w:t>
      </w:r>
      <w:r w:rsidRPr="00D56914">
        <w:rPr>
          <w:rFonts w:ascii="Arial" w:hAnsi="Arial" w:cs="Arial"/>
          <w:sz w:val="20"/>
          <w:szCs w:val="20"/>
          <w:lang w:eastAsia="pl-PL"/>
        </w:rPr>
        <w:t xml:space="preserve"> b) pisemnej zgody autora lub zespołu autorskiego innowacji na jej prowadzenie w </w:t>
      </w:r>
    </w:p>
    <w:p w:rsidR="00D56914" w:rsidRPr="00D56914" w:rsidRDefault="00D56914" w:rsidP="00D56914">
      <w:pPr>
        <w:pStyle w:val="Bezodstpw"/>
        <w:rPr>
          <w:rFonts w:ascii="Arial" w:hAnsi="Arial" w:cs="Arial"/>
          <w:sz w:val="20"/>
          <w:szCs w:val="20"/>
          <w:lang w:eastAsia="pl-PL"/>
        </w:rPr>
      </w:pPr>
      <w:r w:rsidRPr="00D56914">
        <w:rPr>
          <w:rFonts w:ascii="Arial" w:hAnsi="Arial" w:cs="Arial"/>
          <w:sz w:val="20"/>
          <w:szCs w:val="20"/>
          <w:lang w:eastAsia="pl-PL"/>
        </w:rPr>
        <w:t xml:space="preserve">              </w:t>
      </w:r>
      <w:r>
        <w:rPr>
          <w:rFonts w:ascii="Arial" w:hAnsi="Arial" w:cs="Arial"/>
          <w:sz w:val="20"/>
          <w:szCs w:val="20"/>
          <w:lang w:eastAsia="pl-PL"/>
        </w:rPr>
        <w:t xml:space="preserve">  </w:t>
      </w:r>
      <w:r w:rsidRPr="00D56914">
        <w:rPr>
          <w:rFonts w:ascii="Arial" w:hAnsi="Arial" w:cs="Arial"/>
          <w:sz w:val="20"/>
          <w:szCs w:val="20"/>
          <w:lang w:eastAsia="pl-PL"/>
        </w:rPr>
        <w:t xml:space="preserve"> szkole, w przypadku, gdy założenia innowacji nie były wcześniej opublikowane;</w:t>
      </w:r>
    </w:p>
    <w:p w:rsidR="00D56914" w:rsidRPr="00D56914" w:rsidRDefault="00D56914" w:rsidP="00D56914">
      <w:pPr>
        <w:pStyle w:val="Bezodstpw"/>
        <w:jc w:val="both"/>
        <w:rPr>
          <w:rFonts w:ascii="Arial" w:hAnsi="Arial" w:cs="Arial"/>
          <w:color w:val="000000"/>
          <w:sz w:val="20"/>
          <w:szCs w:val="20"/>
          <w:lang w:eastAsia="pl-PL"/>
        </w:rPr>
      </w:pPr>
      <w:r w:rsidRPr="00D56914">
        <w:rPr>
          <w:color w:val="000000"/>
          <w:sz w:val="20"/>
          <w:szCs w:val="20"/>
          <w:lang w:eastAsia="pl-PL"/>
        </w:rPr>
        <w:t xml:space="preserve">      </w:t>
      </w:r>
      <w:r>
        <w:rPr>
          <w:color w:val="000000"/>
          <w:sz w:val="20"/>
          <w:szCs w:val="20"/>
          <w:lang w:eastAsia="pl-PL"/>
        </w:rPr>
        <w:t xml:space="preserve"> </w:t>
      </w:r>
      <w:r w:rsidRPr="00D56914">
        <w:rPr>
          <w:rFonts w:ascii="Arial" w:hAnsi="Arial" w:cs="Arial"/>
          <w:color w:val="000000"/>
          <w:sz w:val="20"/>
          <w:szCs w:val="20"/>
          <w:lang w:eastAsia="pl-PL"/>
        </w:rPr>
        <w:t>9)</w:t>
      </w:r>
      <w:r w:rsidRPr="00D56914">
        <w:rPr>
          <w:color w:val="000000"/>
          <w:sz w:val="20"/>
          <w:szCs w:val="20"/>
          <w:lang w:eastAsia="pl-PL"/>
        </w:rPr>
        <w:t xml:space="preserve"> </w:t>
      </w:r>
      <w:r w:rsidRPr="00D56914">
        <w:rPr>
          <w:rFonts w:ascii="Arial" w:hAnsi="Arial" w:cs="Arial"/>
          <w:color w:val="000000"/>
          <w:sz w:val="20"/>
          <w:szCs w:val="20"/>
          <w:lang w:eastAsia="pl-PL"/>
        </w:rPr>
        <w:t xml:space="preserve">każda innowacja po jej zakończeniu podlega procesowi ewaluacji; sposób </w:t>
      </w:r>
    </w:p>
    <w:p w:rsidR="00D56914" w:rsidRDefault="00D56914" w:rsidP="00D56914">
      <w:pPr>
        <w:pStyle w:val="Bezodstpw"/>
        <w:jc w:val="both"/>
        <w:rPr>
          <w:rFonts w:ascii="Arial" w:hAnsi="Arial" w:cs="Arial"/>
          <w:color w:val="000000"/>
          <w:sz w:val="20"/>
          <w:szCs w:val="20"/>
          <w:lang w:eastAsia="pl-PL"/>
        </w:rPr>
      </w:pPr>
      <w:r w:rsidRPr="00D56914">
        <w:rPr>
          <w:rFonts w:ascii="Arial" w:hAnsi="Arial" w:cs="Arial"/>
          <w:color w:val="000000"/>
          <w:sz w:val="20"/>
          <w:szCs w:val="20"/>
          <w:lang w:eastAsia="pl-PL"/>
        </w:rPr>
        <w:t xml:space="preserve">          przeprowadzenia ewaluacji zawarty jest w opisie danej inno</w:t>
      </w:r>
      <w:r w:rsidR="00C157A0">
        <w:rPr>
          <w:rFonts w:ascii="Arial" w:hAnsi="Arial" w:cs="Arial"/>
          <w:color w:val="000000"/>
          <w:sz w:val="20"/>
          <w:szCs w:val="20"/>
          <w:lang w:eastAsia="pl-PL"/>
        </w:rPr>
        <w:t>wacji;</w:t>
      </w:r>
    </w:p>
    <w:p w:rsidR="00C674C7" w:rsidRPr="00E83E6B" w:rsidRDefault="00696E6B" w:rsidP="00696E6B">
      <w:pPr>
        <w:rPr>
          <w:rFonts w:ascii="Arial" w:eastAsia="Arial" w:hAnsi="Arial" w:cs="Arial"/>
          <w:color w:val="000000"/>
          <w:sz w:val="20"/>
          <w:szCs w:val="20"/>
        </w:rPr>
      </w:pPr>
      <w:r>
        <w:rPr>
          <w:rFonts w:ascii="Arial" w:hAnsi="Arial" w:cs="Arial"/>
          <w:color w:val="000000"/>
          <w:sz w:val="20"/>
          <w:szCs w:val="20"/>
          <w:lang w:eastAsia="pl-PL"/>
        </w:rPr>
        <w:t xml:space="preserve">     10) </w:t>
      </w:r>
      <w:r w:rsidRPr="4019FE7A">
        <w:t xml:space="preserve"> </w:t>
      </w:r>
      <w:r w:rsidRPr="00C674C7">
        <w:rPr>
          <w:rFonts w:ascii="Arial" w:hAnsi="Arial" w:cs="Arial"/>
          <w:sz w:val="20"/>
          <w:szCs w:val="20"/>
        </w:rPr>
        <w:t>Procedura wprowadzania innowacji pedagogicznej</w:t>
      </w:r>
      <w:r w:rsidRPr="4019FE7A">
        <w:t xml:space="preserve"> </w:t>
      </w:r>
      <w:r w:rsidRPr="00696E6B">
        <w:rPr>
          <w:rFonts w:ascii="Arial" w:eastAsia="Arial" w:hAnsi="Arial" w:cs="Arial"/>
          <w:color w:val="000000"/>
          <w:sz w:val="20"/>
          <w:szCs w:val="20"/>
        </w:rPr>
        <w:t xml:space="preserve">w Szkole Podstawowej nr 7 </w:t>
      </w:r>
      <w:r>
        <w:br/>
      </w:r>
      <w:r>
        <w:rPr>
          <w:rFonts w:ascii="Arial" w:eastAsia="Arial" w:hAnsi="Arial" w:cs="Arial"/>
          <w:color w:val="000000"/>
          <w:sz w:val="20"/>
          <w:szCs w:val="20"/>
        </w:rPr>
        <w:t xml:space="preserve">            </w:t>
      </w:r>
      <w:r w:rsidRPr="00696E6B">
        <w:rPr>
          <w:rFonts w:ascii="Arial" w:eastAsia="Arial" w:hAnsi="Arial" w:cs="Arial"/>
          <w:color w:val="000000"/>
          <w:sz w:val="20"/>
          <w:szCs w:val="20"/>
        </w:rPr>
        <w:t>im. Konstantego Ildefonsa Gałczyńskiego w Częstochowie stanowi odrębny dokument.</w:t>
      </w:r>
    </w:p>
    <w:p w:rsidR="00F04AD6" w:rsidRDefault="00F04AD6">
      <w:pPr>
        <w:rPr>
          <w:rFonts w:ascii="Arial" w:hAnsi="Arial" w:cs="Arial"/>
          <w:color w:val="000000"/>
          <w:sz w:val="20"/>
          <w:szCs w:val="20"/>
        </w:rPr>
      </w:pPr>
    </w:p>
    <w:p w:rsidR="00F6449A" w:rsidRDefault="00F6449A" w:rsidP="00696E6B">
      <w:pPr>
        <w:pStyle w:val="PKTpunkt"/>
        <w:spacing w:line="240" w:lineRule="auto"/>
        <w:ind w:left="0" w:firstLine="0"/>
        <w:rPr>
          <w:rFonts w:ascii="Arial" w:hAnsi="Arial"/>
          <w:b/>
          <w:color w:val="000000"/>
          <w:sz w:val="20"/>
        </w:rPr>
      </w:pPr>
    </w:p>
    <w:p w:rsidR="006573C9" w:rsidRDefault="006573C9" w:rsidP="006573C9">
      <w:pPr>
        <w:pStyle w:val="PKTpunkt"/>
        <w:spacing w:line="240" w:lineRule="auto"/>
        <w:ind w:left="720" w:firstLine="0"/>
        <w:jc w:val="center"/>
        <w:rPr>
          <w:rFonts w:ascii="Arial" w:hAnsi="Arial"/>
          <w:b/>
          <w:sz w:val="20"/>
        </w:rPr>
      </w:pPr>
      <w:r>
        <w:rPr>
          <w:rFonts w:ascii="Arial" w:hAnsi="Arial"/>
          <w:b/>
          <w:color w:val="000000"/>
          <w:sz w:val="20"/>
        </w:rPr>
        <w:t>Rozdział 3</w:t>
      </w:r>
    </w:p>
    <w:p w:rsidR="006573C9" w:rsidRDefault="006573C9" w:rsidP="006573C9">
      <w:pPr>
        <w:pStyle w:val="PKTpunkt"/>
        <w:spacing w:line="240" w:lineRule="auto"/>
        <w:ind w:left="360" w:hanging="360"/>
        <w:jc w:val="center"/>
        <w:rPr>
          <w:rFonts w:ascii="Arial" w:hAnsi="Arial"/>
          <w:b/>
          <w:sz w:val="20"/>
        </w:rPr>
      </w:pPr>
      <w:r>
        <w:rPr>
          <w:rFonts w:ascii="Arial" w:hAnsi="Arial"/>
          <w:b/>
          <w:sz w:val="20"/>
        </w:rPr>
        <w:t>Organy szkoły oraz ich szczegółowe kompetencje,</w:t>
      </w:r>
    </w:p>
    <w:p w:rsidR="006573C9" w:rsidRDefault="006573C9" w:rsidP="006573C9">
      <w:pPr>
        <w:pStyle w:val="PKTpunkt"/>
        <w:spacing w:line="240" w:lineRule="auto"/>
        <w:ind w:left="360" w:hanging="360"/>
        <w:jc w:val="center"/>
        <w:rPr>
          <w:rFonts w:ascii="Arial" w:hAnsi="Arial"/>
          <w:b/>
          <w:sz w:val="20"/>
        </w:rPr>
      </w:pPr>
      <w:r>
        <w:rPr>
          <w:rFonts w:ascii="Arial" w:hAnsi="Arial"/>
          <w:b/>
          <w:sz w:val="20"/>
        </w:rPr>
        <w:t>a także szczegółowe warunki współdziałania organów szkoły oraz sposób rozwiązywania sporów między nimi</w:t>
      </w:r>
    </w:p>
    <w:p w:rsidR="006573C9" w:rsidRDefault="006573C9" w:rsidP="006573C9">
      <w:pPr>
        <w:pStyle w:val="PKTpunkt"/>
        <w:spacing w:line="240" w:lineRule="auto"/>
        <w:ind w:left="0" w:firstLine="0"/>
        <w:jc w:val="center"/>
        <w:rPr>
          <w:rFonts w:ascii="Arial" w:hAnsi="Arial"/>
          <w:sz w:val="20"/>
        </w:rPr>
      </w:pPr>
      <w:r>
        <w:rPr>
          <w:rFonts w:ascii="Arial" w:hAnsi="Arial"/>
          <w:b/>
          <w:sz w:val="20"/>
        </w:rPr>
        <w:br/>
        <w:t xml:space="preserve">         § 5.</w:t>
      </w:r>
    </w:p>
    <w:p w:rsidR="006573C9" w:rsidRDefault="006573C9" w:rsidP="00DB5E47">
      <w:pPr>
        <w:pStyle w:val="Bezodstpw"/>
        <w:numPr>
          <w:ilvl w:val="0"/>
          <w:numId w:val="25"/>
        </w:numPr>
      </w:pPr>
      <w:r>
        <w:t>Organami szkoły są:</w:t>
      </w:r>
    </w:p>
    <w:p w:rsidR="006573C9" w:rsidRDefault="006573C9" w:rsidP="001329A8">
      <w:pPr>
        <w:numPr>
          <w:ilvl w:val="0"/>
          <w:numId w:val="13"/>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Dyrektor szkoły;</w:t>
      </w:r>
    </w:p>
    <w:p w:rsidR="006573C9" w:rsidRDefault="006573C9" w:rsidP="001329A8">
      <w:pPr>
        <w:numPr>
          <w:ilvl w:val="0"/>
          <w:numId w:val="13"/>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Rada Pedagogiczna;</w:t>
      </w:r>
    </w:p>
    <w:p w:rsidR="006573C9" w:rsidRDefault="006573C9" w:rsidP="001329A8">
      <w:pPr>
        <w:numPr>
          <w:ilvl w:val="0"/>
          <w:numId w:val="13"/>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Rada Rodziców;</w:t>
      </w:r>
    </w:p>
    <w:p w:rsidR="006573C9" w:rsidRPr="00C511C6" w:rsidRDefault="006573C9" w:rsidP="001329A8">
      <w:pPr>
        <w:numPr>
          <w:ilvl w:val="0"/>
          <w:numId w:val="13"/>
        </w:numPr>
        <w:spacing w:after="0" w:line="240" w:lineRule="auto"/>
        <w:jc w:val="both"/>
        <w:rPr>
          <w:rFonts w:ascii="Arial" w:hAnsi="Arial" w:cs="Arial"/>
          <w:b/>
          <w:sz w:val="20"/>
        </w:rPr>
      </w:pPr>
      <w:r>
        <w:rPr>
          <w:rFonts w:ascii="Arial" w:eastAsia="Times New Roman" w:hAnsi="Arial" w:cs="Arial"/>
          <w:bCs/>
          <w:sz w:val="20"/>
          <w:szCs w:val="20"/>
        </w:rPr>
        <w:t>Samorząd Uczniowski.</w:t>
      </w:r>
    </w:p>
    <w:p w:rsidR="006573C9" w:rsidRPr="00494F04" w:rsidRDefault="006573C9" w:rsidP="00DB5E47">
      <w:pPr>
        <w:pStyle w:val="Tekstpodstawowy22"/>
        <w:numPr>
          <w:ilvl w:val="0"/>
          <w:numId w:val="25"/>
        </w:numPr>
        <w:spacing w:line="240" w:lineRule="auto"/>
        <w:jc w:val="both"/>
        <w:rPr>
          <w:rFonts w:ascii="Arial" w:hAnsi="Arial" w:cs="Arial"/>
          <w:color w:val="000000"/>
          <w:sz w:val="20"/>
          <w:szCs w:val="20"/>
        </w:rPr>
      </w:pPr>
      <w:r w:rsidRPr="00494F04">
        <w:rPr>
          <w:rFonts w:ascii="Arial" w:hAnsi="Arial" w:cs="Arial"/>
          <w:color w:val="000000"/>
          <w:sz w:val="20"/>
          <w:szCs w:val="20"/>
        </w:rPr>
        <w:t>Każdy z wymienio</w:t>
      </w:r>
      <w:r w:rsidR="00494F04" w:rsidRPr="00494F04">
        <w:rPr>
          <w:rFonts w:ascii="Arial" w:hAnsi="Arial" w:cs="Arial"/>
          <w:color w:val="000000"/>
          <w:sz w:val="20"/>
          <w:szCs w:val="20"/>
        </w:rPr>
        <w:t>nych organów  działa zgodnie z</w:t>
      </w:r>
      <w:r w:rsidR="00696E6B">
        <w:rPr>
          <w:rFonts w:ascii="Arial" w:hAnsi="Arial" w:cs="Arial"/>
          <w:color w:val="000000"/>
          <w:sz w:val="20"/>
          <w:szCs w:val="20"/>
        </w:rPr>
        <w:t xml:space="preserve"> obowiązującymi przepisami prawa</w:t>
      </w:r>
      <w:r w:rsidRPr="00494F04">
        <w:rPr>
          <w:rFonts w:ascii="Arial" w:hAnsi="Arial" w:cs="Arial"/>
          <w:color w:val="000000"/>
          <w:sz w:val="20"/>
          <w:szCs w:val="20"/>
        </w:rPr>
        <w:t xml:space="preserve">. Organy kolegialne </w:t>
      </w:r>
      <w:r w:rsidR="0060520E" w:rsidRPr="00494F04">
        <w:rPr>
          <w:rFonts w:ascii="Arial" w:hAnsi="Arial" w:cs="Arial"/>
          <w:color w:val="000000"/>
          <w:sz w:val="20"/>
          <w:szCs w:val="20"/>
        </w:rPr>
        <w:t xml:space="preserve"> </w:t>
      </w:r>
      <w:r w:rsidRPr="00494F04">
        <w:rPr>
          <w:rFonts w:ascii="Arial" w:hAnsi="Arial" w:cs="Arial"/>
          <w:color w:val="000000"/>
          <w:sz w:val="20"/>
          <w:szCs w:val="20"/>
        </w:rPr>
        <w:t>funkcjonuj</w:t>
      </w:r>
      <w:r w:rsidR="0060520E" w:rsidRPr="00494F04">
        <w:rPr>
          <w:rFonts w:ascii="Arial" w:hAnsi="Arial" w:cs="Arial"/>
          <w:color w:val="000000"/>
          <w:sz w:val="20"/>
          <w:szCs w:val="20"/>
        </w:rPr>
        <w:t xml:space="preserve">ą według odrębnych regulaminów </w:t>
      </w:r>
      <w:r w:rsidRPr="00494F04">
        <w:rPr>
          <w:rFonts w:ascii="Arial" w:hAnsi="Arial" w:cs="Arial"/>
          <w:color w:val="000000"/>
          <w:sz w:val="20"/>
          <w:szCs w:val="20"/>
        </w:rPr>
        <w:t xml:space="preserve">uchwalonych przez te organy. Regulaminy te nie </w:t>
      </w:r>
      <w:r w:rsidR="00494F04" w:rsidRPr="00494F04">
        <w:rPr>
          <w:rFonts w:ascii="Arial" w:hAnsi="Arial" w:cs="Arial"/>
          <w:color w:val="000000"/>
          <w:sz w:val="20"/>
          <w:szCs w:val="20"/>
        </w:rPr>
        <w:t>mogą być sprzeczne ze Statutem s</w:t>
      </w:r>
      <w:r w:rsidRPr="00494F04">
        <w:rPr>
          <w:rFonts w:ascii="Arial" w:hAnsi="Arial" w:cs="Arial"/>
          <w:color w:val="000000"/>
          <w:sz w:val="20"/>
          <w:szCs w:val="20"/>
        </w:rPr>
        <w:t>zkoły.</w:t>
      </w:r>
    </w:p>
    <w:p w:rsidR="006573C9" w:rsidRDefault="006573C9" w:rsidP="006573C9">
      <w:pPr>
        <w:spacing w:after="0" w:line="240" w:lineRule="auto"/>
        <w:jc w:val="both"/>
        <w:rPr>
          <w:rFonts w:ascii="Arial" w:hAnsi="Arial" w:cs="Arial"/>
          <w:b/>
          <w:sz w:val="20"/>
        </w:rPr>
      </w:pPr>
    </w:p>
    <w:p w:rsidR="00D56914" w:rsidRDefault="00D56914" w:rsidP="006573C9">
      <w:pPr>
        <w:pStyle w:val="PKTpunkt"/>
        <w:spacing w:line="240" w:lineRule="auto"/>
        <w:ind w:left="0" w:firstLine="0"/>
        <w:jc w:val="center"/>
        <w:rPr>
          <w:rFonts w:ascii="Arial" w:hAnsi="Arial"/>
          <w:b/>
          <w:sz w:val="20"/>
        </w:rPr>
      </w:pPr>
    </w:p>
    <w:p w:rsidR="006573C9" w:rsidRDefault="006573C9" w:rsidP="006573C9">
      <w:pPr>
        <w:pStyle w:val="PKTpunkt"/>
        <w:spacing w:line="240" w:lineRule="auto"/>
        <w:ind w:left="0" w:firstLine="0"/>
        <w:jc w:val="center"/>
        <w:rPr>
          <w:rFonts w:ascii="Arial" w:hAnsi="Arial"/>
          <w:sz w:val="20"/>
        </w:rPr>
      </w:pPr>
      <w:r>
        <w:rPr>
          <w:rFonts w:ascii="Arial" w:hAnsi="Arial"/>
          <w:b/>
          <w:sz w:val="20"/>
        </w:rPr>
        <w:t>§ 6.</w:t>
      </w:r>
    </w:p>
    <w:p w:rsidR="006573C9" w:rsidRDefault="006573C9" w:rsidP="001329A8">
      <w:pPr>
        <w:numPr>
          <w:ilvl w:val="0"/>
          <w:numId w:val="14"/>
        </w:numPr>
        <w:spacing w:after="0" w:line="240" w:lineRule="auto"/>
        <w:ind w:left="360"/>
        <w:jc w:val="both"/>
        <w:rPr>
          <w:rFonts w:ascii="Arial" w:hAnsi="Arial" w:cs="Arial"/>
          <w:sz w:val="20"/>
          <w:szCs w:val="20"/>
        </w:rPr>
      </w:pPr>
      <w:r>
        <w:rPr>
          <w:rFonts w:ascii="Arial" w:hAnsi="Arial" w:cs="Arial"/>
          <w:sz w:val="20"/>
          <w:szCs w:val="20"/>
        </w:rPr>
        <w:t>Dyrektor realizuje zadania określone w us</w:t>
      </w:r>
      <w:r w:rsidR="00B81946">
        <w:rPr>
          <w:rFonts w:ascii="Arial" w:hAnsi="Arial" w:cs="Arial"/>
          <w:sz w:val="20"/>
          <w:szCs w:val="20"/>
        </w:rPr>
        <w:t>tawie w oparciu o współpracę z radą pedagogiczną, radą rodziców, samorządem u</w:t>
      </w:r>
      <w:r>
        <w:rPr>
          <w:rFonts w:ascii="Arial" w:hAnsi="Arial" w:cs="Arial"/>
          <w:sz w:val="20"/>
          <w:szCs w:val="20"/>
        </w:rPr>
        <w:t>czniowskim, organem sprawującym nadzór pedagogiczny i organem prowadzącym.</w:t>
      </w:r>
    </w:p>
    <w:p w:rsidR="006573C9" w:rsidRDefault="006573C9" w:rsidP="001329A8">
      <w:pPr>
        <w:numPr>
          <w:ilvl w:val="0"/>
          <w:numId w:val="14"/>
        </w:numPr>
        <w:spacing w:after="0" w:line="240" w:lineRule="auto"/>
        <w:ind w:left="360"/>
        <w:jc w:val="both"/>
        <w:rPr>
          <w:rFonts w:ascii="Arial" w:eastAsia="Times New Roman" w:hAnsi="Arial" w:cs="Arial"/>
          <w:bCs/>
          <w:sz w:val="20"/>
          <w:szCs w:val="20"/>
        </w:rPr>
      </w:pPr>
      <w:r>
        <w:rPr>
          <w:rFonts w:ascii="Arial" w:hAnsi="Arial" w:cs="Arial"/>
          <w:sz w:val="20"/>
          <w:szCs w:val="20"/>
        </w:rPr>
        <w:t>Dyrektor szkoły:</w:t>
      </w:r>
    </w:p>
    <w:p w:rsidR="006573C9" w:rsidRDefault="006573C9" w:rsidP="001329A8">
      <w:pPr>
        <w:numPr>
          <w:ilvl w:val="0"/>
          <w:numId w:val="1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jest kierownikiem zakładu pracy i przełożonym wszystkich pracowników szkoły i wykonuje czynności z zakresu prawa pracy;</w:t>
      </w:r>
    </w:p>
    <w:p w:rsidR="006573C9" w:rsidRDefault="006573C9" w:rsidP="001329A8">
      <w:pPr>
        <w:numPr>
          <w:ilvl w:val="0"/>
          <w:numId w:val="1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kieruje działalnością szkoły oraz reprezentuje ją na zewnątrz;</w:t>
      </w:r>
    </w:p>
    <w:p w:rsidR="006573C9" w:rsidRDefault="006573C9" w:rsidP="001329A8">
      <w:pPr>
        <w:numPr>
          <w:ilvl w:val="0"/>
          <w:numId w:val="11"/>
        </w:numPr>
        <w:spacing w:after="0" w:line="240" w:lineRule="auto"/>
        <w:jc w:val="both"/>
        <w:rPr>
          <w:rFonts w:ascii="Arial" w:hAnsi="Arial" w:cs="Arial"/>
          <w:sz w:val="20"/>
          <w:szCs w:val="20"/>
        </w:rPr>
      </w:pPr>
      <w:r>
        <w:rPr>
          <w:rFonts w:ascii="Arial" w:eastAsia="Times New Roman" w:hAnsi="Arial" w:cs="Arial"/>
          <w:bCs/>
          <w:sz w:val="20"/>
          <w:szCs w:val="20"/>
        </w:rPr>
        <w:t>sprawuje</w:t>
      </w:r>
      <w:r w:rsidR="00B81946">
        <w:rPr>
          <w:rFonts w:ascii="Arial" w:eastAsia="Times New Roman" w:hAnsi="Arial" w:cs="Arial"/>
          <w:bCs/>
          <w:sz w:val="20"/>
          <w:szCs w:val="20"/>
        </w:rPr>
        <w:t xml:space="preserve"> nadzór pedagogiczny.</w:t>
      </w:r>
    </w:p>
    <w:p w:rsidR="006573C9" w:rsidRDefault="006573C9" w:rsidP="001329A8">
      <w:pPr>
        <w:numPr>
          <w:ilvl w:val="0"/>
          <w:numId w:val="14"/>
        </w:numPr>
        <w:spacing w:after="0" w:line="240" w:lineRule="auto"/>
        <w:ind w:left="360"/>
        <w:jc w:val="both"/>
        <w:rPr>
          <w:rFonts w:ascii="Arial" w:eastAsia="Times New Roman" w:hAnsi="Arial" w:cs="Arial"/>
          <w:bCs/>
          <w:sz w:val="20"/>
          <w:szCs w:val="20"/>
        </w:rPr>
      </w:pPr>
      <w:r>
        <w:rPr>
          <w:rFonts w:ascii="Arial" w:hAnsi="Arial" w:cs="Arial"/>
          <w:sz w:val="20"/>
          <w:szCs w:val="20"/>
        </w:rPr>
        <w:t>Do zadań dyrektora szkoły należy m.in.</w:t>
      </w:r>
      <w:r w:rsidR="00B81946">
        <w:rPr>
          <w:rFonts w:ascii="Arial" w:hAnsi="Arial" w:cs="Arial"/>
          <w:sz w:val="20"/>
          <w:szCs w:val="20"/>
        </w:rPr>
        <w:t>:</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zapewnienie bezpiecznych i higienicznych warunków pobytu w szkole, a także bezpiecznych i higienicznych warunków uczestnictwa w zajęciach organizowanych poza jego siedzibą;</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opracowywanie na każdy rok szkolny planu nadzoru ped</w:t>
      </w:r>
      <w:r w:rsidR="00B81946">
        <w:rPr>
          <w:rFonts w:ascii="Arial" w:eastAsia="Times New Roman" w:hAnsi="Arial" w:cs="Arial"/>
          <w:bCs/>
          <w:sz w:val="20"/>
          <w:szCs w:val="20"/>
        </w:rPr>
        <w:t>agogicznego, przedstawianie go radzie p</w:t>
      </w:r>
      <w:r>
        <w:rPr>
          <w:rFonts w:ascii="Arial" w:eastAsia="Times New Roman" w:hAnsi="Arial" w:cs="Arial"/>
          <w:bCs/>
          <w:sz w:val="20"/>
          <w:szCs w:val="20"/>
        </w:rPr>
        <w:t>edagogiczne</w:t>
      </w:r>
      <w:r w:rsidR="00696E6B">
        <w:rPr>
          <w:rFonts w:ascii="Arial" w:eastAsia="Times New Roman" w:hAnsi="Arial" w:cs="Arial"/>
          <w:bCs/>
          <w:sz w:val="20"/>
          <w:szCs w:val="20"/>
        </w:rPr>
        <w:t>j i rodzicom</w:t>
      </w:r>
      <w:r>
        <w:rPr>
          <w:rFonts w:ascii="Arial" w:eastAsia="Times New Roman" w:hAnsi="Arial" w:cs="Arial"/>
          <w:bCs/>
          <w:sz w:val="20"/>
          <w:szCs w:val="20"/>
        </w:rPr>
        <w:t>;</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przedstawianie prz</w:t>
      </w:r>
      <w:r w:rsidR="00B81946">
        <w:rPr>
          <w:rFonts w:ascii="Arial" w:eastAsia="Times New Roman" w:hAnsi="Arial" w:cs="Arial"/>
          <w:bCs/>
          <w:sz w:val="20"/>
          <w:szCs w:val="20"/>
        </w:rPr>
        <w:t>ed zakończeniem roku szkolnego radzie p</w:t>
      </w:r>
      <w:r>
        <w:rPr>
          <w:rFonts w:ascii="Arial" w:eastAsia="Times New Roman" w:hAnsi="Arial" w:cs="Arial"/>
          <w:bCs/>
          <w:sz w:val="20"/>
          <w:szCs w:val="20"/>
        </w:rPr>
        <w:t>edagogiczne</w:t>
      </w:r>
      <w:r w:rsidR="00696E6B">
        <w:rPr>
          <w:rFonts w:ascii="Arial" w:eastAsia="Times New Roman" w:hAnsi="Arial" w:cs="Arial"/>
          <w:bCs/>
          <w:sz w:val="20"/>
          <w:szCs w:val="20"/>
        </w:rPr>
        <w:t xml:space="preserve">j i rodzicom </w:t>
      </w:r>
      <w:r>
        <w:rPr>
          <w:rFonts w:ascii="Arial" w:eastAsia="Times New Roman" w:hAnsi="Arial" w:cs="Arial"/>
          <w:bCs/>
          <w:sz w:val="20"/>
          <w:szCs w:val="20"/>
        </w:rPr>
        <w:t xml:space="preserve"> informacji o realizacji planu nadzoru pedagogicznego;</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opracowywanie rocznych planów pracy;</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lastRenderedPageBreak/>
        <w:t>przygotowywanie projektu arkusza organizacyjnego;</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ustalanie tygodniowego rozkładu zajęć z uwzględnieniem zasad ochrony zdrowia i higieny pracy oraz oczekiwań rodziców dzieci;</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przyznawanie nagród oraz wymierzanie kar porządkowych nauczycielom i innym pracownikom szkoły;</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przygo</w:t>
      </w:r>
      <w:r w:rsidR="00B81946">
        <w:rPr>
          <w:rFonts w:ascii="Arial" w:eastAsia="Times New Roman" w:hAnsi="Arial" w:cs="Arial"/>
          <w:bCs/>
          <w:sz w:val="20"/>
          <w:szCs w:val="20"/>
        </w:rPr>
        <w:t>towywanie i prowadzenie zebrań rady p</w:t>
      </w:r>
      <w:r>
        <w:rPr>
          <w:rFonts w:ascii="Arial" w:eastAsia="Times New Roman" w:hAnsi="Arial" w:cs="Arial"/>
          <w:bCs/>
          <w:sz w:val="20"/>
          <w:szCs w:val="20"/>
        </w:rPr>
        <w:t>edagogicznej, realizacja jej uchwał oraz wstrzymywanie ich wykonania, jeśli są niezgodne z przepisami prawnymi;</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ustalanie przydziałów zadań pracownikom;</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zarządzanie finansami i majątkiem szkoły;</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współpraca z rodzicami oraz instytucjami nadzorującymi i kontrolującymi pracę szkoły;</w:t>
      </w:r>
    </w:p>
    <w:p w:rsidR="006573C9" w:rsidRDefault="006573C9" w:rsidP="001329A8">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prowadzenie i archiwizowanie dokumentacji szkoły;</w:t>
      </w:r>
    </w:p>
    <w:p w:rsidR="006573C9" w:rsidRDefault="00B81946" w:rsidP="009651BB">
      <w:pPr>
        <w:numPr>
          <w:ilvl w:val="0"/>
          <w:numId w:val="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wykonywanie innych zadań</w:t>
      </w:r>
      <w:r w:rsidR="006573C9">
        <w:rPr>
          <w:rFonts w:ascii="Arial" w:eastAsia="Times New Roman" w:hAnsi="Arial" w:cs="Arial"/>
          <w:bCs/>
          <w:sz w:val="20"/>
          <w:szCs w:val="20"/>
        </w:rPr>
        <w:t xml:space="preserve"> wyni</w:t>
      </w:r>
      <w:r w:rsidR="006D5B19">
        <w:rPr>
          <w:rFonts w:ascii="Arial" w:eastAsia="Times New Roman" w:hAnsi="Arial" w:cs="Arial"/>
          <w:bCs/>
          <w:sz w:val="20"/>
          <w:szCs w:val="20"/>
        </w:rPr>
        <w:t>kając</w:t>
      </w:r>
      <w:r>
        <w:rPr>
          <w:rFonts w:ascii="Arial" w:eastAsia="Times New Roman" w:hAnsi="Arial" w:cs="Arial"/>
          <w:bCs/>
          <w:sz w:val="20"/>
          <w:szCs w:val="20"/>
        </w:rPr>
        <w:t>ych</w:t>
      </w:r>
      <w:r w:rsidR="006D5B19">
        <w:rPr>
          <w:rFonts w:ascii="Arial" w:eastAsia="Times New Roman" w:hAnsi="Arial" w:cs="Arial"/>
          <w:bCs/>
          <w:sz w:val="20"/>
          <w:szCs w:val="20"/>
        </w:rPr>
        <w:t xml:space="preserve"> z przepisów szczególnych;</w:t>
      </w:r>
    </w:p>
    <w:p w:rsidR="000B70CB" w:rsidRPr="00B81946" w:rsidRDefault="009651BB" w:rsidP="009651BB">
      <w:pPr>
        <w:pStyle w:val="Akapitzlist"/>
        <w:tabs>
          <w:tab w:val="left" w:pos="1440"/>
          <w:tab w:val="left" w:pos="1506"/>
        </w:tabs>
        <w:ind w:left="360"/>
        <w:jc w:val="both"/>
        <w:rPr>
          <w:rFonts w:ascii="Arial" w:eastAsia="Arial" w:hAnsi="Arial" w:cs="Arial"/>
          <w:iCs/>
          <w:color w:val="000000"/>
          <w:sz w:val="20"/>
          <w:szCs w:val="20"/>
        </w:rPr>
      </w:pPr>
      <w:r>
        <w:rPr>
          <w:rFonts w:ascii="Arial" w:eastAsia="Arial" w:hAnsi="Arial" w:cs="Arial"/>
          <w:iCs/>
          <w:color w:val="000000"/>
          <w:sz w:val="20"/>
          <w:szCs w:val="20"/>
        </w:rPr>
        <w:t xml:space="preserve">14) </w:t>
      </w:r>
      <w:r w:rsidR="000B70CB" w:rsidRPr="00B81946">
        <w:rPr>
          <w:rFonts w:ascii="Arial" w:eastAsia="Arial" w:hAnsi="Arial" w:cs="Arial"/>
          <w:iCs/>
          <w:color w:val="000000"/>
          <w:sz w:val="20"/>
          <w:szCs w:val="20"/>
        </w:rPr>
        <w:t>dopuszcza</w:t>
      </w:r>
      <w:r w:rsidR="00B81946" w:rsidRPr="00B81946">
        <w:rPr>
          <w:rFonts w:ascii="Arial" w:eastAsia="Arial" w:hAnsi="Arial" w:cs="Arial"/>
          <w:iCs/>
          <w:color w:val="000000"/>
          <w:sz w:val="20"/>
          <w:szCs w:val="20"/>
        </w:rPr>
        <w:t>nie do użytku programów</w:t>
      </w:r>
      <w:r w:rsidR="000B70CB" w:rsidRPr="00B81946">
        <w:rPr>
          <w:rFonts w:ascii="Arial" w:eastAsia="Arial" w:hAnsi="Arial" w:cs="Arial"/>
          <w:iCs/>
          <w:color w:val="000000"/>
          <w:sz w:val="20"/>
          <w:szCs w:val="20"/>
        </w:rPr>
        <w:t xml:space="preserve"> nauczania;</w:t>
      </w:r>
    </w:p>
    <w:p w:rsidR="009651BB" w:rsidRDefault="009651BB" w:rsidP="009651BB">
      <w:pPr>
        <w:pStyle w:val="Akapitzlist"/>
        <w:tabs>
          <w:tab w:val="left" w:pos="1440"/>
          <w:tab w:val="left" w:pos="1506"/>
        </w:tabs>
        <w:ind w:left="360"/>
        <w:jc w:val="both"/>
        <w:rPr>
          <w:rFonts w:ascii="Arial" w:hAnsi="Arial" w:cs="Arial"/>
          <w:color w:val="000000"/>
          <w:sz w:val="20"/>
          <w:szCs w:val="20"/>
        </w:rPr>
      </w:pPr>
      <w:r>
        <w:rPr>
          <w:rFonts w:ascii="Arial" w:hAnsi="Arial" w:cs="Arial"/>
          <w:color w:val="000000"/>
          <w:sz w:val="20"/>
          <w:szCs w:val="20"/>
        </w:rPr>
        <w:t xml:space="preserve">15) </w:t>
      </w:r>
      <w:r w:rsidR="006D5B19" w:rsidRPr="00B81946">
        <w:rPr>
          <w:rFonts w:ascii="Arial" w:hAnsi="Arial" w:cs="Arial"/>
          <w:color w:val="000000"/>
          <w:sz w:val="20"/>
          <w:szCs w:val="20"/>
        </w:rPr>
        <w:t>p</w:t>
      </w:r>
      <w:r w:rsidR="00B81946" w:rsidRPr="00B81946">
        <w:rPr>
          <w:rFonts w:ascii="Arial" w:hAnsi="Arial" w:cs="Arial"/>
          <w:color w:val="000000"/>
          <w:sz w:val="20"/>
          <w:szCs w:val="20"/>
        </w:rPr>
        <w:t>odawanie</w:t>
      </w:r>
      <w:r w:rsidR="00C511C6" w:rsidRPr="00B81946">
        <w:rPr>
          <w:rFonts w:ascii="Arial" w:hAnsi="Arial" w:cs="Arial"/>
          <w:color w:val="000000"/>
          <w:sz w:val="20"/>
          <w:szCs w:val="20"/>
        </w:rPr>
        <w:t xml:space="preserve"> do publicznej wiadomości zestaw</w:t>
      </w:r>
      <w:r w:rsidR="00B81946" w:rsidRPr="00B81946">
        <w:rPr>
          <w:rFonts w:ascii="Arial" w:hAnsi="Arial" w:cs="Arial"/>
          <w:color w:val="000000"/>
          <w:sz w:val="20"/>
          <w:szCs w:val="20"/>
        </w:rPr>
        <w:t>u</w:t>
      </w:r>
      <w:r w:rsidR="00C511C6" w:rsidRPr="00B81946">
        <w:rPr>
          <w:rFonts w:ascii="Arial" w:hAnsi="Arial" w:cs="Arial"/>
          <w:color w:val="000000"/>
          <w:sz w:val="20"/>
          <w:szCs w:val="20"/>
        </w:rPr>
        <w:t xml:space="preserve"> podręczników, który obowiązuje w roku </w:t>
      </w:r>
      <w:r>
        <w:rPr>
          <w:rFonts w:ascii="Arial" w:hAnsi="Arial" w:cs="Arial"/>
          <w:color w:val="000000"/>
          <w:sz w:val="20"/>
          <w:szCs w:val="20"/>
        </w:rPr>
        <w:t xml:space="preserve"> </w:t>
      </w:r>
    </w:p>
    <w:p w:rsidR="009651BB" w:rsidRDefault="009651BB" w:rsidP="009651BB">
      <w:pPr>
        <w:pStyle w:val="Akapitzlist"/>
        <w:tabs>
          <w:tab w:val="left" w:pos="1440"/>
          <w:tab w:val="left" w:pos="1506"/>
        </w:tabs>
        <w:ind w:left="360"/>
        <w:jc w:val="both"/>
        <w:rPr>
          <w:rFonts w:ascii="Arial" w:hAnsi="Arial" w:cs="Arial"/>
          <w:iCs/>
          <w:color w:val="000000"/>
          <w:sz w:val="20"/>
          <w:szCs w:val="20"/>
        </w:rPr>
      </w:pPr>
      <w:r>
        <w:rPr>
          <w:rFonts w:ascii="Arial" w:hAnsi="Arial" w:cs="Arial"/>
          <w:color w:val="000000"/>
          <w:sz w:val="20"/>
          <w:szCs w:val="20"/>
        </w:rPr>
        <w:t xml:space="preserve">     </w:t>
      </w:r>
      <w:r w:rsidR="00C511C6" w:rsidRPr="00B81946">
        <w:rPr>
          <w:rFonts w:ascii="Arial" w:hAnsi="Arial" w:cs="Arial"/>
          <w:color w:val="000000"/>
          <w:sz w:val="20"/>
          <w:szCs w:val="20"/>
        </w:rPr>
        <w:t xml:space="preserve">szkolnym; </w:t>
      </w:r>
      <w:r w:rsidR="006D5B19" w:rsidRPr="00B81946">
        <w:rPr>
          <w:rFonts w:ascii="Arial" w:hAnsi="Arial" w:cs="Arial"/>
          <w:iCs/>
          <w:color w:val="000000"/>
          <w:sz w:val="20"/>
          <w:szCs w:val="20"/>
        </w:rPr>
        <w:t>z</w:t>
      </w:r>
      <w:r w:rsidR="00B81946" w:rsidRPr="00B81946">
        <w:rPr>
          <w:rFonts w:ascii="Arial" w:hAnsi="Arial" w:cs="Arial"/>
          <w:iCs/>
          <w:color w:val="000000"/>
          <w:sz w:val="20"/>
          <w:szCs w:val="20"/>
        </w:rPr>
        <w:t>apewnienie uczniom  bezpłatnego</w:t>
      </w:r>
      <w:r w:rsidR="00C511C6" w:rsidRPr="00B81946">
        <w:rPr>
          <w:rFonts w:ascii="Arial" w:hAnsi="Arial" w:cs="Arial"/>
          <w:iCs/>
          <w:color w:val="000000"/>
          <w:sz w:val="20"/>
          <w:szCs w:val="20"/>
        </w:rPr>
        <w:t xml:space="preserve"> dostęp</w:t>
      </w:r>
      <w:r w:rsidR="00B81946" w:rsidRPr="00B81946">
        <w:rPr>
          <w:rFonts w:ascii="Arial" w:hAnsi="Arial" w:cs="Arial"/>
          <w:iCs/>
          <w:color w:val="000000"/>
          <w:sz w:val="20"/>
          <w:szCs w:val="20"/>
        </w:rPr>
        <w:t>u</w:t>
      </w:r>
      <w:r w:rsidR="00C511C6" w:rsidRPr="00B81946">
        <w:rPr>
          <w:rFonts w:ascii="Arial" w:hAnsi="Arial" w:cs="Arial"/>
          <w:iCs/>
          <w:color w:val="000000"/>
          <w:sz w:val="20"/>
          <w:szCs w:val="20"/>
        </w:rPr>
        <w:t xml:space="preserve"> do  podręczników, materiał</w:t>
      </w:r>
      <w:r w:rsidR="006D5B19" w:rsidRPr="00B81946">
        <w:rPr>
          <w:rFonts w:ascii="Arial" w:hAnsi="Arial" w:cs="Arial"/>
          <w:iCs/>
          <w:color w:val="000000"/>
          <w:sz w:val="20"/>
          <w:szCs w:val="20"/>
        </w:rPr>
        <w:t xml:space="preserve">ów  </w:t>
      </w:r>
      <w:r>
        <w:rPr>
          <w:rFonts w:ascii="Arial" w:hAnsi="Arial" w:cs="Arial"/>
          <w:iCs/>
          <w:color w:val="000000"/>
          <w:sz w:val="20"/>
          <w:szCs w:val="20"/>
        </w:rPr>
        <w:t xml:space="preserve"> </w:t>
      </w:r>
    </w:p>
    <w:p w:rsidR="00E842C3" w:rsidRPr="00557E89" w:rsidRDefault="009651BB" w:rsidP="009651BB">
      <w:pPr>
        <w:pStyle w:val="Akapitzlist"/>
        <w:tabs>
          <w:tab w:val="left" w:pos="1440"/>
          <w:tab w:val="left" w:pos="1506"/>
        </w:tabs>
        <w:ind w:left="360"/>
        <w:jc w:val="both"/>
        <w:rPr>
          <w:rFonts w:ascii="Arial" w:eastAsia="Arial" w:hAnsi="Arial" w:cs="Arial"/>
          <w:iCs/>
          <w:color w:val="000000"/>
          <w:sz w:val="20"/>
          <w:szCs w:val="20"/>
        </w:rPr>
      </w:pPr>
      <w:r>
        <w:rPr>
          <w:rFonts w:ascii="Arial" w:hAnsi="Arial" w:cs="Arial"/>
          <w:iCs/>
          <w:color w:val="000000"/>
          <w:sz w:val="20"/>
          <w:szCs w:val="20"/>
        </w:rPr>
        <w:t xml:space="preserve">     </w:t>
      </w:r>
      <w:r w:rsidR="006D5B19" w:rsidRPr="00B81946">
        <w:rPr>
          <w:rFonts w:ascii="Arial" w:hAnsi="Arial" w:cs="Arial"/>
          <w:iCs/>
          <w:color w:val="000000"/>
          <w:sz w:val="20"/>
          <w:szCs w:val="20"/>
        </w:rPr>
        <w:t xml:space="preserve">edukacyjnych lub </w:t>
      </w:r>
      <w:r w:rsidR="00C511C6" w:rsidRPr="00B81946">
        <w:rPr>
          <w:rFonts w:ascii="Arial" w:hAnsi="Arial" w:cs="Arial"/>
          <w:iCs/>
          <w:color w:val="000000"/>
          <w:sz w:val="20"/>
          <w:szCs w:val="20"/>
        </w:rPr>
        <w:t xml:space="preserve">materiałów ćwiczeniowych </w:t>
      </w:r>
      <w:r>
        <w:rPr>
          <w:rFonts w:ascii="Arial" w:hAnsi="Arial" w:cs="Arial"/>
          <w:iCs/>
          <w:color w:val="000000"/>
          <w:sz w:val="20"/>
          <w:szCs w:val="20"/>
        </w:rPr>
        <w:t>dla klas I-III oraz IV-VIII szkoły podstawowej.</w:t>
      </w:r>
      <w:r>
        <w:rPr>
          <w:rFonts w:ascii="Arial" w:hAnsi="Arial" w:cs="Arial"/>
          <w:color w:val="000000"/>
          <w:sz w:val="20"/>
          <w:szCs w:val="20"/>
        </w:rPr>
        <w:t xml:space="preserve"> </w:t>
      </w:r>
    </w:p>
    <w:p w:rsidR="009651BB" w:rsidRDefault="009651BB" w:rsidP="009651BB">
      <w:pPr>
        <w:pStyle w:val="Akapitzlist"/>
        <w:tabs>
          <w:tab w:val="left" w:pos="1440"/>
          <w:tab w:val="left" w:pos="1506"/>
        </w:tabs>
        <w:ind w:left="0"/>
        <w:jc w:val="both"/>
        <w:rPr>
          <w:rFonts w:ascii="Arial" w:hAnsi="Arial" w:cs="Arial"/>
          <w:color w:val="000000"/>
          <w:sz w:val="20"/>
          <w:szCs w:val="20"/>
        </w:rPr>
      </w:pPr>
      <w:r>
        <w:rPr>
          <w:rFonts w:ascii="Arial" w:hAnsi="Arial" w:cs="Arial"/>
          <w:color w:val="000000"/>
          <w:sz w:val="20"/>
          <w:szCs w:val="20"/>
        </w:rPr>
        <w:t xml:space="preserve">      16) </w:t>
      </w:r>
      <w:r w:rsidR="00B81946" w:rsidRPr="00B81946">
        <w:rPr>
          <w:rFonts w:ascii="Arial" w:hAnsi="Arial" w:cs="Arial"/>
          <w:color w:val="000000"/>
          <w:sz w:val="20"/>
          <w:szCs w:val="20"/>
        </w:rPr>
        <w:t>powołanie w szkole stanowiska</w:t>
      </w:r>
      <w:r w:rsidR="006D5D43" w:rsidRPr="00B81946">
        <w:rPr>
          <w:rFonts w:ascii="Arial" w:hAnsi="Arial" w:cs="Arial"/>
          <w:color w:val="000000"/>
          <w:sz w:val="20"/>
          <w:szCs w:val="20"/>
        </w:rPr>
        <w:t xml:space="preserve"> wicedyrektora zgod</w:t>
      </w:r>
      <w:r w:rsidR="00B81946" w:rsidRPr="00B81946">
        <w:rPr>
          <w:rFonts w:ascii="Arial" w:hAnsi="Arial" w:cs="Arial"/>
          <w:color w:val="000000"/>
          <w:sz w:val="20"/>
          <w:szCs w:val="20"/>
        </w:rPr>
        <w:t>nie z przepisami określonymi w U</w:t>
      </w:r>
      <w:r w:rsidR="006D5D43" w:rsidRPr="00B81946">
        <w:rPr>
          <w:rFonts w:ascii="Arial" w:hAnsi="Arial" w:cs="Arial"/>
          <w:color w:val="000000"/>
          <w:sz w:val="20"/>
          <w:szCs w:val="20"/>
        </w:rPr>
        <w:t>stawie</w:t>
      </w:r>
      <w:r w:rsidR="00A528C1" w:rsidRPr="00B81946">
        <w:rPr>
          <w:rFonts w:ascii="Arial" w:hAnsi="Arial" w:cs="Arial"/>
          <w:color w:val="000000"/>
          <w:sz w:val="20"/>
          <w:szCs w:val="20"/>
        </w:rPr>
        <w:t xml:space="preserve"> – </w:t>
      </w:r>
      <w:r>
        <w:rPr>
          <w:rFonts w:ascii="Arial" w:hAnsi="Arial" w:cs="Arial"/>
          <w:color w:val="000000"/>
          <w:sz w:val="20"/>
          <w:szCs w:val="20"/>
        </w:rPr>
        <w:t xml:space="preserve"> </w:t>
      </w:r>
    </w:p>
    <w:p w:rsidR="006D5D43" w:rsidRDefault="009651BB" w:rsidP="009651BB">
      <w:pPr>
        <w:pStyle w:val="Akapitzlist"/>
        <w:tabs>
          <w:tab w:val="left" w:pos="1440"/>
          <w:tab w:val="left" w:pos="1506"/>
        </w:tabs>
        <w:ind w:left="0"/>
        <w:jc w:val="both"/>
        <w:rPr>
          <w:rFonts w:ascii="Arial" w:hAnsi="Arial" w:cs="Arial"/>
          <w:color w:val="000000"/>
          <w:sz w:val="20"/>
          <w:szCs w:val="20"/>
        </w:rPr>
      </w:pPr>
      <w:r>
        <w:rPr>
          <w:rFonts w:ascii="Arial" w:hAnsi="Arial" w:cs="Arial"/>
          <w:color w:val="000000"/>
          <w:sz w:val="20"/>
          <w:szCs w:val="20"/>
        </w:rPr>
        <w:t xml:space="preserve">           </w:t>
      </w:r>
      <w:r w:rsidR="00F67BD9">
        <w:rPr>
          <w:rFonts w:ascii="Arial" w:hAnsi="Arial" w:cs="Arial"/>
          <w:color w:val="000000"/>
          <w:sz w:val="20"/>
          <w:szCs w:val="20"/>
        </w:rPr>
        <w:t xml:space="preserve"> Prawo oświatowe;</w:t>
      </w:r>
    </w:p>
    <w:p w:rsidR="00F67BD9" w:rsidRPr="00F67BD9" w:rsidRDefault="00F67BD9" w:rsidP="00F67BD9">
      <w:pPr>
        <w:pStyle w:val="Akapitzlist"/>
        <w:tabs>
          <w:tab w:val="left" w:pos="1440"/>
          <w:tab w:val="left" w:pos="1506"/>
        </w:tabs>
        <w:ind w:left="0"/>
        <w:jc w:val="both"/>
      </w:pPr>
      <w:r>
        <w:rPr>
          <w:rFonts w:ascii="Arial" w:hAnsi="Arial" w:cs="Arial"/>
          <w:color w:val="000000"/>
          <w:sz w:val="20"/>
          <w:szCs w:val="20"/>
        </w:rPr>
        <w:t xml:space="preserve">      17) </w:t>
      </w:r>
      <w:r w:rsidRPr="00F67BD9">
        <w:rPr>
          <w:rFonts w:ascii="Arial" w:eastAsia="Arial" w:hAnsi="Arial" w:cs="Arial"/>
          <w:sz w:val="20"/>
          <w:szCs w:val="20"/>
        </w:rPr>
        <w:t xml:space="preserve">odpowiedzialność za realizację zaleceń wynikających z orzeczenia o potrzebie kształcenia  </w:t>
      </w:r>
    </w:p>
    <w:p w:rsidR="00F67BD9" w:rsidRPr="00F67BD9" w:rsidRDefault="00F67BD9" w:rsidP="00F67BD9">
      <w:pPr>
        <w:pStyle w:val="Akapitzlist"/>
        <w:tabs>
          <w:tab w:val="left" w:pos="1440"/>
          <w:tab w:val="left" w:pos="1506"/>
        </w:tabs>
        <w:ind w:left="0"/>
        <w:jc w:val="both"/>
        <w:rPr>
          <w:rFonts w:ascii="Arial" w:eastAsia="Arial" w:hAnsi="Arial" w:cs="Arial"/>
          <w:sz w:val="20"/>
          <w:szCs w:val="20"/>
        </w:rPr>
      </w:pPr>
      <w:r w:rsidRPr="00F67BD9">
        <w:rPr>
          <w:rFonts w:ascii="Arial" w:eastAsia="Arial" w:hAnsi="Arial" w:cs="Arial"/>
          <w:sz w:val="20"/>
          <w:szCs w:val="20"/>
        </w:rPr>
        <w:t xml:space="preserve">            specjalnego ucznia</w:t>
      </w:r>
      <w:r>
        <w:rPr>
          <w:rFonts w:ascii="Arial" w:eastAsia="Arial" w:hAnsi="Arial" w:cs="Arial"/>
          <w:sz w:val="20"/>
          <w:szCs w:val="20"/>
        </w:rPr>
        <w:t>;</w:t>
      </w:r>
    </w:p>
    <w:p w:rsidR="00F67BD9" w:rsidRPr="00F67BD9" w:rsidRDefault="00F67BD9" w:rsidP="00F67BD9">
      <w:pPr>
        <w:pStyle w:val="Akapitzlist"/>
        <w:tabs>
          <w:tab w:val="left" w:pos="1440"/>
          <w:tab w:val="left" w:pos="1506"/>
        </w:tabs>
        <w:ind w:left="0"/>
        <w:jc w:val="both"/>
        <w:rPr>
          <w:rFonts w:ascii="Arial" w:eastAsia="Arial" w:hAnsi="Arial" w:cs="Arial"/>
          <w:sz w:val="20"/>
          <w:szCs w:val="20"/>
        </w:rPr>
      </w:pPr>
      <w:r w:rsidRPr="00F67BD9">
        <w:rPr>
          <w:rFonts w:ascii="Arial" w:eastAsia="Arial" w:hAnsi="Arial" w:cs="Arial"/>
          <w:sz w:val="20"/>
          <w:szCs w:val="20"/>
        </w:rPr>
        <w:t xml:space="preserve">     18) sprawowanie opieki nad uczniami oraz stwarzanie warunków harmonijnego rozwoju  </w:t>
      </w:r>
    </w:p>
    <w:p w:rsidR="00F67BD9" w:rsidRPr="00F67BD9" w:rsidRDefault="00F67BD9" w:rsidP="00F67BD9">
      <w:pPr>
        <w:pStyle w:val="Akapitzlist"/>
        <w:tabs>
          <w:tab w:val="left" w:pos="1440"/>
          <w:tab w:val="left" w:pos="1506"/>
        </w:tabs>
        <w:ind w:left="0"/>
        <w:jc w:val="both"/>
        <w:rPr>
          <w:rFonts w:ascii="Arial" w:eastAsia="Arial" w:hAnsi="Arial" w:cs="Arial"/>
          <w:sz w:val="20"/>
          <w:szCs w:val="20"/>
        </w:rPr>
      </w:pPr>
      <w:r w:rsidRPr="00F67BD9">
        <w:rPr>
          <w:rFonts w:ascii="Arial" w:eastAsia="Arial" w:hAnsi="Arial" w:cs="Arial"/>
          <w:sz w:val="20"/>
          <w:szCs w:val="20"/>
        </w:rPr>
        <w:t xml:space="preserve">           psychofizycznego poprzez</w:t>
      </w:r>
      <w:r>
        <w:rPr>
          <w:rFonts w:ascii="Arial" w:eastAsia="Arial" w:hAnsi="Arial" w:cs="Arial"/>
          <w:sz w:val="20"/>
          <w:szCs w:val="20"/>
        </w:rPr>
        <w:t xml:space="preserve"> aktywne działania prozdrowotne;</w:t>
      </w:r>
    </w:p>
    <w:p w:rsidR="00F67BD9" w:rsidRPr="00F67BD9" w:rsidRDefault="00F67BD9" w:rsidP="00F67BD9">
      <w:pPr>
        <w:pStyle w:val="Akapitzlist"/>
        <w:tabs>
          <w:tab w:val="left" w:pos="1440"/>
          <w:tab w:val="left" w:pos="1506"/>
        </w:tabs>
        <w:ind w:left="0"/>
        <w:jc w:val="both"/>
      </w:pPr>
      <w:r w:rsidRPr="5FEF6ECE">
        <w:rPr>
          <w:rFonts w:ascii="Arial" w:eastAsia="Arial" w:hAnsi="Arial" w:cs="Arial"/>
          <w:color w:val="FF0000"/>
          <w:sz w:val="20"/>
          <w:szCs w:val="20"/>
        </w:rPr>
        <w:t xml:space="preserve">    </w:t>
      </w:r>
      <w:r>
        <w:rPr>
          <w:rFonts w:ascii="Arial" w:eastAsia="Arial" w:hAnsi="Arial" w:cs="Arial"/>
          <w:color w:val="FF0000"/>
          <w:sz w:val="20"/>
          <w:szCs w:val="20"/>
        </w:rPr>
        <w:t xml:space="preserve"> </w:t>
      </w:r>
      <w:r w:rsidRPr="00F67BD9">
        <w:rPr>
          <w:rFonts w:ascii="Arial" w:eastAsia="Arial" w:hAnsi="Arial" w:cs="Arial"/>
          <w:sz w:val="20"/>
          <w:szCs w:val="20"/>
        </w:rPr>
        <w:t xml:space="preserve">19) współpraca z pielęgniarką albo higienistką szkolną, lekarzem i lekarzem dentystą,     </w:t>
      </w:r>
    </w:p>
    <w:p w:rsidR="00F67BD9" w:rsidRPr="00F67BD9" w:rsidRDefault="00F67BD9" w:rsidP="00F67BD9">
      <w:pPr>
        <w:pStyle w:val="Akapitzlist"/>
        <w:tabs>
          <w:tab w:val="left" w:pos="1440"/>
          <w:tab w:val="left" w:pos="1506"/>
        </w:tabs>
        <w:ind w:left="0"/>
        <w:jc w:val="both"/>
        <w:rPr>
          <w:rFonts w:ascii="Arial" w:eastAsia="Arial" w:hAnsi="Arial" w:cs="Arial"/>
          <w:sz w:val="20"/>
          <w:szCs w:val="20"/>
        </w:rPr>
      </w:pPr>
      <w:r w:rsidRPr="00F67BD9">
        <w:rPr>
          <w:rFonts w:ascii="Arial" w:eastAsia="Arial" w:hAnsi="Arial" w:cs="Arial"/>
          <w:sz w:val="20"/>
          <w:szCs w:val="20"/>
        </w:rPr>
        <w:t xml:space="preserve">         </w:t>
      </w:r>
      <w:r>
        <w:rPr>
          <w:rFonts w:ascii="Arial" w:eastAsia="Arial" w:hAnsi="Arial" w:cs="Arial"/>
          <w:sz w:val="20"/>
          <w:szCs w:val="20"/>
        </w:rPr>
        <w:t xml:space="preserve"> </w:t>
      </w:r>
      <w:r w:rsidRPr="00F67BD9">
        <w:rPr>
          <w:rFonts w:ascii="Arial" w:eastAsia="Arial" w:hAnsi="Arial" w:cs="Arial"/>
          <w:sz w:val="20"/>
          <w:szCs w:val="20"/>
        </w:rPr>
        <w:t xml:space="preserve"> sprawującymi profilaktyczną opiekę zdrowotną nad dziećmi i młodzieżą, w tym udostępnienie  </w:t>
      </w:r>
    </w:p>
    <w:p w:rsidR="00F67BD9" w:rsidRPr="00F67BD9" w:rsidRDefault="00F67BD9" w:rsidP="00F67BD9">
      <w:pPr>
        <w:pStyle w:val="Akapitzlist"/>
        <w:tabs>
          <w:tab w:val="left" w:pos="1440"/>
          <w:tab w:val="left" w:pos="1506"/>
        </w:tabs>
        <w:ind w:left="0"/>
        <w:jc w:val="both"/>
        <w:rPr>
          <w:rFonts w:ascii="Arial" w:eastAsia="Arial" w:hAnsi="Arial" w:cs="Arial"/>
          <w:sz w:val="20"/>
          <w:szCs w:val="20"/>
        </w:rPr>
      </w:pPr>
      <w:r w:rsidRPr="00F67BD9">
        <w:rPr>
          <w:rFonts w:ascii="Arial" w:eastAsia="Arial" w:hAnsi="Arial" w:cs="Arial"/>
          <w:sz w:val="20"/>
          <w:szCs w:val="20"/>
        </w:rPr>
        <w:t xml:space="preserve">         </w:t>
      </w:r>
      <w:r>
        <w:rPr>
          <w:rFonts w:ascii="Arial" w:eastAsia="Arial" w:hAnsi="Arial" w:cs="Arial"/>
          <w:sz w:val="20"/>
          <w:szCs w:val="20"/>
        </w:rPr>
        <w:t xml:space="preserve"> </w:t>
      </w:r>
      <w:r w:rsidRPr="00F67BD9">
        <w:rPr>
          <w:rFonts w:ascii="Arial" w:eastAsia="Arial" w:hAnsi="Arial" w:cs="Arial"/>
          <w:sz w:val="20"/>
          <w:szCs w:val="20"/>
        </w:rPr>
        <w:t xml:space="preserve"> imienia, nazwiska i numeru PESEL ucznia celem właściwej realizacji tej opieki; </w:t>
      </w:r>
    </w:p>
    <w:p w:rsidR="00F67BD9" w:rsidRPr="00F67BD9" w:rsidRDefault="00F67BD9" w:rsidP="00F67BD9">
      <w:pPr>
        <w:pStyle w:val="Akapitzlist"/>
        <w:tabs>
          <w:tab w:val="left" w:pos="1440"/>
          <w:tab w:val="left" w:pos="1506"/>
        </w:tabs>
        <w:ind w:left="0"/>
        <w:rPr>
          <w:rFonts w:ascii="Arial" w:eastAsia="Arial" w:hAnsi="Arial" w:cs="Arial"/>
          <w:sz w:val="20"/>
          <w:szCs w:val="20"/>
        </w:rPr>
      </w:pPr>
      <w:r w:rsidRPr="4019FE7A">
        <w:rPr>
          <w:rFonts w:ascii="Arial" w:eastAsia="Arial" w:hAnsi="Arial" w:cs="Arial"/>
          <w:color w:val="FF0000"/>
          <w:sz w:val="20"/>
          <w:szCs w:val="20"/>
        </w:rPr>
        <w:t xml:space="preserve">  </w:t>
      </w:r>
      <w:r>
        <w:rPr>
          <w:rFonts w:ascii="Arial" w:eastAsia="Arial" w:hAnsi="Arial" w:cs="Arial"/>
          <w:color w:val="FF0000"/>
          <w:sz w:val="20"/>
          <w:szCs w:val="20"/>
        </w:rPr>
        <w:t xml:space="preserve">   </w:t>
      </w:r>
      <w:r w:rsidRPr="00F67BD9">
        <w:rPr>
          <w:rFonts w:ascii="Arial" w:eastAsia="Arial" w:hAnsi="Arial" w:cs="Arial"/>
          <w:sz w:val="20"/>
          <w:szCs w:val="20"/>
        </w:rPr>
        <w:t xml:space="preserve">20) wdrażanie odpowiednich środków technicznych i organizacyjnych zapewniających zgodność          </w:t>
      </w:r>
    </w:p>
    <w:p w:rsidR="00F67BD9" w:rsidRPr="00F67BD9" w:rsidRDefault="00F67BD9" w:rsidP="00F67BD9">
      <w:pPr>
        <w:pStyle w:val="Akapitzlist"/>
        <w:tabs>
          <w:tab w:val="left" w:pos="1440"/>
          <w:tab w:val="left" w:pos="1506"/>
        </w:tabs>
        <w:ind w:left="0"/>
        <w:rPr>
          <w:rFonts w:ascii="Arial" w:eastAsia="Arial" w:hAnsi="Arial" w:cs="Arial"/>
        </w:rPr>
      </w:pPr>
      <w:r w:rsidRPr="00F67BD9">
        <w:rPr>
          <w:rFonts w:ascii="Arial" w:eastAsia="Arial" w:hAnsi="Arial" w:cs="Arial"/>
          <w:sz w:val="20"/>
          <w:szCs w:val="20"/>
        </w:rPr>
        <w:t xml:space="preserve">        </w:t>
      </w:r>
      <w:r>
        <w:rPr>
          <w:rFonts w:ascii="Arial" w:eastAsia="Arial" w:hAnsi="Arial" w:cs="Arial"/>
          <w:sz w:val="20"/>
          <w:szCs w:val="20"/>
        </w:rPr>
        <w:t xml:space="preserve"> </w:t>
      </w:r>
      <w:r w:rsidRPr="00F67BD9">
        <w:rPr>
          <w:rFonts w:ascii="Arial" w:eastAsia="Arial" w:hAnsi="Arial" w:cs="Arial"/>
          <w:sz w:val="20"/>
          <w:szCs w:val="20"/>
        </w:rPr>
        <w:t xml:space="preserve">  przetwarzania danych osobowych przez szkołę z przepisami o ochronie danych osobowych;</w:t>
      </w:r>
    </w:p>
    <w:p w:rsidR="00F67BD9" w:rsidRPr="00F67BD9" w:rsidRDefault="00F67BD9" w:rsidP="00F67BD9">
      <w:pPr>
        <w:pStyle w:val="Akapitzlist"/>
        <w:tabs>
          <w:tab w:val="left" w:pos="1440"/>
          <w:tab w:val="left" w:pos="1506"/>
        </w:tabs>
        <w:ind w:left="0"/>
        <w:rPr>
          <w:rFonts w:ascii="Arial" w:eastAsia="Arial" w:hAnsi="Arial" w:cs="Arial"/>
          <w:sz w:val="20"/>
          <w:szCs w:val="20"/>
        </w:rPr>
      </w:pPr>
      <w:r>
        <w:rPr>
          <w:rFonts w:ascii="Arial" w:eastAsia="Arial" w:hAnsi="Arial" w:cs="Arial"/>
          <w:color w:val="FF0000"/>
          <w:sz w:val="20"/>
          <w:szCs w:val="20"/>
        </w:rPr>
        <w:t xml:space="preserve">  </w:t>
      </w:r>
      <w:r w:rsidRPr="5FEF6ECE">
        <w:rPr>
          <w:rFonts w:ascii="Arial" w:eastAsia="Arial" w:hAnsi="Arial" w:cs="Arial"/>
          <w:color w:val="FF0000"/>
          <w:sz w:val="20"/>
          <w:szCs w:val="20"/>
        </w:rPr>
        <w:t xml:space="preserve"> </w:t>
      </w:r>
      <w:r>
        <w:rPr>
          <w:rFonts w:ascii="Arial" w:eastAsia="Arial" w:hAnsi="Arial" w:cs="Arial"/>
          <w:color w:val="FF0000"/>
          <w:sz w:val="20"/>
          <w:szCs w:val="20"/>
        </w:rPr>
        <w:t xml:space="preserve"> </w:t>
      </w:r>
      <w:r w:rsidRPr="5FEF6ECE">
        <w:rPr>
          <w:rFonts w:ascii="Arial" w:eastAsia="Arial" w:hAnsi="Arial" w:cs="Arial"/>
          <w:color w:val="FF0000"/>
          <w:sz w:val="20"/>
          <w:szCs w:val="20"/>
        </w:rPr>
        <w:t xml:space="preserve"> </w:t>
      </w:r>
      <w:r w:rsidRPr="00F67BD9">
        <w:rPr>
          <w:rFonts w:ascii="Arial" w:eastAsia="Arial" w:hAnsi="Arial" w:cs="Arial"/>
          <w:sz w:val="20"/>
          <w:szCs w:val="20"/>
        </w:rPr>
        <w:t xml:space="preserve">21) skreślenie, w drodze decyzji, ucznia z listy uczniów w przypadkach określonych w statucie  </w:t>
      </w:r>
    </w:p>
    <w:p w:rsidR="00F67BD9" w:rsidRPr="00F67BD9" w:rsidRDefault="00F67BD9" w:rsidP="00F67BD9">
      <w:pPr>
        <w:pStyle w:val="Akapitzlist"/>
        <w:tabs>
          <w:tab w:val="left" w:pos="1440"/>
          <w:tab w:val="left" w:pos="1506"/>
        </w:tabs>
        <w:ind w:left="0"/>
        <w:rPr>
          <w:rFonts w:ascii="Arial" w:eastAsia="Arial" w:hAnsi="Arial" w:cs="Arial"/>
          <w:sz w:val="20"/>
          <w:szCs w:val="20"/>
        </w:rPr>
      </w:pPr>
      <w:r w:rsidRPr="00F67BD9">
        <w:rPr>
          <w:rFonts w:ascii="Arial" w:eastAsia="Arial" w:hAnsi="Arial" w:cs="Arial"/>
          <w:sz w:val="20"/>
          <w:szCs w:val="20"/>
        </w:rPr>
        <w:t xml:space="preserve">       </w:t>
      </w:r>
      <w:r>
        <w:rPr>
          <w:rFonts w:ascii="Arial" w:eastAsia="Arial" w:hAnsi="Arial" w:cs="Arial"/>
          <w:sz w:val="20"/>
          <w:szCs w:val="20"/>
        </w:rPr>
        <w:t xml:space="preserve">   </w:t>
      </w:r>
      <w:r w:rsidRPr="00F67BD9">
        <w:rPr>
          <w:rFonts w:ascii="Arial" w:eastAsia="Arial" w:hAnsi="Arial" w:cs="Arial"/>
          <w:sz w:val="20"/>
          <w:szCs w:val="20"/>
        </w:rPr>
        <w:t xml:space="preserve"> szkoły; skreślenie następuje na podstawie uchwały rady pedagogicznej, po zasięgnięciu opinii  </w:t>
      </w:r>
    </w:p>
    <w:p w:rsidR="00F67BD9" w:rsidRPr="00960AE6" w:rsidRDefault="00F67BD9" w:rsidP="00960AE6">
      <w:pPr>
        <w:pStyle w:val="Akapitzlist"/>
        <w:tabs>
          <w:tab w:val="left" w:pos="1440"/>
          <w:tab w:val="left" w:pos="1506"/>
        </w:tabs>
        <w:ind w:left="0"/>
        <w:rPr>
          <w:rFonts w:ascii="Arial" w:eastAsia="Arial" w:hAnsi="Arial" w:cs="Arial"/>
          <w:sz w:val="20"/>
          <w:szCs w:val="20"/>
        </w:rPr>
      </w:pPr>
      <w:r w:rsidRPr="00F67BD9">
        <w:rPr>
          <w:rFonts w:ascii="Arial" w:eastAsia="Arial" w:hAnsi="Arial" w:cs="Arial"/>
          <w:sz w:val="20"/>
          <w:szCs w:val="20"/>
        </w:rPr>
        <w:t xml:space="preserve">       </w:t>
      </w:r>
      <w:r>
        <w:rPr>
          <w:rFonts w:ascii="Arial" w:eastAsia="Arial" w:hAnsi="Arial" w:cs="Arial"/>
          <w:sz w:val="20"/>
          <w:szCs w:val="20"/>
        </w:rPr>
        <w:t xml:space="preserve">   </w:t>
      </w:r>
      <w:r w:rsidRPr="00F67BD9">
        <w:rPr>
          <w:rFonts w:ascii="Arial" w:eastAsia="Arial" w:hAnsi="Arial" w:cs="Arial"/>
          <w:sz w:val="20"/>
          <w:szCs w:val="20"/>
        </w:rPr>
        <w:t xml:space="preserve"> </w:t>
      </w:r>
      <w:r w:rsidR="00960AE6">
        <w:rPr>
          <w:rFonts w:ascii="Arial" w:eastAsia="Arial" w:hAnsi="Arial" w:cs="Arial"/>
          <w:sz w:val="20"/>
          <w:szCs w:val="20"/>
        </w:rPr>
        <w:t>samorządu uczniowskiego.</w:t>
      </w:r>
    </w:p>
    <w:p w:rsidR="006573C9" w:rsidRPr="00C951A0" w:rsidRDefault="006573C9" w:rsidP="000B70CB">
      <w:pPr>
        <w:spacing w:after="0" w:line="240" w:lineRule="auto"/>
        <w:jc w:val="both"/>
        <w:rPr>
          <w:rFonts w:ascii="Arial" w:eastAsia="Times New Roman" w:hAnsi="Arial" w:cs="Arial"/>
          <w:bCs/>
          <w:color w:val="00B050"/>
          <w:sz w:val="20"/>
          <w:szCs w:val="20"/>
        </w:rPr>
      </w:pPr>
    </w:p>
    <w:p w:rsidR="006573C9" w:rsidRPr="000B70CB" w:rsidRDefault="006573C9" w:rsidP="00F67BD9">
      <w:pPr>
        <w:pStyle w:val="PKTpunkt"/>
        <w:spacing w:line="240" w:lineRule="auto"/>
        <w:ind w:left="0" w:firstLine="0"/>
        <w:jc w:val="center"/>
        <w:rPr>
          <w:rFonts w:ascii="Arial" w:hAnsi="Arial"/>
          <w:color w:val="000000"/>
          <w:sz w:val="20"/>
        </w:rPr>
      </w:pPr>
      <w:r w:rsidRPr="000B70CB">
        <w:rPr>
          <w:rFonts w:ascii="Arial" w:hAnsi="Arial"/>
          <w:b/>
          <w:color w:val="000000"/>
          <w:sz w:val="20"/>
        </w:rPr>
        <w:t>§ 7.</w:t>
      </w:r>
    </w:p>
    <w:p w:rsidR="006573C9" w:rsidRPr="000B70CB" w:rsidRDefault="006573C9" w:rsidP="00DB5E47">
      <w:pPr>
        <w:pStyle w:val="Akapitzlist"/>
        <w:numPr>
          <w:ilvl w:val="0"/>
          <w:numId w:val="24"/>
        </w:numPr>
        <w:spacing w:after="0" w:line="240" w:lineRule="auto"/>
        <w:jc w:val="both"/>
        <w:rPr>
          <w:rFonts w:ascii="Arial" w:hAnsi="Arial" w:cs="Arial"/>
          <w:sz w:val="20"/>
          <w:szCs w:val="20"/>
        </w:rPr>
      </w:pPr>
      <w:r w:rsidRPr="000B70CB">
        <w:rPr>
          <w:rFonts w:ascii="Arial" w:hAnsi="Arial" w:cs="Arial"/>
          <w:sz w:val="20"/>
          <w:szCs w:val="20"/>
        </w:rPr>
        <w:t>Rada Pedagogiczna jest kolegialnym organem szkoły, realizującym statutowe zadania dotyczące kształcenia, wychowania i opieki.</w:t>
      </w:r>
    </w:p>
    <w:p w:rsidR="00B96939" w:rsidRDefault="006573C9" w:rsidP="00DB5E47">
      <w:pPr>
        <w:pStyle w:val="Akapitzlist"/>
        <w:numPr>
          <w:ilvl w:val="0"/>
          <w:numId w:val="24"/>
        </w:numPr>
        <w:spacing w:after="0" w:line="240" w:lineRule="auto"/>
        <w:jc w:val="both"/>
        <w:rPr>
          <w:rFonts w:ascii="Arial" w:eastAsia="Times New Roman" w:hAnsi="Arial" w:cs="Arial"/>
          <w:bCs/>
          <w:color w:val="00B050"/>
          <w:sz w:val="20"/>
          <w:szCs w:val="20"/>
        </w:rPr>
      </w:pPr>
      <w:r w:rsidRPr="00B96939">
        <w:rPr>
          <w:rFonts w:ascii="Arial" w:hAnsi="Arial" w:cs="Arial"/>
          <w:sz w:val="20"/>
          <w:szCs w:val="20"/>
        </w:rPr>
        <w:t>Szczegółowe zadani</w:t>
      </w:r>
      <w:r w:rsidR="00B81946">
        <w:rPr>
          <w:rFonts w:ascii="Arial" w:hAnsi="Arial" w:cs="Arial"/>
          <w:sz w:val="20"/>
          <w:szCs w:val="20"/>
        </w:rPr>
        <w:t>a oraz tryb pracy rady określa R</w:t>
      </w:r>
      <w:r w:rsidRPr="00B96939">
        <w:rPr>
          <w:rFonts w:ascii="Arial" w:hAnsi="Arial" w:cs="Arial"/>
          <w:sz w:val="20"/>
          <w:szCs w:val="20"/>
        </w:rPr>
        <w:t>egulamin Rady Pedagogicznej.</w:t>
      </w:r>
      <w:r w:rsidR="00B96939" w:rsidRPr="00B96939">
        <w:rPr>
          <w:rFonts w:ascii="Arial" w:eastAsia="Times New Roman" w:hAnsi="Arial" w:cs="Arial"/>
          <w:bCs/>
          <w:color w:val="00B050"/>
          <w:sz w:val="20"/>
          <w:szCs w:val="20"/>
        </w:rPr>
        <w:t xml:space="preserve"> </w:t>
      </w:r>
    </w:p>
    <w:p w:rsidR="006573C9" w:rsidRPr="00B81946" w:rsidRDefault="009F0B05" w:rsidP="00F67BD9">
      <w:pPr>
        <w:pStyle w:val="Akapitzlist"/>
        <w:spacing w:after="0" w:line="240" w:lineRule="auto"/>
        <w:ind w:left="570"/>
        <w:jc w:val="both"/>
        <w:rPr>
          <w:rFonts w:ascii="Arial" w:eastAsia="Times New Roman" w:hAnsi="Arial" w:cs="Arial"/>
          <w:bCs/>
          <w:color w:val="000000"/>
          <w:sz w:val="20"/>
          <w:szCs w:val="20"/>
        </w:rPr>
      </w:pPr>
      <w:r w:rsidRPr="00B81946">
        <w:rPr>
          <w:rFonts w:ascii="Arial" w:eastAsia="Times New Roman" w:hAnsi="Arial" w:cs="Arial"/>
          <w:bCs/>
          <w:color w:val="000000"/>
          <w:sz w:val="20"/>
          <w:szCs w:val="20"/>
        </w:rPr>
        <w:t>Regulamin Rady Pedagogicznej stanowi odrębny dokument.</w:t>
      </w:r>
    </w:p>
    <w:p w:rsidR="006573C9" w:rsidRDefault="006573C9" w:rsidP="00DB5E47">
      <w:pPr>
        <w:numPr>
          <w:ilvl w:val="0"/>
          <w:numId w:val="24"/>
        </w:numPr>
        <w:spacing w:after="0" w:line="240" w:lineRule="auto"/>
        <w:jc w:val="both"/>
        <w:rPr>
          <w:rFonts w:ascii="Arial" w:hAnsi="Arial" w:cs="Arial"/>
          <w:sz w:val="20"/>
          <w:szCs w:val="20"/>
        </w:rPr>
      </w:pPr>
      <w:r>
        <w:rPr>
          <w:rFonts w:ascii="Arial" w:hAnsi="Arial" w:cs="Arial"/>
          <w:sz w:val="20"/>
          <w:szCs w:val="20"/>
        </w:rPr>
        <w:t>W skł</w:t>
      </w:r>
      <w:r w:rsidR="00B81946">
        <w:rPr>
          <w:rFonts w:ascii="Arial" w:hAnsi="Arial" w:cs="Arial"/>
          <w:sz w:val="20"/>
          <w:szCs w:val="20"/>
        </w:rPr>
        <w:t>ad rady p</w:t>
      </w:r>
      <w:r>
        <w:rPr>
          <w:rFonts w:ascii="Arial" w:hAnsi="Arial" w:cs="Arial"/>
          <w:sz w:val="20"/>
          <w:szCs w:val="20"/>
        </w:rPr>
        <w:t>edagogicznej wchodzą wszyscy nauczyciele</w:t>
      </w:r>
      <w:r w:rsidR="00F67BD9">
        <w:rPr>
          <w:rFonts w:ascii="Arial" w:hAnsi="Arial" w:cs="Arial"/>
          <w:sz w:val="20"/>
          <w:szCs w:val="20"/>
        </w:rPr>
        <w:t xml:space="preserve"> zatrudnieni w s</w:t>
      </w:r>
      <w:r>
        <w:rPr>
          <w:rFonts w:ascii="Arial" w:hAnsi="Arial" w:cs="Arial"/>
          <w:sz w:val="20"/>
          <w:szCs w:val="20"/>
        </w:rPr>
        <w:t>zkole</w:t>
      </w:r>
      <w:r w:rsidR="00F67BD9">
        <w:rPr>
          <w:rFonts w:ascii="Arial" w:hAnsi="Arial" w:cs="Arial"/>
          <w:sz w:val="20"/>
          <w:szCs w:val="20"/>
        </w:rPr>
        <w:t>.</w:t>
      </w:r>
      <w:r>
        <w:rPr>
          <w:rFonts w:ascii="Arial" w:hAnsi="Arial" w:cs="Arial"/>
          <w:sz w:val="20"/>
          <w:szCs w:val="20"/>
        </w:rPr>
        <w:t xml:space="preserve"> </w:t>
      </w:r>
    </w:p>
    <w:p w:rsidR="006573C9" w:rsidRDefault="00B81946" w:rsidP="00DB5E47">
      <w:pPr>
        <w:numPr>
          <w:ilvl w:val="0"/>
          <w:numId w:val="24"/>
        </w:numPr>
        <w:spacing w:after="0" w:line="240" w:lineRule="auto"/>
        <w:jc w:val="both"/>
        <w:rPr>
          <w:rFonts w:ascii="Arial" w:hAnsi="Arial" w:cs="Arial"/>
          <w:sz w:val="20"/>
          <w:szCs w:val="20"/>
        </w:rPr>
      </w:pPr>
      <w:r>
        <w:rPr>
          <w:rFonts w:ascii="Arial" w:hAnsi="Arial" w:cs="Arial"/>
          <w:sz w:val="20"/>
          <w:szCs w:val="20"/>
        </w:rPr>
        <w:t>Przewodniczącym rady p</w:t>
      </w:r>
      <w:r w:rsidR="006573C9">
        <w:rPr>
          <w:rFonts w:ascii="Arial" w:hAnsi="Arial" w:cs="Arial"/>
          <w:sz w:val="20"/>
          <w:szCs w:val="20"/>
        </w:rPr>
        <w:t xml:space="preserve">edagogicznej jest dyrektor szkoły, który przygotowuje i prowadzi zebrania oraz jest odpowiedzialny za zawiadomienie jej członków o terminie posiedzenia </w:t>
      </w:r>
      <w:r>
        <w:rPr>
          <w:rFonts w:ascii="Arial" w:hAnsi="Arial" w:cs="Arial"/>
          <w:sz w:val="20"/>
          <w:szCs w:val="20"/>
        </w:rPr>
        <w:t>i porządku zebrania, zgodnie z R</w:t>
      </w:r>
      <w:r w:rsidR="006573C9">
        <w:rPr>
          <w:rFonts w:ascii="Arial" w:hAnsi="Arial" w:cs="Arial"/>
          <w:sz w:val="20"/>
          <w:szCs w:val="20"/>
        </w:rPr>
        <w:t>egulaminem Rady Pedagogicznej.</w:t>
      </w:r>
    </w:p>
    <w:p w:rsidR="006573C9" w:rsidRDefault="006573C9" w:rsidP="00DB5E47">
      <w:pPr>
        <w:numPr>
          <w:ilvl w:val="0"/>
          <w:numId w:val="24"/>
        </w:numPr>
        <w:spacing w:after="0" w:line="240" w:lineRule="auto"/>
        <w:jc w:val="both"/>
        <w:rPr>
          <w:rFonts w:ascii="Arial" w:hAnsi="Arial" w:cs="Arial"/>
          <w:b/>
          <w:sz w:val="20"/>
        </w:rPr>
      </w:pPr>
      <w:r>
        <w:rPr>
          <w:rFonts w:ascii="Arial" w:hAnsi="Arial" w:cs="Arial"/>
          <w:sz w:val="20"/>
          <w:szCs w:val="20"/>
        </w:rPr>
        <w:t>Kompe</w:t>
      </w:r>
      <w:r w:rsidR="00B81946">
        <w:rPr>
          <w:rFonts w:ascii="Arial" w:hAnsi="Arial" w:cs="Arial"/>
          <w:sz w:val="20"/>
          <w:szCs w:val="20"/>
        </w:rPr>
        <w:t>tencje stanowiące i opiniujące rady pedagogicznej określa U</w:t>
      </w:r>
      <w:r>
        <w:rPr>
          <w:rFonts w:ascii="Arial" w:hAnsi="Arial" w:cs="Arial"/>
          <w:sz w:val="20"/>
          <w:szCs w:val="20"/>
        </w:rPr>
        <w:t>stawa</w:t>
      </w:r>
      <w:r w:rsidR="00C628E5">
        <w:rPr>
          <w:rFonts w:ascii="Arial" w:hAnsi="Arial" w:cs="Arial"/>
          <w:sz w:val="20"/>
          <w:szCs w:val="20"/>
        </w:rPr>
        <w:t xml:space="preserve"> – Prawo oświatowe. </w:t>
      </w:r>
    </w:p>
    <w:p w:rsidR="006573C9" w:rsidRDefault="006573C9" w:rsidP="007C75C9">
      <w:pPr>
        <w:pStyle w:val="PKTpunkt"/>
        <w:spacing w:line="240" w:lineRule="auto"/>
        <w:ind w:left="0" w:firstLine="0"/>
        <w:rPr>
          <w:rFonts w:ascii="Arial" w:hAnsi="Arial"/>
          <w:b/>
          <w:sz w:val="20"/>
        </w:rPr>
      </w:pPr>
    </w:p>
    <w:p w:rsidR="006573C9" w:rsidRDefault="006573C9" w:rsidP="006573C9">
      <w:pPr>
        <w:pStyle w:val="PKTpunkt"/>
        <w:spacing w:line="240" w:lineRule="auto"/>
        <w:ind w:left="0" w:firstLine="0"/>
        <w:jc w:val="center"/>
        <w:rPr>
          <w:rFonts w:ascii="Arial" w:hAnsi="Arial"/>
          <w:b/>
          <w:sz w:val="20"/>
        </w:rPr>
      </w:pPr>
    </w:p>
    <w:p w:rsidR="006573C9" w:rsidRDefault="006573C9" w:rsidP="006573C9">
      <w:pPr>
        <w:pStyle w:val="PKTpunkt"/>
        <w:spacing w:line="240" w:lineRule="auto"/>
        <w:ind w:left="0" w:firstLine="0"/>
        <w:jc w:val="center"/>
        <w:rPr>
          <w:rFonts w:ascii="Arial" w:hAnsi="Arial"/>
          <w:b/>
          <w:sz w:val="20"/>
        </w:rPr>
      </w:pPr>
    </w:p>
    <w:p w:rsidR="006573C9" w:rsidRDefault="006573C9" w:rsidP="006573C9">
      <w:pPr>
        <w:pStyle w:val="PKTpunkt"/>
        <w:spacing w:line="240" w:lineRule="auto"/>
        <w:ind w:left="0" w:firstLine="0"/>
        <w:jc w:val="center"/>
        <w:rPr>
          <w:rFonts w:ascii="Arial" w:hAnsi="Arial"/>
          <w:sz w:val="20"/>
        </w:rPr>
      </w:pPr>
      <w:r>
        <w:rPr>
          <w:rFonts w:ascii="Arial" w:hAnsi="Arial"/>
          <w:b/>
          <w:sz w:val="20"/>
        </w:rPr>
        <w:t>§ 8.</w:t>
      </w:r>
    </w:p>
    <w:p w:rsidR="00F67BD9" w:rsidRDefault="00715187" w:rsidP="00715187">
      <w:pPr>
        <w:spacing w:after="0" w:line="240" w:lineRule="auto"/>
        <w:jc w:val="both"/>
        <w:rPr>
          <w:rFonts w:ascii="Arial" w:hAnsi="Arial" w:cs="Arial"/>
          <w:sz w:val="20"/>
          <w:szCs w:val="20"/>
        </w:rPr>
      </w:pPr>
      <w:r>
        <w:rPr>
          <w:rFonts w:ascii="Arial" w:hAnsi="Arial" w:cs="Arial"/>
          <w:sz w:val="20"/>
          <w:szCs w:val="20"/>
        </w:rPr>
        <w:t xml:space="preserve">  1.    </w:t>
      </w:r>
      <w:r w:rsidR="006573C9">
        <w:rPr>
          <w:rFonts w:ascii="Arial" w:hAnsi="Arial" w:cs="Arial"/>
          <w:sz w:val="20"/>
          <w:szCs w:val="20"/>
        </w:rPr>
        <w:t xml:space="preserve">Rada Rodziców reprezentuje ogół rodziców </w:t>
      </w:r>
      <w:r w:rsidR="00F67BD9">
        <w:rPr>
          <w:rFonts w:ascii="Arial" w:hAnsi="Arial" w:cs="Arial"/>
          <w:sz w:val="20"/>
          <w:szCs w:val="20"/>
        </w:rPr>
        <w:t>uczniów uczęszczających do</w:t>
      </w:r>
      <w:r>
        <w:rPr>
          <w:rFonts w:ascii="Arial" w:hAnsi="Arial" w:cs="Arial"/>
          <w:sz w:val="20"/>
          <w:szCs w:val="20"/>
        </w:rPr>
        <w:t xml:space="preserve"> </w:t>
      </w:r>
      <w:r w:rsidR="00F67BD9">
        <w:rPr>
          <w:rFonts w:ascii="Arial" w:hAnsi="Arial" w:cs="Arial"/>
          <w:sz w:val="20"/>
          <w:szCs w:val="20"/>
        </w:rPr>
        <w:t>s</w:t>
      </w:r>
      <w:r w:rsidR="006573C9">
        <w:rPr>
          <w:rFonts w:ascii="Arial" w:hAnsi="Arial" w:cs="Arial"/>
          <w:sz w:val="20"/>
          <w:szCs w:val="20"/>
        </w:rPr>
        <w:t>zkoły wspierają</w:t>
      </w:r>
      <w:r w:rsidR="00E20E07">
        <w:rPr>
          <w:rFonts w:ascii="Arial" w:hAnsi="Arial" w:cs="Arial"/>
          <w:sz w:val="20"/>
          <w:szCs w:val="20"/>
        </w:rPr>
        <w:t xml:space="preserve">cą </w:t>
      </w:r>
      <w:r w:rsidR="00F67BD9">
        <w:rPr>
          <w:rFonts w:ascii="Arial" w:hAnsi="Arial" w:cs="Arial"/>
          <w:sz w:val="20"/>
          <w:szCs w:val="20"/>
        </w:rPr>
        <w:t xml:space="preserve"> jej  </w:t>
      </w:r>
    </w:p>
    <w:p w:rsidR="006573C9" w:rsidRDefault="00F67BD9" w:rsidP="00715187">
      <w:pPr>
        <w:spacing w:after="0" w:line="240" w:lineRule="auto"/>
        <w:jc w:val="both"/>
        <w:rPr>
          <w:rFonts w:ascii="Arial" w:hAnsi="Arial" w:cs="Arial"/>
          <w:sz w:val="20"/>
          <w:szCs w:val="20"/>
        </w:rPr>
      </w:pPr>
      <w:r>
        <w:rPr>
          <w:rFonts w:ascii="Arial" w:hAnsi="Arial" w:cs="Arial"/>
          <w:sz w:val="20"/>
          <w:szCs w:val="20"/>
        </w:rPr>
        <w:t xml:space="preserve">         działalność statutową</w:t>
      </w:r>
      <w:r w:rsidR="00E20E07">
        <w:rPr>
          <w:rFonts w:ascii="Arial" w:hAnsi="Arial" w:cs="Arial"/>
          <w:sz w:val="20"/>
          <w:szCs w:val="20"/>
        </w:rPr>
        <w:t>:</w:t>
      </w:r>
    </w:p>
    <w:p w:rsidR="0055069A" w:rsidRDefault="00715187" w:rsidP="00715187">
      <w:pPr>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55069A">
        <w:rPr>
          <w:rFonts w:ascii="Arial" w:hAnsi="Arial" w:cs="Arial"/>
          <w:color w:val="000000"/>
          <w:sz w:val="20"/>
          <w:szCs w:val="20"/>
        </w:rPr>
        <w:t>1)</w:t>
      </w:r>
      <w:r>
        <w:rPr>
          <w:rFonts w:ascii="Arial" w:hAnsi="Arial" w:cs="Arial"/>
          <w:color w:val="000000"/>
          <w:sz w:val="20"/>
          <w:szCs w:val="20"/>
        </w:rPr>
        <w:t xml:space="preserve">  </w:t>
      </w:r>
      <w:r w:rsidR="0055069A">
        <w:rPr>
          <w:rFonts w:ascii="Arial" w:hAnsi="Arial" w:cs="Arial"/>
          <w:color w:val="000000"/>
          <w:sz w:val="20"/>
          <w:szCs w:val="20"/>
        </w:rPr>
        <w:t xml:space="preserve"> </w:t>
      </w:r>
      <w:r w:rsidR="0055069A" w:rsidRPr="0055069A">
        <w:rPr>
          <w:rFonts w:ascii="Arial" w:hAnsi="Arial" w:cs="Arial"/>
          <w:color w:val="000000"/>
          <w:sz w:val="20"/>
          <w:szCs w:val="20"/>
        </w:rPr>
        <w:t>w skład rady r</w:t>
      </w:r>
      <w:r w:rsidR="00E20E07" w:rsidRPr="0055069A">
        <w:rPr>
          <w:rFonts w:ascii="Arial" w:hAnsi="Arial" w:cs="Arial"/>
          <w:color w:val="000000"/>
          <w:sz w:val="20"/>
          <w:szCs w:val="20"/>
        </w:rPr>
        <w:t>odziców wchodzą po jednym przedstawicielu rad oddziałowych, wybranych</w:t>
      </w:r>
    </w:p>
    <w:p w:rsidR="0055069A" w:rsidRPr="00715187" w:rsidRDefault="00715187" w:rsidP="00715187">
      <w:pPr>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55069A" w:rsidRPr="00715187">
        <w:rPr>
          <w:rFonts w:ascii="Arial" w:hAnsi="Arial" w:cs="Arial"/>
          <w:color w:val="000000"/>
          <w:sz w:val="20"/>
          <w:szCs w:val="20"/>
        </w:rPr>
        <w:t xml:space="preserve">      </w:t>
      </w:r>
      <w:r>
        <w:rPr>
          <w:rFonts w:ascii="Arial" w:hAnsi="Arial" w:cs="Arial"/>
          <w:color w:val="000000"/>
          <w:sz w:val="20"/>
          <w:szCs w:val="20"/>
        </w:rPr>
        <w:t xml:space="preserve">  </w:t>
      </w:r>
      <w:r w:rsidR="00E20E07" w:rsidRPr="00715187">
        <w:rPr>
          <w:rFonts w:ascii="Arial" w:hAnsi="Arial" w:cs="Arial"/>
          <w:color w:val="000000"/>
          <w:sz w:val="20"/>
          <w:szCs w:val="20"/>
        </w:rPr>
        <w:t xml:space="preserve"> w </w:t>
      </w:r>
      <w:r w:rsidR="0055069A" w:rsidRPr="00715187">
        <w:rPr>
          <w:rFonts w:ascii="Arial" w:hAnsi="Arial" w:cs="Arial"/>
          <w:color w:val="000000"/>
          <w:sz w:val="20"/>
          <w:szCs w:val="20"/>
        </w:rPr>
        <w:t xml:space="preserve">tajnych wyborach przez zebranie rodziców uczniów danego oddziału; wybory   </w:t>
      </w:r>
    </w:p>
    <w:p w:rsidR="00E20E07" w:rsidRPr="00715187" w:rsidRDefault="00715187" w:rsidP="00715187">
      <w:pPr>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55069A" w:rsidRPr="00715187">
        <w:rPr>
          <w:rFonts w:ascii="Arial" w:hAnsi="Arial" w:cs="Arial"/>
          <w:color w:val="000000"/>
          <w:sz w:val="20"/>
          <w:szCs w:val="20"/>
        </w:rPr>
        <w:t xml:space="preserve">     </w:t>
      </w:r>
      <w:r>
        <w:rPr>
          <w:rFonts w:ascii="Arial" w:hAnsi="Arial" w:cs="Arial"/>
          <w:color w:val="000000"/>
          <w:sz w:val="20"/>
          <w:szCs w:val="20"/>
        </w:rPr>
        <w:t xml:space="preserve">  </w:t>
      </w:r>
      <w:r w:rsidR="0055069A" w:rsidRPr="00715187">
        <w:rPr>
          <w:rFonts w:ascii="Arial" w:hAnsi="Arial" w:cs="Arial"/>
          <w:color w:val="000000"/>
          <w:sz w:val="20"/>
          <w:szCs w:val="20"/>
        </w:rPr>
        <w:t xml:space="preserve">  przeprowadzane są na pierwszym zebraniu rodziców w każdym roku szkolnym.</w:t>
      </w:r>
    </w:p>
    <w:p w:rsidR="00715187" w:rsidRDefault="00715187" w:rsidP="00715187">
      <w:pPr>
        <w:spacing w:after="0" w:line="240" w:lineRule="auto"/>
        <w:jc w:val="both"/>
        <w:rPr>
          <w:rFonts w:ascii="Arial" w:hAnsi="Arial" w:cs="Arial"/>
          <w:sz w:val="20"/>
          <w:szCs w:val="20"/>
        </w:rPr>
      </w:pPr>
      <w:r>
        <w:rPr>
          <w:rFonts w:ascii="Arial" w:hAnsi="Arial" w:cs="Arial"/>
          <w:sz w:val="20"/>
          <w:szCs w:val="20"/>
        </w:rPr>
        <w:t xml:space="preserve">  2.   </w:t>
      </w:r>
      <w:r w:rsidR="00557E89">
        <w:rPr>
          <w:rFonts w:ascii="Arial" w:hAnsi="Arial" w:cs="Arial"/>
          <w:sz w:val="20"/>
          <w:szCs w:val="20"/>
        </w:rPr>
        <w:t>Rada r</w:t>
      </w:r>
      <w:r w:rsidR="006573C9">
        <w:rPr>
          <w:rFonts w:ascii="Arial" w:hAnsi="Arial" w:cs="Arial"/>
          <w:sz w:val="20"/>
          <w:szCs w:val="20"/>
        </w:rPr>
        <w:t xml:space="preserve">odziców uchwala regulamin swojej działalności, w którym określa szczegółowe zadania </w:t>
      </w:r>
      <w:r>
        <w:rPr>
          <w:rFonts w:ascii="Arial" w:hAnsi="Arial" w:cs="Arial"/>
          <w:sz w:val="20"/>
          <w:szCs w:val="20"/>
        </w:rPr>
        <w:t xml:space="preserve"> </w:t>
      </w:r>
    </w:p>
    <w:p w:rsidR="006573C9" w:rsidRDefault="00715187" w:rsidP="00715187">
      <w:pPr>
        <w:spacing w:after="0" w:line="240" w:lineRule="auto"/>
        <w:jc w:val="both"/>
        <w:rPr>
          <w:rFonts w:ascii="Arial" w:hAnsi="Arial" w:cs="Arial"/>
          <w:sz w:val="20"/>
          <w:szCs w:val="20"/>
        </w:rPr>
      </w:pPr>
      <w:r>
        <w:rPr>
          <w:rFonts w:ascii="Arial" w:hAnsi="Arial" w:cs="Arial"/>
          <w:sz w:val="20"/>
          <w:szCs w:val="20"/>
        </w:rPr>
        <w:t xml:space="preserve">        </w:t>
      </w:r>
      <w:r w:rsidR="006573C9">
        <w:rPr>
          <w:rFonts w:ascii="Arial" w:hAnsi="Arial" w:cs="Arial"/>
          <w:sz w:val="20"/>
          <w:szCs w:val="20"/>
        </w:rPr>
        <w:t>oraz tryb wyboru jej członków.</w:t>
      </w:r>
      <w:r w:rsidR="00145FB3">
        <w:rPr>
          <w:rFonts w:ascii="Arial" w:hAnsi="Arial" w:cs="Arial"/>
          <w:sz w:val="20"/>
          <w:szCs w:val="20"/>
        </w:rPr>
        <w:t xml:space="preserve"> </w:t>
      </w:r>
      <w:r w:rsidR="00145FB3" w:rsidRPr="0055069A">
        <w:rPr>
          <w:rFonts w:ascii="Arial" w:hAnsi="Arial" w:cs="Arial"/>
          <w:color w:val="000000"/>
          <w:sz w:val="20"/>
          <w:szCs w:val="20"/>
        </w:rPr>
        <w:t xml:space="preserve">Regulamin </w:t>
      </w:r>
      <w:r w:rsidR="009F0B05" w:rsidRPr="0055069A">
        <w:rPr>
          <w:rFonts w:ascii="Arial" w:hAnsi="Arial" w:cs="Arial"/>
          <w:color w:val="000000"/>
          <w:sz w:val="20"/>
          <w:szCs w:val="20"/>
        </w:rPr>
        <w:t>Rady Rodziców stanowi odrębny dokument.</w:t>
      </w:r>
    </w:p>
    <w:p w:rsidR="006573C9" w:rsidRPr="000C03D5" w:rsidRDefault="00715187" w:rsidP="00715187">
      <w:pPr>
        <w:spacing w:after="0" w:line="240" w:lineRule="auto"/>
        <w:jc w:val="both"/>
        <w:rPr>
          <w:rFonts w:ascii="Arial" w:hAnsi="Arial" w:cs="Arial"/>
          <w:b/>
          <w:sz w:val="20"/>
        </w:rPr>
      </w:pPr>
      <w:r>
        <w:rPr>
          <w:rFonts w:ascii="Arial" w:hAnsi="Arial" w:cs="Arial"/>
          <w:sz w:val="20"/>
          <w:szCs w:val="20"/>
        </w:rPr>
        <w:t xml:space="preserve">  </w:t>
      </w:r>
      <w:r w:rsidR="0055069A">
        <w:rPr>
          <w:rFonts w:ascii="Arial" w:hAnsi="Arial" w:cs="Arial"/>
          <w:sz w:val="20"/>
          <w:szCs w:val="20"/>
        </w:rPr>
        <w:t>3.   Skład oraz kompetencje rady rodziców określa U</w:t>
      </w:r>
      <w:r w:rsidR="006573C9">
        <w:rPr>
          <w:rFonts w:ascii="Arial" w:hAnsi="Arial" w:cs="Arial"/>
          <w:sz w:val="20"/>
          <w:szCs w:val="20"/>
        </w:rPr>
        <w:t xml:space="preserve">stawa - Prawo oświatowe. </w:t>
      </w:r>
    </w:p>
    <w:p w:rsidR="006573C9" w:rsidRPr="00C951A0" w:rsidRDefault="006573C9" w:rsidP="006573C9">
      <w:pPr>
        <w:spacing w:after="0" w:line="240" w:lineRule="auto"/>
        <w:jc w:val="both"/>
        <w:rPr>
          <w:rFonts w:ascii="Arial" w:eastAsia="Times New Roman" w:hAnsi="Arial" w:cs="Arial"/>
          <w:bCs/>
          <w:color w:val="00B050"/>
          <w:sz w:val="20"/>
          <w:szCs w:val="20"/>
        </w:rPr>
      </w:pPr>
    </w:p>
    <w:p w:rsidR="006573C9" w:rsidRDefault="006573C9" w:rsidP="006573C9">
      <w:pPr>
        <w:spacing w:after="0" w:line="240" w:lineRule="auto"/>
        <w:jc w:val="both"/>
        <w:rPr>
          <w:rFonts w:ascii="Arial" w:hAnsi="Arial" w:cs="Arial"/>
          <w:b/>
          <w:sz w:val="20"/>
        </w:rPr>
      </w:pPr>
    </w:p>
    <w:p w:rsidR="007E0926" w:rsidRDefault="007E0926" w:rsidP="00960AE6">
      <w:pPr>
        <w:spacing w:after="0" w:line="240" w:lineRule="auto"/>
        <w:rPr>
          <w:rFonts w:ascii="Arial" w:hAnsi="Arial" w:cs="Arial"/>
          <w:b/>
          <w:sz w:val="20"/>
          <w:szCs w:val="20"/>
        </w:rPr>
      </w:pPr>
    </w:p>
    <w:p w:rsidR="00E65C36" w:rsidRDefault="00E65C36" w:rsidP="006573C9">
      <w:pPr>
        <w:spacing w:after="0" w:line="240" w:lineRule="auto"/>
        <w:jc w:val="center"/>
        <w:rPr>
          <w:rFonts w:ascii="Arial" w:hAnsi="Arial" w:cs="Arial"/>
          <w:b/>
          <w:sz w:val="20"/>
          <w:szCs w:val="20"/>
        </w:rPr>
      </w:pPr>
    </w:p>
    <w:p w:rsidR="006573C9" w:rsidRPr="00D7200A" w:rsidRDefault="006573C9" w:rsidP="006573C9">
      <w:pPr>
        <w:spacing w:after="0" w:line="240" w:lineRule="auto"/>
        <w:jc w:val="center"/>
        <w:rPr>
          <w:rFonts w:ascii="Arial" w:hAnsi="Arial" w:cs="Arial"/>
          <w:b/>
          <w:sz w:val="20"/>
          <w:szCs w:val="20"/>
        </w:rPr>
      </w:pPr>
      <w:r w:rsidRPr="00D7200A">
        <w:rPr>
          <w:rFonts w:ascii="Arial" w:hAnsi="Arial" w:cs="Arial"/>
          <w:b/>
          <w:sz w:val="20"/>
          <w:szCs w:val="20"/>
        </w:rPr>
        <w:lastRenderedPageBreak/>
        <w:t>§ 9.</w:t>
      </w:r>
    </w:p>
    <w:p w:rsidR="006573C9" w:rsidRPr="00715187" w:rsidRDefault="00715187" w:rsidP="00715187">
      <w:pPr>
        <w:spacing w:after="0" w:line="240" w:lineRule="auto"/>
        <w:jc w:val="both"/>
        <w:rPr>
          <w:rFonts w:ascii="Arial" w:hAnsi="Arial" w:cs="Arial"/>
          <w:sz w:val="20"/>
          <w:szCs w:val="20"/>
        </w:rPr>
      </w:pPr>
      <w:r>
        <w:rPr>
          <w:rFonts w:ascii="Arial" w:hAnsi="Arial" w:cs="Arial"/>
          <w:sz w:val="20"/>
          <w:szCs w:val="20"/>
        </w:rPr>
        <w:t xml:space="preserve">  1.  </w:t>
      </w:r>
      <w:r w:rsidR="006573C9" w:rsidRPr="00715187">
        <w:rPr>
          <w:rFonts w:ascii="Arial" w:hAnsi="Arial" w:cs="Arial"/>
          <w:sz w:val="20"/>
          <w:szCs w:val="20"/>
        </w:rPr>
        <w:t>Samorząd Uczniowski tworzą wszyscy uczniowie szkoły.</w:t>
      </w:r>
    </w:p>
    <w:p w:rsidR="00715187" w:rsidRDefault="00715187" w:rsidP="00715187">
      <w:pPr>
        <w:spacing w:after="0" w:line="240" w:lineRule="auto"/>
        <w:jc w:val="both"/>
        <w:rPr>
          <w:rFonts w:ascii="Arial" w:hAnsi="Arial" w:cs="Arial"/>
          <w:sz w:val="20"/>
          <w:szCs w:val="20"/>
        </w:rPr>
      </w:pPr>
      <w:r>
        <w:rPr>
          <w:rFonts w:ascii="Arial" w:hAnsi="Arial" w:cs="Arial"/>
          <w:sz w:val="20"/>
          <w:szCs w:val="20"/>
        </w:rPr>
        <w:t xml:space="preserve">  2.  </w:t>
      </w:r>
      <w:r w:rsidR="006573C9" w:rsidRPr="00715187">
        <w:rPr>
          <w:rFonts w:ascii="Arial" w:hAnsi="Arial" w:cs="Arial"/>
          <w:sz w:val="20"/>
          <w:szCs w:val="20"/>
        </w:rPr>
        <w:t xml:space="preserve">Zasady </w:t>
      </w:r>
      <w:r w:rsidR="0055069A" w:rsidRPr="00715187">
        <w:rPr>
          <w:rFonts w:ascii="Arial" w:hAnsi="Arial" w:cs="Arial"/>
          <w:sz w:val="20"/>
          <w:szCs w:val="20"/>
        </w:rPr>
        <w:t>wybierania i działania organów samorządu u</w:t>
      </w:r>
      <w:r w:rsidR="006573C9" w:rsidRPr="00715187">
        <w:rPr>
          <w:rFonts w:ascii="Arial" w:hAnsi="Arial" w:cs="Arial"/>
          <w:sz w:val="20"/>
          <w:szCs w:val="20"/>
        </w:rPr>
        <w:t xml:space="preserve">czniowskiego określa regulamin uchwalany </w:t>
      </w:r>
      <w:r>
        <w:rPr>
          <w:rFonts w:ascii="Arial" w:hAnsi="Arial" w:cs="Arial"/>
          <w:sz w:val="20"/>
          <w:szCs w:val="20"/>
        </w:rPr>
        <w:t xml:space="preserve">  </w:t>
      </w:r>
    </w:p>
    <w:p w:rsidR="00305A0A" w:rsidRPr="00715187" w:rsidRDefault="00715187" w:rsidP="00715187">
      <w:pPr>
        <w:spacing w:after="0" w:line="240" w:lineRule="auto"/>
        <w:jc w:val="both"/>
        <w:rPr>
          <w:rFonts w:ascii="Arial" w:hAnsi="Arial" w:cs="Arial"/>
          <w:sz w:val="20"/>
          <w:szCs w:val="20"/>
        </w:rPr>
      </w:pPr>
      <w:r>
        <w:rPr>
          <w:rFonts w:ascii="Arial" w:hAnsi="Arial" w:cs="Arial"/>
          <w:sz w:val="20"/>
          <w:szCs w:val="20"/>
        </w:rPr>
        <w:t xml:space="preserve">       </w:t>
      </w:r>
      <w:r w:rsidR="006573C9" w:rsidRPr="00715187">
        <w:rPr>
          <w:rFonts w:ascii="Arial" w:hAnsi="Arial" w:cs="Arial"/>
          <w:sz w:val="20"/>
          <w:szCs w:val="20"/>
        </w:rPr>
        <w:t>przez ogół uczniów w głosowaniu równym, tajnym i powszechnym</w:t>
      </w:r>
      <w:r w:rsidR="009F0B05" w:rsidRPr="00715187">
        <w:rPr>
          <w:rFonts w:ascii="Arial" w:hAnsi="Arial" w:cs="Arial"/>
          <w:sz w:val="20"/>
          <w:szCs w:val="20"/>
        </w:rPr>
        <w:t>.</w:t>
      </w:r>
      <w:r w:rsidR="009F0B05" w:rsidRPr="00715187">
        <w:rPr>
          <w:rFonts w:ascii="Arial" w:hAnsi="Arial" w:cs="Arial"/>
          <w:color w:val="FF0000"/>
          <w:sz w:val="20"/>
          <w:szCs w:val="20"/>
        </w:rPr>
        <w:t xml:space="preserve"> </w:t>
      </w:r>
    </w:p>
    <w:p w:rsidR="00715187" w:rsidRPr="00715187" w:rsidRDefault="00715187" w:rsidP="00715187">
      <w:pPr>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55069A" w:rsidRPr="00715187">
        <w:rPr>
          <w:rFonts w:ascii="Arial" w:hAnsi="Arial" w:cs="Arial"/>
          <w:color w:val="000000"/>
          <w:sz w:val="20"/>
          <w:szCs w:val="20"/>
        </w:rPr>
        <w:t xml:space="preserve">  </w:t>
      </w:r>
      <w:r w:rsidR="009F0B05" w:rsidRPr="00715187">
        <w:rPr>
          <w:rFonts w:ascii="Arial" w:hAnsi="Arial" w:cs="Arial"/>
          <w:color w:val="000000"/>
          <w:sz w:val="20"/>
          <w:szCs w:val="20"/>
        </w:rPr>
        <w:t xml:space="preserve">Regulamin Samorządu </w:t>
      </w:r>
      <w:r w:rsidR="00305A0A" w:rsidRPr="00715187">
        <w:rPr>
          <w:rFonts w:ascii="Arial" w:hAnsi="Arial" w:cs="Arial"/>
          <w:color w:val="000000"/>
          <w:sz w:val="20"/>
          <w:szCs w:val="20"/>
        </w:rPr>
        <w:t xml:space="preserve">Uczniowskiego stanowi odrębny dokument.    </w:t>
      </w:r>
      <w:r w:rsidR="009F0B05" w:rsidRPr="00715187">
        <w:rPr>
          <w:rFonts w:ascii="Arial" w:hAnsi="Arial" w:cs="Arial"/>
          <w:color w:val="000000"/>
          <w:sz w:val="20"/>
          <w:szCs w:val="20"/>
        </w:rPr>
        <w:t xml:space="preserve">     </w:t>
      </w:r>
    </w:p>
    <w:p w:rsidR="006573C9" w:rsidRPr="00715187" w:rsidRDefault="00715187" w:rsidP="00715187">
      <w:pPr>
        <w:spacing w:after="0" w:line="240" w:lineRule="auto"/>
        <w:jc w:val="both"/>
        <w:rPr>
          <w:rFonts w:ascii="Arial" w:hAnsi="Arial" w:cs="Arial"/>
          <w:color w:val="000000"/>
          <w:sz w:val="20"/>
          <w:szCs w:val="20"/>
        </w:rPr>
      </w:pPr>
      <w:r>
        <w:rPr>
          <w:rFonts w:ascii="Arial" w:hAnsi="Arial" w:cs="Arial"/>
          <w:sz w:val="20"/>
          <w:szCs w:val="20"/>
        </w:rPr>
        <w:t xml:space="preserve"> </w:t>
      </w:r>
      <w:r w:rsidR="0055069A" w:rsidRPr="00715187">
        <w:rPr>
          <w:rFonts w:ascii="Arial" w:hAnsi="Arial" w:cs="Arial"/>
          <w:sz w:val="20"/>
          <w:szCs w:val="20"/>
        </w:rPr>
        <w:t xml:space="preserve"> 3. </w:t>
      </w:r>
      <w:r>
        <w:rPr>
          <w:rFonts w:ascii="Arial" w:hAnsi="Arial" w:cs="Arial"/>
          <w:sz w:val="20"/>
          <w:szCs w:val="20"/>
        </w:rPr>
        <w:t xml:space="preserve"> </w:t>
      </w:r>
      <w:r w:rsidR="006573C9" w:rsidRPr="00715187">
        <w:rPr>
          <w:rFonts w:ascii="Arial" w:hAnsi="Arial" w:cs="Arial"/>
          <w:sz w:val="20"/>
          <w:szCs w:val="20"/>
        </w:rPr>
        <w:t xml:space="preserve">Regulamin Samorządu Uczniowskiego nie może być sprzeczny ze statutem. </w:t>
      </w:r>
    </w:p>
    <w:p w:rsidR="006573C9" w:rsidRPr="00715187" w:rsidRDefault="00715187" w:rsidP="00715187">
      <w:pPr>
        <w:spacing w:after="0" w:line="240" w:lineRule="auto"/>
        <w:jc w:val="both"/>
        <w:rPr>
          <w:rFonts w:ascii="Arial" w:hAnsi="Arial" w:cs="Arial"/>
          <w:sz w:val="20"/>
          <w:szCs w:val="20"/>
        </w:rPr>
      </w:pPr>
      <w:r>
        <w:rPr>
          <w:rFonts w:ascii="Arial" w:hAnsi="Arial" w:cs="Arial"/>
          <w:sz w:val="20"/>
          <w:szCs w:val="20"/>
        </w:rPr>
        <w:t xml:space="preserve">  </w:t>
      </w:r>
      <w:r w:rsidRPr="00715187">
        <w:rPr>
          <w:rFonts w:ascii="Arial" w:hAnsi="Arial" w:cs="Arial"/>
          <w:sz w:val="20"/>
          <w:szCs w:val="20"/>
        </w:rPr>
        <w:t>4.</w:t>
      </w:r>
      <w:r>
        <w:rPr>
          <w:rFonts w:ascii="Arial" w:hAnsi="Arial" w:cs="Arial"/>
          <w:sz w:val="20"/>
          <w:szCs w:val="20"/>
        </w:rPr>
        <w:t xml:space="preserve"> </w:t>
      </w:r>
      <w:r w:rsidRPr="00715187">
        <w:rPr>
          <w:rFonts w:ascii="Arial" w:hAnsi="Arial" w:cs="Arial"/>
          <w:sz w:val="20"/>
          <w:szCs w:val="20"/>
        </w:rPr>
        <w:t xml:space="preserve"> </w:t>
      </w:r>
      <w:r w:rsidR="0055069A" w:rsidRPr="00715187">
        <w:rPr>
          <w:rFonts w:ascii="Arial" w:hAnsi="Arial" w:cs="Arial"/>
          <w:sz w:val="20"/>
          <w:szCs w:val="20"/>
        </w:rPr>
        <w:t>Kompetencje samorządu uczniowskiego określa U</w:t>
      </w:r>
      <w:r w:rsidR="006573C9" w:rsidRPr="00715187">
        <w:rPr>
          <w:rFonts w:ascii="Arial" w:hAnsi="Arial" w:cs="Arial"/>
          <w:sz w:val="20"/>
          <w:szCs w:val="20"/>
        </w:rPr>
        <w:t>stawa</w:t>
      </w:r>
      <w:r w:rsidR="00C628E5" w:rsidRPr="00715187">
        <w:rPr>
          <w:rFonts w:ascii="Arial" w:hAnsi="Arial" w:cs="Arial"/>
          <w:sz w:val="20"/>
          <w:szCs w:val="20"/>
        </w:rPr>
        <w:t xml:space="preserve"> – Prawo oświatowe. </w:t>
      </w:r>
    </w:p>
    <w:p w:rsidR="00715187" w:rsidRDefault="00715187" w:rsidP="00715187">
      <w:pPr>
        <w:spacing w:after="0" w:line="240" w:lineRule="auto"/>
        <w:jc w:val="both"/>
        <w:rPr>
          <w:rFonts w:ascii="Arial" w:hAnsi="Arial" w:cs="Arial"/>
          <w:color w:val="000000"/>
          <w:sz w:val="20"/>
          <w:szCs w:val="20"/>
        </w:rPr>
      </w:pPr>
      <w:r>
        <w:rPr>
          <w:rFonts w:ascii="Arial" w:hAnsi="Arial" w:cs="Arial"/>
          <w:color w:val="000000"/>
          <w:sz w:val="20"/>
          <w:szCs w:val="20"/>
        </w:rPr>
        <w:t xml:space="preserve">  5.  </w:t>
      </w:r>
      <w:r w:rsidR="00092FBF" w:rsidRPr="00715187">
        <w:rPr>
          <w:rFonts w:ascii="Arial" w:hAnsi="Arial" w:cs="Arial"/>
          <w:color w:val="000000"/>
          <w:sz w:val="20"/>
          <w:szCs w:val="20"/>
        </w:rPr>
        <w:t>Samorząd może przedstawiać radzie pedagogicznej oraz dyrektorowi szkoły wnioski</w:t>
      </w:r>
    </w:p>
    <w:p w:rsidR="00715187" w:rsidRDefault="00715187" w:rsidP="00715187">
      <w:pPr>
        <w:spacing w:after="0" w:line="240" w:lineRule="auto"/>
        <w:ind w:left="210"/>
        <w:jc w:val="both"/>
        <w:rPr>
          <w:rFonts w:ascii="Arial" w:hAnsi="Arial" w:cs="Arial"/>
          <w:color w:val="000000"/>
          <w:sz w:val="20"/>
          <w:szCs w:val="20"/>
        </w:rPr>
      </w:pPr>
      <w:r>
        <w:rPr>
          <w:rFonts w:ascii="Arial" w:hAnsi="Arial" w:cs="Arial"/>
          <w:color w:val="000000"/>
          <w:sz w:val="20"/>
          <w:szCs w:val="20"/>
        </w:rPr>
        <w:t xml:space="preserve">  </w:t>
      </w:r>
      <w:r w:rsidR="00092FBF" w:rsidRPr="00715187">
        <w:rPr>
          <w:rFonts w:ascii="Arial" w:hAnsi="Arial" w:cs="Arial"/>
          <w:color w:val="000000"/>
          <w:sz w:val="20"/>
          <w:szCs w:val="20"/>
        </w:rPr>
        <w:t xml:space="preserve"> i opinie we</w:t>
      </w:r>
      <w:r w:rsidRPr="00715187">
        <w:rPr>
          <w:rFonts w:ascii="Arial" w:hAnsi="Arial" w:cs="Arial"/>
          <w:color w:val="000000"/>
          <w:sz w:val="20"/>
          <w:szCs w:val="20"/>
        </w:rPr>
        <w:t xml:space="preserve"> wszystkich sprawach szkoły, w szczególności dotyczących podstawowych praw </w:t>
      </w:r>
      <w:r>
        <w:rPr>
          <w:rFonts w:ascii="Arial" w:hAnsi="Arial" w:cs="Arial"/>
          <w:color w:val="000000"/>
          <w:sz w:val="20"/>
          <w:szCs w:val="20"/>
        </w:rPr>
        <w:t xml:space="preserve"> </w:t>
      </w:r>
    </w:p>
    <w:p w:rsidR="00715187" w:rsidRDefault="00715187" w:rsidP="00715187">
      <w:pPr>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Pr="00715187">
        <w:rPr>
          <w:rFonts w:ascii="Arial" w:hAnsi="Arial" w:cs="Arial"/>
          <w:color w:val="000000"/>
          <w:sz w:val="20"/>
          <w:szCs w:val="20"/>
        </w:rPr>
        <w:t>uczniów</w:t>
      </w:r>
    </w:p>
    <w:p w:rsidR="00305A0A" w:rsidRPr="00E30DBC" w:rsidRDefault="00715187" w:rsidP="00715187">
      <w:pPr>
        <w:spacing w:after="0" w:line="240" w:lineRule="auto"/>
        <w:jc w:val="both"/>
        <w:rPr>
          <w:rFonts w:ascii="Arial" w:hAnsi="Arial" w:cs="Arial"/>
          <w:color w:val="000000"/>
          <w:sz w:val="20"/>
          <w:szCs w:val="20"/>
        </w:rPr>
      </w:pPr>
      <w:r>
        <w:rPr>
          <w:rFonts w:ascii="Arial" w:hAnsi="Arial" w:cs="Arial"/>
          <w:color w:val="000000"/>
          <w:sz w:val="20"/>
          <w:szCs w:val="20"/>
        </w:rPr>
        <w:t xml:space="preserve">  6.  </w:t>
      </w:r>
      <w:r w:rsidRPr="00E30DBC">
        <w:rPr>
          <w:rFonts w:ascii="Arial" w:hAnsi="Arial" w:cs="Arial"/>
          <w:color w:val="000000"/>
          <w:sz w:val="20"/>
          <w:szCs w:val="20"/>
        </w:rPr>
        <w:t xml:space="preserve">Samorząd </w:t>
      </w:r>
      <w:r w:rsidR="00305A0A" w:rsidRPr="00E30DBC">
        <w:rPr>
          <w:rFonts w:ascii="Arial" w:hAnsi="Arial" w:cs="Arial"/>
          <w:color w:val="000000"/>
          <w:sz w:val="20"/>
          <w:szCs w:val="20"/>
        </w:rPr>
        <w:t xml:space="preserve">w porozumieniu z dyrektorem szkoły może podejmować działania z zakresu </w:t>
      </w:r>
    </w:p>
    <w:p w:rsidR="006573C9" w:rsidRPr="00715187" w:rsidRDefault="00715187" w:rsidP="00715187">
      <w:pPr>
        <w:spacing w:after="0" w:line="240" w:lineRule="auto"/>
        <w:jc w:val="both"/>
        <w:rPr>
          <w:rFonts w:ascii="Arial" w:hAnsi="Arial" w:cs="Arial"/>
          <w:color w:val="000000"/>
          <w:sz w:val="20"/>
          <w:szCs w:val="20"/>
        </w:rPr>
      </w:pPr>
      <w:r w:rsidRPr="00E30DBC">
        <w:rPr>
          <w:rFonts w:ascii="Arial" w:hAnsi="Arial" w:cs="Arial"/>
          <w:color w:val="000000"/>
          <w:sz w:val="20"/>
          <w:szCs w:val="20"/>
        </w:rPr>
        <w:t xml:space="preserve">       </w:t>
      </w:r>
      <w:r w:rsidR="00305A0A" w:rsidRPr="00E30DBC">
        <w:rPr>
          <w:rFonts w:ascii="Arial" w:hAnsi="Arial" w:cs="Arial"/>
          <w:color w:val="000000"/>
          <w:sz w:val="20"/>
          <w:szCs w:val="20"/>
        </w:rPr>
        <w:t>wolontariatu.</w:t>
      </w:r>
      <w:r w:rsidR="00092FBF" w:rsidRPr="00715187">
        <w:rPr>
          <w:rFonts w:ascii="Arial" w:hAnsi="Arial" w:cs="Arial"/>
          <w:color w:val="000000"/>
          <w:sz w:val="20"/>
          <w:szCs w:val="20"/>
        </w:rPr>
        <w:t xml:space="preserve"> </w:t>
      </w:r>
    </w:p>
    <w:p w:rsidR="006573C9" w:rsidRDefault="006573C9" w:rsidP="006573C9">
      <w:pPr>
        <w:spacing w:after="0" w:line="240" w:lineRule="auto"/>
        <w:jc w:val="both"/>
        <w:rPr>
          <w:rFonts w:ascii="Arial" w:hAnsi="Arial" w:cs="Arial"/>
          <w:b/>
          <w:sz w:val="20"/>
        </w:rPr>
      </w:pPr>
    </w:p>
    <w:p w:rsidR="006573C9" w:rsidRDefault="006573C9" w:rsidP="006573C9">
      <w:pPr>
        <w:pStyle w:val="PKTpunkt"/>
        <w:spacing w:line="240" w:lineRule="auto"/>
        <w:ind w:left="0" w:firstLine="0"/>
        <w:rPr>
          <w:rFonts w:ascii="Arial" w:hAnsi="Arial"/>
          <w:b/>
          <w:sz w:val="20"/>
        </w:rPr>
      </w:pPr>
    </w:p>
    <w:p w:rsidR="006573C9" w:rsidRDefault="006573C9" w:rsidP="006573C9">
      <w:pPr>
        <w:pStyle w:val="PKTpunkt"/>
        <w:spacing w:line="240" w:lineRule="auto"/>
        <w:ind w:left="0" w:firstLine="0"/>
        <w:jc w:val="center"/>
        <w:rPr>
          <w:rFonts w:ascii="Arial" w:hAnsi="Arial"/>
          <w:sz w:val="20"/>
        </w:rPr>
      </w:pPr>
      <w:r>
        <w:rPr>
          <w:rFonts w:ascii="Arial" w:hAnsi="Arial"/>
          <w:b/>
          <w:sz w:val="20"/>
        </w:rPr>
        <w:t>§ 10.</w:t>
      </w:r>
    </w:p>
    <w:p w:rsidR="006573C9" w:rsidRDefault="006573C9" w:rsidP="001329A8">
      <w:pPr>
        <w:numPr>
          <w:ilvl w:val="0"/>
          <w:numId w:val="9"/>
        </w:numPr>
        <w:spacing w:after="0" w:line="240" w:lineRule="auto"/>
        <w:jc w:val="both"/>
        <w:rPr>
          <w:rFonts w:ascii="Arial" w:eastAsia="Times New Roman" w:hAnsi="Arial" w:cs="Arial"/>
          <w:bCs/>
          <w:sz w:val="20"/>
          <w:szCs w:val="20"/>
        </w:rPr>
      </w:pPr>
      <w:r>
        <w:rPr>
          <w:rFonts w:ascii="Arial" w:hAnsi="Arial" w:cs="Arial"/>
          <w:sz w:val="20"/>
          <w:szCs w:val="20"/>
        </w:rPr>
        <w:t>Organy szkoły są zobowiązane do współdziałania i przestrzegania swoich kompetencji. Ich sprawność i realizację zadań zapewnia i umożliwia dyrektor szkoły poprzez:</w:t>
      </w:r>
    </w:p>
    <w:p w:rsidR="006573C9" w:rsidRDefault="006573C9" w:rsidP="001329A8">
      <w:pPr>
        <w:numPr>
          <w:ilvl w:val="0"/>
          <w:numId w:val="7"/>
        </w:numPr>
        <w:tabs>
          <w:tab w:val="clear" w:pos="3753"/>
          <w:tab w:val="num" w:pos="0"/>
        </w:tabs>
        <w:spacing w:after="0" w:line="240" w:lineRule="auto"/>
        <w:ind w:left="360" w:firstLine="0"/>
        <w:jc w:val="both"/>
        <w:rPr>
          <w:rFonts w:ascii="Arial" w:eastAsia="Times New Roman" w:hAnsi="Arial" w:cs="Arial"/>
          <w:bCs/>
          <w:sz w:val="20"/>
          <w:szCs w:val="20"/>
        </w:rPr>
      </w:pPr>
      <w:r>
        <w:rPr>
          <w:rFonts w:ascii="Arial" w:eastAsia="Times New Roman" w:hAnsi="Arial" w:cs="Arial"/>
          <w:bCs/>
          <w:sz w:val="20"/>
          <w:szCs w:val="20"/>
        </w:rPr>
        <w:t>wymianę informacji;</w:t>
      </w:r>
    </w:p>
    <w:p w:rsidR="006573C9" w:rsidRDefault="00715187" w:rsidP="001329A8">
      <w:pPr>
        <w:numPr>
          <w:ilvl w:val="0"/>
          <w:numId w:val="7"/>
        </w:numPr>
        <w:tabs>
          <w:tab w:val="clear" w:pos="3753"/>
          <w:tab w:val="num" w:pos="0"/>
        </w:tabs>
        <w:spacing w:after="0" w:line="240" w:lineRule="auto"/>
        <w:ind w:left="360" w:firstLine="0"/>
        <w:jc w:val="both"/>
        <w:rPr>
          <w:rFonts w:ascii="Arial" w:eastAsia="Times New Roman" w:hAnsi="Arial" w:cs="Arial"/>
          <w:bCs/>
          <w:sz w:val="20"/>
          <w:szCs w:val="20"/>
        </w:rPr>
      </w:pPr>
      <w:r>
        <w:rPr>
          <w:rFonts w:ascii="Arial" w:eastAsia="Times New Roman" w:hAnsi="Arial" w:cs="Arial"/>
          <w:bCs/>
          <w:sz w:val="20"/>
          <w:szCs w:val="20"/>
        </w:rPr>
        <w:t xml:space="preserve">opiniowanie,  wnioskowanie, </w:t>
      </w:r>
      <w:r w:rsidR="006573C9">
        <w:rPr>
          <w:rFonts w:ascii="Arial" w:eastAsia="Times New Roman" w:hAnsi="Arial" w:cs="Arial"/>
          <w:bCs/>
          <w:sz w:val="20"/>
          <w:szCs w:val="20"/>
        </w:rPr>
        <w:t xml:space="preserve"> podejmowanie uchwał;</w:t>
      </w:r>
    </w:p>
    <w:p w:rsidR="006573C9" w:rsidRDefault="006573C9" w:rsidP="001329A8">
      <w:pPr>
        <w:numPr>
          <w:ilvl w:val="0"/>
          <w:numId w:val="7"/>
        </w:numPr>
        <w:tabs>
          <w:tab w:val="clear" w:pos="3753"/>
          <w:tab w:val="num" w:pos="0"/>
        </w:tabs>
        <w:spacing w:after="0" w:line="240" w:lineRule="auto"/>
        <w:ind w:left="720" w:hanging="360"/>
        <w:jc w:val="both"/>
        <w:rPr>
          <w:rFonts w:ascii="Arial" w:hAnsi="Arial" w:cs="Arial"/>
          <w:sz w:val="20"/>
          <w:szCs w:val="20"/>
        </w:rPr>
      </w:pPr>
      <w:r>
        <w:rPr>
          <w:rFonts w:ascii="Arial" w:eastAsia="Times New Roman" w:hAnsi="Arial" w:cs="Arial"/>
          <w:bCs/>
          <w:sz w:val="20"/>
          <w:szCs w:val="20"/>
        </w:rPr>
        <w:t>podejmowanie wspólnych działań.</w:t>
      </w:r>
    </w:p>
    <w:p w:rsidR="006573C9" w:rsidRDefault="006573C9" w:rsidP="001329A8">
      <w:pPr>
        <w:numPr>
          <w:ilvl w:val="0"/>
          <w:numId w:val="9"/>
        </w:numPr>
        <w:spacing w:after="0" w:line="240" w:lineRule="auto"/>
        <w:jc w:val="both"/>
        <w:rPr>
          <w:rFonts w:ascii="Arial" w:hAnsi="Arial" w:cs="Arial"/>
          <w:sz w:val="20"/>
          <w:szCs w:val="20"/>
        </w:rPr>
      </w:pPr>
      <w:r>
        <w:rPr>
          <w:rFonts w:ascii="Arial" w:hAnsi="Arial" w:cs="Arial"/>
          <w:sz w:val="20"/>
          <w:szCs w:val="20"/>
        </w:rPr>
        <w:t>Współdziałanie organów ma na celu tworzenie jak najlepszych warunków rozwoju uczniom oraz podnoszenie poziomu pracy szkoły.</w:t>
      </w:r>
    </w:p>
    <w:p w:rsidR="006573C9" w:rsidRDefault="006573C9" w:rsidP="001329A8">
      <w:pPr>
        <w:numPr>
          <w:ilvl w:val="0"/>
          <w:numId w:val="9"/>
        </w:numPr>
        <w:spacing w:after="0" w:line="240" w:lineRule="auto"/>
        <w:jc w:val="both"/>
        <w:rPr>
          <w:rFonts w:ascii="Arial" w:hAnsi="Arial" w:cs="Arial"/>
          <w:sz w:val="20"/>
          <w:szCs w:val="20"/>
        </w:rPr>
      </w:pPr>
      <w:r>
        <w:rPr>
          <w:rFonts w:ascii="Arial" w:hAnsi="Arial" w:cs="Arial"/>
          <w:sz w:val="20"/>
          <w:szCs w:val="20"/>
        </w:rPr>
        <w:t xml:space="preserve">Organy szkoły współpracują ze sobą promując działalność szkoły. </w:t>
      </w:r>
    </w:p>
    <w:p w:rsidR="006573C9" w:rsidRDefault="006573C9" w:rsidP="001329A8">
      <w:pPr>
        <w:numPr>
          <w:ilvl w:val="0"/>
          <w:numId w:val="9"/>
        </w:numPr>
        <w:spacing w:after="0" w:line="240" w:lineRule="auto"/>
        <w:jc w:val="both"/>
        <w:rPr>
          <w:rFonts w:ascii="Arial" w:hAnsi="Arial" w:cs="Arial"/>
          <w:sz w:val="20"/>
          <w:szCs w:val="20"/>
        </w:rPr>
      </w:pPr>
      <w:r>
        <w:rPr>
          <w:rFonts w:ascii="Arial" w:hAnsi="Arial" w:cs="Arial"/>
          <w:sz w:val="20"/>
          <w:szCs w:val="20"/>
        </w:rPr>
        <w:t xml:space="preserve">Sprawy sporne pomiędzy organami szkoły rozstrzygane są na wspólnym posiedzeniu zwołanym przez dyrektora. W celu rozwiązywania zaistniałych konfliktów dyrektor może powołać komisję składającą się z przedstawicieli zainteresowanych stron. </w:t>
      </w:r>
    </w:p>
    <w:p w:rsidR="006573C9" w:rsidRPr="002F4017" w:rsidRDefault="006573C9" w:rsidP="001329A8">
      <w:pPr>
        <w:numPr>
          <w:ilvl w:val="0"/>
          <w:numId w:val="9"/>
        </w:numPr>
        <w:spacing w:after="0" w:line="240" w:lineRule="auto"/>
        <w:jc w:val="both"/>
        <w:rPr>
          <w:rFonts w:ascii="Arial" w:hAnsi="Arial" w:cs="Arial"/>
          <w:sz w:val="20"/>
        </w:rPr>
      </w:pPr>
      <w:r>
        <w:rPr>
          <w:rFonts w:ascii="Arial" w:hAnsi="Arial" w:cs="Arial"/>
          <w:sz w:val="20"/>
          <w:szCs w:val="20"/>
        </w:rPr>
        <w:t xml:space="preserve">W przypadku nieosiągnięcia porozumienia lub nierozstrzygnięcia sporu, organ szkoły może wystąpić z wnioskiem o </w:t>
      </w:r>
      <w:r w:rsidR="006D5D43" w:rsidRPr="000D6E20">
        <w:rPr>
          <w:rFonts w:ascii="Arial" w:hAnsi="Arial" w:cs="Arial"/>
          <w:sz w:val="20"/>
          <w:szCs w:val="20"/>
        </w:rPr>
        <w:t>pomoc w</w:t>
      </w:r>
      <w:r w:rsidR="006D5D43">
        <w:rPr>
          <w:rFonts w:ascii="Arial" w:hAnsi="Arial" w:cs="Arial"/>
          <w:color w:val="00B050"/>
          <w:sz w:val="20"/>
          <w:szCs w:val="20"/>
        </w:rPr>
        <w:t xml:space="preserve"> </w:t>
      </w:r>
      <w:r w:rsidR="006D5D43">
        <w:rPr>
          <w:rFonts w:ascii="Arial" w:hAnsi="Arial" w:cs="Arial"/>
          <w:sz w:val="20"/>
          <w:szCs w:val="20"/>
        </w:rPr>
        <w:t>rozwiązaniu</w:t>
      </w:r>
      <w:r>
        <w:rPr>
          <w:rFonts w:ascii="Arial" w:hAnsi="Arial" w:cs="Arial"/>
          <w:sz w:val="20"/>
          <w:szCs w:val="20"/>
        </w:rPr>
        <w:t xml:space="preserve"> konfliktu do organu prowadzącego lub organu sprawującego nadzór pedagogiczny, zgodnie z podziałem kompetencji określonych w ustawie.</w:t>
      </w:r>
    </w:p>
    <w:p w:rsidR="002F4017" w:rsidRPr="00287044" w:rsidRDefault="002F4017" w:rsidP="001329A8">
      <w:pPr>
        <w:numPr>
          <w:ilvl w:val="0"/>
          <w:numId w:val="9"/>
        </w:numPr>
        <w:spacing w:after="0" w:line="240" w:lineRule="auto"/>
        <w:jc w:val="both"/>
        <w:rPr>
          <w:rFonts w:ascii="Arial" w:hAnsi="Arial" w:cs="Arial"/>
          <w:color w:val="000000"/>
          <w:sz w:val="20"/>
        </w:rPr>
      </w:pPr>
      <w:r w:rsidRPr="00287044">
        <w:rPr>
          <w:rFonts w:ascii="Arial" w:hAnsi="Arial" w:cs="Arial"/>
          <w:bCs/>
          <w:color w:val="000000"/>
          <w:sz w:val="20"/>
          <w:szCs w:val="20"/>
        </w:rPr>
        <w:t>Rozstrzyganie sporów pomiędzy organami szkoły</w:t>
      </w:r>
      <w:r w:rsidR="00671C2E" w:rsidRPr="00287044">
        <w:rPr>
          <w:rFonts w:ascii="Arial" w:hAnsi="Arial" w:cs="Arial"/>
          <w:bCs/>
          <w:color w:val="000000"/>
          <w:sz w:val="20"/>
          <w:szCs w:val="20"/>
        </w:rPr>
        <w:t>:</w:t>
      </w:r>
    </w:p>
    <w:p w:rsidR="009651BB" w:rsidRDefault="009651BB" w:rsidP="009651BB">
      <w:pPr>
        <w:pStyle w:val="Akapitzlist"/>
        <w:tabs>
          <w:tab w:val="left" w:pos="1080"/>
        </w:tabs>
        <w:spacing w:after="0" w:line="240" w:lineRule="auto"/>
        <w:ind w:left="0"/>
        <w:jc w:val="both"/>
        <w:rPr>
          <w:rFonts w:ascii="Arial" w:hAnsi="Arial" w:cs="Arial"/>
          <w:color w:val="000000"/>
          <w:sz w:val="20"/>
          <w:szCs w:val="20"/>
        </w:rPr>
      </w:pPr>
      <w:r>
        <w:rPr>
          <w:rFonts w:ascii="Arial" w:hAnsi="Arial" w:cs="Arial"/>
          <w:color w:val="000000"/>
          <w:sz w:val="20"/>
          <w:szCs w:val="20"/>
        </w:rPr>
        <w:t xml:space="preserve">        1)  </w:t>
      </w:r>
      <w:r w:rsidR="002F4017" w:rsidRPr="00287044">
        <w:rPr>
          <w:rFonts w:ascii="Arial" w:hAnsi="Arial" w:cs="Arial"/>
          <w:color w:val="000000"/>
          <w:sz w:val="20"/>
          <w:szCs w:val="20"/>
        </w:rPr>
        <w:t xml:space="preserve">prowadzenie mediacji w sprawie spornej i podejmowanie ostatecznych decyzji należy do </w:t>
      </w:r>
    </w:p>
    <w:p w:rsidR="002F4017" w:rsidRPr="00287044" w:rsidRDefault="009651BB" w:rsidP="009651BB">
      <w:pPr>
        <w:pStyle w:val="Akapitzlist"/>
        <w:tabs>
          <w:tab w:val="left" w:pos="1080"/>
        </w:tabs>
        <w:spacing w:after="0" w:line="240" w:lineRule="auto"/>
        <w:ind w:left="0"/>
        <w:jc w:val="both"/>
        <w:rPr>
          <w:rFonts w:ascii="Arial" w:hAnsi="Arial" w:cs="Arial"/>
          <w:color w:val="000000"/>
          <w:sz w:val="20"/>
          <w:szCs w:val="20"/>
        </w:rPr>
      </w:pPr>
      <w:r>
        <w:rPr>
          <w:rFonts w:ascii="Arial" w:hAnsi="Arial" w:cs="Arial"/>
          <w:color w:val="000000"/>
          <w:sz w:val="20"/>
          <w:szCs w:val="20"/>
        </w:rPr>
        <w:t xml:space="preserve">             </w:t>
      </w:r>
      <w:r w:rsidR="002F4017" w:rsidRPr="00287044">
        <w:rPr>
          <w:rFonts w:ascii="Arial" w:hAnsi="Arial" w:cs="Arial"/>
          <w:color w:val="000000"/>
          <w:sz w:val="20"/>
          <w:szCs w:val="20"/>
        </w:rPr>
        <w:t>dyrektora szkoły;</w:t>
      </w:r>
    </w:p>
    <w:p w:rsidR="009651BB" w:rsidRDefault="009651BB" w:rsidP="009651BB">
      <w:pPr>
        <w:tabs>
          <w:tab w:val="left" w:pos="1080"/>
        </w:tabs>
        <w:spacing w:after="0" w:line="240" w:lineRule="auto"/>
        <w:jc w:val="both"/>
        <w:rPr>
          <w:rFonts w:ascii="Arial" w:hAnsi="Arial" w:cs="Arial"/>
          <w:color w:val="000000"/>
          <w:sz w:val="20"/>
          <w:szCs w:val="20"/>
        </w:rPr>
      </w:pPr>
      <w:r>
        <w:rPr>
          <w:rFonts w:ascii="Arial" w:hAnsi="Arial" w:cs="Arial"/>
          <w:color w:val="000000"/>
          <w:sz w:val="20"/>
          <w:szCs w:val="20"/>
        </w:rPr>
        <w:t xml:space="preserve">         2) </w:t>
      </w:r>
      <w:r w:rsidR="00634F0C">
        <w:rPr>
          <w:rFonts w:ascii="Arial" w:hAnsi="Arial" w:cs="Arial"/>
          <w:color w:val="000000"/>
          <w:sz w:val="20"/>
          <w:szCs w:val="20"/>
        </w:rPr>
        <w:t xml:space="preserve"> </w:t>
      </w:r>
      <w:r w:rsidR="002F4017" w:rsidRPr="00287044">
        <w:rPr>
          <w:rFonts w:ascii="Arial" w:hAnsi="Arial" w:cs="Arial"/>
          <w:color w:val="000000"/>
          <w:sz w:val="20"/>
          <w:szCs w:val="20"/>
        </w:rPr>
        <w:t xml:space="preserve">przed rozstrzygnięciem sporu dyrektor jest zobowiązany zapoznać się ze stanowiskiem </w:t>
      </w:r>
    </w:p>
    <w:p w:rsidR="002F4017" w:rsidRPr="00287044" w:rsidRDefault="009651BB" w:rsidP="009651BB">
      <w:pPr>
        <w:tabs>
          <w:tab w:val="left" w:pos="1080"/>
        </w:tabs>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634F0C">
        <w:rPr>
          <w:rFonts w:ascii="Arial" w:hAnsi="Arial" w:cs="Arial"/>
          <w:color w:val="000000"/>
          <w:sz w:val="20"/>
          <w:szCs w:val="20"/>
        </w:rPr>
        <w:t xml:space="preserve"> </w:t>
      </w:r>
      <w:r w:rsidR="002F4017" w:rsidRPr="00287044">
        <w:rPr>
          <w:rFonts w:ascii="Arial" w:hAnsi="Arial" w:cs="Arial"/>
          <w:color w:val="000000"/>
          <w:sz w:val="20"/>
          <w:szCs w:val="20"/>
        </w:rPr>
        <w:t>każdej ze stron, zachowując bezstronność w ocenie tych stanowisk;</w:t>
      </w:r>
    </w:p>
    <w:p w:rsidR="002F4017" w:rsidRPr="00287044" w:rsidRDefault="009651BB" w:rsidP="009651BB">
      <w:pPr>
        <w:tabs>
          <w:tab w:val="left" w:pos="1080"/>
        </w:tabs>
        <w:spacing w:after="0" w:line="240" w:lineRule="auto"/>
        <w:jc w:val="both"/>
        <w:rPr>
          <w:rFonts w:ascii="Arial" w:hAnsi="Arial" w:cs="Arial"/>
          <w:color w:val="000000"/>
          <w:sz w:val="20"/>
          <w:szCs w:val="20"/>
        </w:rPr>
      </w:pPr>
      <w:r>
        <w:rPr>
          <w:rFonts w:ascii="Arial" w:hAnsi="Arial" w:cs="Arial"/>
          <w:color w:val="000000"/>
          <w:sz w:val="20"/>
          <w:szCs w:val="20"/>
        </w:rPr>
        <w:t xml:space="preserve">         3) </w:t>
      </w:r>
      <w:r w:rsidR="00634F0C">
        <w:rPr>
          <w:rFonts w:ascii="Arial" w:hAnsi="Arial" w:cs="Arial"/>
          <w:color w:val="000000"/>
          <w:sz w:val="20"/>
          <w:szCs w:val="20"/>
        </w:rPr>
        <w:t xml:space="preserve"> </w:t>
      </w:r>
      <w:r w:rsidR="002F4017" w:rsidRPr="00287044">
        <w:rPr>
          <w:rFonts w:ascii="Arial" w:hAnsi="Arial" w:cs="Arial"/>
          <w:color w:val="000000"/>
          <w:sz w:val="20"/>
          <w:szCs w:val="20"/>
        </w:rPr>
        <w:t>dyrektor szkoły podejmuje działanie na pisemny wniosek któregoś z organów – strony sporu;</w:t>
      </w:r>
    </w:p>
    <w:p w:rsidR="00634F0C" w:rsidRDefault="00634F0C" w:rsidP="00634F0C">
      <w:pPr>
        <w:tabs>
          <w:tab w:val="left" w:pos="1080"/>
        </w:tabs>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2F4017" w:rsidRPr="00287044">
        <w:rPr>
          <w:rFonts w:ascii="Arial" w:hAnsi="Arial" w:cs="Arial"/>
          <w:color w:val="000000"/>
          <w:sz w:val="20"/>
          <w:szCs w:val="20"/>
        </w:rPr>
        <w:t xml:space="preserve">o swoim rozstrzygnięciu wraz z uzasadnieniem dyrektor informuje na piśmie </w:t>
      </w:r>
      <w:r>
        <w:rPr>
          <w:rFonts w:ascii="Arial" w:hAnsi="Arial" w:cs="Arial"/>
          <w:color w:val="000000"/>
          <w:sz w:val="20"/>
          <w:szCs w:val="20"/>
        </w:rPr>
        <w:t xml:space="preserve">  </w:t>
      </w:r>
    </w:p>
    <w:p w:rsidR="002F4017" w:rsidRPr="00287044" w:rsidRDefault="00634F0C" w:rsidP="00634F0C">
      <w:pPr>
        <w:tabs>
          <w:tab w:val="left" w:pos="1080"/>
        </w:tabs>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2F4017" w:rsidRPr="00287044">
        <w:rPr>
          <w:rFonts w:ascii="Arial" w:hAnsi="Arial" w:cs="Arial"/>
          <w:color w:val="000000"/>
          <w:sz w:val="20"/>
          <w:szCs w:val="20"/>
        </w:rPr>
        <w:t xml:space="preserve">zainteresowanych w ciągu 14 dni </w:t>
      </w:r>
      <w:r w:rsidR="00287044">
        <w:rPr>
          <w:rFonts w:ascii="Arial" w:hAnsi="Arial" w:cs="Arial"/>
          <w:color w:val="000000"/>
          <w:sz w:val="20"/>
          <w:szCs w:val="20"/>
        </w:rPr>
        <w:t>od złożenia informacji o sporze;</w:t>
      </w:r>
    </w:p>
    <w:p w:rsidR="00634F0C" w:rsidRDefault="00634F0C" w:rsidP="00634F0C">
      <w:pPr>
        <w:pStyle w:val="Tekstpodstawowy23"/>
        <w:jc w:val="both"/>
        <w:rPr>
          <w:rFonts w:ascii="Arial" w:hAnsi="Arial" w:cs="Arial"/>
          <w:color w:val="000000"/>
          <w:sz w:val="20"/>
        </w:rPr>
      </w:pPr>
      <w:r>
        <w:rPr>
          <w:rFonts w:ascii="Arial" w:hAnsi="Arial" w:cs="Arial"/>
          <w:color w:val="000000"/>
          <w:sz w:val="20"/>
        </w:rPr>
        <w:t xml:space="preserve">         4)  </w:t>
      </w:r>
      <w:r w:rsidR="00671C2E" w:rsidRPr="00287044">
        <w:rPr>
          <w:rFonts w:ascii="Arial" w:hAnsi="Arial" w:cs="Arial"/>
          <w:color w:val="000000"/>
          <w:sz w:val="20"/>
        </w:rPr>
        <w:t xml:space="preserve">w </w:t>
      </w:r>
      <w:r w:rsidR="002F4017" w:rsidRPr="00287044">
        <w:rPr>
          <w:rFonts w:ascii="Arial" w:hAnsi="Arial" w:cs="Arial"/>
          <w:color w:val="000000"/>
          <w:sz w:val="20"/>
        </w:rPr>
        <w:t xml:space="preserve">sprawach nieobjętych regulaminami organów szkoły rozwiązywanie sytuacji konfliktowych </w:t>
      </w:r>
      <w:r>
        <w:rPr>
          <w:rFonts w:ascii="Arial" w:hAnsi="Arial" w:cs="Arial"/>
          <w:color w:val="000000"/>
          <w:sz w:val="20"/>
        </w:rPr>
        <w:t xml:space="preserve"> </w:t>
      </w:r>
    </w:p>
    <w:p w:rsidR="002F4017" w:rsidRPr="00287044" w:rsidRDefault="00634F0C" w:rsidP="00634F0C">
      <w:pPr>
        <w:pStyle w:val="Tekstpodstawowy23"/>
        <w:jc w:val="both"/>
        <w:rPr>
          <w:rFonts w:ascii="Arial" w:hAnsi="Arial" w:cs="Arial"/>
          <w:color w:val="000000"/>
          <w:sz w:val="20"/>
        </w:rPr>
      </w:pPr>
      <w:r>
        <w:rPr>
          <w:rFonts w:ascii="Arial" w:hAnsi="Arial" w:cs="Arial"/>
          <w:color w:val="000000"/>
          <w:sz w:val="20"/>
        </w:rPr>
        <w:t xml:space="preserve">             </w:t>
      </w:r>
      <w:r w:rsidR="002F4017" w:rsidRPr="00287044">
        <w:rPr>
          <w:rFonts w:ascii="Arial" w:hAnsi="Arial" w:cs="Arial"/>
          <w:color w:val="000000"/>
          <w:sz w:val="20"/>
        </w:rPr>
        <w:t>między organami szkoły należy do komisji w składzie:</w:t>
      </w:r>
    </w:p>
    <w:p w:rsidR="002F4017" w:rsidRPr="00287044" w:rsidRDefault="00287044" w:rsidP="001329A8">
      <w:pPr>
        <w:pStyle w:val="Akapitzlist"/>
        <w:numPr>
          <w:ilvl w:val="1"/>
          <w:numId w:val="10"/>
        </w:numPr>
        <w:spacing w:after="0" w:line="240" w:lineRule="auto"/>
        <w:jc w:val="both"/>
        <w:rPr>
          <w:rFonts w:ascii="Arial" w:hAnsi="Arial" w:cs="Arial"/>
          <w:color w:val="000000"/>
          <w:sz w:val="20"/>
          <w:szCs w:val="20"/>
        </w:rPr>
      </w:pPr>
      <w:r>
        <w:rPr>
          <w:rFonts w:ascii="Arial" w:hAnsi="Arial" w:cs="Arial"/>
          <w:color w:val="000000"/>
          <w:sz w:val="20"/>
          <w:szCs w:val="20"/>
        </w:rPr>
        <w:t>d</w:t>
      </w:r>
      <w:r w:rsidR="002F4017" w:rsidRPr="00287044">
        <w:rPr>
          <w:rFonts w:ascii="Arial" w:hAnsi="Arial" w:cs="Arial"/>
          <w:color w:val="000000"/>
          <w:sz w:val="20"/>
          <w:szCs w:val="20"/>
        </w:rPr>
        <w:t>yrek</w:t>
      </w:r>
      <w:r>
        <w:rPr>
          <w:rFonts w:ascii="Arial" w:hAnsi="Arial" w:cs="Arial"/>
          <w:color w:val="000000"/>
          <w:sz w:val="20"/>
          <w:szCs w:val="20"/>
        </w:rPr>
        <w:t>tor szkoły jako przewodniczący r</w:t>
      </w:r>
      <w:r w:rsidR="002F4017" w:rsidRPr="00287044">
        <w:rPr>
          <w:rFonts w:ascii="Arial" w:hAnsi="Arial" w:cs="Arial"/>
          <w:color w:val="000000"/>
          <w:sz w:val="20"/>
          <w:szCs w:val="20"/>
        </w:rPr>
        <w:t>ady</w:t>
      </w:r>
      <w:r>
        <w:rPr>
          <w:rFonts w:ascii="Arial" w:hAnsi="Arial" w:cs="Arial"/>
          <w:color w:val="000000"/>
          <w:sz w:val="20"/>
          <w:szCs w:val="20"/>
        </w:rPr>
        <w:t xml:space="preserve"> p</w:t>
      </w:r>
      <w:r w:rsidR="00E048BE">
        <w:rPr>
          <w:rFonts w:ascii="Arial" w:hAnsi="Arial" w:cs="Arial"/>
          <w:color w:val="000000"/>
          <w:sz w:val="20"/>
          <w:szCs w:val="20"/>
        </w:rPr>
        <w:t>edagogicznej,</w:t>
      </w:r>
    </w:p>
    <w:p w:rsidR="002F4017" w:rsidRPr="00287044" w:rsidRDefault="00287044" w:rsidP="001329A8">
      <w:pPr>
        <w:pStyle w:val="Akapitzlist"/>
        <w:numPr>
          <w:ilvl w:val="1"/>
          <w:numId w:val="10"/>
        </w:numPr>
        <w:spacing w:after="0" w:line="240" w:lineRule="auto"/>
        <w:jc w:val="both"/>
        <w:rPr>
          <w:rFonts w:ascii="Arial" w:hAnsi="Arial" w:cs="Arial"/>
          <w:color w:val="000000"/>
          <w:sz w:val="20"/>
          <w:szCs w:val="20"/>
        </w:rPr>
      </w:pPr>
      <w:r>
        <w:rPr>
          <w:rFonts w:ascii="Arial" w:hAnsi="Arial" w:cs="Arial"/>
          <w:color w:val="000000"/>
          <w:sz w:val="20"/>
          <w:szCs w:val="20"/>
        </w:rPr>
        <w:t>przewodniczący rady r</w:t>
      </w:r>
      <w:r w:rsidR="00E048BE">
        <w:rPr>
          <w:rFonts w:ascii="Arial" w:hAnsi="Arial" w:cs="Arial"/>
          <w:color w:val="000000"/>
          <w:sz w:val="20"/>
          <w:szCs w:val="20"/>
        </w:rPr>
        <w:t>odziców,</w:t>
      </w:r>
    </w:p>
    <w:p w:rsidR="002F4017" w:rsidRPr="00287044" w:rsidRDefault="00287044" w:rsidP="001329A8">
      <w:pPr>
        <w:pStyle w:val="Akapitzlist"/>
        <w:numPr>
          <w:ilvl w:val="1"/>
          <w:numId w:val="10"/>
        </w:numPr>
        <w:spacing w:after="0" w:line="240" w:lineRule="auto"/>
        <w:jc w:val="both"/>
        <w:rPr>
          <w:rFonts w:ascii="Arial" w:hAnsi="Arial" w:cs="Arial"/>
          <w:color w:val="000000"/>
          <w:sz w:val="20"/>
          <w:szCs w:val="20"/>
        </w:rPr>
      </w:pPr>
      <w:r>
        <w:rPr>
          <w:rFonts w:ascii="Arial" w:hAnsi="Arial" w:cs="Arial"/>
          <w:color w:val="000000"/>
          <w:sz w:val="20"/>
          <w:szCs w:val="20"/>
        </w:rPr>
        <w:t>opiekun samorządu u</w:t>
      </w:r>
      <w:r w:rsidR="00671C2E" w:rsidRPr="00287044">
        <w:rPr>
          <w:rFonts w:ascii="Arial" w:hAnsi="Arial" w:cs="Arial"/>
          <w:color w:val="000000"/>
          <w:sz w:val="20"/>
          <w:szCs w:val="20"/>
        </w:rPr>
        <w:t>czniowskiego;</w:t>
      </w:r>
    </w:p>
    <w:p w:rsidR="002F4017" w:rsidRPr="00287044" w:rsidRDefault="00634F0C" w:rsidP="00634F0C">
      <w:pPr>
        <w:pStyle w:val="Akapitzlist"/>
        <w:spacing w:after="0" w:line="240" w:lineRule="auto"/>
        <w:ind w:left="0"/>
        <w:jc w:val="both"/>
        <w:rPr>
          <w:rFonts w:ascii="Arial" w:hAnsi="Arial" w:cs="Arial"/>
          <w:color w:val="000000"/>
          <w:sz w:val="20"/>
          <w:szCs w:val="20"/>
        </w:rPr>
      </w:pPr>
      <w:r>
        <w:rPr>
          <w:rFonts w:ascii="Arial" w:hAnsi="Arial" w:cs="Arial"/>
          <w:color w:val="000000"/>
          <w:sz w:val="20"/>
          <w:szCs w:val="20"/>
        </w:rPr>
        <w:t xml:space="preserve">          5) </w:t>
      </w:r>
      <w:r w:rsidR="00671C2E" w:rsidRPr="00287044">
        <w:rPr>
          <w:rFonts w:ascii="Arial" w:hAnsi="Arial" w:cs="Arial"/>
          <w:color w:val="000000"/>
          <w:sz w:val="20"/>
          <w:szCs w:val="20"/>
        </w:rPr>
        <w:t>p</w:t>
      </w:r>
      <w:r w:rsidR="002F4017" w:rsidRPr="00287044">
        <w:rPr>
          <w:rFonts w:ascii="Arial" w:hAnsi="Arial" w:cs="Arial"/>
          <w:color w:val="000000"/>
          <w:sz w:val="20"/>
          <w:szCs w:val="20"/>
        </w:rPr>
        <w:t>isemny wniosek dotyczący konfliktowej sprawy sk</w:t>
      </w:r>
      <w:r w:rsidR="00671C2E" w:rsidRPr="00287044">
        <w:rPr>
          <w:rFonts w:ascii="Arial" w:hAnsi="Arial" w:cs="Arial"/>
          <w:color w:val="000000"/>
          <w:sz w:val="20"/>
          <w:szCs w:val="20"/>
        </w:rPr>
        <w:t>ładany jest do dyrektora szkoły;</w:t>
      </w:r>
    </w:p>
    <w:p w:rsidR="002F4017" w:rsidRPr="00287044" w:rsidRDefault="00634F0C" w:rsidP="00634F0C">
      <w:pPr>
        <w:spacing w:after="0" w:line="240" w:lineRule="auto"/>
        <w:jc w:val="both"/>
        <w:rPr>
          <w:rFonts w:ascii="Arial" w:hAnsi="Arial" w:cs="Arial"/>
          <w:color w:val="000000"/>
          <w:sz w:val="20"/>
          <w:szCs w:val="20"/>
        </w:rPr>
      </w:pPr>
      <w:r>
        <w:rPr>
          <w:rFonts w:ascii="Arial" w:hAnsi="Arial" w:cs="Arial"/>
          <w:color w:val="000000"/>
          <w:sz w:val="20"/>
          <w:szCs w:val="20"/>
        </w:rPr>
        <w:t xml:space="preserve">          6) </w:t>
      </w:r>
      <w:r w:rsidR="00671C2E" w:rsidRPr="00287044">
        <w:rPr>
          <w:rFonts w:ascii="Arial" w:hAnsi="Arial" w:cs="Arial"/>
          <w:color w:val="000000"/>
          <w:sz w:val="20"/>
          <w:szCs w:val="20"/>
        </w:rPr>
        <w:t>r</w:t>
      </w:r>
      <w:r w:rsidR="002F4017" w:rsidRPr="00287044">
        <w:rPr>
          <w:rFonts w:ascii="Arial" w:hAnsi="Arial" w:cs="Arial"/>
          <w:color w:val="000000"/>
          <w:sz w:val="20"/>
          <w:szCs w:val="20"/>
        </w:rPr>
        <w:t xml:space="preserve">ozstrzygnięcie w/w komisji jest ostateczne i przekazane osobie zainteresowanej </w:t>
      </w:r>
    </w:p>
    <w:p w:rsidR="002F4017" w:rsidRPr="00287044" w:rsidRDefault="00634F0C" w:rsidP="002F4017">
      <w:pPr>
        <w:pStyle w:val="Punkty"/>
        <w:numPr>
          <w:ilvl w:val="0"/>
          <w:numId w:val="0"/>
        </w:numPr>
        <w:spacing w:before="0"/>
        <w:ind w:firstLine="360"/>
        <w:rPr>
          <w:rFonts w:ascii="Arial" w:hAnsi="Arial" w:cs="Arial"/>
          <w:color w:val="000000"/>
          <w:sz w:val="20"/>
        </w:rPr>
      </w:pPr>
      <w:r>
        <w:rPr>
          <w:rFonts w:ascii="Arial" w:hAnsi="Arial" w:cs="Arial"/>
          <w:color w:val="000000"/>
          <w:sz w:val="20"/>
        </w:rPr>
        <w:t xml:space="preserve">       </w:t>
      </w:r>
      <w:r w:rsidR="002F4017" w:rsidRPr="00287044">
        <w:rPr>
          <w:rFonts w:ascii="Arial" w:hAnsi="Arial" w:cs="Arial"/>
          <w:color w:val="000000"/>
          <w:sz w:val="20"/>
        </w:rPr>
        <w:t xml:space="preserve"> w formie pisemnej.</w:t>
      </w:r>
    </w:p>
    <w:p w:rsidR="006573C9" w:rsidRPr="00D7174D" w:rsidRDefault="006573C9" w:rsidP="006573C9">
      <w:pPr>
        <w:pStyle w:val="PKTpunkt"/>
        <w:spacing w:line="240" w:lineRule="auto"/>
        <w:ind w:left="720" w:firstLine="0"/>
        <w:rPr>
          <w:rFonts w:ascii="Arial" w:hAnsi="Arial"/>
          <w:sz w:val="20"/>
        </w:rPr>
      </w:pPr>
      <w:r>
        <w:rPr>
          <w:rFonts w:ascii="Arial" w:hAnsi="Arial"/>
          <w:sz w:val="20"/>
        </w:rPr>
        <w:tab/>
      </w:r>
      <w:r>
        <w:rPr>
          <w:rFonts w:ascii="Arial" w:hAnsi="Arial"/>
          <w:sz w:val="20"/>
        </w:rPr>
        <w:tab/>
      </w:r>
      <w:r>
        <w:rPr>
          <w:rFonts w:ascii="Arial" w:hAnsi="Arial"/>
          <w:sz w:val="20"/>
        </w:rPr>
        <w:tab/>
      </w:r>
      <w:r>
        <w:rPr>
          <w:rFonts w:ascii="Arial" w:hAnsi="Arial"/>
          <w:sz w:val="20"/>
        </w:rPr>
        <w:tab/>
        <w:t xml:space="preserve">        </w:t>
      </w:r>
    </w:p>
    <w:p w:rsidR="006573C9" w:rsidRPr="00287044" w:rsidRDefault="006573C9" w:rsidP="00F67BD9">
      <w:pPr>
        <w:pStyle w:val="Akapitzlist"/>
        <w:numPr>
          <w:ilvl w:val="0"/>
          <w:numId w:val="9"/>
        </w:numPr>
        <w:tabs>
          <w:tab w:val="left" w:pos="0"/>
          <w:tab w:val="left" w:pos="360"/>
        </w:tabs>
        <w:spacing w:after="0" w:line="240" w:lineRule="auto"/>
        <w:jc w:val="both"/>
        <w:rPr>
          <w:rFonts w:ascii="Arial" w:hAnsi="Arial" w:cs="Arial"/>
          <w:color w:val="000000"/>
          <w:sz w:val="20"/>
          <w:szCs w:val="20"/>
        </w:rPr>
      </w:pPr>
      <w:r w:rsidRPr="00287044">
        <w:rPr>
          <w:rFonts w:ascii="Arial" w:hAnsi="Arial" w:cs="Arial"/>
          <w:color w:val="000000"/>
          <w:sz w:val="20"/>
          <w:szCs w:val="20"/>
        </w:rPr>
        <w:t>Każdy organ szkoły planuje swoją działalność na rok szkolny. Plany działań powinny być uchwalone (sporządzone) do końca września. Kopie dokumentów przekazywane są dyrektorowi szkoły w celu ich powielenia i przekazania kompletu każdemu organowi szkoły.</w:t>
      </w:r>
    </w:p>
    <w:p w:rsidR="00671C2E" w:rsidRPr="00287044" w:rsidRDefault="006573C9" w:rsidP="00F67BD9">
      <w:pPr>
        <w:numPr>
          <w:ilvl w:val="3"/>
          <w:numId w:val="9"/>
        </w:numPr>
        <w:tabs>
          <w:tab w:val="left" w:pos="360"/>
        </w:tabs>
        <w:spacing w:after="0" w:line="240" w:lineRule="auto"/>
        <w:ind w:left="0" w:firstLine="0"/>
        <w:jc w:val="both"/>
        <w:rPr>
          <w:rFonts w:ascii="Arial" w:hAnsi="Arial" w:cs="Arial"/>
          <w:color w:val="000000"/>
          <w:sz w:val="20"/>
          <w:szCs w:val="20"/>
        </w:rPr>
      </w:pPr>
      <w:r w:rsidRPr="00287044">
        <w:rPr>
          <w:rFonts w:ascii="Arial" w:hAnsi="Arial" w:cs="Arial"/>
          <w:color w:val="000000"/>
          <w:sz w:val="20"/>
          <w:szCs w:val="20"/>
        </w:rPr>
        <w:t xml:space="preserve">Każdy organ po analizie planów działania pozostałych organów może włączyć się do realizacji </w:t>
      </w:r>
      <w:r w:rsidR="00671C2E" w:rsidRPr="00287044">
        <w:rPr>
          <w:rFonts w:ascii="Arial" w:hAnsi="Arial" w:cs="Arial"/>
          <w:color w:val="000000"/>
          <w:sz w:val="20"/>
          <w:szCs w:val="20"/>
        </w:rPr>
        <w:t xml:space="preserve"> </w:t>
      </w:r>
    </w:p>
    <w:p w:rsidR="00671C2E" w:rsidRPr="00287044" w:rsidRDefault="00671C2E" w:rsidP="00F67BD9">
      <w:pPr>
        <w:tabs>
          <w:tab w:val="left" w:pos="360"/>
        </w:tabs>
        <w:spacing w:after="0" w:line="240" w:lineRule="auto"/>
        <w:jc w:val="both"/>
        <w:rPr>
          <w:rFonts w:ascii="Arial" w:hAnsi="Arial" w:cs="Arial"/>
          <w:color w:val="000000"/>
          <w:sz w:val="20"/>
          <w:szCs w:val="20"/>
        </w:rPr>
      </w:pPr>
      <w:r w:rsidRPr="00287044">
        <w:rPr>
          <w:rFonts w:ascii="Arial" w:hAnsi="Arial" w:cs="Arial"/>
          <w:color w:val="000000"/>
          <w:sz w:val="20"/>
          <w:szCs w:val="20"/>
        </w:rPr>
        <w:t xml:space="preserve">       </w:t>
      </w:r>
      <w:r w:rsidR="006573C9" w:rsidRPr="00287044">
        <w:rPr>
          <w:rFonts w:ascii="Arial" w:hAnsi="Arial" w:cs="Arial"/>
          <w:color w:val="000000"/>
          <w:sz w:val="20"/>
          <w:szCs w:val="20"/>
        </w:rPr>
        <w:t xml:space="preserve">konkretnych zadań, proponując swoją opinię lub stanowisko w danej sprawie, nie naruszając </w:t>
      </w:r>
      <w:r w:rsidRPr="00287044">
        <w:rPr>
          <w:rFonts w:ascii="Arial" w:hAnsi="Arial" w:cs="Arial"/>
          <w:color w:val="000000"/>
          <w:sz w:val="20"/>
          <w:szCs w:val="20"/>
        </w:rPr>
        <w:t xml:space="preserve">  </w:t>
      </w:r>
    </w:p>
    <w:p w:rsidR="006573C9" w:rsidRPr="00287044" w:rsidRDefault="00671C2E" w:rsidP="00F67BD9">
      <w:pPr>
        <w:tabs>
          <w:tab w:val="left" w:pos="360"/>
        </w:tabs>
        <w:spacing w:after="0" w:line="240" w:lineRule="auto"/>
        <w:jc w:val="both"/>
        <w:rPr>
          <w:rFonts w:ascii="Arial" w:hAnsi="Arial" w:cs="Arial"/>
          <w:color w:val="000000"/>
          <w:sz w:val="20"/>
          <w:szCs w:val="20"/>
        </w:rPr>
      </w:pPr>
      <w:r w:rsidRPr="00287044">
        <w:rPr>
          <w:rFonts w:ascii="Arial" w:hAnsi="Arial" w:cs="Arial"/>
          <w:color w:val="000000"/>
          <w:sz w:val="20"/>
          <w:szCs w:val="20"/>
        </w:rPr>
        <w:t xml:space="preserve">       </w:t>
      </w:r>
      <w:r w:rsidR="006573C9" w:rsidRPr="00287044">
        <w:rPr>
          <w:rFonts w:ascii="Arial" w:hAnsi="Arial" w:cs="Arial"/>
          <w:color w:val="000000"/>
          <w:sz w:val="20"/>
          <w:szCs w:val="20"/>
        </w:rPr>
        <w:t>kompetencji organu uprawnionego.</w:t>
      </w:r>
    </w:p>
    <w:p w:rsidR="00671C2E" w:rsidRPr="00287044" w:rsidRDefault="00671C2E" w:rsidP="00F67BD9">
      <w:pPr>
        <w:tabs>
          <w:tab w:val="left" w:pos="360"/>
        </w:tabs>
        <w:spacing w:after="0" w:line="240" w:lineRule="auto"/>
        <w:jc w:val="both"/>
        <w:rPr>
          <w:rFonts w:ascii="Arial" w:hAnsi="Arial" w:cs="Arial"/>
          <w:color w:val="000000"/>
          <w:sz w:val="20"/>
          <w:szCs w:val="20"/>
        </w:rPr>
      </w:pPr>
      <w:r w:rsidRPr="00287044">
        <w:rPr>
          <w:rFonts w:ascii="Arial" w:hAnsi="Arial" w:cs="Arial"/>
          <w:color w:val="000000"/>
          <w:sz w:val="20"/>
          <w:szCs w:val="20"/>
        </w:rPr>
        <w:t xml:space="preserve">9 .   </w:t>
      </w:r>
      <w:r w:rsidR="006D5D43" w:rsidRPr="00287044">
        <w:rPr>
          <w:rFonts w:ascii="Arial" w:hAnsi="Arial" w:cs="Arial"/>
          <w:color w:val="000000"/>
          <w:sz w:val="20"/>
          <w:szCs w:val="20"/>
        </w:rPr>
        <w:t>Organy</w:t>
      </w:r>
      <w:r w:rsidR="006573C9" w:rsidRPr="00287044">
        <w:rPr>
          <w:rFonts w:ascii="Arial" w:hAnsi="Arial" w:cs="Arial"/>
          <w:color w:val="000000"/>
          <w:sz w:val="20"/>
          <w:szCs w:val="20"/>
        </w:rPr>
        <w:t xml:space="preserve"> szkoły mogą zapraszać na swoje planowane lub doraźne zebrania przedstawicieli innych </w:t>
      </w:r>
      <w:r w:rsidRPr="00287044">
        <w:rPr>
          <w:rFonts w:ascii="Arial" w:hAnsi="Arial" w:cs="Arial"/>
          <w:color w:val="000000"/>
          <w:sz w:val="20"/>
          <w:szCs w:val="20"/>
        </w:rPr>
        <w:t xml:space="preserve"> </w:t>
      </w:r>
    </w:p>
    <w:p w:rsidR="006573C9" w:rsidRPr="00287044" w:rsidRDefault="00671C2E" w:rsidP="00F67BD9">
      <w:pPr>
        <w:pStyle w:val="Akapitzlist"/>
        <w:tabs>
          <w:tab w:val="left" w:pos="360"/>
        </w:tabs>
        <w:spacing w:after="0" w:line="240" w:lineRule="auto"/>
        <w:ind w:left="360"/>
        <w:jc w:val="both"/>
        <w:rPr>
          <w:rFonts w:ascii="Arial" w:hAnsi="Arial" w:cs="Arial"/>
          <w:color w:val="000000"/>
          <w:sz w:val="20"/>
          <w:szCs w:val="20"/>
        </w:rPr>
      </w:pPr>
      <w:r w:rsidRPr="00287044">
        <w:rPr>
          <w:rFonts w:ascii="Arial" w:hAnsi="Arial" w:cs="Arial"/>
          <w:color w:val="000000"/>
          <w:sz w:val="20"/>
          <w:szCs w:val="20"/>
        </w:rPr>
        <w:t xml:space="preserve"> </w:t>
      </w:r>
      <w:r w:rsidR="006573C9" w:rsidRPr="00287044">
        <w:rPr>
          <w:rFonts w:ascii="Arial" w:hAnsi="Arial" w:cs="Arial"/>
          <w:color w:val="000000"/>
          <w:sz w:val="20"/>
          <w:szCs w:val="20"/>
        </w:rPr>
        <w:t>organów w celu wymiany poglądów i informacji.</w:t>
      </w:r>
    </w:p>
    <w:p w:rsidR="00287044" w:rsidRDefault="00F67BD9" w:rsidP="00F67BD9">
      <w:pPr>
        <w:tabs>
          <w:tab w:val="left" w:pos="360"/>
        </w:tabs>
        <w:spacing w:after="0" w:line="240" w:lineRule="auto"/>
        <w:jc w:val="both"/>
        <w:rPr>
          <w:rFonts w:ascii="Arial" w:hAnsi="Arial" w:cs="Arial"/>
          <w:color w:val="000000"/>
          <w:sz w:val="20"/>
          <w:szCs w:val="20"/>
        </w:rPr>
      </w:pPr>
      <w:r>
        <w:rPr>
          <w:rFonts w:ascii="Arial" w:hAnsi="Arial" w:cs="Arial"/>
          <w:color w:val="000000"/>
          <w:sz w:val="20"/>
          <w:szCs w:val="20"/>
        </w:rPr>
        <w:t xml:space="preserve">10. </w:t>
      </w:r>
      <w:r w:rsidR="0060520E" w:rsidRPr="00287044">
        <w:rPr>
          <w:rFonts w:ascii="Arial" w:hAnsi="Arial" w:cs="Arial"/>
          <w:color w:val="000000"/>
          <w:sz w:val="20"/>
          <w:szCs w:val="20"/>
        </w:rPr>
        <w:t xml:space="preserve"> </w:t>
      </w:r>
      <w:r w:rsidR="006573C9" w:rsidRPr="00287044">
        <w:rPr>
          <w:rFonts w:ascii="Arial" w:hAnsi="Arial" w:cs="Arial"/>
          <w:color w:val="000000"/>
          <w:sz w:val="20"/>
          <w:szCs w:val="20"/>
        </w:rPr>
        <w:t xml:space="preserve">Rodzice i uczniowie przedstawiają swoje wnioski i opinie dyrektorowi </w:t>
      </w:r>
      <w:r w:rsidRPr="00287044">
        <w:rPr>
          <w:rFonts w:ascii="Arial" w:hAnsi="Arial" w:cs="Arial"/>
          <w:color w:val="000000"/>
          <w:sz w:val="20"/>
          <w:szCs w:val="20"/>
        </w:rPr>
        <w:t>szkoły poprzez</w:t>
      </w:r>
      <w:r w:rsidRPr="00F67BD9">
        <w:rPr>
          <w:rFonts w:ascii="Arial" w:hAnsi="Arial" w:cs="Arial"/>
          <w:color w:val="000000"/>
          <w:sz w:val="20"/>
          <w:szCs w:val="20"/>
        </w:rPr>
        <w:t xml:space="preserve"> </w:t>
      </w:r>
      <w:r w:rsidRPr="00287044">
        <w:rPr>
          <w:rFonts w:ascii="Arial" w:hAnsi="Arial" w:cs="Arial"/>
          <w:color w:val="000000"/>
          <w:sz w:val="20"/>
          <w:szCs w:val="20"/>
        </w:rPr>
        <w:t>swoją</w:t>
      </w:r>
    </w:p>
    <w:p w:rsidR="00F67BD9" w:rsidRDefault="00287044" w:rsidP="00F67BD9">
      <w:pPr>
        <w:tabs>
          <w:tab w:val="left" w:pos="360"/>
        </w:tabs>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DA5B17">
        <w:rPr>
          <w:rFonts w:ascii="Arial" w:hAnsi="Arial" w:cs="Arial"/>
          <w:color w:val="000000"/>
          <w:sz w:val="20"/>
          <w:szCs w:val="20"/>
        </w:rPr>
        <w:t>reprezentację, tj. radę rodziców i samorząd u</w:t>
      </w:r>
      <w:r w:rsidR="00F67BD9">
        <w:rPr>
          <w:rFonts w:ascii="Arial" w:hAnsi="Arial" w:cs="Arial"/>
          <w:color w:val="000000"/>
          <w:sz w:val="20"/>
          <w:szCs w:val="20"/>
        </w:rPr>
        <w:t xml:space="preserve">czniowski w formie pisemnej, a radzie  </w:t>
      </w:r>
    </w:p>
    <w:p w:rsidR="00671C2E" w:rsidRPr="00287044" w:rsidRDefault="00F67BD9" w:rsidP="00F67BD9">
      <w:pPr>
        <w:tabs>
          <w:tab w:val="left" w:pos="360"/>
        </w:tabs>
        <w:spacing w:after="0" w:line="240" w:lineRule="auto"/>
        <w:jc w:val="both"/>
        <w:rPr>
          <w:rFonts w:ascii="Arial" w:hAnsi="Arial" w:cs="Arial"/>
          <w:color w:val="000000"/>
          <w:sz w:val="20"/>
          <w:szCs w:val="20"/>
        </w:rPr>
      </w:pPr>
      <w:r>
        <w:rPr>
          <w:rFonts w:ascii="Arial" w:hAnsi="Arial" w:cs="Arial"/>
          <w:color w:val="000000"/>
          <w:sz w:val="20"/>
          <w:szCs w:val="20"/>
        </w:rPr>
        <w:t xml:space="preserve">       p</w:t>
      </w:r>
      <w:r w:rsidRPr="00287044">
        <w:rPr>
          <w:rFonts w:ascii="Arial" w:hAnsi="Arial" w:cs="Arial"/>
          <w:color w:val="000000"/>
          <w:sz w:val="20"/>
          <w:szCs w:val="20"/>
        </w:rPr>
        <w:t xml:space="preserve">edagogicznej w formie ustnej na jej posiedzeniu.  </w:t>
      </w:r>
      <w:r w:rsidR="00287044">
        <w:rPr>
          <w:rFonts w:ascii="Arial" w:hAnsi="Arial" w:cs="Arial"/>
          <w:color w:val="000000"/>
          <w:sz w:val="20"/>
          <w:szCs w:val="20"/>
        </w:rPr>
        <w:t xml:space="preserve">       </w:t>
      </w:r>
    </w:p>
    <w:p w:rsidR="00671C2E" w:rsidRPr="00287044" w:rsidRDefault="00F67BD9" w:rsidP="00F67BD9">
      <w:pPr>
        <w:tabs>
          <w:tab w:val="left" w:pos="360"/>
        </w:tabs>
        <w:spacing w:after="0" w:line="240" w:lineRule="auto"/>
        <w:jc w:val="both"/>
        <w:rPr>
          <w:rFonts w:ascii="Arial" w:hAnsi="Arial" w:cs="Arial"/>
          <w:color w:val="000000"/>
          <w:sz w:val="20"/>
          <w:szCs w:val="20"/>
        </w:rPr>
      </w:pPr>
      <w:r>
        <w:rPr>
          <w:rFonts w:ascii="Arial" w:hAnsi="Arial" w:cs="Arial"/>
          <w:color w:val="000000"/>
          <w:sz w:val="20"/>
          <w:szCs w:val="20"/>
        </w:rPr>
        <w:t xml:space="preserve">11.  </w:t>
      </w:r>
      <w:r w:rsidR="006573C9" w:rsidRPr="00287044">
        <w:rPr>
          <w:rFonts w:ascii="Arial" w:hAnsi="Arial" w:cs="Arial"/>
          <w:color w:val="000000"/>
          <w:sz w:val="20"/>
          <w:szCs w:val="20"/>
        </w:rPr>
        <w:t>Wnioski i opinie rozpatrywane są zgodnie z procedurą rozpatrywania skarg i wniosków.</w:t>
      </w:r>
    </w:p>
    <w:p w:rsidR="00671C2E" w:rsidRPr="00287044" w:rsidRDefault="00F67BD9" w:rsidP="00F67BD9">
      <w:pPr>
        <w:tabs>
          <w:tab w:val="left" w:pos="360"/>
        </w:tabs>
        <w:spacing w:after="0" w:line="240" w:lineRule="auto"/>
        <w:jc w:val="both"/>
        <w:rPr>
          <w:rFonts w:ascii="Arial" w:hAnsi="Arial" w:cs="Arial"/>
          <w:color w:val="000000"/>
          <w:sz w:val="20"/>
          <w:szCs w:val="20"/>
        </w:rPr>
      </w:pPr>
      <w:r>
        <w:rPr>
          <w:rFonts w:ascii="Arial" w:hAnsi="Arial" w:cs="Arial"/>
          <w:color w:val="000000"/>
          <w:sz w:val="20"/>
          <w:szCs w:val="20"/>
        </w:rPr>
        <w:t xml:space="preserve">12.  </w:t>
      </w:r>
      <w:r w:rsidR="006573C9" w:rsidRPr="00287044">
        <w:rPr>
          <w:rFonts w:ascii="Arial" w:hAnsi="Arial" w:cs="Arial"/>
          <w:color w:val="000000"/>
          <w:sz w:val="20"/>
          <w:szCs w:val="20"/>
        </w:rPr>
        <w:t xml:space="preserve">Bieżącą wymianę informacji o podejmowanych i planowanych działaniach lub decyzjach </w:t>
      </w:r>
    </w:p>
    <w:p w:rsidR="00C43519" w:rsidRPr="005E56B6" w:rsidRDefault="0060520E" w:rsidP="005E56B6">
      <w:pPr>
        <w:tabs>
          <w:tab w:val="left" w:pos="360"/>
        </w:tabs>
        <w:spacing w:after="0" w:line="240" w:lineRule="auto"/>
        <w:jc w:val="both"/>
        <w:rPr>
          <w:rFonts w:ascii="Arial" w:hAnsi="Arial" w:cs="Arial"/>
          <w:color w:val="000000"/>
          <w:sz w:val="20"/>
          <w:szCs w:val="20"/>
        </w:rPr>
      </w:pPr>
      <w:r w:rsidRPr="00287044">
        <w:rPr>
          <w:rFonts w:ascii="Arial" w:hAnsi="Arial" w:cs="Arial"/>
          <w:color w:val="000000"/>
          <w:sz w:val="20"/>
          <w:szCs w:val="20"/>
        </w:rPr>
        <w:t xml:space="preserve">      </w:t>
      </w:r>
      <w:r w:rsidR="00671C2E" w:rsidRPr="00287044">
        <w:rPr>
          <w:rFonts w:ascii="Arial" w:hAnsi="Arial" w:cs="Arial"/>
          <w:color w:val="000000"/>
          <w:sz w:val="20"/>
          <w:szCs w:val="20"/>
        </w:rPr>
        <w:t xml:space="preserve"> </w:t>
      </w:r>
      <w:r w:rsidR="006573C9" w:rsidRPr="00287044">
        <w:rPr>
          <w:rFonts w:ascii="Arial" w:hAnsi="Arial" w:cs="Arial"/>
          <w:color w:val="000000"/>
          <w:sz w:val="20"/>
          <w:szCs w:val="20"/>
        </w:rPr>
        <w:t>poszczególnych organów szk</w:t>
      </w:r>
      <w:r w:rsidR="00C43519">
        <w:rPr>
          <w:rFonts w:ascii="Arial" w:hAnsi="Arial" w:cs="Arial"/>
          <w:color w:val="000000"/>
          <w:sz w:val="20"/>
          <w:szCs w:val="20"/>
        </w:rPr>
        <w:t>oły organizuje dyrektor szkoły.</w:t>
      </w:r>
    </w:p>
    <w:p w:rsidR="00E00B68" w:rsidRDefault="00E00B68" w:rsidP="00E83E6B">
      <w:pPr>
        <w:pStyle w:val="PKTpunkt"/>
        <w:spacing w:line="240" w:lineRule="auto"/>
        <w:ind w:left="0" w:firstLine="0"/>
        <w:jc w:val="center"/>
        <w:rPr>
          <w:rFonts w:ascii="Arial" w:hAnsi="Arial"/>
          <w:b/>
          <w:sz w:val="20"/>
        </w:rPr>
      </w:pPr>
      <w:r>
        <w:rPr>
          <w:rFonts w:ascii="Arial" w:hAnsi="Arial"/>
          <w:b/>
          <w:color w:val="000000"/>
          <w:sz w:val="20"/>
        </w:rPr>
        <w:lastRenderedPageBreak/>
        <w:t>Rozdział 4</w:t>
      </w:r>
    </w:p>
    <w:p w:rsidR="00E00B68" w:rsidRPr="00CE2A94" w:rsidRDefault="00E00B68" w:rsidP="00E00B68">
      <w:pPr>
        <w:pStyle w:val="PKTpunkt"/>
        <w:spacing w:line="240" w:lineRule="auto"/>
        <w:ind w:left="0" w:firstLine="0"/>
        <w:jc w:val="center"/>
        <w:rPr>
          <w:rFonts w:ascii="Arial" w:hAnsi="Arial"/>
          <w:b/>
          <w:sz w:val="20"/>
        </w:rPr>
      </w:pPr>
      <w:r w:rsidRPr="00CE2A94">
        <w:rPr>
          <w:rFonts w:ascii="Arial" w:hAnsi="Arial"/>
          <w:b/>
          <w:sz w:val="20"/>
        </w:rPr>
        <w:t>Organizacja pracy szkoły</w:t>
      </w:r>
    </w:p>
    <w:p w:rsidR="00E00B68" w:rsidRDefault="00E00B68" w:rsidP="00E00B68">
      <w:pPr>
        <w:pStyle w:val="PKTpunkt"/>
        <w:spacing w:line="240" w:lineRule="auto"/>
        <w:ind w:left="0" w:firstLine="0"/>
        <w:jc w:val="center"/>
        <w:rPr>
          <w:rFonts w:ascii="Arial" w:hAnsi="Arial"/>
          <w:b/>
          <w:sz w:val="20"/>
        </w:rPr>
      </w:pPr>
    </w:p>
    <w:p w:rsidR="00E00B68" w:rsidRDefault="00E00B68" w:rsidP="00E00B68">
      <w:pPr>
        <w:pStyle w:val="PKTpunkt"/>
        <w:spacing w:line="240" w:lineRule="auto"/>
        <w:ind w:left="0" w:firstLine="0"/>
        <w:jc w:val="center"/>
        <w:rPr>
          <w:rFonts w:ascii="Arial" w:hAnsi="Arial"/>
          <w:sz w:val="20"/>
        </w:rPr>
      </w:pPr>
      <w:r>
        <w:rPr>
          <w:rFonts w:ascii="Arial" w:hAnsi="Arial"/>
          <w:b/>
          <w:sz w:val="20"/>
        </w:rPr>
        <w:t>§ 11.</w:t>
      </w:r>
    </w:p>
    <w:p w:rsidR="00E00B68" w:rsidRDefault="00E00B68" w:rsidP="00DB5E47">
      <w:pPr>
        <w:numPr>
          <w:ilvl w:val="0"/>
          <w:numId w:val="15"/>
        </w:numPr>
        <w:tabs>
          <w:tab w:val="clear" w:pos="0"/>
          <w:tab w:val="num" w:pos="-210"/>
        </w:tabs>
        <w:spacing w:after="0" w:line="240" w:lineRule="auto"/>
        <w:ind w:left="360"/>
        <w:jc w:val="both"/>
        <w:rPr>
          <w:rFonts w:ascii="Arial" w:hAnsi="Arial" w:cs="Arial"/>
          <w:sz w:val="20"/>
          <w:szCs w:val="20"/>
        </w:rPr>
      </w:pPr>
      <w:r>
        <w:rPr>
          <w:rFonts w:ascii="Arial" w:hAnsi="Arial" w:cs="Arial"/>
          <w:sz w:val="20"/>
          <w:szCs w:val="20"/>
        </w:rPr>
        <w:t>Czas rozpoczynania i kończenia zajęć dydaktyczno-wychowawczych, opiekuńczych oraz przerw świątecznych, ferii zimowych i letnich ok</w:t>
      </w:r>
      <w:r w:rsidR="00110294">
        <w:rPr>
          <w:rFonts w:ascii="Arial" w:hAnsi="Arial" w:cs="Arial"/>
          <w:sz w:val="20"/>
          <w:szCs w:val="20"/>
        </w:rPr>
        <w:t xml:space="preserve">reśla Minister Edukacji i Nauki </w:t>
      </w:r>
      <w:r>
        <w:rPr>
          <w:rFonts w:ascii="Arial" w:hAnsi="Arial" w:cs="Arial"/>
          <w:sz w:val="20"/>
          <w:szCs w:val="20"/>
        </w:rPr>
        <w:t>w drodze rozporządzenia.</w:t>
      </w:r>
    </w:p>
    <w:p w:rsidR="00E00B68" w:rsidRDefault="00E00B68" w:rsidP="00DB5E47">
      <w:pPr>
        <w:numPr>
          <w:ilvl w:val="0"/>
          <w:numId w:val="15"/>
        </w:numPr>
        <w:tabs>
          <w:tab w:val="clear" w:pos="0"/>
          <w:tab w:val="num" w:pos="-210"/>
        </w:tabs>
        <w:spacing w:after="0" w:line="240" w:lineRule="auto"/>
        <w:ind w:left="360"/>
        <w:jc w:val="both"/>
        <w:rPr>
          <w:rFonts w:ascii="Arial" w:hAnsi="Arial" w:cs="Arial"/>
          <w:sz w:val="20"/>
          <w:szCs w:val="20"/>
        </w:rPr>
      </w:pPr>
      <w:r>
        <w:rPr>
          <w:rFonts w:ascii="Arial" w:hAnsi="Arial" w:cs="Arial"/>
          <w:sz w:val="20"/>
          <w:szCs w:val="20"/>
        </w:rPr>
        <w:t>Rok szkolny dzieli się na dwa półrocza.</w:t>
      </w:r>
    </w:p>
    <w:p w:rsidR="00E00B68" w:rsidRPr="00382F8E" w:rsidRDefault="00E00B68" w:rsidP="00DB5E47">
      <w:pPr>
        <w:numPr>
          <w:ilvl w:val="0"/>
          <w:numId w:val="15"/>
        </w:numPr>
        <w:tabs>
          <w:tab w:val="clear" w:pos="0"/>
          <w:tab w:val="num" w:pos="-210"/>
        </w:tabs>
        <w:spacing w:after="0" w:line="240" w:lineRule="auto"/>
        <w:ind w:left="360"/>
        <w:jc w:val="both"/>
        <w:rPr>
          <w:rFonts w:ascii="Arial" w:hAnsi="Arial" w:cs="Arial"/>
          <w:b/>
          <w:sz w:val="20"/>
        </w:rPr>
      </w:pPr>
      <w:r>
        <w:rPr>
          <w:rFonts w:ascii="Arial" w:hAnsi="Arial" w:cs="Arial"/>
          <w:sz w:val="20"/>
          <w:szCs w:val="20"/>
        </w:rPr>
        <w:t xml:space="preserve">Szczegółową organizację nauczania, wychowania i opieki w danym roku szkolnym określa arkusz organizacji pracy Szkoły Podstawowej nr 7 opracowany przez dyrektora szkoły zgodnie z odrębnymi przepisami </w:t>
      </w:r>
      <w:r>
        <w:rPr>
          <w:rFonts w:ascii="Arial" w:hAnsi="Arial" w:cs="Arial"/>
          <w:color w:val="000000"/>
          <w:sz w:val="20"/>
          <w:szCs w:val="20"/>
        </w:rPr>
        <w:t>.</w:t>
      </w:r>
    </w:p>
    <w:p w:rsidR="007E0926" w:rsidRPr="00C0296A" w:rsidRDefault="00382F8E" w:rsidP="00DA4180">
      <w:pPr>
        <w:spacing w:after="0" w:line="240" w:lineRule="auto"/>
        <w:jc w:val="both"/>
        <w:rPr>
          <w:rFonts w:ascii="Arial" w:hAnsi="Arial" w:cs="Arial"/>
          <w:strike/>
          <w:sz w:val="20"/>
          <w:szCs w:val="20"/>
        </w:rPr>
      </w:pPr>
      <w:r w:rsidRPr="00C0296A">
        <w:rPr>
          <w:rFonts w:ascii="Arial" w:hAnsi="Arial" w:cs="Arial"/>
          <w:strike/>
          <w:sz w:val="20"/>
          <w:szCs w:val="20"/>
        </w:rPr>
        <w:t>4</w:t>
      </w:r>
      <w:r w:rsidRPr="00C0296A">
        <w:rPr>
          <w:rFonts w:ascii="Arial" w:hAnsi="Arial" w:cs="Arial"/>
          <w:sz w:val="20"/>
          <w:szCs w:val="20"/>
        </w:rPr>
        <w:t xml:space="preserve">.   </w:t>
      </w:r>
      <w:r w:rsidR="007E0926" w:rsidRPr="00C0296A">
        <w:rPr>
          <w:rFonts w:ascii="Arial" w:hAnsi="Arial" w:cs="Arial"/>
          <w:sz w:val="20"/>
          <w:szCs w:val="20"/>
        </w:rPr>
        <w:t xml:space="preserve">W okresie czasowego ograniczenia funkcjonowania szkoły w związku z ogłoszeniem  </w:t>
      </w:r>
    </w:p>
    <w:p w:rsidR="00110294" w:rsidRPr="00C0296A" w:rsidRDefault="007E0926" w:rsidP="00DA4180">
      <w:pPr>
        <w:spacing w:after="0" w:line="240" w:lineRule="auto"/>
        <w:jc w:val="both"/>
        <w:rPr>
          <w:rFonts w:ascii="Arial" w:hAnsi="Arial" w:cs="Arial"/>
          <w:sz w:val="20"/>
          <w:szCs w:val="20"/>
        </w:rPr>
      </w:pPr>
      <w:r w:rsidRPr="00C0296A">
        <w:rPr>
          <w:rFonts w:ascii="Arial" w:hAnsi="Arial" w:cs="Arial"/>
          <w:sz w:val="20"/>
          <w:szCs w:val="20"/>
        </w:rPr>
        <w:t xml:space="preserve">      epidemii/pandemii itp. na terenie kraju dyrektor szkoły w oparciu o przepisy prawa wprowadza </w:t>
      </w:r>
      <w:r w:rsidR="00110294" w:rsidRPr="00C0296A">
        <w:rPr>
          <w:rFonts w:ascii="Arial" w:hAnsi="Arial" w:cs="Arial"/>
          <w:sz w:val="20"/>
          <w:szCs w:val="20"/>
        </w:rPr>
        <w:t xml:space="preserve"> </w:t>
      </w:r>
    </w:p>
    <w:p w:rsidR="004E7E65" w:rsidRPr="00C0296A" w:rsidRDefault="00110294" w:rsidP="00DA4180">
      <w:pPr>
        <w:spacing w:after="0" w:line="240" w:lineRule="auto"/>
        <w:jc w:val="both"/>
        <w:rPr>
          <w:rFonts w:ascii="Arial" w:hAnsi="Arial" w:cs="Arial"/>
          <w:bCs/>
          <w:sz w:val="20"/>
          <w:szCs w:val="20"/>
        </w:rPr>
      </w:pPr>
      <w:r w:rsidRPr="00C0296A">
        <w:rPr>
          <w:rFonts w:ascii="Arial" w:hAnsi="Arial" w:cs="Arial"/>
          <w:sz w:val="20"/>
          <w:szCs w:val="20"/>
        </w:rPr>
        <w:t xml:space="preserve">      </w:t>
      </w:r>
      <w:r w:rsidR="007E0926" w:rsidRPr="00C0296A">
        <w:rPr>
          <w:rFonts w:ascii="Arial" w:hAnsi="Arial" w:cs="Arial"/>
          <w:sz w:val="20"/>
          <w:szCs w:val="20"/>
        </w:rPr>
        <w:t>zmiany dotyczące</w:t>
      </w:r>
      <w:r w:rsidRPr="00C0296A">
        <w:rPr>
          <w:rFonts w:ascii="Arial" w:hAnsi="Arial" w:cs="Arial"/>
          <w:sz w:val="20"/>
          <w:szCs w:val="20"/>
        </w:rPr>
        <w:t xml:space="preserve"> organizacji pracy i nauki, </w:t>
      </w:r>
      <w:r w:rsidR="004E7E65" w:rsidRPr="00C0296A">
        <w:rPr>
          <w:rFonts w:ascii="Arial" w:hAnsi="Arial" w:cs="Arial"/>
          <w:sz w:val="20"/>
          <w:szCs w:val="20"/>
        </w:rPr>
        <w:t xml:space="preserve">które reguluje </w:t>
      </w:r>
      <w:r w:rsidR="004E7E65" w:rsidRPr="00C0296A">
        <w:rPr>
          <w:rFonts w:ascii="Arial" w:hAnsi="Arial" w:cs="Arial"/>
          <w:bCs/>
          <w:sz w:val="20"/>
          <w:szCs w:val="20"/>
        </w:rPr>
        <w:t xml:space="preserve">Procedura funkcjonowania Szkoły  </w:t>
      </w:r>
    </w:p>
    <w:p w:rsidR="004E7E65" w:rsidRPr="00C0296A" w:rsidRDefault="004E7E65" w:rsidP="00DA4180">
      <w:pPr>
        <w:spacing w:after="0" w:line="240" w:lineRule="auto"/>
        <w:jc w:val="both"/>
        <w:rPr>
          <w:rFonts w:ascii="Arial" w:hAnsi="Arial" w:cs="Arial"/>
          <w:bCs/>
          <w:sz w:val="20"/>
          <w:szCs w:val="20"/>
        </w:rPr>
      </w:pPr>
      <w:r w:rsidRPr="00C0296A">
        <w:rPr>
          <w:rFonts w:ascii="Arial" w:hAnsi="Arial" w:cs="Arial"/>
          <w:bCs/>
          <w:sz w:val="20"/>
          <w:szCs w:val="20"/>
        </w:rPr>
        <w:t xml:space="preserve">      Podstawowej nr 7 im. Konstantego Ildefonsa Gałczyńskiego w Częstochowie w czasie epidemii  </w:t>
      </w:r>
    </w:p>
    <w:p w:rsidR="004E7E65" w:rsidRPr="00C0296A" w:rsidRDefault="004E7E65" w:rsidP="00382F8E">
      <w:pPr>
        <w:spacing w:after="0" w:line="240" w:lineRule="auto"/>
        <w:jc w:val="both"/>
        <w:rPr>
          <w:rFonts w:ascii="Arial" w:hAnsi="Arial" w:cs="Arial"/>
          <w:sz w:val="20"/>
          <w:szCs w:val="20"/>
        </w:rPr>
      </w:pPr>
      <w:r w:rsidRPr="00C0296A">
        <w:rPr>
          <w:rFonts w:ascii="Arial" w:hAnsi="Arial" w:cs="Arial"/>
          <w:bCs/>
          <w:sz w:val="20"/>
          <w:szCs w:val="20"/>
        </w:rPr>
        <w:t xml:space="preserve">      COVID- 19</w:t>
      </w:r>
      <w:r w:rsidRPr="00C0296A">
        <w:rPr>
          <w:bCs/>
          <w:sz w:val="24"/>
        </w:rPr>
        <w:t xml:space="preserve"> </w:t>
      </w:r>
      <w:r w:rsidRPr="00C0296A">
        <w:rPr>
          <w:rFonts w:ascii="Arial" w:hAnsi="Arial" w:cs="Arial"/>
          <w:sz w:val="20"/>
          <w:szCs w:val="20"/>
        </w:rPr>
        <w:t xml:space="preserve"> :</w:t>
      </w:r>
    </w:p>
    <w:p w:rsidR="004E7E65" w:rsidRPr="00C0296A" w:rsidRDefault="00BB7E13" w:rsidP="00BB7E13">
      <w:pPr>
        <w:spacing w:line="240" w:lineRule="auto"/>
        <w:rPr>
          <w:rFonts w:ascii="Arial" w:hAnsi="Arial" w:cs="Arial"/>
          <w:kern w:val="0"/>
          <w:sz w:val="20"/>
          <w:szCs w:val="20"/>
          <w:lang w:eastAsia="en-US"/>
        </w:rPr>
      </w:pPr>
      <w:r w:rsidRPr="00C0296A">
        <w:rPr>
          <w:rFonts w:ascii="Arial" w:hAnsi="Arial" w:cs="Arial"/>
          <w:sz w:val="20"/>
          <w:szCs w:val="20"/>
        </w:rPr>
        <w:t xml:space="preserve">    </w:t>
      </w:r>
      <w:r w:rsidR="004E7E65" w:rsidRPr="00C0296A">
        <w:rPr>
          <w:rFonts w:ascii="Arial" w:hAnsi="Arial" w:cs="Arial"/>
          <w:sz w:val="20"/>
          <w:szCs w:val="20"/>
        </w:rPr>
        <w:t xml:space="preserve">1) </w:t>
      </w:r>
      <w:r w:rsidR="00382F8E" w:rsidRPr="00C0296A">
        <w:rPr>
          <w:rFonts w:ascii="Arial" w:hAnsi="Arial" w:cs="Arial"/>
          <w:sz w:val="20"/>
          <w:szCs w:val="20"/>
        </w:rPr>
        <w:t xml:space="preserve">    </w:t>
      </w:r>
      <w:r w:rsidR="005E56B6" w:rsidRPr="00C0296A">
        <w:rPr>
          <w:rFonts w:ascii="Arial" w:hAnsi="Arial" w:cs="Arial"/>
          <w:kern w:val="0"/>
          <w:sz w:val="20"/>
          <w:szCs w:val="20"/>
          <w:u w:val="single"/>
          <w:lang w:eastAsia="en-US"/>
        </w:rPr>
        <w:t>p</w:t>
      </w:r>
      <w:r w:rsidR="004E7E65" w:rsidRPr="00C0296A">
        <w:rPr>
          <w:rFonts w:ascii="Arial" w:hAnsi="Arial" w:cs="Arial"/>
          <w:kern w:val="0"/>
          <w:sz w:val="20"/>
          <w:szCs w:val="20"/>
          <w:u w:val="single"/>
          <w:lang w:eastAsia="en-US"/>
        </w:rPr>
        <w:t>ostanowienia ogólne:</w:t>
      </w:r>
      <w:r w:rsidR="004E7E65" w:rsidRPr="00C0296A">
        <w:rPr>
          <w:rFonts w:ascii="Arial" w:hAnsi="Arial" w:cs="Arial"/>
          <w:kern w:val="0"/>
          <w:sz w:val="20"/>
          <w:szCs w:val="20"/>
          <w:lang w:eastAsia="en-US"/>
        </w:rPr>
        <w:t xml:space="preserve"> </w:t>
      </w:r>
    </w:p>
    <w:p w:rsidR="004E7E65" w:rsidRPr="00C0296A" w:rsidRDefault="005E56B6" w:rsidP="00BB7E13">
      <w:pPr>
        <w:numPr>
          <w:ilvl w:val="0"/>
          <w:numId w:val="10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c</w:t>
      </w:r>
      <w:r w:rsidR="004E7E65" w:rsidRPr="00C0296A">
        <w:rPr>
          <w:rFonts w:ascii="Arial" w:hAnsi="Arial" w:cs="Arial"/>
          <w:kern w:val="0"/>
          <w:sz w:val="20"/>
          <w:szCs w:val="20"/>
          <w:lang w:eastAsia="en-US"/>
        </w:rPr>
        <w:t>elem niniejszej procedury jest określenie zasad funkcjonowania szkoły w czasie epidemii oraz zminimalizowanie ryzyka wystąpienia zakażenia wirusem SARS-CoV-2, wywołującym chorobę COVID-19 wśród uczniów oraz ich rodziców/opiekunów, nauczycieli i pracowników niepedagogicznych Szkoły Podstawowej nr 7 im. Konstantego Ildefonsa Gałczyńskiego w Częstochowie podczas prowadzonych w niej zajęć dydaktycznych, wychowawczych i opiekuń</w:t>
      </w:r>
      <w:r w:rsidRPr="00C0296A">
        <w:rPr>
          <w:rFonts w:ascii="Arial" w:hAnsi="Arial" w:cs="Arial"/>
          <w:kern w:val="0"/>
          <w:sz w:val="20"/>
          <w:szCs w:val="20"/>
          <w:lang w:eastAsia="en-US"/>
        </w:rPr>
        <w:t>czych,</w:t>
      </w:r>
    </w:p>
    <w:p w:rsidR="004E7E65" w:rsidRPr="00C0296A" w:rsidRDefault="005E56B6" w:rsidP="004E7E65">
      <w:pPr>
        <w:numPr>
          <w:ilvl w:val="0"/>
          <w:numId w:val="10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4E7E65" w:rsidRPr="00C0296A">
        <w:rPr>
          <w:rFonts w:ascii="Arial" w:hAnsi="Arial" w:cs="Arial"/>
          <w:kern w:val="0"/>
          <w:sz w:val="20"/>
          <w:szCs w:val="20"/>
          <w:lang w:eastAsia="en-US"/>
        </w:rPr>
        <w:t>rocedura obowiązuje od dnia 1 września 2021 r., z aktualizacją na dzień 24 styc</w:t>
      </w:r>
      <w:r w:rsidRPr="00C0296A">
        <w:rPr>
          <w:rFonts w:ascii="Arial" w:hAnsi="Arial" w:cs="Arial"/>
          <w:kern w:val="0"/>
          <w:sz w:val="20"/>
          <w:szCs w:val="20"/>
          <w:lang w:eastAsia="en-US"/>
        </w:rPr>
        <w:t>znia 2022 r. do czasu odwołania,</w:t>
      </w:r>
    </w:p>
    <w:p w:rsidR="004E7E65" w:rsidRPr="00C0296A" w:rsidRDefault="005E56B6" w:rsidP="004E7E65">
      <w:pPr>
        <w:numPr>
          <w:ilvl w:val="0"/>
          <w:numId w:val="10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4E7E65" w:rsidRPr="00C0296A">
        <w:rPr>
          <w:rFonts w:ascii="Arial" w:hAnsi="Arial" w:cs="Arial"/>
          <w:kern w:val="0"/>
          <w:sz w:val="20"/>
          <w:szCs w:val="20"/>
          <w:lang w:eastAsia="en-US"/>
        </w:rPr>
        <w:t xml:space="preserve">godnie z wytycznymi Ministerstwa Edukacji i Nauki dyrektor szkoły zapewnia organizację pracy szkoły </w:t>
      </w:r>
      <w:r w:rsidRPr="00C0296A">
        <w:rPr>
          <w:rFonts w:ascii="Arial" w:hAnsi="Arial" w:cs="Arial"/>
          <w:kern w:val="0"/>
          <w:sz w:val="20"/>
          <w:szCs w:val="20"/>
          <w:lang w:eastAsia="en-US"/>
        </w:rPr>
        <w:t>w trzech wariantach: A, B lub C,</w:t>
      </w:r>
    </w:p>
    <w:p w:rsidR="004E7E65" w:rsidRPr="00C0296A" w:rsidRDefault="005E56B6" w:rsidP="004E7E65">
      <w:pPr>
        <w:numPr>
          <w:ilvl w:val="0"/>
          <w:numId w:val="10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4E7E65" w:rsidRPr="00C0296A">
        <w:rPr>
          <w:rFonts w:ascii="Arial" w:hAnsi="Arial" w:cs="Arial"/>
          <w:kern w:val="0"/>
          <w:sz w:val="20"/>
          <w:szCs w:val="20"/>
          <w:lang w:eastAsia="en-US"/>
        </w:rPr>
        <w:t xml:space="preserve">ariant A </w:t>
      </w:r>
      <w:r w:rsidRPr="00C0296A">
        <w:rPr>
          <w:rFonts w:ascii="Arial" w:hAnsi="Arial" w:cs="Arial"/>
          <w:kern w:val="0"/>
          <w:sz w:val="20"/>
          <w:szCs w:val="20"/>
          <w:lang w:eastAsia="en-US"/>
        </w:rPr>
        <w:t>to tradycyjna forma kształcenia; w</w:t>
      </w:r>
      <w:r w:rsidR="004E7E65" w:rsidRPr="00C0296A">
        <w:rPr>
          <w:rFonts w:ascii="Arial" w:hAnsi="Arial" w:cs="Arial"/>
          <w:kern w:val="0"/>
          <w:sz w:val="20"/>
          <w:szCs w:val="20"/>
          <w:lang w:eastAsia="en-US"/>
        </w:rPr>
        <w:t xml:space="preserve"> szkole fun</w:t>
      </w:r>
      <w:r w:rsidRPr="00C0296A">
        <w:rPr>
          <w:rFonts w:ascii="Arial" w:hAnsi="Arial" w:cs="Arial"/>
          <w:kern w:val="0"/>
          <w:sz w:val="20"/>
          <w:szCs w:val="20"/>
          <w:lang w:eastAsia="en-US"/>
        </w:rPr>
        <w:t>kcjonuje tradycyjne kształcenie; o</w:t>
      </w:r>
      <w:r w:rsidR="004E7E65" w:rsidRPr="00C0296A">
        <w:rPr>
          <w:rFonts w:ascii="Arial" w:hAnsi="Arial" w:cs="Arial"/>
          <w:kern w:val="0"/>
          <w:sz w:val="20"/>
          <w:szCs w:val="20"/>
          <w:lang w:eastAsia="en-US"/>
        </w:rPr>
        <w:t>bowiązują wytyczne GIS, MZ i MEN d</w:t>
      </w:r>
      <w:r w:rsidRPr="00C0296A">
        <w:rPr>
          <w:rFonts w:ascii="Arial" w:hAnsi="Arial" w:cs="Arial"/>
          <w:kern w:val="0"/>
          <w:sz w:val="20"/>
          <w:szCs w:val="20"/>
          <w:lang w:eastAsia="en-US"/>
        </w:rPr>
        <w:t>la szkół i placówek oświatowych; w</w:t>
      </w:r>
      <w:r w:rsidR="004E7E65" w:rsidRPr="00C0296A">
        <w:rPr>
          <w:rFonts w:ascii="Arial" w:hAnsi="Arial" w:cs="Arial"/>
          <w:kern w:val="0"/>
          <w:sz w:val="20"/>
          <w:szCs w:val="20"/>
          <w:lang w:eastAsia="en-US"/>
        </w:rPr>
        <w:t xml:space="preserve"> przypadku wystąpienia zagrożenia epidemiologicznego dyrektor szkoły, po uzyskaniu pozytywnej opinii Państwowego Powiatowego Inspektora Sanitarnego i za zgodą organu prowadzącego, będzie mógł częściowo lub w całości zawiesić sta</w:t>
      </w:r>
      <w:r w:rsidRPr="00C0296A">
        <w:rPr>
          <w:rFonts w:ascii="Arial" w:hAnsi="Arial" w:cs="Arial"/>
          <w:kern w:val="0"/>
          <w:sz w:val="20"/>
          <w:szCs w:val="20"/>
          <w:lang w:eastAsia="en-US"/>
        </w:rPr>
        <w:t>cjonarną pracę szkół i placówek; w</w:t>
      </w:r>
      <w:r w:rsidR="004E7E65" w:rsidRPr="00C0296A">
        <w:rPr>
          <w:rFonts w:ascii="Arial" w:hAnsi="Arial" w:cs="Arial"/>
          <w:kern w:val="0"/>
          <w:sz w:val="20"/>
          <w:szCs w:val="20"/>
          <w:lang w:eastAsia="en-US"/>
        </w:rPr>
        <w:t xml:space="preserve">ówczas dopuszczalne będą </w:t>
      </w:r>
      <w:r w:rsidRPr="00C0296A">
        <w:rPr>
          <w:rFonts w:ascii="Arial" w:hAnsi="Arial" w:cs="Arial"/>
          <w:kern w:val="0"/>
          <w:sz w:val="20"/>
          <w:szCs w:val="20"/>
          <w:lang w:eastAsia="en-US"/>
        </w:rPr>
        <w:t>dwa warianty kształcenia: B i C,</w:t>
      </w:r>
    </w:p>
    <w:p w:rsidR="004E7E65" w:rsidRPr="00C0296A" w:rsidRDefault="005E56B6" w:rsidP="004E7E65">
      <w:pPr>
        <w:numPr>
          <w:ilvl w:val="0"/>
          <w:numId w:val="10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4E7E65" w:rsidRPr="00C0296A">
        <w:rPr>
          <w:rFonts w:ascii="Arial" w:hAnsi="Arial" w:cs="Arial"/>
          <w:kern w:val="0"/>
          <w:sz w:val="20"/>
          <w:szCs w:val="20"/>
          <w:lang w:eastAsia="en-US"/>
        </w:rPr>
        <w:t>ariant B to mieszana forma kształcen</w:t>
      </w:r>
      <w:r w:rsidRPr="00C0296A">
        <w:rPr>
          <w:rFonts w:ascii="Arial" w:hAnsi="Arial" w:cs="Arial"/>
          <w:kern w:val="0"/>
          <w:sz w:val="20"/>
          <w:szCs w:val="20"/>
          <w:lang w:eastAsia="en-US"/>
        </w:rPr>
        <w:t>ia (hybrydowa); d</w:t>
      </w:r>
      <w:r w:rsidR="004E7E65" w:rsidRPr="00C0296A">
        <w:rPr>
          <w:rFonts w:ascii="Arial" w:hAnsi="Arial" w:cs="Arial"/>
          <w:kern w:val="0"/>
          <w:sz w:val="20"/>
          <w:szCs w:val="20"/>
          <w:lang w:eastAsia="en-US"/>
        </w:rPr>
        <w:t>yrektor będzie mógł zawiesić zajęcia grupy, grupy wychowawczej, oddziału, klasy, etapu edukacyjnego lub całej szkoły, w zakresie wszystkich lub poszczególnych zajęć i prowadzić ks</w:t>
      </w:r>
      <w:r w:rsidRPr="00C0296A">
        <w:rPr>
          <w:rFonts w:ascii="Arial" w:hAnsi="Arial" w:cs="Arial"/>
          <w:kern w:val="0"/>
          <w:sz w:val="20"/>
          <w:szCs w:val="20"/>
          <w:lang w:eastAsia="en-US"/>
        </w:rPr>
        <w:t>ztałcenie na odległość (zdalne); b</w:t>
      </w:r>
      <w:r w:rsidR="004E7E65" w:rsidRPr="00C0296A">
        <w:rPr>
          <w:rFonts w:ascii="Arial" w:hAnsi="Arial" w:cs="Arial"/>
          <w:kern w:val="0"/>
          <w:sz w:val="20"/>
          <w:szCs w:val="20"/>
          <w:lang w:eastAsia="en-US"/>
        </w:rPr>
        <w:t>ędzie to zależało od sytuacji epidemicznej w mieście</w:t>
      </w:r>
      <w:r w:rsidRPr="00C0296A">
        <w:rPr>
          <w:rFonts w:ascii="Arial" w:hAnsi="Arial" w:cs="Arial"/>
          <w:kern w:val="0"/>
          <w:sz w:val="20"/>
          <w:szCs w:val="20"/>
          <w:lang w:eastAsia="en-US"/>
        </w:rPr>
        <w:t xml:space="preserve"> Częstochowa lub w samej szkole; d</w:t>
      </w:r>
      <w:r w:rsidR="004E7E65" w:rsidRPr="00C0296A">
        <w:rPr>
          <w:rFonts w:ascii="Arial" w:hAnsi="Arial" w:cs="Arial"/>
          <w:kern w:val="0"/>
          <w:sz w:val="20"/>
          <w:szCs w:val="20"/>
          <w:lang w:eastAsia="en-US"/>
        </w:rPr>
        <w:t>ecyzję podejmie dyrektor po uzyskaniu zgody organu prowadzącego i otrzymaniu pozytywnej opinii Państwowego Pow</w:t>
      </w:r>
      <w:r w:rsidRPr="00C0296A">
        <w:rPr>
          <w:rFonts w:ascii="Arial" w:hAnsi="Arial" w:cs="Arial"/>
          <w:kern w:val="0"/>
          <w:sz w:val="20"/>
          <w:szCs w:val="20"/>
          <w:lang w:eastAsia="en-US"/>
        </w:rPr>
        <w:t>iatowego Inspektora Sanitarnego; o</w:t>
      </w:r>
      <w:r w:rsidR="004E7E65" w:rsidRPr="00C0296A">
        <w:rPr>
          <w:rFonts w:ascii="Arial" w:hAnsi="Arial" w:cs="Arial"/>
          <w:kern w:val="0"/>
          <w:sz w:val="20"/>
          <w:szCs w:val="20"/>
          <w:lang w:eastAsia="en-US"/>
        </w:rPr>
        <w:t>pinie te będzie można z uwagi na konieczność podejmowania szybkiej decyzji uzyskać pisemnie, us</w:t>
      </w:r>
      <w:r w:rsidRPr="00C0296A">
        <w:rPr>
          <w:rFonts w:ascii="Arial" w:hAnsi="Arial" w:cs="Arial"/>
          <w:kern w:val="0"/>
          <w:sz w:val="20"/>
          <w:szCs w:val="20"/>
          <w:lang w:eastAsia="en-US"/>
        </w:rPr>
        <w:t>tnie, za pomocą maila, telefonu,</w:t>
      </w:r>
    </w:p>
    <w:p w:rsidR="004E7E65" w:rsidRPr="00C0296A" w:rsidRDefault="005E56B6" w:rsidP="004E7E65">
      <w:pPr>
        <w:numPr>
          <w:ilvl w:val="0"/>
          <w:numId w:val="10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wariant C to kształcenie zdalne; d</w:t>
      </w:r>
      <w:r w:rsidR="004E7E65" w:rsidRPr="00C0296A">
        <w:rPr>
          <w:rFonts w:ascii="Arial" w:hAnsi="Arial" w:cs="Arial"/>
          <w:kern w:val="0"/>
          <w:sz w:val="20"/>
          <w:szCs w:val="20"/>
          <w:lang w:eastAsia="en-US"/>
        </w:rPr>
        <w:t>yrektor szkoły podejmuje decyzję o zawieszeniu zajęć stacjonarnych na określony czas i wprowadzeniu w całej szkole kształcenia na odległość (eduka</w:t>
      </w:r>
      <w:r w:rsidRPr="00C0296A">
        <w:rPr>
          <w:rFonts w:ascii="Arial" w:hAnsi="Arial" w:cs="Arial"/>
          <w:kern w:val="0"/>
          <w:sz w:val="20"/>
          <w:szCs w:val="20"/>
          <w:lang w:eastAsia="en-US"/>
        </w:rPr>
        <w:t>cji zdalnej); k</w:t>
      </w:r>
      <w:r w:rsidR="004E7E65" w:rsidRPr="00C0296A">
        <w:rPr>
          <w:rFonts w:ascii="Arial" w:hAnsi="Arial" w:cs="Arial"/>
          <w:kern w:val="0"/>
          <w:sz w:val="20"/>
          <w:szCs w:val="20"/>
          <w:lang w:eastAsia="en-US"/>
        </w:rPr>
        <w:t>onieczna będzie w tym przypadku zgoda organu prowadzącego i pozytywna opinia Państwowego Pow</w:t>
      </w:r>
      <w:r w:rsidRPr="00C0296A">
        <w:rPr>
          <w:rFonts w:ascii="Arial" w:hAnsi="Arial" w:cs="Arial"/>
          <w:kern w:val="0"/>
          <w:sz w:val="20"/>
          <w:szCs w:val="20"/>
          <w:lang w:eastAsia="en-US"/>
        </w:rPr>
        <w:t>iatowego Inspektora Sanitarnego;</w:t>
      </w:r>
      <w:r w:rsidR="004E7E65" w:rsidRPr="00C0296A">
        <w:rPr>
          <w:rFonts w:ascii="Arial" w:hAnsi="Arial" w:cs="Arial"/>
          <w:kern w:val="0"/>
          <w:sz w:val="20"/>
          <w:szCs w:val="20"/>
          <w:lang w:eastAsia="en-US"/>
        </w:rPr>
        <w:t xml:space="preserve"> Minister Edukacji i Nauki nadal zachowuje uprawnienie do ograniczenia za</w:t>
      </w:r>
      <w:r w:rsidRPr="00C0296A">
        <w:rPr>
          <w:rFonts w:ascii="Arial" w:hAnsi="Arial" w:cs="Arial"/>
          <w:kern w:val="0"/>
          <w:sz w:val="20"/>
          <w:szCs w:val="20"/>
          <w:lang w:eastAsia="en-US"/>
        </w:rPr>
        <w:t>jęć w szkołach na terenie kraju,</w:t>
      </w:r>
    </w:p>
    <w:p w:rsidR="004E7E65" w:rsidRPr="00C0296A" w:rsidRDefault="005E56B6" w:rsidP="004E7E65">
      <w:pPr>
        <w:numPr>
          <w:ilvl w:val="0"/>
          <w:numId w:val="10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4E7E65" w:rsidRPr="00C0296A">
        <w:rPr>
          <w:rFonts w:ascii="Arial" w:hAnsi="Arial" w:cs="Arial"/>
          <w:kern w:val="0"/>
          <w:sz w:val="20"/>
          <w:szCs w:val="20"/>
          <w:lang w:eastAsia="en-US"/>
        </w:rPr>
        <w:t>d dnia 1 września 2020 r. kształcenie w Szkole Podstawowej nr 7 im. Konstantego Ildefonsa Gałczyńskiego w Częstochowie prowadzone jest w</w:t>
      </w:r>
      <w:r w:rsidRPr="00C0296A">
        <w:rPr>
          <w:rFonts w:ascii="Arial" w:hAnsi="Arial" w:cs="Arial"/>
          <w:kern w:val="0"/>
          <w:sz w:val="20"/>
          <w:szCs w:val="20"/>
          <w:lang w:eastAsia="en-US"/>
        </w:rPr>
        <w:t xml:space="preserve"> formie tradycyjnej – wariant A,</w:t>
      </w:r>
    </w:p>
    <w:p w:rsidR="004E7E65" w:rsidRPr="00C0296A" w:rsidRDefault="005E56B6" w:rsidP="004E7E65">
      <w:pPr>
        <w:numPr>
          <w:ilvl w:val="0"/>
          <w:numId w:val="10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4E7E65" w:rsidRPr="00C0296A">
        <w:rPr>
          <w:rFonts w:ascii="Arial" w:hAnsi="Arial" w:cs="Arial"/>
          <w:kern w:val="0"/>
          <w:sz w:val="20"/>
          <w:szCs w:val="20"/>
          <w:lang w:eastAsia="en-US"/>
        </w:rPr>
        <w:t xml:space="preserve">ostanowienia zawarte w niniejszej procedurze mogą być na bieżąco uzupełniane i korygowane w miarę potrzeb i konieczności zastosowania innych rozwiązań nieujętych w niniejszym dokumencie oraz mogą być zmieniane przez dyrektora szkoły na podstawie aktów prawnych i wytycznych </w:t>
      </w:r>
      <w:proofErr w:type="spellStart"/>
      <w:r w:rsidR="004E7E65" w:rsidRPr="00C0296A">
        <w:rPr>
          <w:rFonts w:ascii="Arial" w:hAnsi="Arial" w:cs="Arial"/>
          <w:kern w:val="0"/>
          <w:sz w:val="20"/>
          <w:szCs w:val="20"/>
          <w:lang w:eastAsia="en-US"/>
        </w:rPr>
        <w:t>MEiN</w:t>
      </w:r>
      <w:proofErr w:type="spellEnd"/>
      <w:r w:rsidR="004E7E65" w:rsidRPr="00C0296A">
        <w:rPr>
          <w:rFonts w:ascii="Arial" w:hAnsi="Arial" w:cs="Arial"/>
          <w:kern w:val="0"/>
          <w:sz w:val="20"/>
          <w:szCs w:val="20"/>
          <w:lang w:eastAsia="en-US"/>
        </w:rPr>
        <w:t xml:space="preserve">, MZ i GIS opublikowanych po dacie </w:t>
      </w:r>
      <w:r w:rsidRPr="00C0296A">
        <w:rPr>
          <w:rFonts w:ascii="Arial" w:hAnsi="Arial" w:cs="Arial"/>
          <w:kern w:val="0"/>
          <w:sz w:val="20"/>
          <w:szCs w:val="20"/>
          <w:lang w:eastAsia="en-US"/>
        </w:rPr>
        <w:t>stworzenia niniejszej procedury;</w:t>
      </w:r>
    </w:p>
    <w:p w:rsidR="004E7E65" w:rsidRPr="00C0296A" w:rsidRDefault="004E7E65" w:rsidP="004E7E65">
      <w:pPr>
        <w:suppressAutoHyphens w:val="0"/>
        <w:spacing w:after="0" w:line="240" w:lineRule="auto"/>
        <w:jc w:val="both"/>
        <w:rPr>
          <w:rFonts w:ascii="Arial" w:hAnsi="Arial" w:cs="Arial"/>
          <w:kern w:val="0"/>
          <w:sz w:val="20"/>
          <w:szCs w:val="20"/>
          <w:u w:val="single"/>
          <w:lang w:eastAsia="en-US"/>
        </w:rPr>
      </w:pPr>
      <w:r w:rsidRPr="00C0296A">
        <w:rPr>
          <w:rFonts w:ascii="Arial" w:hAnsi="Arial" w:cs="Arial"/>
          <w:kern w:val="0"/>
          <w:sz w:val="20"/>
          <w:szCs w:val="20"/>
          <w:lang w:eastAsia="en-US"/>
        </w:rPr>
        <w:t xml:space="preserve">2) </w:t>
      </w:r>
      <w:r w:rsidR="005E56B6" w:rsidRPr="00C0296A">
        <w:rPr>
          <w:rFonts w:ascii="Arial" w:hAnsi="Arial" w:cs="Arial"/>
          <w:kern w:val="0"/>
          <w:sz w:val="20"/>
          <w:szCs w:val="20"/>
          <w:u w:val="single"/>
          <w:lang w:eastAsia="en-US"/>
        </w:rPr>
        <w:t>o</w:t>
      </w:r>
      <w:r w:rsidRPr="00C0296A">
        <w:rPr>
          <w:rFonts w:ascii="Arial" w:hAnsi="Arial" w:cs="Arial"/>
          <w:kern w:val="0"/>
          <w:sz w:val="20"/>
          <w:szCs w:val="20"/>
          <w:u w:val="single"/>
          <w:lang w:eastAsia="en-US"/>
        </w:rPr>
        <w:t>gólne zasady higieny i postępowania:</w:t>
      </w:r>
    </w:p>
    <w:p w:rsidR="004E7E65" w:rsidRPr="00C0296A" w:rsidRDefault="0005280B"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w:t>
      </w:r>
      <w:r w:rsidR="004E7E65" w:rsidRPr="00C0296A">
        <w:rPr>
          <w:rFonts w:ascii="Arial" w:hAnsi="Arial" w:cs="Arial"/>
          <w:kern w:val="0"/>
          <w:sz w:val="20"/>
          <w:szCs w:val="20"/>
          <w:lang w:eastAsia="en-US"/>
        </w:rPr>
        <w:t xml:space="preserve">auczyciele w czasie pierwszego w nowym roku </w:t>
      </w:r>
      <w:bookmarkStart w:id="3" w:name="_Hlk93045307"/>
      <w:r w:rsidR="004E7E65" w:rsidRPr="00C0296A">
        <w:rPr>
          <w:rFonts w:ascii="Arial" w:hAnsi="Arial" w:cs="Arial"/>
          <w:kern w:val="0"/>
          <w:sz w:val="20"/>
          <w:szCs w:val="20"/>
          <w:lang w:eastAsia="en-US"/>
        </w:rPr>
        <w:t xml:space="preserve">szkolnym (lub w miarę potrzeb) </w:t>
      </w:r>
      <w:bookmarkEnd w:id="3"/>
      <w:r w:rsidR="004E7E65" w:rsidRPr="00C0296A">
        <w:rPr>
          <w:rFonts w:ascii="Arial" w:hAnsi="Arial" w:cs="Arial"/>
          <w:kern w:val="0"/>
          <w:sz w:val="20"/>
          <w:szCs w:val="20"/>
          <w:lang w:eastAsia="en-US"/>
        </w:rPr>
        <w:t>posiedzenia rady pedagogicznej zostaną przeszkoleni przez dyrektora szkoły w zakresie zasad zachowania bezpieczeństwa - Procedurą</w:t>
      </w:r>
      <w:r w:rsidR="004E7E65" w:rsidRPr="00C0296A">
        <w:rPr>
          <w:rFonts w:ascii="Arial" w:hAnsi="Arial" w:cs="Arial"/>
          <w:bCs/>
          <w:kern w:val="0"/>
          <w:sz w:val="20"/>
          <w:szCs w:val="20"/>
          <w:lang w:eastAsia="en-US"/>
        </w:rPr>
        <w:t xml:space="preserve"> funkcjonowania Szkoły Podstawowej nr 7 im. Konstantego Ildefonsa Gałczyńskiego w Częstochowie w czasie epidemii COVID- 19 opracowaną na podstawie wytycznych GIS, </w:t>
      </w:r>
      <w:proofErr w:type="spellStart"/>
      <w:r w:rsidR="004E7E65" w:rsidRPr="00C0296A">
        <w:rPr>
          <w:rFonts w:ascii="Arial" w:hAnsi="Arial" w:cs="Arial"/>
          <w:bCs/>
          <w:kern w:val="0"/>
          <w:sz w:val="20"/>
          <w:szCs w:val="20"/>
          <w:lang w:eastAsia="en-US"/>
        </w:rPr>
        <w:t>MEiN</w:t>
      </w:r>
      <w:proofErr w:type="spellEnd"/>
      <w:r w:rsidR="004E7E65" w:rsidRPr="00C0296A">
        <w:rPr>
          <w:rFonts w:ascii="Arial" w:hAnsi="Arial" w:cs="Arial"/>
          <w:bCs/>
          <w:kern w:val="0"/>
          <w:sz w:val="20"/>
          <w:szCs w:val="20"/>
          <w:lang w:eastAsia="en-US"/>
        </w:rPr>
        <w:t xml:space="preserve"> i MZ</w:t>
      </w:r>
      <w:r w:rsidRPr="00C0296A">
        <w:rPr>
          <w:rFonts w:ascii="Arial" w:hAnsi="Arial" w:cs="Arial"/>
          <w:kern w:val="0"/>
          <w:sz w:val="20"/>
          <w:szCs w:val="20"/>
          <w:lang w:eastAsia="en-US"/>
        </w:rPr>
        <w:t>,</w:t>
      </w:r>
    </w:p>
    <w:p w:rsidR="004E7E65" w:rsidRPr="00C0296A" w:rsidRDefault="0005280B"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lastRenderedPageBreak/>
        <w:t>p</w:t>
      </w:r>
      <w:r w:rsidR="004E7E65" w:rsidRPr="00C0296A">
        <w:rPr>
          <w:rFonts w:ascii="Arial" w:hAnsi="Arial" w:cs="Arial"/>
          <w:kern w:val="0"/>
          <w:sz w:val="20"/>
          <w:szCs w:val="20"/>
          <w:lang w:eastAsia="en-US"/>
        </w:rPr>
        <w:t xml:space="preserve">racownicy administracji i obsługi w czasie specjalnego zebrania przed rozpoczęciem zajęć w nowym roku szkolnym (lub w miarę potrzeb) zostaną przeszkoleni przez dyrektora szkoły z zasad zachowania bezpieczeństwa - </w:t>
      </w:r>
      <w:r w:rsidR="004E7E65" w:rsidRPr="00C0296A">
        <w:rPr>
          <w:rFonts w:ascii="Arial" w:hAnsi="Arial" w:cs="Arial"/>
          <w:bCs/>
          <w:kern w:val="0"/>
          <w:sz w:val="20"/>
          <w:szCs w:val="20"/>
          <w:lang w:eastAsia="en-US"/>
        </w:rPr>
        <w:t xml:space="preserve">Procedurą funkcjonowania Szkoły Podstawowej nr 7 im. Konstantego Ildefonsa Gałczyńskiego w Częstochowie w czasie epidemii COVID- 19 opracowaną na podstawie wytycznych GIS, </w:t>
      </w:r>
      <w:proofErr w:type="spellStart"/>
      <w:r w:rsidR="004E7E65" w:rsidRPr="00C0296A">
        <w:rPr>
          <w:rFonts w:ascii="Arial" w:hAnsi="Arial" w:cs="Arial"/>
          <w:bCs/>
          <w:kern w:val="0"/>
          <w:sz w:val="20"/>
          <w:szCs w:val="20"/>
          <w:lang w:eastAsia="en-US"/>
        </w:rPr>
        <w:t>MEiN</w:t>
      </w:r>
      <w:proofErr w:type="spellEnd"/>
      <w:r w:rsidR="004E7E65" w:rsidRPr="00C0296A">
        <w:rPr>
          <w:rFonts w:ascii="Arial" w:hAnsi="Arial" w:cs="Arial"/>
          <w:bCs/>
          <w:kern w:val="0"/>
          <w:sz w:val="20"/>
          <w:szCs w:val="20"/>
          <w:lang w:eastAsia="en-US"/>
        </w:rPr>
        <w:t xml:space="preserve"> i MZ</w:t>
      </w:r>
      <w:r w:rsidRPr="00C0296A">
        <w:rPr>
          <w:rFonts w:ascii="Arial" w:hAnsi="Arial" w:cs="Arial"/>
          <w:kern w:val="0"/>
          <w:sz w:val="20"/>
          <w:szCs w:val="20"/>
          <w:lang w:eastAsia="en-US"/>
        </w:rPr>
        <w:t>,</w:t>
      </w:r>
    </w:p>
    <w:p w:rsidR="004E7E65" w:rsidRPr="00C0296A" w:rsidRDefault="0005280B"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4E7E65" w:rsidRPr="00C0296A">
        <w:rPr>
          <w:rFonts w:ascii="Arial" w:hAnsi="Arial" w:cs="Arial"/>
          <w:kern w:val="0"/>
          <w:sz w:val="20"/>
          <w:szCs w:val="20"/>
          <w:lang w:eastAsia="en-US"/>
        </w:rPr>
        <w:t>czniowie zostaną przeszkoleni przez wychowawców klas z zasad zachowania bezpieczeństwa -</w:t>
      </w:r>
      <w:r w:rsidR="004E7E65" w:rsidRPr="00C0296A">
        <w:rPr>
          <w:rFonts w:ascii="Arial" w:hAnsi="Arial" w:cs="Arial"/>
          <w:bCs/>
          <w:kern w:val="0"/>
          <w:sz w:val="20"/>
          <w:szCs w:val="20"/>
          <w:lang w:eastAsia="en-US"/>
        </w:rPr>
        <w:t xml:space="preserve"> Procedurą funkcjonowania Szkoły Podstawowej nr 7 im. Konstantego Ildefonsa Gałczyńskiego w Częstochowie w czasie epidemii COVID- 19 opracowaną na podstawie wytycznych GIS, </w:t>
      </w:r>
      <w:proofErr w:type="spellStart"/>
      <w:r w:rsidR="004E7E65" w:rsidRPr="00C0296A">
        <w:rPr>
          <w:rFonts w:ascii="Arial" w:hAnsi="Arial" w:cs="Arial"/>
          <w:bCs/>
          <w:kern w:val="0"/>
          <w:sz w:val="20"/>
          <w:szCs w:val="20"/>
          <w:lang w:eastAsia="en-US"/>
        </w:rPr>
        <w:t>MEiN</w:t>
      </w:r>
      <w:proofErr w:type="spellEnd"/>
      <w:r w:rsidR="004E7E65" w:rsidRPr="00C0296A">
        <w:rPr>
          <w:rFonts w:ascii="Arial" w:hAnsi="Arial" w:cs="Arial"/>
          <w:bCs/>
          <w:kern w:val="0"/>
          <w:sz w:val="20"/>
          <w:szCs w:val="20"/>
          <w:lang w:eastAsia="en-US"/>
        </w:rPr>
        <w:t xml:space="preserve"> i MZ</w:t>
      </w:r>
      <w:r w:rsidR="004E7E65" w:rsidRPr="00C0296A">
        <w:rPr>
          <w:rFonts w:ascii="Arial" w:hAnsi="Arial" w:cs="Arial"/>
          <w:kern w:val="0"/>
          <w:sz w:val="20"/>
          <w:szCs w:val="20"/>
          <w:lang w:eastAsia="en-US"/>
        </w:rPr>
        <w:t xml:space="preserve"> podczas spotkań inaugurujących rozpoczęcie roku </w:t>
      </w:r>
      <w:r w:rsidRPr="00C0296A">
        <w:rPr>
          <w:rFonts w:ascii="Arial" w:hAnsi="Arial" w:cs="Arial"/>
          <w:kern w:val="0"/>
          <w:sz w:val="20"/>
          <w:szCs w:val="20"/>
          <w:lang w:eastAsia="en-US"/>
        </w:rPr>
        <w:t>szkolnego (lub w miarę potrzeb); z</w:t>
      </w:r>
      <w:r w:rsidR="004E7E65" w:rsidRPr="00C0296A">
        <w:rPr>
          <w:rFonts w:ascii="Arial" w:hAnsi="Arial" w:cs="Arial"/>
          <w:kern w:val="0"/>
          <w:sz w:val="20"/>
          <w:szCs w:val="20"/>
          <w:lang w:eastAsia="en-US"/>
        </w:rPr>
        <w:t>asady te będą na bieżąco przypominane uczniom przez nauczycieli prowadzących zajęcia z uczniami oraz pełniących dyż</w:t>
      </w:r>
      <w:r w:rsidRPr="00C0296A">
        <w:rPr>
          <w:rFonts w:ascii="Arial" w:hAnsi="Arial" w:cs="Arial"/>
          <w:kern w:val="0"/>
          <w:sz w:val="20"/>
          <w:szCs w:val="20"/>
          <w:lang w:eastAsia="en-US"/>
        </w:rPr>
        <w:t>ury przed i między lekcjami,</w:t>
      </w:r>
    </w:p>
    <w:p w:rsidR="004E7E65" w:rsidRPr="00C0296A" w:rsidRDefault="0005280B"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w:t>
      </w:r>
      <w:r w:rsidR="004E7E65" w:rsidRPr="00C0296A">
        <w:rPr>
          <w:rFonts w:ascii="Arial" w:hAnsi="Arial" w:cs="Arial"/>
          <w:kern w:val="0"/>
          <w:sz w:val="20"/>
          <w:szCs w:val="20"/>
          <w:lang w:eastAsia="en-US"/>
        </w:rPr>
        <w:t>odzice zostaną poinformowani o konieczności zapoznania się z zasadami bezpieczeństwa - Procedurą</w:t>
      </w:r>
      <w:r w:rsidR="004E7E65" w:rsidRPr="00C0296A">
        <w:rPr>
          <w:rFonts w:ascii="Arial" w:hAnsi="Arial" w:cs="Arial"/>
          <w:bCs/>
          <w:kern w:val="0"/>
          <w:sz w:val="20"/>
          <w:szCs w:val="20"/>
          <w:lang w:eastAsia="en-US"/>
        </w:rPr>
        <w:t xml:space="preserve"> funkcjonowania Szkoły Podstawowej nr 7 im. Konstantego Ildefonsa Gałczyńskiego w Częstochowie w czasie epidemii COVID- 19 opracowaną na podstawie wytycznych GIS, </w:t>
      </w:r>
      <w:proofErr w:type="spellStart"/>
      <w:r w:rsidR="004E7E65" w:rsidRPr="00C0296A">
        <w:rPr>
          <w:rFonts w:ascii="Arial" w:hAnsi="Arial" w:cs="Arial"/>
          <w:bCs/>
          <w:kern w:val="0"/>
          <w:sz w:val="20"/>
          <w:szCs w:val="20"/>
          <w:lang w:eastAsia="en-US"/>
        </w:rPr>
        <w:t>MEiN</w:t>
      </w:r>
      <w:proofErr w:type="spellEnd"/>
      <w:r w:rsidR="004E7E65" w:rsidRPr="00C0296A">
        <w:rPr>
          <w:rFonts w:ascii="Arial" w:hAnsi="Arial" w:cs="Arial"/>
          <w:bCs/>
          <w:kern w:val="0"/>
          <w:sz w:val="20"/>
          <w:szCs w:val="20"/>
          <w:lang w:eastAsia="en-US"/>
        </w:rPr>
        <w:t xml:space="preserve"> i MZ</w:t>
      </w:r>
      <w:r w:rsidR="004E7E65" w:rsidRPr="00C0296A">
        <w:rPr>
          <w:rFonts w:ascii="Arial" w:hAnsi="Arial" w:cs="Arial"/>
          <w:kern w:val="0"/>
          <w:sz w:val="20"/>
          <w:szCs w:val="20"/>
          <w:lang w:eastAsia="en-US"/>
        </w:rPr>
        <w:t xml:space="preserve"> poprzez prz</w:t>
      </w:r>
      <w:r w:rsidRPr="00C0296A">
        <w:rPr>
          <w:rFonts w:ascii="Arial" w:hAnsi="Arial" w:cs="Arial"/>
          <w:kern w:val="0"/>
          <w:sz w:val="20"/>
          <w:szCs w:val="20"/>
          <w:lang w:eastAsia="en-US"/>
        </w:rPr>
        <w:t>eczytanie niniejszego dokumentu; b</w:t>
      </w:r>
      <w:r w:rsidR="004E7E65" w:rsidRPr="00C0296A">
        <w:rPr>
          <w:rFonts w:ascii="Arial" w:hAnsi="Arial" w:cs="Arial"/>
          <w:kern w:val="0"/>
          <w:sz w:val="20"/>
          <w:szCs w:val="20"/>
          <w:lang w:eastAsia="en-US"/>
        </w:rPr>
        <w:t>ędzie on im dostarczony za pomocą systemu poczt</w:t>
      </w:r>
      <w:r w:rsidRPr="00C0296A">
        <w:rPr>
          <w:rFonts w:ascii="Arial" w:hAnsi="Arial" w:cs="Arial"/>
          <w:kern w:val="0"/>
          <w:sz w:val="20"/>
          <w:szCs w:val="20"/>
          <w:lang w:eastAsia="en-US"/>
        </w:rPr>
        <w:t>owego dziennika elektronicznego; d</w:t>
      </w:r>
      <w:r w:rsidR="004E7E65" w:rsidRPr="00C0296A">
        <w:rPr>
          <w:rFonts w:ascii="Arial" w:hAnsi="Arial" w:cs="Arial"/>
          <w:kern w:val="0"/>
          <w:sz w:val="20"/>
          <w:szCs w:val="20"/>
          <w:lang w:eastAsia="en-US"/>
        </w:rPr>
        <w:t xml:space="preserve">okument będzie też dostępny na bieżąco na szkolnej stronie internetowej oraz na podmiotowej stronie </w:t>
      </w:r>
      <w:r w:rsidRPr="00C0296A">
        <w:rPr>
          <w:rFonts w:ascii="Arial" w:hAnsi="Arial" w:cs="Arial"/>
          <w:kern w:val="0"/>
          <w:sz w:val="20"/>
          <w:szCs w:val="20"/>
          <w:lang w:eastAsia="en-US"/>
        </w:rPr>
        <w:t>Biuletynu Informacji Publicznej,</w:t>
      </w:r>
      <w:r w:rsidR="004E7E65" w:rsidRPr="00C0296A">
        <w:rPr>
          <w:rFonts w:ascii="Arial" w:hAnsi="Arial" w:cs="Arial"/>
          <w:kern w:val="0"/>
          <w:sz w:val="20"/>
          <w:szCs w:val="20"/>
          <w:lang w:eastAsia="en-US"/>
        </w:rPr>
        <w:t xml:space="preserve"> </w:t>
      </w:r>
    </w:p>
    <w:p w:rsidR="004E7E65" w:rsidRPr="00C0296A" w:rsidRDefault="0005280B" w:rsidP="004E7E65">
      <w:pPr>
        <w:numPr>
          <w:ilvl w:val="0"/>
          <w:numId w:val="106"/>
        </w:numPr>
        <w:suppressAutoHyphens w:val="0"/>
        <w:spacing w:after="0" w:line="240" w:lineRule="auto"/>
        <w:jc w:val="both"/>
        <w:rPr>
          <w:rFonts w:ascii="Arial" w:hAnsi="Arial" w:cs="Arial"/>
          <w:strike/>
          <w:kern w:val="0"/>
          <w:sz w:val="20"/>
          <w:szCs w:val="20"/>
          <w:lang w:eastAsia="en-US"/>
        </w:rPr>
      </w:pPr>
      <w:r w:rsidRPr="00C0296A">
        <w:rPr>
          <w:rFonts w:ascii="Arial" w:hAnsi="Arial" w:cs="Arial"/>
          <w:kern w:val="0"/>
          <w:sz w:val="20"/>
          <w:szCs w:val="20"/>
          <w:lang w:eastAsia="en-US"/>
        </w:rPr>
        <w:t>s</w:t>
      </w:r>
      <w:r w:rsidR="004E7E65" w:rsidRPr="00C0296A">
        <w:rPr>
          <w:rFonts w:ascii="Arial" w:hAnsi="Arial" w:cs="Arial"/>
          <w:kern w:val="0"/>
          <w:sz w:val="20"/>
          <w:szCs w:val="20"/>
          <w:lang w:eastAsia="en-US"/>
        </w:rPr>
        <w:t xml:space="preserve">zkoła posiada wypracowane sposoby szybkiej i skutecznej </w:t>
      </w:r>
      <w:r w:rsidRPr="00C0296A">
        <w:rPr>
          <w:rFonts w:ascii="Arial" w:hAnsi="Arial" w:cs="Arial"/>
          <w:kern w:val="0"/>
          <w:sz w:val="20"/>
          <w:szCs w:val="20"/>
          <w:lang w:eastAsia="en-US"/>
        </w:rPr>
        <w:t>komunikacji z opiekunami ucznia; r</w:t>
      </w:r>
      <w:r w:rsidR="004E7E65" w:rsidRPr="00C0296A">
        <w:rPr>
          <w:rFonts w:ascii="Arial" w:hAnsi="Arial" w:cs="Arial"/>
          <w:kern w:val="0"/>
          <w:sz w:val="20"/>
          <w:szCs w:val="20"/>
          <w:lang w:eastAsia="en-US"/>
        </w:rPr>
        <w:t xml:space="preserve">ekomendowany jest kontakt z wykorzystaniem technik komunikacji na odległość, w tym wykorzystanie telefonu, dziennika elektronicznego, poczty </w:t>
      </w:r>
      <w:r w:rsidRPr="00C0296A">
        <w:rPr>
          <w:rFonts w:ascii="Arial" w:hAnsi="Arial" w:cs="Arial"/>
          <w:kern w:val="0"/>
          <w:sz w:val="20"/>
          <w:szCs w:val="20"/>
          <w:lang w:eastAsia="en-US"/>
        </w:rPr>
        <w:t>elektronicznej, aplikacji Teams,</w:t>
      </w:r>
    </w:p>
    <w:p w:rsidR="004E7E65" w:rsidRPr="00C0296A" w:rsidRDefault="0005280B"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4E7E65" w:rsidRPr="00C0296A">
        <w:rPr>
          <w:rFonts w:ascii="Arial" w:hAnsi="Arial" w:cs="Arial"/>
          <w:kern w:val="0"/>
          <w:sz w:val="20"/>
          <w:szCs w:val="20"/>
          <w:lang w:eastAsia="en-US"/>
        </w:rPr>
        <w:t>bowiązują ogólne zasady higieny: częste mycie rąk (po przyjściu do szkoły należy niezwłocznie umyć ręce), ochrona podczas kichania i kaszlu oraz nieustające przypominanie uczniom o unikaniu dotykania</w:t>
      </w:r>
      <w:r w:rsidR="00800174" w:rsidRPr="00C0296A">
        <w:rPr>
          <w:rFonts w:ascii="Arial" w:hAnsi="Arial" w:cs="Arial"/>
          <w:kern w:val="0"/>
          <w:sz w:val="20"/>
          <w:szCs w:val="20"/>
          <w:lang w:eastAsia="en-US"/>
        </w:rPr>
        <w:t xml:space="preserve"> oczu, nosa i ust,</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4E7E65" w:rsidRPr="00C0296A">
        <w:rPr>
          <w:rFonts w:ascii="Arial" w:hAnsi="Arial" w:cs="Arial"/>
          <w:kern w:val="0"/>
          <w:sz w:val="20"/>
          <w:szCs w:val="20"/>
          <w:lang w:eastAsia="en-US"/>
        </w:rPr>
        <w:t>czniowie i pracownicy szkoły regularnie myją ręce wodą z mydłem, szczególnie po przyjściu do szkoły, przed jedzeniem, po powrocie ze świeżego powiet</w:t>
      </w:r>
      <w:r w:rsidRPr="00C0296A">
        <w:rPr>
          <w:rFonts w:ascii="Arial" w:hAnsi="Arial" w:cs="Arial"/>
          <w:kern w:val="0"/>
          <w:sz w:val="20"/>
          <w:szCs w:val="20"/>
          <w:lang w:eastAsia="en-US"/>
        </w:rPr>
        <w:t>rza i po skorzystaniu z toalety; u</w:t>
      </w:r>
      <w:r w:rsidR="004E7E65" w:rsidRPr="00C0296A">
        <w:rPr>
          <w:rFonts w:ascii="Arial" w:hAnsi="Arial" w:cs="Arial"/>
          <w:kern w:val="0"/>
          <w:sz w:val="20"/>
          <w:szCs w:val="20"/>
          <w:lang w:eastAsia="en-US"/>
        </w:rPr>
        <w:t>czniom o tym obowiąz</w:t>
      </w:r>
      <w:r w:rsidRPr="00C0296A">
        <w:rPr>
          <w:rFonts w:ascii="Arial" w:hAnsi="Arial" w:cs="Arial"/>
          <w:kern w:val="0"/>
          <w:sz w:val="20"/>
          <w:szCs w:val="20"/>
          <w:lang w:eastAsia="en-US"/>
        </w:rPr>
        <w:t>ku przypominać będą nauczyciele,</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w:t>
      </w:r>
      <w:r w:rsidR="004E7E65" w:rsidRPr="00C0296A">
        <w:rPr>
          <w:rFonts w:ascii="Arial" w:hAnsi="Arial" w:cs="Arial"/>
          <w:kern w:val="0"/>
          <w:sz w:val="20"/>
          <w:szCs w:val="20"/>
          <w:lang w:eastAsia="en-US"/>
        </w:rPr>
        <w:t>ezynfekcja rąk odbywa się przy wejściach do szkoły, w szatni, w st</w:t>
      </w:r>
      <w:r w:rsidRPr="00C0296A">
        <w:rPr>
          <w:rFonts w:ascii="Arial" w:hAnsi="Arial" w:cs="Arial"/>
          <w:kern w:val="0"/>
          <w:sz w:val="20"/>
          <w:szCs w:val="20"/>
          <w:lang w:eastAsia="en-US"/>
        </w:rPr>
        <w:t>ołówce szkolnej, hali sportowej,</w:t>
      </w:r>
      <w:r w:rsidR="004E7E65" w:rsidRPr="00C0296A">
        <w:rPr>
          <w:rFonts w:ascii="Arial" w:hAnsi="Arial" w:cs="Arial"/>
          <w:kern w:val="0"/>
          <w:sz w:val="20"/>
          <w:szCs w:val="20"/>
          <w:lang w:eastAsia="en-US"/>
        </w:rPr>
        <w:t xml:space="preserve"> </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4E7E65" w:rsidRPr="00C0296A">
        <w:rPr>
          <w:rFonts w:ascii="Arial" w:hAnsi="Arial" w:cs="Arial"/>
          <w:kern w:val="0"/>
          <w:sz w:val="20"/>
          <w:szCs w:val="20"/>
          <w:lang w:eastAsia="en-US"/>
        </w:rPr>
        <w:t>rzedmioty i sprzęty znajdujące się w salach lekcyjnych, których nie można skutecznie umyć, uprać lub dezynfekować są z tych sal usunięte lub uczniowie mają</w:t>
      </w:r>
      <w:r w:rsidRPr="00C0296A">
        <w:rPr>
          <w:rFonts w:ascii="Arial" w:hAnsi="Arial" w:cs="Arial"/>
          <w:kern w:val="0"/>
          <w:sz w:val="20"/>
          <w:szCs w:val="20"/>
          <w:lang w:eastAsia="en-US"/>
        </w:rPr>
        <w:t xml:space="preserve"> do nich uniemożliwiony dostęp,</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w:t>
      </w:r>
      <w:r w:rsidR="004E7E65" w:rsidRPr="00C0296A">
        <w:rPr>
          <w:rFonts w:ascii="Arial" w:hAnsi="Arial" w:cs="Arial"/>
          <w:kern w:val="0"/>
          <w:sz w:val="20"/>
          <w:szCs w:val="20"/>
          <w:lang w:eastAsia="en-US"/>
        </w:rPr>
        <w:t xml:space="preserve">yrektor i wicedyrektor prowadzą monitoring codziennych prac porządkowych, ze szczególnym uwzględnieniem utrzymywania w czystości sal, w których prowadzone są lekcje i zajęcia pozalekcyjne, pomieszczeń sanitarno - higienicznych, ciągów komunikacyjnych, dezynfekcji powierzchni dotykowych – poręczy, klamek i powierzchni płaskich, w tym blatów w salach i w pomieszczeniach spożywania </w:t>
      </w:r>
      <w:r w:rsidRPr="00C0296A">
        <w:rPr>
          <w:rFonts w:ascii="Arial" w:hAnsi="Arial" w:cs="Arial"/>
          <w:kern w:val="0"/>
          <w:sz w:val="20"/>
          <w:szCs w:val="20"/>
          <w:lang w:eastAsia="en-US"/>
        </w:rPr>
        <w:t>posiłków, klawiatur, włączników; m</w:t>
      </w:r>
      <w:r w:rsidR="004E7E65" w:rsidRPr="00C0296A">
        <w:rPr>
          <w:rFonts w:ascii="Arial" w:hAnsi="Arial" w:cs="Arial"/>
          <w:kern w:val="0"/>
          <w:sz w:val="20"/>
          <w:szCs w:val="20"/>
          <w:lang w:eastAsia="en-US"/>
        </w:rPr>
        <w:t>onitoringiem objęte są również: przestrzeganie zaleceń producenta znajdujących się na opakowaniu środka do dezynfekcji, przestrzeganie czasu niezbędnego do wywietrzenia dezynfekowanych pomieszczeń i przedmiotów, tak aby uczniowie nie byli narażeni na wdychanie oparów ś</w:t>
      </w:r>
      <w:r w:rsidRPr="00C0296A">
        <w:rPr>
          <w:rFonts w:ascii="Arial" w:hAnsi="Arial" w:cs="Arial"/>
          <w:kern w:val="0"/>
          <w:sz w:val="20"/>
          <w:szCs w:val="20"/>
          <w:lang w:eastAsia="en-US"/>
        </w:rPr>
        <w:t>rodków służących do dezynfekcji,</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4E7E65" w:rsidRPr="00C0296A">
        <w:rPr>
          <w:rFonts w:ascii="Arial" w:hAnsi="Arial" w:cs="Arial"/>
          <w:kern w:val="0"/>
          <w:sz w:val="20"/>
          <w:szCs w:val="20"/>
          <w:lang w:eastAsia="en-US"/>
        </w:rPr>
        <w:t>rzybory do ćwiczeń (np. piłki, skakanki, obręcze itp.) wykorzystywane podczas zajęć sportowych są dezynfekowane po użyciu przez uczniów danego oddziału przez nauczycieli, po zakończ</w:t>
      </w:r>
      <w:r w:rsidRPr="00C0296A">
        <w:rPr>
          <w:rFonts w:ascii="Arial" w:hAnsi="Arial" w:cs="Arial"/>
          <w:kern w:val="0"/>
          <w:sz w:val="20"/>
          <w:szCs w:val="20"/>
          <w:lang w:eastAsia="en-US"/>
        </w:rPr>
        <w:t>eniu zajęć z daną grupą uczniów,</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k</w:t>
      </w:r>
      <w:r w:rsidR="004E7E65" w:rsidRPr="00C0296A">
        <w:rPr>
          <w:rFonts w:ascii="Arial" w:hAnsi="Arial" w:cs="Arial"/>
          <w:kern w:val="0"/>
          <w:sz w:val="20"/>
          <w:szCs w:val="20"/>
          <w:lang w:eastAsia="en-US"/>
        </w:rPr>
        <w:t>lawiatury, myszki i inne elementy sprzętu komputerowego wykorzystywane podczas zajęć są dezynfekowane po zakończeniu zajęć przez uczniów da</w:t>
      </w:r>
      <w:r w:rsidRPr="00C0296A">
        <w:rPr>
          <w:rFonts w:ascii="Arial" w:hAnsi="Arial" w:cs="Arial"/>
          <w:kern w:val="0"/>
          <w:sz w:val="20"/>
          <w:szCs w:val="20"/>
          <w:lang w:eastAsia="en-US"/>
        </w:rPr>
        <w:t>nego oddziału przez nauczyciela,</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4E7E65" w:rsidRPr="00C0296A">
        <w:rPr>
          <w:rFonts w:ascii="Arial" w:hAnsi="Arial" w:cs="Arial"/>
          <w:kern w:val="0"/>
          <w:sz w:val="20"/>
          <w:szCs w:val="20"/>
          <w:lang w:eastAsia="en-US"/>
        </w:rPr>
        <w:t xml:space="preserve"> sali gimnastycznej używany sprzęt sportowy oraz podłoga są myte detergentem i dezynfekowane po każdym dniu zajęć, a w miarę możliwości po k</w:t>
      </w:r>
      <w:r w:rsidRPr="00C0296A">
        <w:rPr>
          <w:rFonts w:ascii="Arial" w:hAnsi="Arial" w:cs="Arial"/>
          <w:kern w:val="0"/>
          <w:sz w:val="20"/>
          <w:szCs w:val="20"/>
          <w:lang w:eastAsia="en-US"/>
        </w:rPr>
        <w:t>ażdych zajęciach,</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4E7E65" w:rsidRPr="00C0296A">
        <w:rPr>
          <w:rFonts w:ascii="Arial" w:hAnsi="Arial" w:cs="Arial"/>
          <w:kern w:val="0"/>
          <w:sz w:val="20"/>
          <w:szCs w:val="20"/>
          <w:lang w:eastAsia="en-US"/>
        </w:rPr>
        <w:t xml:space="preserve"> pomieszczeniach sanitarno - higienicznych wywieszone są plakaty z zasadami prawidłowego mycia rąk, a przy dozownikach z płynem do dezynfekc</w:t>
      </w:r>
      <w:r w:rsidRPr="00C0296A">
        <w:rPr>
          <w:rFonts w:ascii="Arial" w:hAnsi="Arial" w:cs="Arial"/>
          <w:kern w:val="0"/>
          <w:sz w:val="20"/>
          <w:szCs w:val="20"/>
          <w:lang w:eastAsia="en-US"/>
        </w:rPr>
        <w:t>ji rąk – instrukcje dezynfekcji,</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w:t>
      </w:r>
      <w:r w:rsidR="004E7E65" w:rsidRPr="00C0296A">
        <w:rPr>
          <w:rFonts w:ascii="Arial" w:hAnsi="Arial" w:cs="Arial"/>
          <w:kern w:val="0"/>
          <w:sz w:val="20"/>
          <w:szCs w:val="20"/>
          <w:lang w:eastAsia="en-US"/>
        </w:rPr>
        <w:t>a bieżąco utrzymywana jest czystość urządzeń sanitarno - higienicznych, w tym ich dezynfekcja lub c</w:t>
      </w:r>
      <w:r w:rsidRPr="00C0296A">
        <w:rPr>
          <w:rFonts w:ascii="Arial" w:hAnsi="Arial" w:cs="Arial"/>
          <w:kern w:val="0"/>
          <w:sz w:val="20"/>
          <w:szCs w:val="20"/>
          <w:lang w:eastAsia="en-US"/>
        </w:rPr>
        <w:t>zyszczenie z użyciem detergentu,</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s</w:t>
      </w:r>
      <w:r w:rsidR="004E7E65" w:rsidRPr="00C0296A">
        <w:rPr>
          <w:rFonts w:ascii="Arial" w:hAnsi="Arial" w:cs="Arial"/>
          <w:kern w:val="0"/>
          <w:sz w:val="20"/>
          <w:szCs w:val="20"/>
          <w:lang w:eastAsia="en-US"/>
        </w:rPr>
        <w:t>ale lekcyjne oraz części wspólne (korytarze) wietrzone są przed, po i w trakcie zajęć (jeśli sprzyjać temu będą warunki atmosferyczne), co najmniej raz na godzinę, w czasie przerwy, a ta</w:t>
      </w:r>
      <w:r w:rsidRPr="00C0296A">
        <w:rPr>
          <w:rFonts w:ascii="Arial" w:hAnsi="Arial" w:cs="Arial"/>
          <w:kern w:val="0"/>
          <w:sz w:val="20"/>
          <w:szCs w:val="20"/>
          <w:lang w:eastAsia="en-US"/>
        </w:rPr>
        <w:t>kże w dni wolne od zajęć,</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4E7E65" w:rsidRPr="00C0296A">
        <w:rPr>
          <w:rFonts w:ascii="Arial" w:hAnsi="Arial" w:cs="Arial"/>
          <w:kern w:val="0"/>
          <w:sz w:val="20"/>
          <w:szCs w:val="20"/>
          <w:lang w:eastAsia="en-US"/>
        </w:rPr>
        <w:t xml:space="preserve">czniowie korzystają z własnych przyborów i podręczników, które w czasie zajęć mogą znajdować się na stoliku szkolnym ucznia, w tornistrze lub we </w:t>
      </w:r>
      <w:r w:rsidRPr="00C0296A">
        <w:rPr>
          <w:rFonts w:ascii="Arial" w:hAnsi="Arial" w:cs="Arial"/>
          <w:kern w:val="0"/>
          <w:sz w:val="20"/>
          <w:szCs w:val="20"/>
          <w:lang w:eastAsia="en-US"/>
        </w:rPr>
        <w:t>własnej szafce w sali lekcyjnej,</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4E7E65" w:rsidRPr="00C0296A">
        <w:rPr>
          <w:rFonts w:ascii="Arial" w:hAnsi="Arial" w:cs="Arial"/>
          <w:kern w:val="0"/>
          <w:sz w:val="20"/>
          <w:szCs w:val="20"/>
          <w:lang w:eastAsia="en-US"/>
        </w:rPr>
        <w:t>czniowie nie powinni wymieniać się przyborami szko</w:t>
      </w:r>
      <w:r w:rsidRPr="00C0296A">
        <w:rPr>
          <w:rFonts w:ascii="Arial" w:hAnsi="Arial" w:cs="Arial"/>
          <w:kern w:val="0"/>
          <w:sz w:val="20"/>
          <w:szCs w:val="20"/>
          <w:lang w:eastAsia="en-US"/>
        </w:rPr>
        <w:t>lnymi między sobą,</w:t>
      </w:r>
    </w:p>
    <w:p w:rsidR="004E7E65" w:rsidRPr="00C0296A" w:rsidRDefault="00800174"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4E7E65" w:rsidRPr="00C0296A">
        <w:rPr>
          <w:rFonts w:ascii="Arial" w:hAnsi="Arial" w:cs="Arial"/>
          <w:kern w:val="0"/>
          <w:sz w:val="20"/>
          <w:szCs w:val="20"/>
          <w:lang w:eastAsia="en-US"/>
        </w:rPr>
        <w:t>czniowie nie powinni zabierać ze sobą do sz</w:t>
      </w:r>
      <w:r w:rsidRPr="00C0296A">
        <w:rPr>
          <w:rFonts w:ascii="Arial" w:hAnsi="Arial" w:cs="Arial"/>
          <w:kern w:val="0"/>
          <w:sz w:val="20"/>
          <w:szCs w:val="20"/>
          <w:lang w:eastAsia="en-US"/>
        </w:rPr>
        <w:t>koły niepotrzebnych przedmiotów,</w:t>
      </w:r>
    </w:p>
    <w:p w:rsidR="004E7E65" w:rsidRPr="00C0296A" w:rsidRDefault="00D630DE"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lastRenderedPageBreak/>
        <w:t>u</w:t>
      </w:r>
      <w:r w:rsidR="004E7E65" w:rsidRPr="00C0296A">
        <w:rPr>
          <w:rFonts w:ascii="Arial" w:hAnsi="Arial" w:cs="Arial"/>
          <w:kern w:val="0"/>
          <w:sz w:val="20"/>
          <w:szCs w:val="20"/>
          <w:lang w:eastAsia="en-US"/>
        </w:rPr>
        <w:t xml:space="preserve">czniowie posiadają indywidualne szafki </w:t>
      </w:r>
      <w:r w:rsidRPr="00C0296A">
        <w:rPr>
          <w:rFonts w:ascii="Arial" w:hAnsi="Arial" w:cs="Arial"/>
          <w:kern w:val="0"/>
          <w:sz w:val="20"/>
          <w:szCs w:val="20"/>
          <w:lang w:eastAsia="en-US"/>
        </w:rPr>
        <w:t>ustawione na korytarzu szkolnym; d</w:t>
      </w:r>
      <w:r w:rsidR="004E7E65" w:rsidRPr="00C0296A">
        <w:rPr>
          <w:rFonts w:ascii="Arial" w:hAnsi="Arial" w:cs="Arial"/>
          <w:kern w:val="0"/>
          <w:sz w:val="20"/>
          <w:szCs w:val="20"/>
          <w:lang w:eastAsia="en-US"/>
        </w:rPr>
        <w:t>la oddziałów, których uczniowie nie posiadają indywidualnych szafek wydzielone są w sz</w:t>
      </w:r>
      <w:r w:rsidRPr="00C0296A">
        <w:rPr>
          <w:rFonts w:ascii="Arial" w:hAnsi="Arial" w:cs="Arial"/>
          <w:kern w:val="0"/>
          <w:sz w:val="20"/>
          <w:szCs w:val="20"/>
          <w:lang w:eastAsia="en-US"/>
        </w:rPr>
        <w:t>atni osobne oznakowane boksy,</w:t>
      </w:r>
    </w:p>
    <w:p w:rsidR="004E7E65" w:rsidRPr="00C0296A" w:rsidRDefault="00D630DE"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k</w:t>
      </w:r>
      <w:r w:rsidR="004E7E65" w:rsidRPr="00C0296A">
        <w:rPr>
          <w:rFonts w:ascii="Arial" w:hAnsi="Arial" w:cs="Arial"/>
          <w:kern w:val="0"/>
          <w:sz w:val="20"/>
          <w:szCs w:val="20"/>
          <w:lang w:eastAsia="en-US"/>
        </w:rPr>
        <w:t>ontakty personelu kuchennego i pracowników administracji i obsługi z uczniami i nauczycielami ograniczone</w:t>
      </w:r>
      <w:r w:rsidRPr="00C0296A">
        <w:rPr>
          <w:rFonts w:ascii="Arial" w:hAnsi="Arial" w:cs="Arial"/>
          <w:kern w:val="0"/>
          <w:sz w:val="20"/>
          <w:szCs w:val="20"/>
          <w:lang w:eastAsia="en-US"/>
        </w:rPr>
        <w:t xml:space="preserve"> zostały do niezbędnego minimum,</w:t>
      </w:r>
    </w:p>
    <w:p w:rsidR="004E7E65" w:rsidRPr="00C0296A" w:rsidRDefault="00D630DE"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s</w:t>
      </w:r>
      <w:r w:rsidR="004E7E65" w:rsidRPr="00C0296A">
        <w:rPr>
          <w:rFonts w:ascii="Arial" w:hAnsi="Arial" w:cs="Arial"/>
          <w:kern w:val="0"/>
          <w:sz w:val="20"/>
          <w:szCs w:val="20"/>
          <w:lang w:eastAsia="en-US"/>
        </w:rPr>
        <w:t>zkoła wyposażona jest w termometr bezdotykowy, który dezynfekowany jest po użyciu w danej grupie lub każdorazowo po użyciu wobec oso</w:t>
      </w:r>
      <w:r w:rsidRPr="00C0296A">
        <w:rPr>
          <w:rFonts w:ascii="Arial" w:hAnsi="Arial" w:cs="Arial"/>
          <w:kern w:val="0"/>
          <w:sz w:val="20"/>
          <w:szCs w:val="20"/>
          <w:lang w:eastAsia="en-US"/>
        </w:rPr>
        <w:t>by wykazującej objawy chorobowe,</w:t>
      </w:r>
    </w:p>
    <w:p w:rsidR="004E7E65" w:rsidRPr="00C0296A" w:rsidRDefault="00D630DE"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4E7E65" w:rsidRPr="00C0296A">
        <w:rPr>
          <w:rFonts w:ascii="Arial" w:hAnsi="Arial" w:cs="Arial"/>
          <w:kern w:val="0"/>
          <w:sz w:val="20"/>
          <w:szCs w:val="20"/>
          <w:lang w:eastAsia="en-US"/>
        </w:rPr>
        <w:t>rganizacja pracy i jej koordynacja podporządkowana będzie konieczności zachowania dystansu między osobami przebywającymi na terenie szkoły, szczególnie w miejscach wspólnych i ograniczy gromadzeni</w:t>
      </w:r>
      <w:r w:rsidRPr="00C0296A">
        <w:rPr>
          <w:rFonts w:ascii="Arial" w:hAnsi="Arial" w:cs="Arial"/>
          <w:kern w:val="0"/>
          <w:sz w:val="20"/>
          <w:szCs w:val="20"/>
          <w:lang w:eastAsia="en-US"/>
        </w:rPr>
        <w:t>e się uczniów na terenie szkoły,</w:t>
      </w:r>
    </w:p>
    <w:p w:rsidR="004E7E65" w:rsidRPr="00C0296A" w:rsidRDefault="00D630DE" w:rsidP="004E7E65">
      <w:pPr>
        <w:numPr>
          <w:ilvl w:val="0"/>
          <w:numId w:val="10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w:t>
      </w:r>
      <w:r w:rsidR="004E7E65" w:rsidRPr="00C0296A">
        <w:rPr>
          <w:rFonts w:ascii="Arial" w:hAnsi="Arial" w:cs="Arial"/>
          <w:kern w:val="0"/>
          <w:sz w:val="20"/>
          <w:szCs w:val="20"/>
          <w:lang w:eastAsia="en-US"/>
        </w:rPr>
        <w:t>ealizację powyższego zadania zapewnią:</w:t>
      </w:r>
    </w:p>
    <w:p w:rsidR="004E7E65" w:rsidRPr="00C0296A" w:rsidRDefault="004E7E65" w:rsidP="004E7E65">
      <w:pPr>
        <w:numPr>
          <w:ilvl w:val="0"/>
          <w:numId w:val="10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różne godziny przychodzenia uczniów oddziałów klas I – III do szkoły,</w:t>
      </w:r>
    </w:p>
    <w:p w:rsidR="004E7E65" w:rsidRPr="00C0296A" w:rsidRDefault="004E7E65" w:rsidP="004E7E65">
      <w:pPr>
        <w:numPr>
          <w:ilvl w:val="0"/>
          <w:numId w:val="10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różne godziny i miejsca odbywania przerw przez uczniów, zgodne z ustalonym harmonogramem,</w:t>
      </w:r>
    </w:p>
    <w:p w:rsidR="004E7E65" w:rsidRPr="00C0296A" w:rsidRDefault="004E7E65" w:rsidP="004E7E65">
      <w:pPr>
        <w:numPr>
          <w:ilvl w:val="0"/>
          <w:numId w:val="10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różne wejścia do budynku szkoły przypisane dla uczniów poszczególnych oddziałów,</w:t>
      </w:r>
    </w:p>
    <w:p w:rsidR="004E7E65" w:rsidRPr="00C0296A" w:rsidRDefault="004E7E65" w:rsidP="004E7E65">
      <w:pPr>
        <w:numPr>
          <w:ilvl w:val="0"/>
          <w:numId w:val="10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odbywanie lekcji w salach przypisanych dla danego oddziału,</w:t>
      </w:r>
    </w:p>
    <w:p w:rsidR="004E7E65" w:rsidRPr="00C0296A" w:rsidRDefault="004E7E65" w:rsidP="004E7E65">
      <w:pPr>
        <w:numPr>
          <w:ilvl w:val="0"/>
          <w:numId w:val="10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łączenie wybranych przedmiotów w 2 godzinne bloki,</w:t>
      </w:r>
    </w:p>
    <w:p w:rsidR="004E7E65" w:rsidRPr="00C0296A" w:rsidRDefault="004E7E65" w:rsidP="004E7E65">
      <w:pPr>
        <w:numPr>
          <w:ilvl w:val="0"/>
          <w:numId w:val="10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nadzór nauczycieli i innych pracowników szkoły nad uczniami, który ma zapewnić w miarę możliwości zachowanie między nimi dystansu społecznego, regularne mycie i dezynfekowanie rąk, przypominanie o niedotykaniu twarzy i oczu,</w:t>
      </w:r>
    </w:p>
    <w:p w:rsidR="004E7E65" w:rsidRPr="00C0296A" w:rsidRDefault="004E7E65" w:rsidP="004E7E65">
      <w:pPr>
        <w:numPr>
          <w:ilvl w:val="0"/>
          <w:numId w:val="10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ustalenie harmonogramu korzystania ze stołówki szkolnej,</w:t>
      </w:r>
    </w:p>
    <w:p w:rsidR="004E7E65" w:rsidRPr="00C0296A" w:rsidRDefault="004E7E65" w:rsidP="004E7E65">
      <w:pPr>
        <w:numPr>
          <w:ilvl w:val="0"/>
          <w:numId w:val="10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rekomendowanie organizacji zajęć na świeżym powi</w:t>
      </w:r>
      <w:r w:rsidR="00D630DE" w:rsidRPr="00C0296A">
        <w:rPr>
          <w:rFonts w:ascii="Arial" w:hAnsi="Arial" w:cs="Arial"/>
          <w:kern w:val="0"/>
          <w:sz w:val="20"/>
          <w:szCs w:val="20"/>
          <w:lang w:eastAsia="en-US"/>
        </w:rPr>
        <w:t>etrzu, w tym na boisku szkolnym;</w:t>
      </w:r>
    </w:p>
    <w:p w:rsidR="00BB7E13" w:rsidRPr="00C0296A" w:rsidRDefault="00BB7E13" w:rsidP="00BB7E13">
      <w:pPr>
        <w:rPr>
          <w:rFonts w:ascii="Arial" w:hAnsi="Arial" w:cs="Arial"/>
          <w:kern w:val="0"/>
          <w:sz w:val="20"/>
          <w:szCs w:val="20"/>
          <w:u w:val="single"/>
          <w:lang w:eastAsia="en-US"/>
        </w:rPr>
      </w:pPr>
      <w:r w:rsidRPr="00C0296A">
        <w:rPr>
          <w:rFonts w:ascii="Arial" w:hAnsi="Arial" w:cs="Arial"/>
          <w:kern w:val="0"/>
          <w:sz w:val="20"/>
          <w:szCs w:val="20"/>
          <w:lang w:eastAsia="en-US"/>
        </w:rPr>
        <w:t xml:space="preserve"> </w:t>
      </w:r>
      <w:r w:rsidR="00D630DE" w:rsidRPr="00C0296A">
        <w:rPr>
          <w:rFonts w:ascii="Arial" w:hAnsi="Arial" w:cs="Arial"/>
          <w:kern w:val="0"/>
          <w:sz w:val="20"/>
          <w:szCs w:val="20"/>
          <w:u w:val="single"/>
          <w:lang w:eastAsia="en-US"/>
        </w:rPr>
        <w:t>3) w</w:t>
      </w:r>
      <w:r w:rsidRPr="00C0296A">
        <w:rPr>
          <w:rFonts w:ascii="Arial" w:hAnsi="Arial" w:cs="Arial"/>
          <w:kern w:val="0"/>
          <w:sz w:val="20"/>
          <w:szCs w:val="20"/>
          <w:u w:val="single"/>
          <w:lang w:eastAsia="en-US"/>
        </w:rPr>
        <w:t>ejście do szkoły, przyprowadzanie i odbiór dzieci:</w:t>
      </w:r>
    </w:p>
    <w:p w:rsidR="00BB7E13" w:rsidRPr="00C0296A" w:rsidRDefault="00727266"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w:t>
      </w:r>
      <w:r w:rsidR="00BB7E13" w:rsidRPr="00C0296A">
        <w:rPr>
          <w:rFonts w:ascii="Arial" w:hAnsi="Arial" w:cs="Arial"/>
          <w:kern w:val="0"/>
          <w:sz w:val="20"/>
          <w:szCs w:val="20"/>
          <w:lang w:eastAsia="en-US"/>
        </w:rPr>
        <w:t xml:space="preserve">o szkoły może uczęszczać uczeń zdrowy, to jest bez objawów chorobowych sugerujących infekcję dróg oddechowych (kaszel, katar, gorączka) oraz gdy domownicy nie przebywają na kwarantannie lub </w:t>
      </w:r>
      <w:r w:rsidRPr="00C0296A">
        <w:rPr>
          <w:rFonts w:ascii="Arial" w:hAnsi="Arial" w:cs="Arial"/>
          <w:kern w:val="0"/>
          <w:sz w:val="20"/>
          <w:szCs w:val="20"/>
          <w:lang w:eastAsia="en-US"/>
        </w:rPr>
        <w:t>w izolacji w warunkach domowych,</w:t>
      </w:r>
    </w:p>
    <w:p w:rsidR="00BB7E13" w:rsidRPr="00C0296A" w:rsidRDefault="00727266"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w:t>
      </w:r>
      <w:r w:rsidR="00BB7E13" w:rsidRPr="00C0296A">
        <w:rPr>
          <w:rFonts w:ascii="Arial" w:hAnsi="Arial" w:cs="Arial"/>
          <w:kern w:val="0"/>
          <w:sz w:val="20"/>
          <w:szCs w:val="20"/>
          <w:lang w:eastAsia="en-US"/>
        </w:rPr>
        <w:t>ekomenduje się, o ile to możliwe, ograniczenie korzystania z transportu publicznego na rzecz pojazdów prywatnych, przemieszczania się pieszo oraz środkami indywidualnymi z zachowaniem zasad bezpi</w:t>
      </w:r>
      <w:r w:rsidRPr="00C0296A">
        <w:rPr>
          <w:rFonts w:ascii="Arial" w:hAnsi="Arial" w:cs="Arial"/>
          <w:kern w:val="0"/>
          <w:sz w:val="20"/>
          <w:szCs w:val="20"/>
          <w:lang w:eastAsia="en-US"/>
        </w:rPr>
        <w:t>eczeństwa np.: rower, hulajnoga,</w:t>
      </w:r>
    </w:p>
    <w:p w:rsidR="00BB7E13" w:rsidRPr="00C0296A" w:rsidRDefault="00727266"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BB7E13" w:rsidRPr="00C0296A">
        <w:rPr>
          <w:rFonts w:ascii="Arial" w:hAnsi="Arial" w:cs="Arial"/>
          <w:kern w:val="0"/>
          <w:sz w:val="20"/>
          <w:szCs w:val="20"/>
          <w:lang w:eastAsia="en-US"/>
        </w:rPr>
        <w:t>czniowie mogą być przyprowadzani do szkoły i z niej odbierani przez uprawnionych opiekunów bez objawów chorobowych sugeruj</w:t>
      </w:r>
      <w:r w:rsidRPr="00C0296A">
        <w:rPr>
          <w:rFonts w:ascii="Arial" w:hAnsi="Arial" w:cs="Arial"/>
          <w:kern w:val="0"/>
          <w:sz w:val="20"/>
          <w:szCs w:val="20"/>
          <w:lang w:eastAsia="en-US"/>
        </w:rPr>
        <w:t>ących infekcję dróg oddechowych; w</w:t>
      </w:r>
      <w:r w:rsidR="00BB7E13" w:rsidRPr="00C0296A">
        <w:rPr>
          <w:rFonts w:ascii="Arial" w:hAnsi="Arial" w:cs="Arial"/>
          <w:kern w:val="0"/>
          <w:sz w:val="20"/>
          <w:szCs w:val="20"/>
          <w:lang w:eastAsia="en-US"/>
        </w:rPr>
        <w:t xml:space="preserve"> drodze do i ze szkoły opiekunowie z dziećmi oraz uczniowie przestrzegają aktualnych przepisów prawa dotyczących zach</w:t>
      </w:r>
      <w:r w:rsidRPr="00C0296A">
        <w:rPr>
          <w:rFonts w:ascii="Arial" w:hAnsi="Arial" w:cs="Arial"/>
          <w:kern w:val="0"/>
          <w:sz w:val="20"/>
          <w:szCs w:val="20"/>
          <w:lang w:eastAsia="en-US"/>
        </w:rPr>
        <w:t>owania w przestrzeni publicznej,</w:t>
      </w:r>
    </w:p>
    <w:p w:rsidR="00BB7E13" w:rsidRPr="00C0296A" w:rsidRDefault="00727266"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BB7E13" w:rsidRPr="00C0296A">
        <w:rPr>
          <w:rFonts w:ascii="Arial" w:hAnsi="Arial" w:cs="Arial"/>
          <w:kern w:val="0"/>
          <w:sz w:val="20"/>
          <w:szCs w:val="20"/>
          <w:lang w:eastAsia="en-US"/>
        </w:rPr>
        <w:t>rzy wejściach do budynku szkoły umieszczone są informacje o obowiązku dezynfekowania rąk, instrukcje użycia środka dezynfekującego, inne informacje dotyczące zagrożenia COVID-19, numery telefonów do powiatowej stacji sanitarno – epidemiologicznej, oddziału zakaźn</w:t>
      </w:r>
      <w:r w:rsidRPr="00C0296A">
        <w:rPr>
          <w:rFonts w:ascii="Arial" w:hAnsi="Arial" w:cs="Arial"/>
          <w:kern w:val="0"/>
          <w:sz w:val="20"/>
          <w:szCs w:val="20"/>
          <w:lang w:eastAsia="en-US"/>
        </w:rPr>
        <w:t>ego szpitala i służb medycznych,</w:t>
      </w:r>
    </w:p>
    <w:p w:rsidR="00BB7E13" w:rsidRPr="00C0296A" w:rsidRDefault="00727266"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BB7E13" w:rsidRPr="00C0296A">
        <w:rPr>
          <w:rFonts w:ascii="Arial" w:hAnsi="Arial" w:cs="Arial"/>
          <w:kern w:val="0"/>
          <w:sz w:val="20"/>
          <w:szCs w:val="20"/>
          <w:lang w:eastAsia="en-US"/>
        </w:rPr>
        <w:t>szyscy wchodzący do budynku szkoły zo</w:t>
      </w:r>
      <w:r w:rsidRPr="00C0296A">
        <w:rPr>
          <w:rFonts w:ascii="Arial" w:hAnsi="Arial" w:cs="Arial"/>
          <w:kern w:val="0"/>
          <w:sz w:val="20"/>
          <w:szCs w:val="20"/>
          <w:lang w:eastAsia="en-US"/>
        </w:rPr>
        <w:t>bowiązani są do dezynfekcji rąk,</w:t>
      </w:r>
    </w:p>
    <w:p w:rsidR="00BB7E13" w:rsidRPr="00C0296A" w:rsidRDefault="00727266"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BB7E13" w:rsidRPr="00C0296A">
        <w:rPr>
          <w:rFonts w:ascii="Arial" w:hAnsi="Arial" w:cs="Arial"/>
          <w:kern w:val="0"/>
          <w:sz w:val="20"/>
          <w:szCs w:val="20"/>
          <w:lang w:eastAsia="en-US"/>
        </w:rPr>
        <w:t>rzy wejściach do budynku szkoły umieszczone są stanowis</w:t>
      </w:r>
      <w:r w:rsidRPr="00C0296A">
        <w:rPr>
          <w:rFonts w:ascii="Arial" w:hAnsi="Arial" w:cs="Arial"/>
          <w:kern w:val="0"/>
          <w:sz w:val="20"/>
          <w:szCs w:val="20"/>
          <w:lang w:eastAsia="en-US"/>
        </w:rPr>
        <w:t>ka do dezynfekcji rąk; p</w:t>
      </w:r>
      <w:r w:rsidR="00BB7E13" w:rsidRPr="00C0296A">
        <w:rPr>
          <w:rFonts w:ascii="Arial" w:hAnsi="Arial" w:cs="Arial"/>
          <w:kern w:val="0"/>
          <w:sz w:val="20"/>
          <w:szCs w:val="20"/>
          <w:lang w:eastAsia="en-US"/>
        </w:rPr>
        <w:t>ły</w:t>
      </w:r>
      <w:r w:rsidRPr="00C0296A">
        <w:rPr>
          <w:rFonts w:ascii="Arial" w:hAnsi="Arial" w:cs="Arial"/>
          <w:kern w:val="0"/>
          <w:sz w:val="20"/>
          <w:szCs w:val="20"/>
          <w:lang w:eastAsia="en-US"/>
        </w:rPr>
        <w:t>n dezynfekujący zapewnia szkoła,</w:t>
      </w:r>
    </w:p>
    <w:p w:rsidR="00BB7E13" w:rsidRPr="00C0296A" w:rsidRDefault="00727266"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BB7E13" w:rsidRPr="00C0296A">
        <w:rPr>
          <w:rFonts w:ascii="Arial" w:hAnsi="Arial" w:cs="Arial"/>
          <w:kern w:val="0"/>
          <w:sz w:val="20"/>
          <w:szCs w:val="20"/>
          <w:lang w:eastAsia="en-US"/>
        </w:rPr>
        <w:t xml:space="preserve">piekunowie odprowadzający dzieci mogą wchodzić do przestrzeni wspólnej szkoły, przy zachowaniu następujących zasad: </w:t>
      </w:r>
    </w:p>
    <w:p w:rsidR="00BB7E13" w:rsidRPr="00C0296A" w:rsidRDefault="00BB7E13" w:rsidP="00BB7E13">
      <w:pPr>
        <w:suppressAutoHyphens w:val="0"/>
        <w:spacing w:after="160" w:line="240" w:lineRule="auto"/>
        <w:ind w:left="720"/>
        <w:rPr>
          <w:rFonts w:ascii="Arial" w:hAnsi="Arial" w:cs="Arial"/>
          <w:kern w:val="0"/>
          <w:sz w:val="20"/>
          <w:szCs w:val="20"/>
          <w:lang w:eastAsia="en-US"/>
        </w:rPr>
      </w:pPr>
      <w:r w:rsidRPr="00C0296A">
        <w:rPr>
          <w:rFonts w:ascii="Arial" w:hAnsi="Arial" w:cs="Arial"/>
          <w:kern w:val="0"/>
          <w:sz w:val="20"/>
          <w:szCs w:val="20"/>
          <w:lang w:eastAsia="en-US"/>
        </w:rPr>
        <w:t xml:space="preserve">- 1 opiekun z dzieckiem/dziećmi, </w:t>
      </w:r>
      <w:r w:rsidRPr="00C0296A">
        <w:rPr>
          <w:rFonts w:ascii="Arial" w:hAnsi="Arial" w:cs="Arial"/>
          <w:kern w:val="0"/>
          <w:sz w:val="20"/>
          <w:szCs w:val="20"/>
          <w:lang w:eastAsia="en-US"/>
        </w:rPr>
        <w:br/>
        <w:t xml:space="preserve">- zachowania dystansu od kolejnego opiekuna z dzieckiem/dziećmi minimum 1,5 m, </w:t>
      </w:r>
      <w:r w:rsidRPr="00C0296A">
        <w:rPr>
          <w:rFonts w:ascii="Arial" w:hAnsi="Arial" w:cs="Arial"/>
          <w:kern w:val="0"/>
          <w:sz w:val="20"/>
          <w:szCs w:val="20"/>
          <w:lang w:eastAsia="en-US"/>
        </w:rPr>
        <w:br/>
        <w:t xml:space="preserve">- zachowania dystansu od pracowników szkoły minimum 1,5 m, </w:t>
      </w:r>
      <w:r w:rsidRPr="00C0296A">
        <w:rPr>
          <w:rFonts w:ascii="Arial" w:hAnsi="Arial" w:cs="Arial"/>
          <w:kern w:val="0"/>
          <w:sz w:val="20"/>
          <w:szCs w:val="20"/>
          <w:lang w:eastAsia="en-US"/>
        </w:rPr>
        <w:br/>
        <w:t>-  opiekunowie winni przestrzegać obowiązujących przepisów prawa związanych z bezpieczeństwem zdrowotnym obywateli (m.in. stosować środki ochronne: osłona ust i nosa, rękawiczki j</w:t>
      </w:r>
      <w:r w:rsidR="00727266" w:rsidRPr="00C0296A">
        <w:rPr>
          <w:rFonts w:ascii="Arial" w:hAnsi="Arial" w:cs="Arial"/>
          <w:kern w:val="0"/>
          <w:sz w:val="20"/>
          <w:szCs w:val="20"/>
          <w:lang w:eastAsia="en-US"/>
        </w:rPr>
        <w:t>ednorazowe lub dezynfekcja rąk);</w:t>
      </w:r>
      <w:r w:rsidRPr="00C0296A">
        <w:rPr>
          <w:rFonts w:ascii="Arial" w:hAnsi="Arial" w:cs="Arial"/>
          <w:kern w:val="0"/>
          <w:sz w:val="20"/>
          <w:szCs w:val="20"/>
          <w:lang w:eastAsia="en-US"/>
        </w:rPr>
        <w:t xml:space="preserve"> </w:t>
      </w:r>
    </w:p>
    <w:p w:rsidR="00BB7E13" w:rsidRPr="00C0296A" w:rsidRDefault="00727266"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w:t>
      </w:r>
      <w:r w:rsidR="00BB7E13" w:rsidRPr="00C0296A">
        <w:rPr>
          <w:rFonts w:ascii="Arial" w:hAnsi="Arial" w:cs="Arial"/>
          <w:kern w:val="0"/>
          <w:sz w:val="20"/>
          <w:szCs w:val="20"/>
          <w:lang w:eastAsia="en-US"/>
        </w:rPr>
        <w:t>odzice mają obowiązek zaopatrzyć dziecko w maseczki do zastosowania w przestrzeni publicznej (zgodnie z aktualnymi przepisami prawa) oraz w przestrzeni wspólnej szkoły, gdy nie ma możliwości zachowania dystansu</w:t>
      </w:r>
      <w:r w:rsidRPr="00C0296A">
        <w:rPr>
          <w:rFonts w:ascii="Arial" w:hAnsi="Arial" w:cs="Arial"/>
          <w:kern w:val="0"/>
          <w:sz w:val="20"/>
          <w:szCs w:val="20"/>
          <w:lang w:eastAsia="en-US"/>
        </w:rPr>
        <w:t>,</w:t>
      </w:r>
    </w:p>
    <w:p w:rsidR="00BB7E13" w:rsidRPr="00C0296A" w:rsidRDefault="00727266"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w:t>
      </w:r>
      <w:r w:rsidR="00BB7E13" w:rsidRPr="00C0296A">
        <w:rPr>
          <w:rFonts w:ascii="Arial" w:hAnsi="Arial" w:cs="Arial"/>
          <w:kern w:val="0"/>
          <w:sz w:val="20"/>
          <w:szCs w:val="20"/>
          <w:lang w:eastAsia="en-US"/>
        </w:rPr>
        <w:t>o budynku szkoły, jego przestrzeni wspólnej mogą wejść jed</w:t>
      </w:r>
      <w:r w:rsidRPr="00C0296A">
        <w:rPr>
          <w:rFonts w:ascii="Arial" w:hAnsi="Arial" w:cs="Arial"/>
          <w:kern w:val="0"/>
          <w:sz w:val="20"/>
          <w:szCs w:val="20"/>
          <w:lang w:eastAsia="en-US"/>
        </w:rPr>
        <w:t>ynie opiekunowie uczniów klas I; o</w:t>
      </w:r>
      <w:r w:rsidR="00BB7E13" w:rsidRPr="00C0296A">
        <w:rPr>
          <w:rFonts w:ascii="Arial" w:hAnsi="Arial" w:cs="Arial"/>
          <w:kern w:val="0"/>
          <w:sz w:val="20"/>
          <w:szCs w:val="20"/>
          <w:lang w:eastAsia="en-US"/>
        </w:rPr>
        <w:t>piekunowie odprowadzający dzieci pozostają w przestrzeni wspólnej szkoły tj. holu przy wejściu g</w:t>
      </w:r>
      <w:r w:rsidRPr="00C0296A">
        <w:rPr>
          <w:rFonts w:ascii="Arial" w:hAnsi="Arial" w:cs="Arial"/>
          <w:kern w:val="0"/>
          <w:sz w:val="20"/>
          <w:szCs w:val="20"/>
          <w:lang w:eastAsia="en-US"/>
        </w:rPr>
        <w:t>łównym do szkoły przed schodami; o</w:t>
      </w:r>
      <w:r w:rsidR="00BB7E13" w:rsidRPr="00C0296A">
        <w:rPr>
          <w:rFonts w:ascii="Arial" w:hAnsi="Arial" w:cs="Arial"/>
          <w:kern w:val="0"/>
          <w:sz w:val="20"/>
          <w:szCs w:val="20"/>
          <w:lang w:eastAsia="en-US"/>
        </w:rPr>
        <w:t>piekunowie nie wchodzą d</w:t>
      </w:r>
      <w:r w:rsidRPr="00C0296A">
        <w:rPr>
          <w:rFonts w:ascii="Arial" w:hAnsi="Arial" w:cs="Arial"/>
          <w:kern w:val="0"/>
          <w:sz w:val="20"/>
          <w:szCs w:val="20"/>
          <w:lang w:eastAsia="en-US"/>
        </w:rPr>
        <w:t>o korytarzy i szatni; d</w:t>
      </w:r>
      <w:r w:rsidR="00BB7E13" w:rsidRPr="00C0296A">
        <w:rPr>
          <w:rFonts w:ascii="Arial" w:hAnsi="Arial" w:cs="Arial"/>
          <w:kern w:val="0"/>
          <w:sz w:val="20"/>
          <w:szCs w:val="20"/>
          <w:lang w:eastAsia="en-US"/>
        </w:rPr>
        <w:t>zieci wchodzą samodzielnie na korytarz przy wejściu głównym, gdzie czekają na nich wychowawcy lub rozpoczyna</w:t>
      </w:r>
      <w:r w:rsidRPr="00C0296A">
        <w:rPr>
          <w:rFonts w:ascii="Arial" w:hAnsi="Arial" w:cs="Arial"/>
          <w:kern w:val="0"/>
          <w:sz w:val="20"/>
          <w:szCs w:val="20"/>
          <w:lang w:eastAsia="en-US"/>
        </w:rPr>
        <w:t>jący z nimi zajęcia nauczyciele; z</w:t>
      </w:r>
      <w:r w:rsidR="00BB7E13" w:rsidRPr="00C0296A">
        <w:rPr>
          <w:rFonts w:ascii="Arial" w:hAnsi="Arial" w:cs="Arial"/>
          <w:kern w:val="0"/>
          <w:sz w:val="20"/>
          <w:szCs w:val="20"/>
          <w:lang w:eastAsia="en-US"/>
        </w:rPr>
        <w:t xml:space="preserve">e względu na zagrożenie epidemiczne dzieci powinny być przekazane/odbierane w maksymalnie krótkim czasie i bez zbędnego przebywania w pomieszczeniach wspólnych budynku szkoły najpóźniej na 10 </w:t>
      </w:r>
      <w:r w:rsidRPr="00C0296A">
        <w:rPr>
          <w:rFonts w:ascii="Arial" w:hAnsi="Arial" w:cs="Arial"/>
          <w:kern w:val="0"/>
          <w:sz w:val="20"/>
          <w:szCs w:val="20"/>
          <w:lang w:eastAsia="en-US"/>
        </w:rPr>
        <w:t>minut przed rozpoczęciem lekcji,</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lastRenderedPageBreak/>
        <w:t>o</w:t>
      </w:r>
      <w:r w:rsidR="00BB7E13" w:rsidRPr="00C0296A">
        <w:rPr>
          <w:rFonts w:ascii="Arial" w:hAnsi="Arial" w:cs="Arial"/>
          <w:kern w:val="0"/>
          <w:sz w:val="20"/>
          <w:szCs w:val="20"/>
          <w:lang w:eastAsia="en-US"/>
        </w:rPr>
        <w:t>piekunowie uczniów klas II, III i starszych doprowadz</w:t>
      </w:r>
      <w:r w:rsidRPr="00C0296A">
        <w:rPr>
          <w:rFonts w:ascii="Arial" w:hAnsi="Arial" w:cs="Arial"/>
          <w:kern w:val="0"/>
          <w:sz w:val="20"/>
          <w:szCs w:val="20"/>
          <w:lang w:eastAsia="en-US"/>
        </w:rPr>
        <w:t>ają dzieci do wejścia do szkoły;  u</w:t>
      </w:r>
      <w:r w:rsidR="00BB7E13" w:rsidRPr="00C0296A">
        <w:rPr>
          <w:rFonts w:ascii="Arial" w:hAnsi="Arial" w:cs="Arial"/>
          <w:kern w:val="0"/>
          <w:sz w:val="20"/>
          <w:szCs w:val="20"/>
          <w:lang w:eastAsia="en-US"/>
        </w:rPr>
        <w:t>czniowie ci do szkoły wchodzą sam</w:t>
      </w:r>
      <w:r w:rsidRPr="00C0296A">
        <w:rPr>
          <w:rFonts w:ascii="Arial" w:hAnsi="Arial" w:cs="Arial"/>
          <w:kern w:val="0"/>
          <w:sz w:val="20"/>
          <w:szCs w:val="20"/>
          <w:lang w:eastAsia="en-US"/>
        </w:rPr>
        <w:t>i i schodzą do szatni,</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BB7E13" w:rsidRPr="00C0296A">
        <w:rPr>
          <w:rFonts w:ascii="Arial" w:hAnsi="Arial" w:cs="Arial"/>
          <w:kern w:val="0"/>
          <w:sz w:val="20"/>
          <w:szCs w:val="20"/>
          <w:lang w:eastAsia="en-US"/>
        </w:rPr>
        <w:t>ychowawcy (nauczyciele, którzy rozpoczynają swoją lekcją zajęcia z uczniami) klas I na 10 minut przed rozpoczęciem pierwszej lekcji schodzą z uczniami do szatni (przejęcie dzieci od opiekunów na korytarzu przed wejściem głównym), a nast</w:t>
      </w:r>
      <w:r w:rsidRPr="00C0296A">
        <w:rPr>
          <w:rFonts w:ascii="Arial" w:hAnsi="Arial" w:cs="Arial"/>
          <w:kern w:val="0"/>
          <w:sz w:val="20"/>
          <w:szCs w:val="20"/>
          <w:lang w:eastAsia="en-US"/>
        </w:rPr>
        <w:t>ępnie udają się z nimi do klasy,</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w:t>
      </w:r>
      <w:r w:rsidR="00BB7E13" w:rsidRPr="00C0296A">
        <w:rPr>
          <w:rFonts w:ascii="Arial" w:hAnsi="Arial" w:cs="Arial"/>
          <w:kern w:val="0"/>
          <w:sz w:val="20"/>
          <w:szCs w:val="20"/>
          <w:lang w:eastAsia="en-US"/>
        </w:rPr>
        <w:t>yżur nauczyci</w:t>
      </w:r>
      <w:r w:rsidRPr="00C0296A">
        <w:rPr>
          <w:rFonts w:ascii="Arial" w:hAnsi="Arial" w:cs="Arial"/>
          <w:kern w:val="0"/>
          <w:sz w:val="20"/>
          <w:szCs w:val="20"/>
          <w:lang w:eastAsia="en-US"/>
        </w:rPr>
        <w:t>eli w szatni trwa od godz. 7.30; p</w:t>
      </w:r>
      <w:r w:rsidR="00BB7E13" w:rsidRPr="00C0296A">
        <w:rPr>
          <w:rFonts w:ascii="Arial" w:hAnsi="Arial" w:cs="Arial"/>
          <w:kern w:val="0"/>
          <w:sz w:val="20"/>
          <w:szCs w:val="20"/>
          <w:lang w:eastAsia="en-US"/>
        </w:rPr>
        <w:t>odczas dyżuru nauczyciele zobowiązani są do sprawowania nadzoru nad uczniami, zapob</w:t>
      </w:r>
      <w:r w:rsidRPr="00C0296A">
        <w:rPr>
          <w:rFonts w:ascii="Arial" w:hAnsi="Arial" w:cs="Arial"/>
          <w:kern w:val="0"/>
          <w:sz w:val="20"/>
          <w:szCs w:val="20"/>
          <w:lang w:eastAsia="en-US"/>
        </w:rPr>
        <w:t>iegania gromadzeniu się uczniów; u</w:t>
      </w:r>
      <w:r w:rsidR="00BB7E13" w:rsidRPr="00C0296A">
        <w:rPr>
          <w:rFonts w:ascii="Arial" w:hAnsi="Arial" w:cs="Arial"/>
          <w:kern w:val="0"/>
          <w:sz w:val="20"/>
          <w:szCs w:val="20"/>
          <w:lang w:eastAsia="en-US"/>
        </w:rPr>
        <w:t>czniowie klas II-VIII korzystający z przypisanych im boksów w szatni niezwłocznie po przebraniu się udają się pod drzwi sal lekcyjnych</w:t>
      </w:r>
      <w:r w:rsidRPr="00C0296A">
        <w:rPr>
          <w:rFonts w:ascii="Arial" w:hAnsi="Arial" w:cs="Arial"/>
          <w:kern w:val="0"/>
          <w:sz w:val="20"/>
          <w:szCs w:val="20"/>
          <w:lang w:eastAsia="en-US"/>
        </w:rPr>
        <w:t>, w których rozpoczynają lekcje,</w:t>
      </w:r>
      <w:r w:rsidR="00BB7E13" w:rsidRPr="00C0296A">
        <w:rPr>
          <w:rFonts w:ascii="Arial" w:hAnsi="Arial" w:cs="Arial"/>
          <w:kern w:val="0"/>
          <w:sz w:val="20"/>
          <w:szCs w:val="20"/>
          <w:lang w:eastAsia="en-US"/>
        </w:rPr>
        <w:t xml:space="preserve"> </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BB7E13" w:rsidRPr="00C0296A">
        <w:rPr>
          <w:rFonts w:ascii="Arial" w:hAnsi="Arial" w:cs="Arial"/>
          <w:kern w:val="0"/>
          <w:sz w:val="20"/>
          <w:szCs w:val="20"/>
          <w:lang w:eastAsia="en-US"/>
        </w:rPr>
        <w:t>czniowie, którzy korzystają z indywidualnych szafek niezwłocznie po przebraniu się udają się pod drzwi sal lekcyjnych, w których rozpoczynają</w:t>
      </w:r>
      <w:r w:rsidRPr="00C0296A">
        <w:rPr>
          <w:rFonts w:ascii="Arial" w:hAnsi="Arial" w:cs="Arial"/>
          <w:kern w:val="0"/>
          <w:sz w:val="20"/>
          <w:szCs w:val="20"/>
          <w:lang w:eastAsia="en-US"/>
        </w:rPr>
        <w:t xml:space="preserve"> lekcje,</w:t>
      </w:r>
    </w:p>
    <w:p w:rsidR="00BB7E13" w:rsidRPr="00C0296A" w:rsidRDefault="00645ED7" w:rsidP="00904C89">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w:t>
      </w:r>
      <w:r w:rsidR="00BB7E13" w:rsidRPr="00C0296A">
        <w:rPr>
          <w:rFonts w:ascii="Arial" w:hAnsi="Arial" w:cs="Arial"/>
          <w:kern w:val="0"/>
          <w:sz w:val="20"/>
          <w:szCs w:val="20"/>
          <w:lang w:eastAsia="en-US"/>
        </w:rPr>
        <w:t>yżur nauczycieli przed pierwszą lekcją, na korytarza</w:t>
      </w:r>
      <w:r w:rsidRPr="00C0296A">
        <w:rPr>
          <w:rFonts w:ascii="Arial" w:hAnsi="Arial" w:cs="Arial"/>
          <w:kern w:val="0"/>
          <w:sz w:val="20"/>
          <w:szCs w:val="20"/>
          <w:lang w:eastAsia="en-US"/>
        </w:rPr>
        <w:t>ch rozpoczyna się od godz. 7.40,</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BB7E13" w:rsidRPr="00C0296A">
        <w:rPr>
          <w:rFonts w:ascii="Arial" w:hAnsi="Arial" w:cs="Arial"/>
          <w:kern w:val="0"/>
          <w:sz w:val="20"/>
          <w:szCs w:val="20"/>
          <w:lang w:eastAsia="en-US"/>
        </w:rPr>
        <w:t>e względu na konieczność ograniczenia grupowania się uczniów dyrektor wyznacza poszczególnym oddziałom następujące wejścia do budynku szkoły:</w:t>
      </w:r>
    </w:p>
    <w:p w:rsidR="00BB7E13" w:rsidRPr="00C0296A" w:rsidRDefault="00BB7E13" w:rsidP="00BB7E13">
      <w:pPr>
        <w:numPr>
          <w:ilvl w:val="0"/>
          <w:numId w:val="109"/>
        </w:numPr>
        <w:suppressAutoHyphens w:val="0"/>
        <w:spacing w:after="0" w:line="240" w:lineRule="auto"/>
        <w:ind w:firstLine="0"/>
        <w:jc w:val="both"/>
        <w:rPr>
          <w:rFonts w:ascii="Arial" w:hAnsi="Arial" w:cs="Arial"/>
          <w:kern w:val="0"/>
          <w:sz w:val="20"/>
          <w:szCs w:val="20"/>
          <w:lang w:eastAsia="en-US"/>
        </w:rPr>
      </w:pPr>
      <w:r w:rsidRPr="00C0296A">
        <w:rPr>
          <w:rFonts w:ascii="Arial" w:hAnsi="Arial" w:cs="Arial"/>
          <w:kern w:val="0"/>
          <w:sz w:val="20"/>
          <w:szCs w:val="20"/>
          <w:lang w:eastAsia="en-US"/>
        </w:rPr>
        <w:t>klasy I – III – wejście główne,</w:t>
      </w:r>
    </w:p>
    <w:p w:rsidR="00BB7E13" w:rsidRPr="00C0296A" w:rsidRDefault="00BB7E13" w:rsidP="00BB7E13">
      <w:pPr>
        <w:numPr>
          <w:ilvl w:val="0"/>
          <w:numId w:val="109"/>
        </w:numPr>
        <w:suppressAutoHyphens w:val="0"/>
        <w:spacing w:after="0" w:line="240" w:lineRule="auto"/>
        <w:ind w:firstLine="0"/>
        <w:jc w:val="both"/>
        <w:rPr>
          <w:rFonts w:ascii="Arial" w:hAnsi="Arial" w:cs="Arial"/>
          <w:kern w:val="0"/>
          <w:sz w:val="20"/>
          <w:szCs w:val="20"/>
          <w:lang w:eastAsia="en-US"/>
        </w:rPr>
      </w:pPr>
      <w:r w:rsidRPr="00C0296A">
        <w:rPr>
          <w:rFonts w:ascii="Arial" w:hAnsi="Arial" w:cs="Arial"/>
          <w:kern w:val="0"/>
          <w:sz w:val="20"/>
          <w:szCs w:val="20"/>
          <w:lang w:eastAsia="en-US"/>
        </w:rPr>
        <w:t>klasy IV – VIII – wejście boczne od strony szatni</w:t>
      </w:r>
      <w:r w:rsidR="00645ED7" w:rsidRPr="00C0296A">
        <w:rPr>
          <w:rFonts w:ascii="Arial" w:hAnsi="Arial" w:cs="Arial"/>
          <w:kern w:val="0"/>
          <w:sz w:val="20"/>
          <w:szCs w:val="20"/>
          <w:lang w:eastAsia="en-US"/>
        </w:rPr>
        <w:t>;</w:t>
      </w:r>
    </w:p>
    <w:p w:rsidR="00BB7E13" w:rsidRPr="00C0296A" w:rsidRDefault="00BB7E13" w:rsidP="00BB7E13">
      <w:pPr>
        <w:suppressAutoHyphens w:val="0"/>
        <w:spacing w:after="0" w:line="240" w:lineRule="auto"/>
        <w:ind w:left="720"/>
        <w:jc w:val="both"/>
        <w:rPr>
          <w:rFonts w:ascii="Arial" w:hAnsi="Arial" w:cs="Arial"/>
          <w:kern w:val="0"/>
          <w:sz w:val="20"/>
          <w:szCs w:val="20"/>
          <w:lang w:eastAsia="en-US"/>
        </w:rPr>
      </w:pP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BB7E13" w:rsidRPr="00C0296A">
        <w:rPr>
          <w:rFonts w:ascii="Arial" w:hAnsi="Arial" w:cs="Arial"/>
          <w:kern w:val="0"/>
          <w:sz w:val="20"/>
          <w:szCs w:val="20"/>
          <w:lang w:eastAsia="en-US"/>
        </w:rPr>
        <w:t>o zakończonych lekcjach uczniowie opus</w:t>
      </w:r>
      <w:r w:rsidRPr="00C0296A">
        <w:rPr>
          <w:rFonts w:ascii="Arial" w:hAnsi="Arial" w:cs="Arial"/>
          <w:kern w:val="0"/>
          <w:sz w:val="20"/>
          <w:szCs w:val="20"/>
          <w:lang w:eastAsia="en-US"/>
        </w:rPr>
        <w:t>zczają budynek szkoły również ww. wyjściami,</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BB7E13" w:rsidRPr="00C0296A">
        <w:rPr>
          <w:rFonts w:ascii="Arial" w:hAnsi="Arial" w:cs="Arial"/>
          <w:kern w:val="0"/>
          <w:sz w:val="20"/>
          <w:szCs w:val="20"/>
          <w:lang w:eastAsia="en-US"/>
        </w:rPr>
        <w:t>o zakończonych zajęciach lekcyjnych uczniowie sprowadzani są do szatni przez nauczyciela zgodnie z organizacją określoną przez dyrektora szkoły, która zapobiegać będzie nadmiernemu gromadzeniu się uczniów w szatni i ciągach komunikacyjnych (dotyczy również uczniów klas piłkarskic</w:t>
      </w:r>
      <w:r w:rsidRPr="00C0296A">
        <w:rPr>
          <w:rFonts w:ascii="Arial" w:hAnsi="Arial" w:cs="Arial"/>
          <w:kern w:val="0"/>
          <w:sz w:val="20"/>
          <w:szCs w:val="20"/>
          <w:lang w:eastAsia="en-US"/>
        </w:rPr>
        <w:t>h, którzy udają się na trening),</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BB7E13" w:rsidRPr="00C0296A">
        <w:rPr>
          <w:rFonts w:ascii="Arial" w:hAnsi="Arial" w:cs="Arial"/>
          <w:kern w:val="0"/>
          <w:sz w:val="20"/>
          <w:szCs w:val="20"/>
          <w:lang w:eastAsia="en-US"/>
        </w:rPr>
        <w:t>czniowie objęci opieką świetlicową przychodzą i wychodzą ze szkoły zgodnie z zasadami ok</w:t>
      </w:r>
      <w:r w:rsidRPr="00C0296A">
        <w:rPr>
          <w:rFonts w:ascii="Arial" w:hAnsi="Arial" w:cs="Arial"/>
          <w:kern w:val="0"/>
          <w:sz w:val="20"/>
          <w:szCs w:val="20"/>
          <w:lang w:eastAsia="en-US"/>
        </w:rPr>
        <w:t>reślonymi Regulaminem świetlicy,</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BB7E13" w:rsidRPr="00C0296A">
        <w:rPr>
          <w:rFonts w:ascii="Arial" w:hAnsi="Arial" w:cs="Arial"/>
          <w:kern w:val="0"/>
          <w:sz w:val="20"/>
          <w:szCs w:val="20"/>
          <w:lang w:eastAsia="en-US"/>
        </w:rPr>
        <w:t>czniów kończących zajęcia pozalekcyjne do wyjścia odprowadza n</w:t>
      </w:r>
      <w:r w:rsidRPr="00C0296A">
        <w:rPr>
          <w:rFonts w:ascii="Arial" w:hAnsi="Arial" w:cs="Arial"/>
          <w:kern w:val="0"/>
          <w:sz w:val="20"/>
          <w:szCs w:val="20"/>
          <w:lang w:eastAsia="en-US"/>
        </w:rPr>
        <w:t>auczyciel mający z nimi zajęcia,</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BB7E13" w:rsidRPr="00C0296A">
        <w:rPr>
          <w:rFonts w:ascii="Arial" w:hAnsi="Arial" w:cs="Arial"/>
          <w:kern w:val="0"/>
          <w:sz w:val="20"/>
          <w:szCs w:val="20"/>
          <w:lang w:eastAsia="en-US"/>
        </w:rPr>
        <w:t xml:space="preserve">czniowie klas IV-VIII rozpoczynający lekcje o godz. 8.00 wchodzą do szkoły wejściem </w:t>
      </w:r>
      <w:r w:rsidRPr="00C0296A">
        <w:rPr>
          <w:rFonts w:ascii="Arial" w:hAnsi="Arial" w:cs="Arial"/>
          <w:kern w:val="0"/>
          <w:sz w:val="20"/>
          <w:szCs w:val="20"/>
          <w:lang w:eastAsia="en-US"/>
        </w:rPr>
        <w:t>bocznym od strony szatni; o</w:t>
      </w:r>
      <w:r w:rsidR="00BB7E13" w:rsidRPr="00C0296A">
        <w:rPr>
          <w:rFonts w:ascii="Arial" w:hAnsi="Arial" w:cs="Arial"/>
          <w:kern w:val="0"/>
          <w:sz w:val="20"/>
          <w:szCs w:val="20"/>
          <w:lang w:eastAsia="en-US"/>
        </w:rPr>
        <w:t xml:space="preserve">d godz. 9.00 uczniowie, wchodzą do </w:t>
      </w:r>
      <w:r w:rsidRPr="00C0296A">
        <w:rPr>
          <w:rFonts w:ascii="Arial" w:hAnsi="Arial" w:cs="Arial"/>
          <w:kern w:val="0"/>
          <w:sz w:val="20"/>
          <w:szCs w:val="20"/>
          <w:lang w:eastAsia="en-US"/>
        </w:rPr>
        <w:t>budynku szkoły wejściem głównym; p</w:t>
      </w:r>
      <w:r w:rsidR="00BB7E13" w:rsidRPr="00C0296A">
        <w:rPr>
          <w:rFonts w:ascii="Arial" w:hAnsi="Arial" w:cs="Arial"/>
          <w:kern w:val="0"/>
          <w:sz w:val="20"/>
          <w:szCs w:val="20"/>
          <w:lang w:eastAsia="en-US"/>
        </w:rPr>
        <w:t xml:space="preserve">rzy wszystkich wejściach dyżur pełnią pracownicy szkoły lub nauczyciele, którzy dbają o dezynfekcję rąk przez osoby wchodzące do budynku szkoły, kierują ruchem </w:t>
      </w:r>
      <w:r w:rsidRPr="00C0296A">
        <w:rPr>
          <w:rFonts w:ascii="Arial" w:hAnsi="Arial" w:cs="Arial"/>
          <w:kern w:val="0"/>
          <w:sz w:val="20"/>
          <w:szCs w:val="20"/>
          <w:lang w:eastAsia="en-US"/>
        </w:rPr>
        <w:t>uczniów, odpowiadają na pytania,</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BB7E13" w:rsidRPr="00C0296A">
        <w:rPr>
          <w:rFonts w:ascii="Arial" w:hAnsi="Arial" w:cs="Arial"/>
          <w:kern w:val="0"/>
          <w:sz w:val="20"/>
          <w:szCs w:val="20"/>
          <w:lang w:eastAsia="en-US"/>
        </w:rPr>
        <w:t xml:space="preserve">czniowie w szatni pozostają pod opieką nauczycieli dyżurujących oraz sprowadzających do </w:t>
      </w:r>
      <w:r w:rsidRPr="00C0296A">
        <w:rPr>
          <w:rFonts w:ascii="Arial" w:hAnsi="Arial" w:cs="Arial"/>
          <w:kern w:val="0"/>
          <w:sz w:val="20"/>
          <w:szCs w:val="20"/>
          <w:lang w:eastAsia="en-US"/>
        </w:rPr>
        <w:t>szatni po zakończonych lekcjach; n</w:t>
      </w:r>
      <w:r w:rsidR="00BB7E13" w:rsidRPr="00C0296A">
        <w:rPr>
          <w:rFonts w:ascii="Arial" w:hAnsi="Arial" w:cs="Arial"/>
          <w:kern w:val="0"/>
          <w:sz w:val="20"/>
          <w:szCs w:val="20"/>
          <w:lang w:eastAsia="en-US"/>
        </w:rPr>
        <w:t>auczyciele dbają o zachowanie dysta</w:t>
      </w:r>
      <w:r w:rsidRPr="00C0296A">
        <w:rPr>
          <w:rFonts w:ascii="Arial" w:hAnsi="Arial" w:cs="Arial"/>
          <w:kern w:val="0"/>
          <w:sz w:val="20"/>
          <w:szCs w:val="20"/>
          <w:lang w:eastAsia="en-US"/>
        </w:rPr>
        <w:t>nsu społecznego między uczniami; n</w:t>
      </w:r>
      <w:r w:rsidR="00BB7E13" w:rsidRPr="00C0296A">
        <w:rPr>
          <w:rFonts w:ascii="Arial" w:hAnsi="Arial" w:cs="Arial"/>
          <w:kern w:val="0"/>
          <w:sz w:val="20"/>
          <w:szCs w:val="20"/>
          <w:lang w:eastAsia="en-US"/>
        </w:rPr>
        <w:t>auczyciele sprawują opiekę nad uczniami do czasu opuszczenia boksu szat</w:t>
      </w:r>
      <w:r w:rsidRPr="00C0296A">
        <w:rPr>
          <w:rFonts w:ascii="Arial" w:hAnsi="Arial" w:cs="Arial"/>
          <w:kern w:val="0"/>
          <w:sz w:val="20"/>
          <w:szCs w:val="20"/>
          <w:lang w:eastAsia="en-US"/>
        </w:rPr>
        <w:t>niowego przez ostatniego ucznia,</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BB7E13" w:rsidRPr="00C0296A">
        <w:rPr>
          <w:rFonts w:ascii="Arial" w:hAnsi="Arial" w:cs="Arial"/>
          <w:kern w:val="0"/>
          <w:sz w:val="20"/>
          <w:szCs w:val="20"/>
          <w:lang w:eastAsia="en-US"/>
        </w:rPr>
        <w:t>rzy wejściu do szatn</w:t>
      </w:r>
      <w:r w:rsidRPr="00C0296A">
        <w:rPr>
          <w:rFonts w:ascii="Arial" w:hAnsi="Arial" w:cs="Arial"/>
          <w:kern w:val="0"/>
          <w:sz w:val="20"/>
          <w:szCs w:val="20"/>
          <w:lang w:eastAsia="en-US"/>
        </w:rPr>
        <w:t>i zalecana jest dezynfekcja rąk,</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BB7E13" w:rsidRPr="00C0296A">
        <w:rPr>
          <w:rFonts w:ascii="Arial" w:hAnsi="Arial" w:cs="Arial"/>
          <w:kern w:val="0"/>
          <w:sz w:val="20"/>
          <w:szCs w:val="20"/>
          <w:lang w:eastAsia="en-US"/>
        </w:rPr>
        <w:t>rzebywanie na terenie szkoły osób z zewnątrz będzie ogr</w:t>
      </w:r>
      <w:r w:rsidRPr="00C0296A">
        <w:rPr>
          <w:rFonts w:ascii="Arial" w:hAnsi="Arial" w:cs="Arial"/>
          <w:kern w:val="0"/>
          <w:sz w:val="20"/>
          <w:szCs w:val="20"/>
          <w:lang w:eastAsia="en-US"/>
        </w:rPr>
        <w:t>aniczone do niezbędnego minimum; o</w:t>
      </w:r>
      <w:r w:rsidR="00BB7E13" w:rsidRPr="00C0296A">
        <w:rPr>
          <w:rFonts w:ascii="Arial" w:hAnsi="Arial" w:cs="Arial"/>
          <w:kern w:val="0"/>
          <w:sz w:val="20"/>
          <w:szCs w:val="20"/>
          <w:lang w:eastAsia="en-US"/>
        </w:rPr>
        <w:t>soby te obowiązuje stosowanie środków ochronnych: osłona ust i nosa, rękawiczki jednorazowe lub dezynfekcja rąk, zachowania dystansu od innych osób miń. 1,5 m oraz przeb</w:t>
      </w:r>
      <w:r w:rsidRPr="00C0296A">
        <w:rPr>
          <w:rFonts w:ascii="Arial" w:hAnsi="Arial" w:cs="Arial"/>
          <w:kern w:val="0"/>
          <w:sz w:val="20"/>
          <w:szCs w:val="20"/>
          <w:lang w:eastAsia="en-US"/>
        </w:rPr>
        <w:t>ywania w wyznaczonych obszarach,</w:t>
      </w:r>
      <w:r w:rsidR="00BB7E13" w:rsidRPr="00C0296A">
        <w:rPr>
          <w:rFonts w:ascii="Arial" w:hAnsi="Arial" w:cs="Arial"/>
          <w:kern w:val="0"/>
          <w:sz w:val="20"/>
          <w:szCs w:val="20"/>
          <w:lang w:eastAsia="en-US"/>
        </w:rPr>
        <w:t xml:space="preserve"> </w:t>
      </w:r>
    </w:p>
    <w:p w:rsidR="00BB7E13" w:rsidRPr="00C0296A" w:rsidRDefault="00645ED7" w:rsidP="00BB7E1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w:t>
      </w:r>
      <w:r w:rsidR="00BB7E13" w:rsidRPr="00C0296A">
        <w:rPr>
          <w:rFonts w:ascii="Arial" w:hAnsi="Arial" w:cs="Arial"/>
          <w:kern w:val="0"/>
          <w:sz w:val="20"/>
          <w:szCs w:val="20"/>
          <w:lang w:eastAsia="en-US"/>
        </w:rPr>
        <w:t>o szkoły wejść mogą tylko osoby bez objawów chorobowych sugerujących infekcję dróg oddecho</w:t>
      </w:r>
      <w:r w:rsidRPr="00C0296A">
        <w:rPr>
          <w:rFonts w:ascii="Arial" w:hAnsi="Arial" w:cs="Arial"/>
          <w:kern w:val="0"/>
          <w:sz w:val="20"/>
          <w:szCs w:val="20"/>
          <w:lang w:eastAsia="en-US"/>
        </w:rPr>
        <w:t>wych,</w:t>
      </w:r>
    </w:p>
    <w:p w:rsidR="006E41B3" w:rsidRPr="00C0296A" w:rsidRDefault="00645ED7" w:rsidP="006E41B3">
      <w:pPr>
        <w:numPr>
          <w:ilvl w:val="0"/>
          <w:numId w:val="10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BB7E13" w:rsidRPr="00C0296A">
        <w:rPr>
          <w:rFonts w:ascii="Arial" w:hAnsi="Arial" w:cs="Arial"/>
          <w:kern w:val="0"/>
          <w:sz w:val="20"/>
          <w:szCs w:val="20"/>
          <w:lang w:eastAsia="en-US"/>
        </w:rPr>
        <w:t xml:space="preserve">soby takie wchodzą do szkoły wejściem głównym i pozostają w wyznaczonej strefie - holu przy portierni, gdzie wyznaczony </w:t>
      </w:r>
      <w:r w:rsidRPr="00C0296A">
        <w:rPr>
          <w:rFonts w:ascii="Arial" w:hAnsi="Arial" w:cs="Arial"/>
          <w:kern w:val="0"/>
          <w:sz w:val="20"/>
          <w:szCs w:val="20"/>
          <w:lang w:eastAsia="en-US"/>
        </w:rPr>
        <w:t>pracownik zajmie się ich sprawą; n</w:t>
      </w:r>
      <w:r w:rsidR="00BB7E13" w:rsidRPr="00C0296A">
        <w:rPr>
          <w:rFonts w:ascii="Arial" w:hAnsi="Arial" w:cs="Arial"/>
          <w:kern w:val="0"/>
          <w:sz w:val="20"/>
          <w:szCs w:val="20"/>
          <w:lang w:eastAsia="en-US"/>
        </w:rPr>
        <w:t>a terenie placówki nie mogą</w:t>
      </w:r>
      <w:r w:rsidRPr="00C0296A">
        <w:rPr>
          <w:rFonts w:ascii="Arial" w:hAnsi="Arial" w:cs="Arial"/>
          <w:kern w:val="0"/>
          <w:sz w:val="20"/>
          <w:szCs w:val="20"/>
          <w:lang w:eastAsia="en-US"/>
        </w:rPr>
        <w:t xml:space="preserve"> przebywać osoby nieupoważnione;</w:t>
      </w:r>
    </w:p>
    <w:p w:rsidR="006E41B3" w:rsidRPr="00C0296A" w:rsidRDefault="006E41B3" w:rsidP="006E41B3">
      <w:pPr>
        <w:suppressAutoHyphens w:val="0"/>
        <w:spacing w:after="0" w:line="240" w:lineRule="auto"/>
        <w:rPr>
          <w:rFonts w:ascii="Arial" w:hAnsi="Arial" w:cs="Arial"/>
          <w:kern w:val="0"/>
          <w:sz w:val="20"/>
          <w:szCs w:val="20"/>
          <w:lang w:eastAsia="en-US"/>
        </w:rPr>
      </w:pPr>
      <w:r w:rsidRPr="00C0296A">
        <w:rPr>
          <w:rFonts w:ascii="Arial" w:hAnsi="Arial" w:cs="Arial"/>
          <w:kern w:val="0"/>
          <w:sz w:val="20"/>
          <w:szCs w:val="20"/>
          <w:lang w:eastAsia="en-US"/>
        </w:rPr>
        <w:t>4)</w:t>
      </w:r>
      <w:r w:rsidR="00645ED7" w:rsidRPr="00C0296A">
        <w:rPr>
          <w:rFonts w:ascii="Arial" w:hAnsi="Arial" w:cs="Arial"/>
          <w:kern w:val="0"/>
          <w:sz w:val="20"/>
          <w:szCs w:val="20"/>
          <w:u w:val="single"/>
          <w:lang w:eastAsia="en-US"/>
        </w:rPr>
        <w:t xml:space="preserve"> s</w:t>
      </w:r>
      <w:r w:rsidRPr="00C0296A">
        <w:rPr>
          <w:rFonts w:ascii="Arial" w:hAnsi="Arial" w:cs="Arial"/>
          <w:kern w:val="0"/>
          <w:sz w:val="20"/>
          <w:szCs w:val="20"/>
          <w:u w:val="single"/>
          <w:lang w:eastAsia="en-US"/>
        </w:rPr>
        <w:t>posób organizowania lekcji, przerw i zajęć pozalekcyjnych</w:t>
      </w:r>
      <w:r w:rsidRPr="00C0296A">
        <w:rPr>
          <w:rFonts w:ascii="Arial" w:hAnsi="Arial" w:cs="Arial"/>
          <w:kern w:val="0"/>
          <w:sz w:val="20"/>
          <w:szCs w:val="20"/>
          <w:lang w:eastAsia="en-US"/>
        </w:rPr>
        <w:t>:</w:t>
      </w:r>
    </w:p>
    <w:p w:rsidR="006E41B3" w:rsidRPr="00C0296A" w:rsidRDefault="00FB4481"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l</w:t>
      </w:r>
      <w:r w:rsidR="006E41B3" w:rsidRPr="00C0296A">
        <w:rPr>
          <w:rFonts w:ascii="Arial" w:hAnsi="Arial" w:cs="Arial"/>
          <w:kern w:val="0"/>
          <w:sz w:val="20"/>
          <w:szCs w:val="20"/>
          <w:lang w:eastAsia="en-US"/>
        </w:rPr>
        <w:t>ekcje i zajęcia pozalekcyjne odbywają się w poszczególnych oddziałach zgodnie z planem i przy uwzględnien</w:t>
      </w:r>
      <w:r w:rsidRPr="00C0296A">
        <w:rPr>
          <w:rFonts w:ascii="Arial" w:hAnsi="Arial" w:cs="Arial"/>
          <w:kern w:val="0"/>
          <w:sz w:val="20"/>
          <w:szCs w:val="20"/>
          <w:lang w:eastAsia="en-US"/>
        </w:rPr>
        <w:t>iu zapisów niniejszej procedury,</w:t>
      </w:r>
    </w:p>
    <w:p w:rsidR="006E41B3" w:rsidRPr="00C0296A" w:rsidRDefault="00FB4481"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6E41B3" w:rsidRPr="00C0296A">
        <w:rPr>
          <w:rFonts w:ascii="Arial" w:hAnsi="Arial" w:cs="Arial"/>
          <w:kern w:val="0"/>
          <w:sz w:val="20"/>
          <w:szCs w:val="20"/>
          <w:lang w:eastAsia="en-US"/>
        </w:rPr>
        <w:t>ajęcia odbywają się w sys</w:t>
      </w:r>
      <w:r w:rsidRPr="00C0296A">
        <w:rPr>
          <w:rFonts w:ascii="Arial" w:hAnsi="Arial" w:cs="Arial"/>
          <w:kern w:val="0"/>
          <w:sz w:val="20"/>
          <w:szCs w:val="20"/>
          <w:lang w:eastAsia="en-US"/>
        </w:rPr>
        <w:t>temie oddziałowym, stacjonarnym; u</w:t>
      </w:r>
      <w:r w:rsidR="006E41B3" w:rsidRPr="00C0296A">
        <w:rPr>
          <w:rFonts w:ascii="Arial" w:hAnsi="Arial" w:cs="Arial"/>
          <w:kern w:val="0"/>
          <w:sz w:val="20"/>
          <w:szCs w:val="20"/>
          <w:lang w:eastAsia="en-US"/>
        </w:rPr>
        <w:t>czniowie w zespołach klasowych o mniejszej liczebnoś</w:t>
      </w:r>
      <w:r w:rsidRPr="00C0296A">
        <w:rPr>
          <w:rFonts w:ascii="Arial" w:hAnsi="Arial" w:cs="Arial"/>
          <w:kern w:val="0"/>
          <w:sz w:val="20"/>
          <w:szCs w:val="20"/>
          <w:lang w:eastAsia="en-US"/>
        </w:rPr>
        <w:t>ci siadają w ławkach pojedynczo,</w:t>
      </w:r>
    </w:p>
    <w:p w:rsidR="006E41B3" w:rsidRPr="00C0296A" w:rsidRDefault="00FB4481"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6E41B3" w:rsidRPr="00C0296A">
        <w:rPr>
          <w:rFonts w:ascii="Arial" w:hAnsi="Arial" w:cs="Arial"/>
          <w:kern w:val="0"/>
          <w:sz w:val="20"/>
          <w:szCs w:val="20"/>
          <w:lang w:eastAsia="en-US"/>
        </w:rPr>
        <w:t xml:space="preserve">czniowie poszczególnych oddziałów odbywają kolejne lekcje wyłącznie w jednym pomieszczeniu </w:t>
      </w:r>
      <w:r w:rsidRPr="00C0296A">
        <w:rPr>
          <w:rFonts w:ascii="Arial" w:hAnsi="Arial" w:cs="Arial"/>
          <w:kern w:val="0"/>
          <w:sz w:val="20"/>
          <w:szCs w:val="20"/>
          <w:lang w:eastAsia="en-US"/>
        </w:rPr>
        <w:t>tj. swoich, wyznaczonych salach; u</w:t>
      </w:r>
      <w:r w:rsidR="006E41B3" w:rsidRPr="00C0296A">
        <w:rPr>
          <w:rFonts w:ascii="Arial" w:hAnsi="Arial" w:cs="Arial"/>
          <w:kern w:val="0"/>
          <w:sz w:val="20"/>
          <w:szCs w:val="20"/>
          <w:lang w:eastAsia="en-US"/>
        </w:rPr>
        <w:t>czniowie w klasach mają na sta</w:t>
      </w:r>
      <w:r w:rsidRPr="00C0296A">
        <w:rPr>
          <w:rFonts w:ascii="Arial" w:hAnsi="Arial" w:cs="Arial"/>
          <w:kern w:val="0"/>
          <w:sz w:val="20"/>
          <w:szCs w:val="20"/>
          <w:lang w:eastAsia="en-US"/>
        </w:rPr>
        <w:t>łe przypisane miejsca w ławkach; u</w:t>
      </w:r>
      <w:r w:rsidR="006E41B3" w:rsidRPr="00C0296A">
        <w:rPr>
          <w:rFonts w:ascii="Arial" w:hAnsi="Arial" w:cs="Arial"/>
          <w:kern w:val="0"/>
          <w:sz w:val="20"/>
          <w:szCs w:val="20"/>
          <w:lang w:eastAsia="en-US"/>
        </w:rPr>
        <w:t>czniowie przechodzą jedynie do segmentu hali na zajęcia wychowania fizycznego, na zajęcia sportowe poza budynkiem szkoły, do pracowni informatycznej oraz w przypadku podziału na grupy na zaj</w:t>
      </w:r>
      <w:r w:rsidR="00393529" w:rsidRPr="00C0296A">
        <w:rPr>
          <w:rFonts w:ascii="Arial" w:hAnsi="Arial" w:cs="Arial"/>
          <w:kern w:val="0"/>
          <w:sz w:val="20"/>
          <w:szCs w:val="20"/>
          <w:lang w:eastAsia="en-US"/>
        </w:rPr>
        <w:t>ęcia języków obcych nowożytnych,</w:t>
      </w:r>
    </w:p>
    <w:p w:rsidR="006E41B3" w:rsidRPr="00C0296A" w:rsidRDefault="00393529"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6E41B3" w:rsidRPr="00C0296A">
        <w:rPr>
          <w:rFonts w:ascii="Arial" w:hAnsi="Arial" w:cs="Arial"/>
          <w:kern w:val="0"/>
          <w:sz w:val="20"/>
          <w:szCs w:val="20"/>
          <w:lang w:eastAsia="en-US"/>
        </w:rPr>
        <w:t xml:space="preserve">e względu na zagrożenie epidemiologiczne uczniowie poszczególnych oddziałów spędzają przerwy w wyznaczonych miejscach pod </w:t>
      </w:r>
      <w:r w:rsidRPr="00C0296A">
        <w:rPr>
          <w:rFonts w:ascii="Arial" w:hAnsi="Arial" w:cs="Arial"/>
          <w:kern w:val="0"/>
          <w:sz w:val="20"/>
          <w:szCs w:val="20"/>
          <w:lang w:eastAsia="en-US"/>
        </w:rPr>
        <w:t>opieką dyżurujących nauczycieli,</w:t>
      </w:r>
    </w:p>
    <w:p w:rsidR="006E41B3" w:rsidRPr="00C0296A" w:rsidRDefault="00393529"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w:t>
      </w:r>
      <w:r w:rsidR="006E41B3" w:rsidRPr="00C0296A">
        <w:rPr>
          <w:rFonts w:ascii="Arial" w:hAnsi="Arial" w:cs="Arial"/>
          <w:kern w:val="0"/>
          <w:sz w:val="20"/>
          <w:szCs w:val="20"/>
          <w:lang w:eastAsia="en-US"/>
        </w:rPr>
        <w:t>yrektor szkoły wyznacza sale lekcyjne dla u</w:t>
      </w:r>
      <w:r w:rsidRPr="00C0296A">
        <w:rPr>
          <w:rFonts w:ascii="Arial" w:hAnsi="Arial" w:cs="Arial"/>
          <w:kern w:val="0"/>
          <w:sz w:val="20"/>
          <w:szCs w:val="20"/>
          <w:lang w:eastAsia="en-US"/>
        </w:rPr>
        <w:t>czniów poszczególnych oddziałów,</w:t>
      </w:r>
    </w:p>
    <w:p w:rsidR="006E41B3" w:rsidRPr="00C0296A" w:rsidRDefault="00393529"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6E41B3" w:rsidRPr="00C0296A">
        <w:rPr>
          <w:rFonts w:ascii="Arial" w:hAnsi="Arial" w:cs="Arial"/>
          <w:kern w:val="0"/>
          <w:sz w:val="20"/>
          <w:szCs w:val="20"/>
          <w:lang w:eastAsia="en-US"/>
        </w:rPr>
        <w:t>odczas przerw uczniowie</w:t>
      </w:r>
      <w:r w:rsidRPr="00C0296A">
        <w:rPr>
          <w:rFonts w:ascii="Arial" w:hAnsi="Arial" w:cs="Arial"/>
          <w:kern w:val="0"/>
          <w:sz w:val="20"/>
          <w:szCs w:val="20"/>
          <w:lang w:eastAsia="en-US"/>
        </w:rPr>
        <w:t xml:space="preserve"> przebywają w okolicach swojej sali,</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lastRenderedPageBreak/>
        <w:t>n</w:t>
      </w:r>
      <w:r w:rsidR="006E41B3" w:rsidRPr="00C0296A">
        <w:rPr>
          <w:rFonts w:ascii="Arial" w:hAnsi="Arial" w:cs="Arial"/>
          <w:kern w:val="0"/>
          <w:sz w:val="20"/>
          <w:szCs w:val="20"/>
          <w:lang w:eastAsia="en-US"/>
        </w:rPr>
        <w:t>auczyciele sprawujący dyżury dbają o to, aby uczniowie nie przemieszczali się bez potrzeby poza wyznaczone mie</w:t>
      </w:r>
      <w:r w:rsidRPr="00C0296A">
        <w:rPr>
          <w:rFonts w:ascii="Arial" w:hAnsi="Arial" w:cs="Arial"/>
          <w:kern w:val="0"/>
          <w:sz w:val="20"/>
          <w:szCs w:val="20"/>
          <w:lang w:eastAsia="en-US"/>
        </w:rPr>
        <w:t>jsca przebywania podczas przerw; n</w:t>
      </w:r>
      <w:r w:rsidR="006E41B3" w:rsidRPr="00C0296A">
        <w:rPr>
          <w:rFonts w:ascii="Arial" w:hAnsi="Arial" w:cs="Arial"/>
          <w:kern w:val="0"/>
          <w:sz w:val="20"/>
          <w:szCs w:val="20"/>
          <w:lang w:eastAsia="en-US"/>
        </w:rPr>
        <w:t>auczyciele dyżurujący dbają też o to, by uczniowie nadmiernie nie gromadzili się w toaletach i przed ich opuszczeniem d</w:t>
      </w:r>
      <w:r w:rsidRPr="00C0296A">
        <w:rPr>
          <w:rFonts w:ascii="Arial" w:hAnsi="Arial" w:cs="Arial"/>
          <w:kern w:val="0"/>
          <w:sz w:val="20"/>
          <w:szCs w:val="20"/>
          <w:lang w:eastAsia="en-US"/>
        </w:rPr>
        <w:t>okładnie umyli ręce,</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6E41B3" w:rsidRPr="00C0296A">
        <w:rPr>
          <w:rFonts w:ascii="Arial" w:hAnsi="Arial" w:cs="Arial"/>
          <w:kern w:val="0"/>
          <w:sz w:val="20"/>
          <w:szCs w:val="20"/>
          <w:lang w:eastAsia="en-US"/>
        </w:rPr>
        <w:t>ajęcia pozalekcyjne odbywają się w salach wyznaczonych do ich przeprowadza</w:t>
      </w:r>
      <w:r w:rsidRPr="00C0296A">
        <w:rPr>
          <w:rFonts w:ascii="Arial" w:hAnsi="Arial" w:cs="Arial"/>
          <w:kern w:val="0"/>
          <w:sz w:val="20"/>
          <w:szCs w:val="20"/>
          <w:lang w:eastAsia="en-US"/>
        </w:rPr>
        <w:t>nia, zgodnie z ustalonym planem,</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6E41B3" w:rsidRPr="00C0296A">
        <w:rPr>
          <w:rFonts w:ascii="Arial" w:hAnsi="Arial" w:cs="Arial"/>
          <w:kern w:val="0"/>
          <w:sz w:val="20"/>
          <w:szCs w:val="20"/>
          <w:lang w:eastAsia="en-US"/>
        </w:rPr>
        <w:t xml:space="preserve"> salach lekcyjnych, w których zajęcia prowadzą różni nauczyciele należy:</w:t>
      </w:r>
    </w:p>
    <w:p w:rsidR="006E41B3" w:rsidRPr="00C0296A" w:rsidRDefault="006E41B3" w:rsidP="006E41B3">
      <w:pPr>
        <w:suppressAutoHyphens w:val="0"/>
        <w:spacing w:after="0" w:line="240" w:lineRule="auto"/>
        <w:ind w:left="720"/>
        <w:jc w:val="both"/>
        <w:rPr>
          <w:rFonts w:ascii="Arial" w:hAnsi="Arial" w:cs="Arial"/>
          <w:kern w:val="0"/>
          <w:sz w:val="20"/>
          <w:szCs w:val="20"/>
          <w:lang w:eastAsia="en-US"/>
        </w:rPr>
      </w:pPr>
      <w:r w:rsidRPr="00C0296A">
        <w:rPr>
          <w:rFonts w:ascii="Arial" w:hAnsi="Arial" w:cs="Arial"/>
          <w:kern w:val="0"/>
          <w:sz w:val="20"/>
          <w:szCs w:val="20"/>
          <w:lang w:eastAsia="en-US"/>
        </w:rPr>
        <w:t>- zachować odległość między stolikiem nauczyciela, a ławkami uczniów, co najmniej 1,5 m,</w:t>
      </w:r>
    </w:p>
    <w:p w:rsidR="006E41B3" w:rsidRPr="00C0296A" w:rsidRDefault="006E41B3" w:rsidP="006E41B3">
      <w:pPr>
        <w:suppressAutoHyphens w:val="0"/>
        <w:spacing w:after="0" w:line="240" w:lineRule="auto"/>
        <w:ind w:left="720"/>
        <w:jc w:val="both"/>
        <w:rPr>
          <w:rFonts w:ascii="Arial" w:hAnsi="Arial" w:cs="Arial"/>
          <w:kern w:val="0"/>
          <w:sz w:val="20"/>
          <w:szCs w:val="20"/>
          <w:lang w:eastAsia="en-US"/>
        </w:rPr>
      </w:pPr>
      <w:r w:rsidRPr="00C0296A">
        <w:rPr>
          <w:rFonts w:ascii="Arial" w:hAnsi="Arial" w:cs="Arial"/>
          <w:kern w:val="0"/>
          <w:sz w:val="20"/>
          <w:szCs w:val="20"/>
          <w:lang w:eastAsia="en-US"/>
        </w:rPr>
        <w:t>- pozostawić wolną ławkę w bezpośrednim sąsiedztwie stolika nauczyciela</w:t>
      </w:r>
    </w:p>
    <w:p w:rsidR="006E41B3" w:rsidRPr="00C0296A" w:rsidRDefault="006E41B3" w:rsidP="006E41B3">
      <w:pPr>
        <w:suppressAutoHyphens w:val="0"/>
        <w:spacing w:after="0" w:line="240" w:lineRule="auto"/>
        <w:ind w:left="720"/>
        <w:jc w:val="both"/>
        <w:rPr>
          <w:rFonts w:ascii="Arial" w:hAnsi="Arial" w:cs="Arial"/>
          <w:kern w:val="0"/>
          <w:sz w:val="20"/>
          <w:szCs w:val="20"/>
          <w:lang w:eastAsia="en-US"/>
        </w:rPr>
      </w:pPr>
      <w:r w:rsidRPr="00C0296A">
        <w:rPr>
          <w:rFonts w:ascii="Arial" w:hAnsi="Arial" w:cs="Arial"/>
          <w:kern w:val="0"/>
          <w:sz w:val="20"/>
          <w:szCs w:val="20"/>
          <w:lang w:eastAsia="en-US"/>
        </w:rPr>
        <w:t>- przed rozpoczęciem zajęć należy zdezynfekować powierzchnię dotykową biurka nauczyciela,</w:t>
      </w:r>
    </w:p>
    <w:p w:rsidR="006E41B3" w:rsidRPr="00C0296A" w:rsidRDefault="006E41B3" w:rsidP="006E41B3">
      <w:pPr>
        <w:suppressAutoHyphens w:val="0"/>
        <w:spacing w:after="0" w:line="240" w:lineRule="auto"/>
        <w:ind w:left="720"/>
        <w:jc w:val="both"/>
        <w:rPr>
          <w:rFonts w:ascii="Arial" w:hAnsi="Arial" w:cs="Arial"/>
          <w:kern w:val="0"/>
          <w:sz w:val="20"/>
          <w:szCs w:val="20"/>
          <w:lang w:eastAsia="en-US"/>
        </w:rPr>
      </w:pPr>
      <w:r w:rsidRPr="00C0296A">
        <w:rPr>
          <w:rFonts w:ascii="Arial" w:hAnsi="Arial" w:cs="Arial"/>
          <w:kern w:val="0"/>
          <w:sz w:val="20"/>
          <w:szCs w:val="20"/>
          <w:lang w:eastAsia="en-US"/>
        </w:rPr>
        <w:t>- w miarę możliwości ograniczyć przemieszczanie się nauczy</w:t>
      </w:r>
      <w:r w:rsidR="004155F2" w:rsidRPr="00C0296A">
        <w:rPr>
          <w:rFonts w:ascii="Arial" w:hAnsi="Arial" w:cs="Arial"/>
          <w:kern w:val="0"/>
          <w:sz w:val="20"/>
          <w:szCs w:val="20"/>
          <w:lang w:eastAsia="en-US"/>
        </w:rPr>
        <w:t>ciela pomiędzy ławkami uczniów;</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6E41B3" w:rsidRPr="00C0296A">
        <w:rPr>
          <w:rFonts w:ascii="Arial" w:hAnsi="Arial" w:cs="Arial"/>
          <w:kern w:val="0"/>
          <w:sz w:val="20"/>
          <w:szCs w:val="20"/>
          <w:lang w:eastAsia="en-US"/>
        </w:rPr>
        <w:t>odczas realizacji zajęć pozalekcyjnych organizowanych w szkole obowiązują takie same zasady higieniczno – sanitarne,</w:t>
      </w:r>
      <w:r w:rsidRPr="00C0296A">
        <w:rPr>
          <w:rFonts w:ascii="Arial" w:hAnsi="Arial" w:cs="Arial"/>
          <w:kern w:val="0"/>
          <w:sz w:val="20"/>
          <w:szCs w:val="20"/>
          <w:lang w:eastAsia="en-US"/>
        </w:rPr>
        <w:t xml:space="preserve"> jak podczas organizacji lekcji,</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w:t>
      </w:r>
      <w:r w:rsidR="006E41B3" w:rsidRPr="00C0296A">
        <w:rPr>
          <w:rFonts w:ascii="Arial" w:hAnsi="Arial" w:cs="Arial"/>
          <w:kern w:val="0"/>
          <w:sz w:val="20"/>
          <w:szCs w:val="20"/>
          <w:lang w:eastAsia="en-US"/>
        </w:rPr>
        <w:t>a terenie szkoły w strefach wspólnych uczniowie, nauczyciele i pracownicy szkoły mają o</w:t>
      </w:r>
      <w:r w:rsidRPr="00C0296A">
        <w:rPr>
          <w:rFonts w:ascii="Arial" w:hAnsi="Arial" w:cs="Arial"/>
          <w:kern w:val="0"/>
          <w:sz w:val="20"/>
          <w:szCs w:val="20"/>
          <w:lang w:eastAsia="en-US"/>
        </w:rPr>
        <w:t>bowiązek zasłaniania ust i nosa,</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6E41B3" w:rsidRPr="00C0296A">
        <w:rPr>
          <w:rFonts w:ascii="Arial" w:hAnsi="Arial" w:cs="Arial"/>
          <w:kern w:val="0"/>
          <w:sz w:val="20"/>
          <w:szCs w:val="20"/>
          <w:lang w:eastAsia="en-US"/>
        </w:rPr>
        <w:t>odczas lekcji nie ma obowiązku zasłaniania ust i nosa, chyba, że druga osoba w tros</w:t>
      </w:r>
      <w:r w:rsidRPr="00C0296A">
        <w:rPr>
          <w:rFonts w:ascii="Arial" w:hAnsi="Arial" w:cs="Arial"/>
          <w:kern w:val="0"/>
          <w:sz w:val="20"/>
          <w:szCs w:val="20"/>
          <w:lang w:eastAsia="en-US"/>
        </w:rPr>
        <w:t>ce o swoje zdrowie o to poprosi,</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w:t>
      </w:r>
      <w:r w:rsidR="006E41B3" w:rsidRPr="00C0296A">
        <w:rPr>
          <w:rFonts w:ascii="Arial" w:hAnsi="Arial" w:cs="Arial"/>
          <w:kern w:val="0"/>
          <w:sz w:val="20"/>
          <w:szCs w:val="20"/>
          <w:lang w:eastAsia="en-US"/>
        </w:rPr>
        <w:t>auczyciel w klasach I-III organizuje przerwy dla swoich uczniów w interwałach adekwatnych do potrzeb, jednak nie rzadziej niż co 45 minut,</w:t>
      </w:r>
      <w:r w:rsidRPr="00C0296A">
        <w:rPr>
          <w:rFonts w:ascii="Arial" w:hAnsi="Arial" w:cs="Arial"/>
          <w:kern w:val="0"/>
          <w:sz w:val="20"/>
          <w:szCs w:val="20"/>
          <w:lang w:eastAsia="en-US"/>
        </w:rPr>
        <w:t xml:space="preserve"> według ustalonego harmonogramu,</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w:t>
      </w:r>
      <w:r w:rsidR="006E41B3" w:rsidRPr="00C0296A">
        <w:rPr>
          <w:rFonts w:ascii="Arial" w:hAnsi="Arial" w:cs="Arial"/>
          <w:kern w:val="0"/>
          <w:sz w:val="20"/>
          <w:szCs w:val="20"/>
          <w:lang w:eastAsia="en-US"/>
        </w:rPr>
        <w:t>auczyciele uczący w klasach IV-VIII, którzy prowadzą z uczniami dwugodzinne zajęcia lekcyjne organizują przerwę w innym czasie w celu ograniczenie nadmiernego gromadzenia uczniów na korytarzu i sprawuje nad uczniami opiekę lub udaje się z nimi do stołówki szkolnej zgodnie z ustalonym h</w:t>
      </w:r>
      <w:r w:rsidRPr="00C0296A">
        <w:rPr>
          <w:rFonts w:ascii="Arial" w:hAnsi="Arial" w:cs="Arial"/>
          <w:kern w:val="0"/>
          <w:sz w:val="20"/>
          <w:szCs w:val="20"/>
          <w:lang w:eastAsia="en-US"/>
        </w:rPr>
        <w:t>armonogramem wydawania posiłków,</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6E41B3" w:rsidRPr="00C0296A">
        <w:rPr>
          <w:rFonts w:ascii="Arial" w:hAnsi="Arial" w:cs="Arial"/>
          <w:kern w:val="0"/>
          <w:sz w:val="20"/>
          <w:szCs w:val="20"/>
          <w:lang w:eastAsia="en-US"/>
        </w:rPr>
        <w:t>czniowie w miarę możliwości korzystać będą z boiska szkolnego oraz</w:t>
      </w:r>
      <w:r w:rsidRPr="00C0296A">
        <w:rPr>
          <w:rFonts w:ascii="Arial" w:hAnsi="Arial" w:cs="Arial"/>
          <w:kern w:val="0"/>
          <w:sz w:val="20"/>
          <w:szCs w:val="20"/>
          <w:lang w:eastAsia="en-US"/>
        </w:rPr>
        <w:t xml:space="preserve"> przebywać na świeżym powietrzu,</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6E41B3" w:rsidRPr="00C0296A">
        <w:rPr>
          <w:rFonts w:ascii="Arial" w:hAnsi="Arial" w:cs="Arial"/>
          <w:kern w:val="0"/>
          <w:sz w:val="20"/>
          <w:szCs w:val="20"/>
          <w:lang w:eastAsia="en-US"/>
        </w:rPr>
        <w:t xml:space="preserve">odczas realizacji zajęć, w tym zajęć wychowania fizycznego i sportowych, w których nie można zachować dystansu, ograniczone do absolutnego minimum </w:t>
      </w:r>
      <w:r w:rsidRPr="00C0296A">
        <w:rPr>
          <w:rFonts w:ascii="Arial" w:hAnsi="Arial" w:cs="Arial"/>
          <w:kern w:val="0"/>
          <w:sz w:val="20"/>
          <w:szCs w:val="20"/>
          <w:lang w:eastAsia="en-US"/>
        </w:rPr>
        <w:t>będą ćwiczenia i gry kontaktowe,</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6E41B3" w:rsidRPr="00C0296A">
        <w:rPr>
          <w:rFonts w:ascii="Arial" w:hAnsi="Arial" w:cs="Arial"/>
          <w:kern w:val="0"/>
          <w:sz w:val="20"/>
          <w:szCs w:val="20"/>
          <w:lang w:eastAsia="en-US"/>
        </w:rPr>
        <w:t>ajęcia sportowe dla uczniów klas I-III przy sprzyjających warunkach pogodowych bez względu na porę roku odbywa</w:t>
      </w:r>
      <w:r w:rsidRPr="00C0296A">
        <w:rPr>
          <w:rFonts w:ascii="Arial" w:hAnsi="Arial" w:cs="Arial"/>
          <w:kern w:val="0"/>
          <w:sz w:val="20"/>
          <w:szCs w:val="20"/>
          <w:lang w:eastAsia="en-US"/>
        </w:rPr>
        <w:t>ć się będą na świeżym powietrzu,</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6E41B3" w:rsidRPr="00C0296A">
        <w:rPr>
          <w:rFonts w:ascii="Arial" w:hAnsi="Arial" w:cs="Arial"/>
          <w:kern w:val="0"/>
          <w:sz w:val="20"/>
          <w:szCs w:val="20"/>
          <w:lang w:eastAsia="en-US"/>
        </w:rPr>
        <w:t>ajęcia sportowe dla uczniów klas IV – VIII odbywać się będą na boisku szkolnym, w terenie, na boiskach MOSiR przy ul</w:t>
      </w:r>
      <w:r w:rsidRPr="00C0296A">
        <w:rPr>
          <w:rFonts w:ascii="Arial" w:hAnsi="Arial" w:cs="Arial"/>
          <w:kern w:val="0"/>
          <w:sz w:val="20"/>
          <w:szCs w:val="20"/>
          <w:lang w:eastAsia="en-US"/>
        </w:rPr>
        <w:t>. Limanowskiego, hali sportowej,</w:t>
      </w:r>
    </w:p>
    <w:p w:rsidR="006E41B3" w:rsidRPr="00C0296A" w:rsidRDefault="004155F2" w:rsidP="006E41B3">
      <w:pPr>
        <w:numPr>
          <w:ilvl w:val="0"/>
          <w:numId w:val="110"/>
        </w:numPr>
        <w:suppressAutoHyphens w:val="0"/>
        <w:spacing w:after="160" w:line="259" w:lineRule="auto"/>
        <w:rPr>
          <w:rFonts w:ascii="Arial" w:hAnsi="Arial" w:cs="Arial"/>
          <w:kern w:val="0"/>
          <w:sz w:val="20"/>
          <w:szCs w:val="20"/>
          <w:lang w:eastAsia="en-US"/>
        </w:rPr>
      </w:pPr>
      <w:r w:rsidRPr="00C0296A">
        <w:rPr>
          <w:rFonts w:ascii="Arial" w:hAnsi="Arial" w:cs="Arial"/>
          <w:kern w:val="0"/>
          <w:sz w:val="20"/>
          <w:szCs w:val="20"/>
          <w:lang w:eastAsia="en-US"/>
        </w:rPr>
        <w:t>w</w:t>
      </w:r>
      <w:r w:rsidR="006E41B3" w:rsidRPr="00C0296A">
        <w:rPr>
          <w:rFonts w:ascii="Arial" w:hAnsi="Arial" w:cs="Arial"/>
          <w:kern w:val="0"/>
          <w:sz w:val="20"/>
          <w:szCs w:val="20"/>
          <w:lang w:eastAsia="en-US"/>
        </w:rPr>
        <w:t xml:space="preserve"> trakcie nauki muzyki uczeń powinien korzystać z </w:t>
      </w:r>
      <w:r w:rsidRPr="00C0296A">
        <w:rPr>
          <w:rFonts w:ascii="Arial" w:hAnsi="Arial" w:cs="Arial"/>
          <w:kern w:val="0"/>
          <w:sz w:val="20"/>
          <w:szCs w:val="20"/>
          <w:lang w:eastAsia="en-US"/>
        </w:rPr>
        <w:t>własnego instrumentu; i</w:t>
      </w:r>
      <w:r w:rsidR="006E41B3" w:rsidRPr="00C0296A">
        <w:rPr>
          <w:rFonts w:ascii="Arial" w:hAnsi="Arial" w:cs="Arial"/>
          <w:kern w:val="0"/>
          <w:sz w:val="20"/>
          <w:szCs w:val="20"/>
          <w:lang w:eastAsia="en-US"/>
        </w:rPr>
        <w:t>nstrument wypożyczony jest przypisany do jedneg</w:t>
      </w:r>
      <w:r w:rsidRPr="00C0296A">
        <w:rPr>
          <w:rFonts w:ascii="Arial" w:hAnsi="Arial" w:cs="Arial"/>
          <w:kern w:val="0"/>
          <w:sz w:val="20"/>
          <w:szCs w:val="20"/>
          <w:lang w:eastAsia="en-US"/>
        </w:rPr>
        <w:t>o ucznia przez cały rok szkolny; n</w:t>
      </w:r>
      <w:r w:rsidR="006E41B3" w:rsidRPr="00C0296A">
        <w:rPr>
          <w:rFonts w:ascii="Arial" w:hAnsi="Arial" w:cs="Arial"/>
          <w:kern w:val="0"/>
          <w:sz w:val="20"/>
          <w:szCs w:val="20"/>
          <w:lang w:eastAsia="en-US"/>
        </w:rPr>
        <w:t>ależy z</w:t>
      </w:r>
      <w:r w:rsidRPr="00C0296A">
        <w:rPr>
          <w:rFonts w:ascii="Arial" w:hAnsi="Arial" w:cs="Arial"/>
          <w:kern w:val="0"/>
          <w:sz w:val="20"/>
          <w:szCs w:val="20"/>
          <w:lang w:eastAsia="en-US"/>
        </w:rPr>
        <w:t>rezygnować ze śpiewu chóralnego,</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6E41B3" w:rsidRPr="00C0296A">
        <w:rPr>
          <w:rFonts w:ascii="Arial" w:hAnsi="Arial" w:cs="Arial"/>
          <w:kern w:val="0"/>
          <w:sz w:val="20"/>
          <w:szCs w:val="20"/>
          <w:lang w:eastAsia="en-US"/>
        </w:rPr>
        <w:t>astępstwa odbywają się w sal</w:t>
      </w:r>
      <w:r w:rsidRPr="00C0296A">
        <w:rPr>
          <w:rFonts w:ascii="Arial" w:hAnsi="Arial" w:cs="Arial"/>
          <w:kern w:val="0"/>
          <w:sz w:val="20"/>
          <w:szCs w:val="20"/>
          <w:lang w:eastAsia="en-US"/>
        </w:rPr>
        <w:t>ach lekcyjnych danych oddziałów,</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6E41B3" w:rsidRPr="00C0296A">
        <w:rPr>
          <w:rFonts w:ascii="Arial" w:hAnsi="Arial" w:cs="Arial"/>
          <w:kern w:val="0"/>
          <w:sz w:val="20"/>
          <w:szCs w:val="20"/>
          <w:lang w:eastAsia="en-US"/>
        </w:rPr>
        <w:t>ajęcia świetlicowe odbywają się w świetlicy szkolnej, a także w celu ograniczenia kontaktów między grupami zwłaszcza klas I-III z uczniami kas starszyc</w:t>
      </w:r>
      <w:r w:rsidRPr="00C0296A">
        <w:rPr>
          <w:rFonts w:ascii="Arial" w:hAnsi="Arial" w:cs="Arial"/>
          <w:kern w:val="0"/>
          <w:sz w:val="20"/>
          <w:szCs w:val="20"/>
          <w:lang w:eastAsia="en-US"/>
        </w:rPr>
        <w:t>h w innych salach dydaktycznych; p</w:t>
      </w:r>
      <w:r w:rsidR="006E41B3" w:rsidRPr="00C0296A">
        <w:rPr>
          <w:rFonts w:ascii="Arial" w:hAnsi="Arial" w:cs="Arial"/>
          <w:kern w:val="0"/>
          <w:sz w:val="20"/>
          <w:szCs w:val="20"/>
          <w:lang w:eastAsia="en-US"/>
        </w:rPr>
        <w:t>rzy sprzyjających warunkach atmosferycznych zajęcia świetlicowe winny o</w:t>
      </w:r>
      <w:r w:rsidRPr="00C0296A">
        <w:rPr>
          <w:rFonts w:ascii="Arial" w:hAnsi="Arial" w:cs="Arial"/>
          <w:kern w:val="0"/>
          <w:sz w:val="20"/>
          <w:szCs w:val="20"/>
          <w:lang w:eastAsia="en-US"/>
        </w:rPr>
        <w:t>dbywać się na świeżym powietrzu,</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ś</w:t>
      </w:r>
      <w:r w:rsidR="006E41B3" w:rsidRPr="00C0296A">
        <w:rPr>
          <w:rFonts w:ascii="Arial" w:hAnsi="Arial" w:cs="Arial"/>
          <w:kern w:val="0"/>
          <w:sz w:val="20"/>
          <w:szCs w:val="20"/>
          <w:lang w:eastAsia="en-US"/>
        </w:rPr>
        <w:t>rodki do dezynfekcji rąk zostały rozmieszczone w świetlicy w sposób umożliwiający łatwy dostęp dla wychowanków pod nadzorem opiekuna jednak w pierwszej kolejności uczniowie i nauczyciele winni dbać o re</w:t>
      </w:r>
      <w:r w:rsidRPr="00C0296A">
        <w:rPr>
          <w:rFonts w:ascii="Arial" w:hAnsi="Arial" w:cs="Arial"/>
          <w:kern w:val="0"/>
          <w:sz w:val="20"/>
          <w:szCs w:val="20"/>
          <w:lang w:eastAsia="en-US"/>
        </w:rPr>
        <w:t>gularne mycie rąk wodą z mydłem; ś</w:t>
      </w:r>
      <w:r w:rsidR="006E41B3" w:rsidRPr="00C0296A">
        <w:rPr>
          <w:rFonts w:ascii="Arial" w:hAnsi="Arial" w:cs="Arial"/>
          <w:kern w:val="0"/>
          <w:sz w:val="20"/>
          <w:szCs w:val="20"/>
          <w:lang w:eastAsia="en-US"/>
        </w:rPr>
        <w:t>wietlice wietrzone są nie rzadziej niż co godzinę w trakcie przebywania dzieci w świetlicy, w tym w szczególności przed przyjęciem wychowanków oraz po przeprowadzeniu prac porządkowych – czyszczenie przy użyciu wod</w:t>
      </w:r>
      <w:r w:rsidRPr="00C0296A">
        <w:rPr>
          <w:rFonts w:ascii="Arial" w:hAnsi="Arial" w:cs="Arial"/>
          <w:kern w:val="0"/>
          <w:sz w:val="20"/>
          <w:szCs w:val="20"/>
          <w:lang w:eastAsia="en-US"/>
        </w:rPr>
        <w:t>y z detergentem lub dezynfekcji,</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w:t>
      </w:r>
      <w:r w:rsidR="006E41B3" w:rsidRPr="00C0296A">
        <w:rPr>
          <w:rFonts w:ascii="Arial" w:hAnsi="Arial" w:cs="Arial"/>
          <w:kern w:val="0"/>
          <w:sz w:val="20"/>
          <w:szCs w:val="20"/>
          <w:lang w:eastAsia="en-US"/>
        </w:rPr>
        <w:t>ezygnuje się z organizacji konkursów wewnątrzszkolnych o tradycyjnej formule na rzecz wy</w:t>
      </w:r>
      <w:r w:rsidRPr="00C0296A">
        <w:rPr>
          <w:rFonts w:ascii="Arial" w:hAnsi="Arial" w:cs="Arial"/>
          <w:kern w:val="0"/>
          <w:sz w:val="20"/>
          <w:szCs w:val="20"/>
          <w:lang w:eastAsia="en-US"/>
        </w:rPr>
        <w:t>konywania prac w formie zdalnej,</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6E41B3" w:rsidRPr="00C0296A">
        <w:rPr>
          <w:rFonts w:ascii="Arial" w:hAnsi="Arial" w:cs="Arial"/>
          <w:kern w:val="0"/>
          <w:sz w:val="20"/>
          <w:szCs w:val="20"/>
          <w:lang w:eastAsia="en-US"/>
        </w:rPr>
        <w:t>aleca się udział uczniów w konkursach międzyszkolnyc</w:t>
      </w:r>
      <w:r w:rsidRPr="00C0296A">
        <w:rPr>
          <w:rFonts w:ascii="Arial" w:hAnsi="Arial" w:cs="Arial"/>
          <w:kern w:val="0"/>
          <w:sz w:val="20"/>
          <w:szCs w:val="20"/>
          <w:lang w:eastAsia="en-US"/>
        </w:rPr>
        <w:t>h z naciskiem na formułę zdalną,</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w:t>
      </w:r>
      <w:r w:rsidR="006E41B3" w:rsidRPr="00C0296A">
        <w:rPr>
          <w:rFonts w:ascii="Arial" w:hAnsi="Arial" w:cs="Arial"/>
          <w:kern w:val="0"/>
          <w:sz w:val="20"/>
          <w:szCs w:val="20"/>
          <w:lang w:eastAsia="en-US"/>
        </w:rPr>
        <w:t>ezygnuje się z organizacji tradycyjnych uroczystości i apeli szkolnych na rzecz takich uroczystości w zespołach</w:t>
      </w:r>
      <w:r w:rsidRPr="00C0296A">
        <w:rPr>
          <w:rFonts w:ascii="Arial" w:hAnsi="Arial" w:cs="Arial"/>
          <w:kern w:val="0"/>
          <w:sz w:val="20"/>
          <w:szCs w:val="20"/>
          <w:lang w:eastAsia="en-US"/>
        </w:rPr>
        <w:t xml:space="preserve"> klasowych z wychowawcami klas,</w:t>
      </w:r>
    </w:p>
    <w:p w:rsidR="006E41B3" w:rsidRPr="00C0296A" w:rsidRDefault="004155F2" w:rsidP="006E41B3">
      <w:pPr>
        <w:numPr>
          <w:ilvl w:val="0"/>
          <w:numId w:val="110"/>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6E41B3" w:rsidRPr="00C0296A">
        <w:rPr>
          <w:rFonts w:ascii="Arial" w:hAnsi="Arial" w:cs="Arial"/>
          <w:kern w:val="0"/>
          <w:sz w:val="20"/>
          <w:szCs w:val="20"/>
          <w:lang w:eastAsia="en-US"/>
        </w:rPr>
        <w:t xml:space="preserve">gólnoszkolna organizacja uroczystości oraz innych przedsięwzięć szkolnych odbywać się będzie przy wykorzystywaniu narzędzi multimedialnych, monitora na korytarzu szkoły </w:t>
      </w:r>
      <w:r w:rsidRPr="00C0296A">
        <w:rPr>
          <w:rFonts w:ascii="Arial" w:hAnsi="Arial" w:cs="Arial"/>
          <w:kern w:val="0"/>
          <w:sz w:val="20"/>
          <w:szCs w:val="20"/>
          <w:lang w:eastAsia="en-US"/>
        </w:rPr>
        <w:t>oraz strony internetowej szkoły,</w:t>
      </w:r>
    </w:p>
    <w:p w:rsidR="008E34AD" w:rsidRPr="00C0296A" w:rsidRDefault="008E34AD" w:rsidP="008E34AD">
      <w:pPr>
        <w:suppressAutoHyphens w:val="0"/>
        <w:spacing w:after="0" w:line="240" w:lineRule="auto"/>
        <w:ind w:left="360"/>
        <w:jc w:val="both"/>
        <w:rPr>
          <w:rFonts w:ascii="Arial" w:hAnsi="Arial" w:cs="Arial"/>
          <w:kern w:val="0"/>
          <w:sz w:val="20"/>
          <w:szCs w:val="20"/>
          <w:lang w:eastAsia="en-US"/>
        </w:rPr>
      </w:pPr>
      <w:r w:rsidRPr="00C0296A">
        <w:rPr>
          <w:rFonts w:ascii="Arial" w:hAnsi="Arial" w:cs="Arial"/>
          <w:kern w:val="0"/>
          <w:sz w:val="20"/>
          <w:szCs w:val="20"/>
          <w:lang w:eastAsia="en-US"/>
        </w:rPr>
        <w:t>za) z</w:t>
      </w:r>
      <w:r w:rsidR="006E41B3" w:rsidRPr="00C0296A">
        <w:rPr>
          <w:rFonts w:ascii="Arial" w:hAnsi="Arial" w:cs="Arial"/>
          <w:kern w:val="0"/>
          <w:sz w:val="20"/>
          <w:szCs w:val="20"/>
          <w:lang w:eastAsia="en-US"/>
        </w:rPr>
        <w:t xml:space="preserve">awiesza się organizację wycieczek klasowych poza Częstochowę lub tych, które ze względu </w:t>
      </w:r>
      <w:r w:rsidRPr="00C0296A">
        <w:rPr>
          <w:rFonts w:ascii="Arial" w:hAnsi="Arial" w:cs="Arial"/>
          <w:kern w:val="0"/>
          <w:sz w:val="20"/>
          <w:szCs w:val="20"/>
          <w:lang w:eastAsia="en-US"/>
        </w:rPr>
        <w:t xml:space="preserve">  </w:t>
      </w:r>
    </w:p>
    <w:p w:rsidR="008E34AD" w:rsidRPr="00C0296A" w:rsidRDefault="008E34AD" w:rsidP="008E34AD">
      <w:pPr>
        <w:suppressAutoHyphens w:val="0"/>
        <w:spacing w:after="0" w:line="240" w:lineRule="auto"/>
        <w:ind w:left="360"/>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 xml:space="preserve">na obecne zagrożenie epidemiologiczne mogą zagrażać bezpieczeństwu uczniów i </w:t>
      </w:r>
      <w:r w:rsidRPr="00C0296A">
        <w:rPr>
          <w:rFonts w:ascii="Arial" w:hAnsi="Arial" w:cs="Arial"/>
          <w:kern w:val="0"/>
          <w:sz w:val="20"/>
          <w:szCs w:val="20"/>
          <w:lang w:eastAsia="en-US"/>
        </w:rPr>
        <w:t xml:space="preserve"> </w:t>
      </w:r>
    </w:p>
    <w:p w:rsidR="006E41B3" w:rsidRPr="00C0296A" w:rsidRDefault="008E34AD" w:rsidP="008E34AD">
      <w:pPr>
        <w:suppressAutoHyphens w:val="0"/>
        <w:spacing w:after="0" w:line="240" w:lineRule="auto"/>
        <w:ind w:left="360"/>
        <w:jc w:val="both"/>
        <w:rPr>
          <w:rFonts w:ascii="Arial" w:hAnsi="Arial" w:cs="Arial"/>
          <w:kern w:val="0"/>
          <w:sz w:val="20"/>
          <w:szCs w:val="20"/>
          <w:lang w:eastAsia="en-US"/>
        </w:rPr>
      </w:pPr>
      <w:r w:rsidRPr="00C0296A">
        <w:rPr>
          <w:rFonts w:ascii="Arial" w:hAnsi="Arial" w:cs="Arial"/>
          <w:kern w:val="0"/>
          <w:sz w:val="20"/>
          <w:szCs w:val="20"/>
          <w:lang w:eastAsia="en-US"/>
        </w:rPr>
        <w:t xml:space="preserve">      nauczycieli,</w:t>
      </w:r>
      <w:r w:rsidR="006E41B3" w:rsidRPr="00C0296A">
        <w:rPr>
          <w:rFonts w:ascii="Arial" w:hAnsi="Arial" w:cs="Arial"/>
          <w:kern w:val="0"/>
          <w:sz w:val="20"/>
          <w:szCs w:val="20"/>
          <w:lang w:eastAsia="en-US"/>
        </w:rPr>
        <w:t xml:space="preserve"> </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proofErr w:type="spellStart"/>
      <w:r w:rsidRPr="00C0296A">
        <w:rPr>
          <w:rFonts w:ascii="Arial" w:hAnsi="Arial" w:cs="Arial"/>
          <w:kern w:val="0"/>
          <w:sz w:val="20"/>
          <w:szCs w:val="20"/>
          <w:lang w:eastAsia="en-US"/>
        </w:rPr>
        <w:t>zb</w:t>
      </w:r>
      <w:proofErr w:type="spellEnd"/>
      <w:r w:rsidRPr="00C0296A">
        <w:rPr>
          <w:rFonts w:ascii="Arial" w:hAnsi="Arial" w:cs="Arial"/>
          <w:kern w:val="0"/>
          <w:sz w:val="20"/>
          <w:szCs w:val="20"/>
          <w:lang w:eastAsia="en-US"/>
        </w:rPr>
        <w:t xml:space="preserve">) w </w:t>
      </w:r>
      <w:r w:rsidR="006E41B3" w:rsidRPr="00C0296A">
        <w:rPr>
          <w:rFonts w:ascii="Arial" w:hAnsi="Arial" w:cs="Arial"/>
          <w:kern w:val="0"/>
          <w:sz w:val="20"/>
          <w:szCs w:val="20"/>
          <w:lang w:eastAsia="en-US"/>
        </w:rPr>
        <w:t xml:space="preserve">wyjątkowych sytuacjach w przypadku nieobecności nauczyciela, gdy nie będzie możliwe </w:t>
      </w:r>
      <w:r w:rsidRPr="00C0296A">
        <w:rPr>
          <w:rFonts w:ascii="Arial" w:hAnsi="Arial" w:cs="Arial"/>
          <w:kern w:val="0"/>
          <w:sz w:val="20"/>
          <w:szCs w:val="20"/>
          <w:lang w:eastAsia="en-US"/>
        </w:rPr>
        <w:t xml:space="preserve"> </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lastRenderedPageBreak/>
        <w:t xml:space="preserve">             </w:t>
      </w:r>
      <w:r w:rsidR="006E41B3" w:rsidRPr="00C0296A">
        <w:rPr>
          <w:rFonts w:ascii="Arial" w:hAnsi="Arial" w:cs="Arial"/>
          <w:kern w:val="0"/>
          <w:sz w:val="20"/>
          <w:szCs w:val="20"/>
          <w:lang w:eastAsia="en-US"/>
        </w:rPr>
        <w:t xml:space="preserve">zorganizowanie za niego doraźnego zastępstwa ze względu na dużą sezonową absencję </w:t>
      </w:r>
      <w:r w:rsidRPr="00C0296A">
        <w:rPr>
          <w:rFonts w:ascii="Arial" w:hAnsi="Arial" w:cs="Arial"/>
          <w:kern w:val="0"/>
          <w:sz w:val="20"/>
          <w:szCs w:val="20"/>
          <w:lang w:eastAsia="en-US"/>
        </w:rPr>
        <w:t xml:space="preserve"> </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 xml:space="preserve">nauczycieli spowodowaną względami zdrowotnymi zastrzega się możliwość wprowadzenia </w:t>
      </w:r>
      <w:r w:rsidRPr="00C0296A">
        <w:rPr>
          <w:rFonts w:ascii="Arial" w:hAnsi="Arial" w:cs="Arial"/>
          <w:kern w:val="0"/>
          <w:sz w:val="20"/>
          <w:szCs w:val="20"/>
          <w:lang w:eastAsia="en-US"/>
        </w:rPr>
        <w:t xml:space="preserve"> </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zmian w plani</w:t>
      </w:r>
      <w:r w:rsidRPr="00C0296A">
        <w:rPr>
          <w:rFonts w:ascii="Arial" w:hAnsi="Arial" w:cs="Arial"/>
          <w:kern w:val="0"/>
          <w:sz w:val="20"/>
          <w:szCs w:val="20"/>
          <w:lang w:eastAsia="en-US"/>
        </w:rPr>
        <w:t>e nauczania dla danego oddziału; o</w:t>
      </w:r>
      <w:r w:rsidR="006E41B3" w:rsidRPr="00C0296A">
        <w:rPr>
          <w:rFonts w:ascii="Arial" w:hAnsi="Arial" w:cs="Arial"/>
          <w:kern w:val="0"/>
          <w:sz w:val="20"/>
          <w:szCs w:val="20"/>
          <w:lang w:eastAsia="en-US"/>
        </w:rPr>
        <w:t xml:space="preserve"> takiej zmianie uczniowie i rodzice będą </w:t>
      </w:r>
      <w:r w:rsidRPr="00C0296A">
        <w:rPr>
          <w:rFonts w:ascii="Arial" w:hAnsi="Arial" w:cs="Arial"/>
          <w:kern w:val="0"/>
          <w:sz w:val="20"/>
          <w:szCs w:val="20"/>
          <w:lang w:eastAsia="en-US"/>
        </w:rPr>
        <w:t xml:space="preserve"> </w:t>
      </w:r>
    </w:p>
    <w:p w:rsidR="006E41B3"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poinformowani przez dziennik elektroniczn</w:t>
      </w:r>
      <w:r w:rsidRPr="00C0296A">
        <w:rPr>
          <w:rFonts w:ascii="Arial" w:hAnsi="Arial" w:cs="Arial"/>
          <w:kern w:val="0"/>
          <w:sz w:val="20"/>
          <w:szCs w:val="20"/>
          <w:lang w:eastAsia="en-US"/>
        </w:rPr>
        <w:t>y najpóźniej na dzień wcześniej,</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proofErr w:type="spellStart"/>
      <w:r w:rsidRPr="00C0296A">
        <w:rPr>
          <w:rFonts w:ascii="Arial" w:hAnsi="Arial" w:cs="Arial"/>
          <w:kern w:val="0"/>
          <w:sz w:val="20"/>
          <w:szCs w:val="20"/>
          <w:lang w:eastAsia="en-US"/>
        </w:rPr>
        <w:t>zc</w:t>
      </w:r>
      <w:proofErr w:type="spellEnd"/>
      <w:r w:rsidRPr="00C0296A">
        <w:rPr>
          <w:rFonts w:ascii="Arial" w:hAnsi="Arial" w:cs="Arial"/>
          <w:kern w:val="0"/>
          <w:sz w:val="20"/>
          <w:szCs w:val="20"/>
          <w:lang w:eastAsia="en-US"/>
        </w:rPr>
        <w:t>) k</w:t>
      </w:r>
      <w:r w:rsidR="006E41B3" w:rsidRPr="00C0296A">
        <w:rPr>
          <w:rFonts w:ascii="Arial" w:hAnsi="Arial" w:cs="Arial"/>
          <w:kern w:val="0"/>
          <w:sz w:val="20"/>
          <w:szCs w:val="20"/>
          <w:lang w:eastAsia="en-US"/>
        </w:rPr>
        <w:t xml:space="preserve">onsultacje dla rodziców będą odbywały się zdalnie w ustalonym czasie zgodnie z </w:t>
      </w:r>
      <w:r w:rsidRPr="00C0296A">
        <w:rPr>
          <w:rFonts w:ascii="Arial" w:hAnsi="Arial" w:cs="Arial"/>
          <w:kern w:val="0"/>
          <w:sz w:val="20"/>
          <w:szCs w:val="20"/>
          <w:lang w:eastAsia="en-US"/>
        </w:rPr>
        <w:t xml:space="preserve"> </w:t>
      </w:r>
    </w:p>
    <w:p w:rsidR="006E41B3"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harmonogram - terminami</w:t>
      </w:r>
      <w:r w:rsidRPr="00C0296A">
        <w:rPr>
          <w:rFonts w:ascii="Arial" w:hAnsi="Arial" w:cs="Arial"/>
          <w:kern w:val="0"/>
          <w:sz w:val="20"/>
          <w:szCs w:val="20"/>
          <w:lang w:eastAsia="en-US"/>
        </w:rPr>
        <w:t xml:space="preserve"> podanymi w kalendarzu szkolnym,</w:t>
      </w:r>
    </w:p>
    <w:p w:rsidR="002D5F1B" w:rsidRPr="00C0296A" w:rsidRDefault="002D5F1B" w:rsidP="002D5F1B">
      <w:pPr>
        <w:suppressAutoHyphens w:val="0"/>
        <w:spacing w:after="0" w:line="240" w:lineRule="auto"/>
        <w:rPr>
          <w:rFonts w:ascii="Arial" w:hAnsi="Arial" w:cs="Arial"/>
          <w:kern w:val="0"/>
          <w:sz w:val="20"/>
          <w:szCs w:val="20"/>
          <w:lang w:eastAsia="en-US"/>
        </w:rPr>
      </w:pPr>
      <w:r w:rsidRPr="00C0296A">
        <w:rPr>
          <w:rFonts w:ascii="Arial" w:hAnsi="Arial" w:cs="Arial"/>
          <w:kern w:val="0"/>
          <w:sz w:val="20"/>
          <w:szCs w:val="20"/>
          <w:lang w:eastAsia="en-US"/>
        </w:rPr>
        <w:t xml:space="preserve">       </w:t>
      </w:r>
      <w:proofErr w:type="spellStart"/>
      <w:r w:rsidRPr="00C0296A">
        <w:rPr>
          <w:rFonts w:ascii="Arial" w:hAnsi="Arial" w:cs="Arial"/>
          <w:kern w:val="0"/>
          <w:sz w:val="20"/>
          <w:szCs w:val="20"/>
          <w:lang w:eastAsia="en-US"/>
        </w:rPr>
        <w:t>zd</w:t>
      </w:r>
      <w:proofErr w:type="spellEnd"/>
      <w:r w:rsidRPr="00C0296A">
        <w:rPr>
          <w:rFonts w:ascii="Arial" w:hAnsi="Arial" w:cs="Arial"/>
          <w:kern w:val="0"/>
          <w:sz w:val="20"/>
          <w:szCs w:val="20"/>
          <w:lang w:eastAsia="en-US"/>
        </w:rPr>
        <w:t>) z</w:t>
      </w:r>
      <w:r w:rsidR="006E41B3" w:rsidRPr="00C0296A">
        <w:rPr>
          <w:rFonts w:ascii="Arial" w:hAnsi="Arial" w:cs="Arial"/>
          <w:kern w:val="0"/>
          <w:sz w:val="20"/>
          <w:szCs w:val="20"/>
          <w:lang w:eastAsia="en-US"/>
        </w:rPr>
        <w:t xml:space="preserve">ebrania z rodzicami z wyjątkiem klas rozpoczynających naukę w szkole we wrześniu </w:t>
      </w:r>
      <w:r w:rsidRPr="00C0296A">
        <w:rPr>
          <w:rFonts w:ascii="Arial" w:hAnsi="Arial" w:cs="Arial"/>
          <w:kern w:val="0"/>
          <w:sz w:val="20"/>
          <w:szCs w:val="20"/>
          <w:lang w:eastAsia="en-US"/>
        </w:rPr>
        <w:t xml:space="preserve"> </w:t>
      </w:r>
    </w:p>
    <w:p w:rsidR="006E41B3" w:rsidRPr="00C0296A" w:rsidRDefault="002D5F1B" w:rsidP="002D5F1B">
      <w:pPr>
        <w:suppressAutoHyphens w:val="0"/>
        <w:spacing w:after="0" w:line="240" w:lineRule="auto"/>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 xml:space="preserve">odbywać </w:t>
      </w: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się będą zdalnie (jeśli sytu</w:t>
      </w:r>
      <w:r w:rsidRPr="00C0296A">
        <w:rPr>
          <w:rFonts w:ascii="Arial" w:hAnsi="Arial" w:cs="Arial"/>
          <w:kern w:val="0"/>
          <w:sz w:val="20"/>
          <w:szCs w:val="20"/>
          <w:lang w:eastAsia="en-US"/>
        </w:rPr>
        <w:t>acja epidemiczna na to pozwoli),</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ze) w </w:t>
      </w:r>
      <w:r w:rsidR="006E41B3" w:rsidRPr="00C0296A">
        <w:rPr>
          <w:rFonts w:ascii="Arial" w:hAnsi="Arial" w:cs="Arial"/>
          <w:kern w:val="0"/>
          <w:sz w:val="20"/>
          <w:szCs w:val="20"/>
          <w:lang w:eastAsia="en-US"/>
        </w:rPr>
        <w:t xml:space="preserve">wyjątkowych sytuacjach, po uzgodnieniu z nauczycielem i za wiedzą dyrektora możliwe </w:t>
      </w:r>
    </w:p>
    <w:p w:rsidR="006E41B3"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będą konsultacje w szkole, w specjalnie wyznaczonej sali t</w:t>
      </w:r>
      <w:r w:rsidRPr="00C0296A">
        <w:rPr>
          <w:rFonts w:ascii="Arial" w:hAnsi="Arial" w:cs="Arial"/>
          <w:kern w:val="0"/>
          <w:sz w:val="20"/>
          <w:szCs w:val="20"/>
          <w:lang w:eastAsia="en-US"/>
        </w:rPr>
        <w:t>j.  sali multimedialnej,</w:t>
      </w:r>
    </w:p>
    <w:p w:rsidR="006E41B3"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proofErr w:type="spellStart"/>
      <w:r w:rsidRPr="00C0296A">
        <w:rPr>
          <w:rFonts w:ascii="Arial" w:hAnsi="Arial" w:cs="Arial"/>
          <w:kern w:val="0"/>
          <w:sz w:val="20"/>
          <w:szCs w:val="20"/>
          <w:lang w:eastAsia="en-US"/>
        </w:rPr>
        <w:t>zf</w:t>
      </w:r>
      <w:proofErr w:type="spellEnd"/>
      <w:r w:rsidRPr="00C0296A">
        <w:rPr>
          <w:rFonts w:ascii="Arial" w:hAnsi="Arial" w:cs="Arial"/>
          <w:kern w:val="0"/>
          <w:sz w:val="20"/>
          <w:szCs w:val="20"/>
          <w:lang w:eastAsia="en-US"/>
        </w:rPr>
        <w:t>)  z</w:t>
      </w:r>
      <w:r w:rsidR="006E41B3" w:rsidRPr="00C0296A">
        <w:rPr>
          <w:rFonts w:ascii="Arial" w:hAnsi="Arial" w:cs="Arial"/>
          <w:kern w:val="0"/>
          <w:sz w:val="20"/>
          <w:szCs w:val="20"/>
          <w:lang w:eastAsia="en-US"/>
        </w:rPr>
        <w:t>asady korzystania ze świetlicy określone są w</w:t>
      </w:r>
      <w:r w:rsidRPr="00C0296A">
        <w:rPr>
          <w:rFonts w:ascii="Arial" w:hAnsi="Arial" w:cs="Arial"/>
          <w:kern w:val="0"/>
          <w:sz w:val="20"/>
          <w:szCs w:val="20"/>
          <w:lang w:eastAsia="en-US"/>
        </w:rPr>
        <w:t xml:space="preserve"> Regulaminie świetlicy szkolnej,</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proofErr w:type="spellStart"/>
      <w:r w:rsidRPr="00C0296A">
        <w:rPr>
          <w:rFonts w:ascii="Arial" w:hAnsi="Arial" w:cs="Arial"/>
          <w:kern w:val="0"/>
          <w:sz w:val="20"/>
          <w:szCs w:val="20"/>
          <w:lang w:eastAsia="en-US"/>
        </w:rPr>
        <w:t>zg</w:t>
      </w:r>
      <w:proofErr w:type="spellEnd"/>
      <w:r w:rsidRPr="00C0296A">
        <w:rPr>
          <w:rFonts w:ascii="Arial" w:hAnsi="Arial" w:cs="Arial"/>
          <w:kern w:val="0"/>
          <w:sz w:val="20"/>
          <w:szCs w:val="20"/>
          <w:lang w:eastAsia="en-US"/>
        </w:rPr>
        <w:t>) w</w:t>
      </w:r>
      <w:r w:rsidR="006E41B3" w:rsidRPr="00C0296A">
        <w:rPr>
          <w:rFonts w:ascii="Arial" w:hAnsi="Arial" w:cs="Arial"/>
          <w:kern w:val="0"/>
          <w:sz w:val="20"/>
          <w:szCs w:val="20"/>
          <w:lang w:eastAsia="en-US"/>
        </w:rPr>
        <w:t xml:space="preserve">ychowawcy świetlicy zobowiązani są do wprowadzenia oraz aktualizacji do regulaminu </w:t>
      </w:r>
      <w:r w:rsidRPr="00C0296A">
        <w:rPr>
          <w:rFonts w:ascii="Arial" w:hAnsi="Arial" w:cs="Arial"/>
          <w:kern w:val="0"/>
          <w:sz w:val="20"/>
          <w:szCs w:val="20"/>
          <w:lang w:eastAsia="en-US"/>
        </w:rPr>
        <w:t xml:space="preserve"> </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 xml:space="preserve">korzystania z zajęć świetlicowych, zapisów dotyczących zachowania bezpieczeństwa w </w:t>
      </w:r>
      <w:r w:rsidRPr="00C0296A">
        <w:rPr>
          <w:rFonts w:ascii="Arial" w:hAnsi="Arial" w:cs="Arial"/>
          <w:kern w:val="0"/>
          <w:sz w:val="20"/>
          <w:szCs w:val="20"/>
          <w:lang w:eastAsia="en-US"/>
        </w:rPr>
        <w:t xml:space="preserve"> </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czasie epidemii; w</w:t>
      </w:r>
      <w:r w:rsidR="006E41B3" w:rsidRPr="00C0296A">
        <w:rPr>
          <w:rFonts w:ascii="Arial" w:hAnsi="Arial" w:cs="Arial"/>
          <w:kern w:val="0"/>
          <w:sz w:val="20"/>
          <w:szCs w:val="20"/>
          <w:lang w:eastAsia="en-US"/>
        </w:rPr>
        <w:t xml:space="preserve"> pierwszej kolejności należy przestrzegać regularnego mycia rąk wodą z </w:t>
      </w:r>
      <w:r w:rsidRPr="00C0296A">
        <w:rPr>
          <w:rFonts w:ascii="Arial" w:hAnsi="Arial" w:cs="Arial"/>
          <w:kern w:val="0"/>
          <w:sz w:val="20"/>
          <w:szCs w:val="20"/>
          <w:lang w:eastAsia="en-US"/>
        </w:rPr>
        <w:t xml:space="preserve"> </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mydłem; w</w:t>
      </w:r>
      <w:r w:rsidR="006E41B3" w:rsidRPr="00C0296A">
        <w:rPr>
          <w:rFonts w:ascii="Arial" w:hAnsi="Arial" w:cs="Arial"/>
          <w:kern w:val="0"/>
          <w:sz w:val="20"/>
          <w:szCs w:val="20"/>
          <w:lang w:eastAsia="en-US"/>
        </w:rPr>
        <w:t xml:space="preserve">szystkie pomieszczenia świetlicy muszą być wietrzone nie rzadziej niż co godzinę </w:t>
      </w:r>
      <w:r w:rsidRPr="00C0296A">
        <w:rPr>
          <w:rFonts w:ascii="Arial" w:hAnsi="Arial" w:cs="Arial"/>
          <w:kern w:val="0"/>
          <w:sz w:val="20"/>
          <w:szCs w:val="20"/>
          <w:lang w:eastAsia="en-US"/>
        </w:rPr>
        <w:t xml:space="preserve"> </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 xml:space="preserve">w trakcie przebywania dzieci w świetlicy, w tym w szczególności przed przyjęciem dzieci oraz </w:t>
      </w:r>
      <w:r w:rsidRPr="00C0296A">
        <w:rPr>
          <w:rFonts w:ascii="Arial" w:hAnsi="Arial" w:cs="Arial"/>
          <w:kern w:val="0"/>
          <w:sz w:val="20"/>
          <w:szCs w:val="20"/>
          <w:lang w:eastAsia="en-US"/>
        </w:rPr>
        <w:t xml:space="preserve"> </w:t>
      </w:r>
    </w:p>
    <w:p w:rsidR="002D5F1B"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 xml:space="preserve">po przeprowadzeniu prac porządkowych - czyszczenie przy użyciu wody z detergentem i </w:t>
      </w:r>
      <w:r w:rsidRPr="00C0296A">
        <w:rPr>
          <w:rFonts w:ascii="Arial" w:hAnsi="Arial" w:cs="Arial"/>
          <w:kern w:val="0"/>
          <w:sz w:val="20"/>
          <w:szCs w:val="20"/>
          <w:lang w:eastAsia="en-US"/>
        </w:rPr>
        <w:t xml:space="preserve"> </w:t>
      </w:r>
    </w:p>
    <w:p w:rsidR="006E41B3" w:rsidRPr="00C0296A" w:rsidRDefault="002D5F1B" w:rsidP="002D5F1B">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dezynfekcji,</w:t>
      </w:r>
    </w:p>
    <w:p w:rsidR="00EE38B8" w:rsidRPr="00C0296A" w:rsidRDefault="00EE38B8" w:rsidP="00EE38B8">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proofErr w:type="spellStart"/>
      <w:r w:rsidRPr="00C0296A">
        <w:rPr>
          <w:rFonts w:ascii="Arial" w:hAnsi="Arial" w:cs="Arial"/>
          <w:kern w:val="0"/>
          <w:sz w:val="20"/>
          <w:szCs w:val="20"/>
          <w:lang w:eastAsia="en-US"/>
        </w:rPr>
        <w:t>zh</w:t>
      </w:r>
      <w:proofErr w:type="spellEnd"/>
      <w:r w:rsidRPr="00C0296A">
        <w:rPr>
          <w:rFonts w:ascii="Arial" w:hAnsi="Arial" w:cs="Arial"/>
          <w:kern w:val="0"/>
          <w:sz w:val="20"/>
          <w:szCs w:val="20"/>
          <w:lang w:eastAsia="en-US"/>
        </w:rPr>
        <w:t>) z</w:t>
      </w:r>
      <w:r w:rsidR="006E41B3" w:rsidRPr="00C0296A">
        <w:rPr>
          <w:rFonts w:ascii="Arial" w:hAnsi="Arial" w:cs="Arial"/>
          <w:kern w:val="0"/>
          <w:sz w:val="20"/>
          <w:szCs w:val="20"/>
          <w:lang w:eastAsia="en-US"/>
        </w:rPr>
        <w:t>asady korzystania z biblioteki określ</w:t>
      </w:r>
      <w:r w:rsidRPr="00C0296A">
        <w:rPr>
          <w:rFonts w:ascii="Arial" w:hAnsi="Arial" w:cs="Arial"/>
          <w:kern w:val="0"/>
          <w:sz w:val="20"/>
          <w:szCs w:val="20"/>
          <w:lang w:eastAsia="en-US"/>
        </w:rPr>
        <w:t>a Regulamin biblioteki szkolnej; n</w:t>
      </w:r>
      <w:r w:rsidR="006E41B3" w:rsidRPr="00C0296A">
        <w:rPr>
          <w:rFonts w:ascii="Arial" w:hAnsi="Arial" w:cs="Arial"/>
          <w:kern w:val="0"/>
          <w:sz w:val="20"/>
          <w:szCs w:val="20"/>
          <w:lang w:eastAsia="en-US"/>
        </w:rPr>
        <w:t xml:space="preserve">auczyciel bibliotekarz </w:t>
      </w:r>
      <w:r w:rsidRPr="00C0296A">
        <w:rPr>
          <w:rFonts w:ascii="Arial" w:hAnsi="Arial" w:cs="Arial"/>
          <w:kern w:val="0"/>
          <w:sz w:val="20"/>
          <w:szCs w:val="20"/>
          <w:lang w:eastAsia="en-US"/>
        </w:rPr>
        <w:t xml:space="preserve"> </w:t>
      </w:r>
    </w:p>
    <w:p w:rsidR="00EE38B8" w:rsidRPr="00C0296A" w:rsidRDefault="00EE38B8" w:rsidP="00EE38B8">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 xml:space="preserve">zobowiązany jest do ustalenia, aktualizacji i upowszechnienia zasad korzystania z biblioteki </w:t>
      </w:r>
      <w:r w:rsidRPr="00C0296A">
        <w:rPr>
          <w:rFonts w:ascii="Arial" w:hAnsi="Arial" w:cs="Arial"/>
          <w:kern w:val="0"/>
          <w:sz w:val="20"/>
          <w:szCs w:val="20"/>
          <w:lang w:eastAsia="en-US"/>
        </w:rPr>
        <w:t xml:space="preserve"> </w:t>
      </w:r>
    </w:p>
    <w:p w:rsidR="00EE38B8" w:rsidRPr="00C0296A" w:rsidRDefault="00EE38B8" w:rsidP="00EE38B8">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 xml:space="preserve">szkolnej oraz godziny jej pracy z uwzględnieniem koniecznego okresu 2 dni kwarantanny dla </w:t>
      </w:r>
    </w:p>
    <w:p w:rsidR="006E41B3" w:rsidRPr="00C0296A" w:rsidRDefault="00EE38B8" w:rsidP="00EE38B8">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książek i innych materiał</w:t>
      </w:r>
      <w:r w:rsidRPr="00C0296A">
        <w:rPr>
          <w:rFonts w:ascii="Arial" w:hAnsi="Arial" w:cs="Arial"/>
          <w:kern w:val="0"/>
          <w:sz w:val="20"/>
          <w:szCs w:val="20"/>
          <w:lang w:eastAsia="en-US"/>
        </w:rPr>
        <w:t>ów przechowywanych w bibliotece,</w:t>
      </w:r>
    </w:p>
    <w:p w:rsidR="00573835" w:rsidRPr="00C0296A" w:rsidRDefault="00573835" w:rsidP="00573835">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proofErr w:type="spellStart"/>
      <w:r w:rsidRPr="00C0296A">
        <w:rPr>
          <w:rFonts w:ascii="Arial" w:hAnsi="Arial" w:cs="Arial"/>
          <w:kern w:val="0"/>
          <w:sz w:val="20"/>
          <w:szCs w:val="20"/>
          <w:lang w:eastAsia="en-US"/>
        </w:rPr>
        <w:t>zi</w:t>
      </w:r>
      <w:proofErr w:type="spellEnd"/>
      <w:r w:rsidRPr="00C0296A">
        <w:rPr>
          <w:rFonts w:ascii="Arial" w:hAnsi="Arial" w:cs="Arial"/>
          <w:kern w:val="0"/>
          <w:sz w:val="20"/>
          <w:szCs w:val="20"/>
          <w:lang w:eastAsia="en-US"/>
        </w:rPr>
        <w:t>) z</w:t>
      </w:r>
      <w:r w:rsidR="006E41B3" w:rsidRPr="00C0296A">
        <w:rPr>
          <w:rFonts w:ascii="Arial" w:hAnsi="Arial" w:cs="Arial"/>
          <w:kern w:val="0"/>
          <w:sz w:val="20"/>
          <w:szCs w:val="20"/>
          <w:lang w:eastAsia="en-US"/>
        </w:rPr>
        <w:t xml:space="preserve">asady korzystania z gabinetu profilaktyki zdrowotnej ustalone są we współpracy z higienistką, </w:t>
      </w:r>
      <w:r w:rsidRPr="00C0296A">
        <w:rPr>
          <w:rFonts w:ascii="Arial" w:hAnsi="Arial" w:cs="Arial"/>
          <w:kern w:val="0"/>
          <w:sz w:val="20"/>
          <w:szCs w:val="20"/>
          <w:lang w:eastAsia="en-US"/>
        </w:rPr>
        <w:t xml:space="preserve"> </w:t>
      </w:r>
    </w:p>
    <w:p w:rsidR="00573835" w:rsidRPr="00C0296A" w:rsidRDefault="00573835" w:rsidP="00573835">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 xml:space="preserve">z uwzględnieniem wymagań określonych w przepisach prawa oraz aktualnych wytycznych </w:t>
      </w:r>
      <w:r w:rsidRPr="00C0296A">
        <w:rPr>
          <w:rFonts w:ascii="Arial" w:hAnsi="Arial" w:cs="Arial"/>
          <w:kern w:val="0"/>
          <w:sz w:val="20"/>
          <w:szCs w:val="20"/>
          <w:lang w:eastAsia="en-US"/>
        </w:rPr>
        <w:t xml:space="preserve"> </w:t>
      </w:r>
    </w:p>
    <w:p w:rsidR="00573835" w:rsidRPr="00C0296A" w:rsidRDefault="00573835" w:rsidP="00573835">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m.in. Ministerstwa Zdrowi</w:t>
      </w:r>
      <w:r w:rsidRPr="00C0296A">
        <w:rPr>
          <w:rFonts w:ascii="Arial" w:hAnsi="Arial" w:cs="Arial"/>
          <w:kern w:val="0"/>
          <w:sz w:val="20"/>
          <w:szCs w:val="20"/>
          <w:lang w:eastAsia="en-US"/>
        </w:rPr>
        <w:t>a i Narodowego Funduszu Zdrowia;  g</w:t>
      </w:r>
      <w:r w:rsidR="006E41B3" w:rsidRPr="00C0296A">
        <w:rPr>
          <w:rFonts w:ascii="Arial" w:hAnsi="Arial" w:cs="Arial"/>
          <w:kern w:val="0"/>
          <w:sz w:val="20"/>
          <w:szCs w:val="20"/>
          <w:lang w:eastAsia="en-US"/>
        </w:rPr>
        <w:t xml:space="preserve">odziny pracy wywieszone są </w:t>
      </w:r>
      <w:r w:rsidRPr="00C0296A">
        <w:rPr>
          <w:rFonts w:ascii="Arial" w:hAnsi="Arial" w:cs="Arial"/>
          <w:kern w:val="0"/>
          <w:sz w:val="20"/>
          <w:szCs w:val="20"/>
          <w:lang w:eastAsia="en-US"/>
        </w:rPr>
        <w:t xml:space="preserve"> </w:t>
      </w:r>
    </w:p>
    <w:p w:rsidR="006E41B3" w:rsidRPr="00C0296A" w:rsidRDefault="00573835" w:rsidP="00573835">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na drzwiach gabinetu profilaktyki zdrowotnej i znajdują się</w:t>
      </w:r>
      <w:r w:rsidRPr="00C0296A">
        <w:rPr>
          <w:rFonts w:ascii="Arial" w:hAnsi="Arial" w:cs="Arial"/>
          <w:kern w:val="0"/>
          <w:sz w:val="20"/>
          <w:szCs w:val="20"/>
          <w:lang w:eastAsia="en-US"/>
        </w:rPr>
        <w:t xml:space="preserve"> na stronie internetowej szkoły,</w:t>
      </w:r>
    </w:p>
    <w:p w:rsidR="00827A62" w:rsidRPr="00C0296A" w:rsidRDefault="00827A62" w:rsidP="00827A62">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proofErr w:type="spellStart"/>
      <w:r w:rsidRPr="00C0296A">
        <w:rPr>
          <w:rFonts w:ascii="Arial" w:hAnsi="Arial" w:cs="Arial"/>
          <w:kern w:val="0"/>
          <w:sz w:val="20"/>
          <w:szCs w:val="20"/>
          <w:lang w:eastAsia="en-US"/>
        </w:rPr>
        <w:t>zj</w:t>
      </w:r>
      <w:proofErr w:type="spellEnd"/>
      <w:r w:rsidRPr="00C0296A">
        <w:rPr>
          <w:rFonts w:ascii="Arial" w:hAnsi="Arial" w:cs="Arial"/>
          <w:kern w:val="0"/>
          <w:sz w:val="20"/>
          <w:szCs w:val="20"/>
          <w:lang w:eastAsia="en-US"/>
        </w:rPr>
        <w:t>) u</w:t>
      </w:r>
      <w:r w:rsidR="006E41B3" w:rsidRPr="00C0296A">
        <w:rPr>
          <w:rFonts w:ascii="Arial" w:hAnsi="Arial" w:cs="Arial"/>
          <w:kern w:val="0"/>
          <w:sz w:val="20"/>
          <w:szCs w:val="20"/>
          <w:lang w:eastAsia="en-US"/>
        </w:rPr>
        <w:t xml:space="preserve">czniowie korzystają ze stołówki szkolnej zgodnie z ustalonymi zasadami organizacji </w:t>
      </w:r>
    </w:p>
    <w:p w:rsidR="006E41B3" w:rsidRPr="00C0296A" w:rsidRDefault="00827A62" w:rsidP="00827A62">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żywienia w szkole,</w:t>
      </w:r>
    </w:p>
    <w:p w:rsidR="00827A62" w:rsidRPr="00C0296A" w:rsidRDefault="00827A62" w:rsidP="00827A62">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proofErr w:type="spellStart"/>
      <w:r w:rsidRPr="00C0296A">
        <w:rPr>
          <w:rFonts w:ascii="Arial" w:hAnsi="Arial" w:cs="Arial"/>
          <w:kern w:val="0"/>
          <w:sz w:val="20"/>
          <w:szCs w:val="20"/>
          <w:lang w:eastAsia="en-US"/>
        </w:rPr>
        <w:t>zk</w:t>
      </w:r>
      <w:proofErr w:type="spellEnd"/>
      <w:r w:rsidRPr="00C0296A">
        <w:rPr>
          <w:rFonts w:ascii="Arial" w:hAnsi="Arial" w:cs="Arial"/>
          <w:kern w:val="0"/>
          <w:sz w:val="20"/>
          <w:szCs w:val="20"/>
          <w:lang w:eastAsia="en-US"/>
        </w:rPr>
        <w:t>) p</w:t>
      </w:r>
      <w:r w:rsidR="006E41B3" w:rsidRPr="00C0296A">
        <w:rPr>
          <w:rFonts w:ascii="Arial" w:hAnsi="Arial" w:cs="Arial"/>
          <w:kern w:val="0"/>
          <w:sz w:val="20"/>
          <w:szCs w:val="20"/>
          <w:lang w:eastAsia="en-US"/>
        </w:rPr>
        <w:t xml:space="preserve">ersonel kuchenny i pracownicy administracji i obsługi powinni ograniczyć do minimum </w:t>
      </w:r>
      <w:r w:rsidRPr="00C0296A">
        <w:rPr>
          <w:rFonts w:ascii="Arial" w:hAnsi="Arial" w:cs="Arial"/>
          <w:kern w:val="0"/>
          <w:sz w:val="20"/>
          <w:szCs w:val="20"/>
          <w:lang w:eastAsia="en-US"/>
        </w:rPr>
        <w:t xml:space="preserve"> </w:t>
      </w:r>
    </w:p>
    <w:p w:rsidR="00827A62" w:rsidRPr="00C0296A" w:rsidRDefault="00827A62" w:rsidP="00827A62">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t>
      </w:r>
      <w:r w:rsidR="006E41B3" w:rsidRPr="00C0296A">
        <w:rPr>
          <w:rFonts w:ascii="Arial" w:hAnsi="Arial" w:cs="Arial"/>
          <w:kern w:val="0"/>
          <w:sz w:val="20"/>
          <w:szCs w:val="20"/>
          <w:lang w:eastAsia="en-US"/>
        </w:rPr>
        <w:t>kontakty z uczn</w:t>
      </w:r>
      <w:r w:rsidRPr="00C0296A">
        <w:rPr>
          <w:rFonts w:ascii="Arial" w:hAnsi="Arial" w:cs="Arial"/>
          <w:kern w:val="0"/>
          <w:sz w:val="20"/>
          <w:szCs w:val="20"/>
          <w:lang w:eastAsia="en-US"/>
        </w:rPr>
        <w:t>iami i nauczycielami; w</w:t>
      </w:r>
      <w:r w:rsidR="006E41B3" w:rsidRPr="00C0296A">
        <w:rPr>
          <w:rFonts w:ascii="Arial" w:hAnsi="Arial" w:cs="Arial"/>
          <w:kern w:val="0"/>
          <w:sz w:val="20"/>
          <w:szCs w:val="20"/>
          <w:lang w:eastAsia="en-US"/>
        </w:rPr>
        <w:t xml:space="preserve"> przestrzeni wspólnej zobowiązani są do stosowania </w:t>
      </w:r>
      <w:r w:rsidRPr="00C0296A">
        <w:rPr>
          <w:rFonts w:ascii="Arial" w:hAnsi="Arial" w:cs="Arial"/>
          <w:kern w:val="0"/>
          <w:sz w:val="20"/>
          <w:szCs w:val="20"/>
          <w:lang w:eastAsia="en-US"/>
        </w:rPr>
        <w:t xml:space="preserve"> </w:t>
      </w:r>
    </w:p>
    <w:p w:rsidR="006E41B3" w:rsidRPr="00C0296A" w:rsidRDefault="00827A62" w:rsidP="00827A62">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maseczek chirurgicznych;</w:t>
      </w:r>
    </w:p>
    <w:p w:rsidR="00597B89" w:rsidRPr="00C0296A" w:rsidRDefault="00597B89" w:rsidP="00597B89">
      <w:p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5) </w:t>
      </w:r>
      <w:r w:rsidR="00A81C3C" w:rsidRPr="00C0296A">
        <w:rPr>
          <w:rFonts w:ascii="Arial" w:hAnsi="Arial" w:cs="Arial"/>
          <w:sz w:val="20"/>
          <w:szCs w:val="20"/>
          <w:u w:val="single"/>
        </w:rPr>
        <w:t>z</w:t>
      </w:r>
      <w:r w:rsidRPr="00C0296A">
        <w:rPr>
          <w:rFonts w:ascii="Arial" w:hAnsi="Arial" w:cs="Arial"/>
          <w:sz w:val="20"/>
          <w:szCs w:val="20"/>
          <w:u w:val="single"/>
        </w:rPr>
        <w:t>asady organizacji żywienia w szkole:</w:t>
      </w:r>
    </w:p>
    <w:p w:rsidR="00597B89" w:rsidRPr="00C0296A" w:rsidRDefault="00A81C3C"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597B89" w:rsidRPr="00C0296A">
        <w:rPr>
          <w:rFonts w:ascii="Arial" w:hAnsi="Arial" w:cs="Arial"/>
          <w:kern w:val="0"/>
          <w:sz w:val="20"/>
          <w:szCs w:val="20"/>
          <w:lang w:eastAsia="en-US"/>
        </w:rPr>
        <w:t>asady dotyczą pomieszczeń wykorzystywanych do przygotowywania, wydawania ciepłych posiłków, posługiwania się sprzętem i urządzeniami kuchennymi (stołówki, kuchni i innych pomieszczeń prze</w:t>
      </w:r>
      <w:r w:rsidRPr="00C0296A">
        <w:rPr>
          <w:rFonts w:ascii="Arial" w:hAnsi="Arial" w:cs="Arial"/>
          <w:kern w:val="0"/>
          <w:sz w:val="20"/>
          <w:szCs w:val="20"/>
          <w:lang w:eastAsia="en-US"/>
        </w:rPr>
        <w:t>znaczonych do wskazanych celów),</w:t>
      </w:r>
      <w:r w:rsidR="00597B89" w:rsidRPr="00C0296A">
        <w:rPr>
          <w:rFonts w:ascii="Arial" w:hAnsi="Arial" w:cs="Arial"/>
          <w:kern w:val="0"/>
          <w:sz w:val="20"/>
          <w:szCs w:val="20"/>
          <w:lang w:eastAsia="en-US"/>
        </w:rPr>
        <w:t xml:space="preserve"> </w:t>
      </w:r>
    </w:p>
    <w:p w:rsidR="00597B89" w:rsidRPr="00C0296A" w:rsidRDefault="00A81C3C"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597B89" w:rsidRPr="00C0296A">
        <w:rPr>
          <w:rFonts w:ascii="Arial" w:hAnsi="Arial" w:cs="Arial"/>
          <w:kern w:val="0"/>
          <w:sz w:val="20"/>
          <w:szCs w:val="20"/>
          <w:lang w:eastAsia="en-US"/>
        </w:rPr>
        <w:t>prócz warunków higienicznych wymaganych przepisami prawa odnoszącymi się do funkcjonowania żywienia zbiorowego, dodatkowo wprowadzone zostały zasady szczególnej ostrożności dotyc</w:t>
      </w:r>
      <w:r w:rsidRPr="00C0296A">
        <w:rPr>
          <w:rFonts w:ascii="Arial" w:hAnsi="Arial" w:cs="Arial"/>
          <w:kern w:val="0"/>
          <w:sz w:val="20"/>
          <w:szCs w:val="20"/>
          <w:lang w:eastAsia="en-US"/>
        </w:rPr>
        <w:t>zące zabezpieczenia pracowników; w</w:t>
      </w:r>
      <w:r w:rsidR="00597B89" w:rsidRPr="00C0296A">
        <w:rPr>
          <w:rFonts w:ascii="Arial" w:hAnsi="Arial" w:cs="Arial"/>
          <w:kern w:val="0"/>
          <w:sz w:val="20"/>
          <w:szCs w:val="20"/>
          <w:lang w:eastAsia="en-US"/>
        </w:rPr>
        <w:t xml:space="preserve"> miarę możliwości między stanowiskami pracy zachowana będzie odpowiednia</w:t>
      </w:r>
      <w:r w:rsidRPr="00C0296A">
        <w:rPr>
          <w:rFonts w:ascii="Arial" w:hAnsi="Arial" w:cs="Arial"/>
          <w:kern w:val="0"/>
          <w:sz w:val="20"/>
          <w:szCs w:val="20"/>
          <w:lang w:eastAsia="en-US"/>
        </w:rPr>
        <w:t xml:space="preserve"> odległość wynosząca min. 1,5 m; d</w:t>
      </w:r>
      <w:r w:rsidR="00597B89" w:rsidRPr="00C0296A">
        <w:rPr>
          <w:rFonts w:ascii="Arial" w:hAnsi="Arial" w:cs="Arial"/>
          <w:kern w:val="0"/>
          <w:sz w:val="20"/>
          <w:szCs w:val="20"/>
          <w:lang w:eastAsia="en-US"/>
        </w:rPr>
        <w:t>odatkowo personel wyposażony jest przez pracodawcę w środki ochrony osobistej i zobowią</w:t>
      </w:r>
      <w:r w:rsidRPr="00C0296A">
        <w:rPr>
          <w:rFonts w:ascii="Arial" w:hAnsi="Arial" w:cs="Arial"/>
          <w:kern w:val="0"/>
          <w:sz w:val="20"/>
          <w:szCs w:val="20"/>
          <w:lang w:eastAsia="en-US"/>
        </w:rPr>
        <w:t>zany do ich używania,</w:t>
      </w:r>
      <w:r w:rsidR="00597B89" w:rsidRPr="00C0296A">
        <w:rPr>
          <w:rFonts w:ascii="Arial" w:hAnsi="Arial" w:cs="Arial"/>
          <w:kern w:val="0"/>
          <w:sz w:val="20"/>
          <w:szCs w:val="20"/>
          <w:lang w:eastAsia="en-US"/>
        </w:rPr>
        <w:t xml:space="preserve"> </w:t>
      </w:r>
    </w:p>
    <w:p w:rsidR="00597B89" w:rsidRPr="00C0296A" w:rsidRDefault="00A81C3C"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w </w:t>
      </w:r>
      <w:r w:rsidR="00597B89" w:rsidRPr="00C0296A">
        <w:rPr>
          <w:rFonts w:ascii="Arial" w:hAnsi="Arial" w:cs="Arial"/>
          <w:kern w:val="0"/>
          <w:sz w:val="20"/>
          <w:szCs w:val="20"/>
          <w:lang w:eastAsia="en-US"/>
        </w:rPr>
        <w:t>przypadku kontaktu z uczniami i innymi pracownikami szkoły, personel kuchenny zobowiązany jest</w:t>
      </w:r>
      <w:r w:rsidRPr="00C0296A">
        <w:rPr>
          <w:rFonts w:ascii="Arial" w:hAnsi="Arial" w:cs="Arial"/>
          <w:kern w:val="0"/>
          <w:sz w:val="20"/>
          <w:szCs w:val="20"/>
          <w:lang w:eastAsia="en-US"/>
        </w:rPr>
        <w:t xml:space="preserve"> stosować maseczki chirurgiczne,</w:t>
      </w:r>
    </w:p>
    <w:p w:rsidR="00597B89" w:rsidRPr="00C0296A" w:rsidRDefault="00A81C3C"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597B89" w:rsidRPr="00C0296A">
        <w:rPr>
          <w:rFonts w:ascii="Arial" w:hAnsi="Arial" w:cs="Arial"/>
          <w:kern w:val="0"/>
          <w:sz w:val="20"/>
          <w:szCs w:val="20"/>
          <w:lang w:eastAsia="en-US"/>
        </w:rPr>
        <w:t>soby pracujące w kuchni i na stołówce zobowiązane są do częstego i dokładnego mycia rąk wodą z mydłem albo dezynfekowania osuszonych dłoni środk</w:t>
      </w:r>
      <w:r w:rsidRPr="00C0296A">
        <w:rPr>
          <w:rFonts w:ascii="Arial" w:hAnsi="Arial" w:cs="Arial"/>
          <w:kern w:val="0"/>
          <w:sz w:val="20"/>
          <w:szCs w:val="20"/>
          <w:lang w:eastAsia="en-US"/>
        </w:rPr>
        <w:t>iem na bazie alkoholu (min.60%),</w:t>
      </w:r>
    </w:p>
    <w:p w:rsidR="00597B89" w:rsidRPr="00C0296A" w:rsidRDefault="00A81C3C"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s</w:t>
      </w:r>
      <w:r w:rsidR="00597B89" w:rsidRPr="00C0296A">
        <w:rPr>
          <w:rFonts w:ascii="Arial" w:hAnsi="Arial" w:cs="Arial"/>
          <w:kern w:val="0"/>
          <w:sz w:val="20"/>
          <w:szCs w:val="20"/>
          <w:lang w:eastAsia="en-US"/>
        </w:rPr>
        <w:t>tałemu monitoringowi dyrektora podlega utrzymanie wysokiej higieny stanowisk pracy, opakowań produktów, sprzętu kuchennego,</w:t>
      </w:r>
      <w:r w:rsidRPr="00C0296A">
        <w:rPr>
          <w:rFonts w:ascii="Arial" w:hAnsi="Arial" w:cs="Arial"/>
          <w:kern w:val="0"/>
          <w:sz w:val="20"/>
          <w:szCs w:val="20"/>
          <w:lang w:eastAsia="en-US"/>
        </w:rPr>
        <w:t xml:space="preserve"> naczyń stołowych oraz sztućców,</w:t>
      </w:r>
    </w:p>
    <w:p w:rsidR="00597B89" w:rsidRPr="00C0296A" w:rsidRDefault="00A81C3C"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k</w:t>
      </w:r>
      <w:r w:rsidR="00597B89" w:rsidRPr="00C0296A">
        <w:rPr>
          <w:rFonts w:ascii="Arial" w:hAnsi="Arial" w:cs="Arial"/>
          <w:kern w:val="0"/>
          <w:sz w:val="20"/>
          <w:szCs w:val="20"/>
          <w:lang w:eastAsia="en-US"/>
        </w:rPr>
        <w:t xml:space="preserve">orzystanie z posiłków odbywa się w miejscu do tego przeznaczonych (stołówce szkolnej) zapewniającym prawidłowe warunki sanitarno-higieniczne, zgodnie </w:t>
      </w:r>
      <w:r w:rsidRPr="00C0296A">
        <w:rPr>
          <w:rFonts w:ascii="Arial" w:hAnsi="Arial" w:cs="Arial"/>
          <w:kern w:val="0"/>
          <w:sz w:val="20"/>
          <w:szCs w:val="20"/>
          <w:lang w:eastAsia="en-US"/>
        </w:rPr>
        <w:t>z zaleceniami w czasie epidemii,</w:t>
      </w:r>
      <w:r w:rsidR="00597B89" w:rsidRPr="00C0296A">
        <w:rPr>
          <w:rFonts w:ascii="Arial" w:hAnsi="Arial" w:cs="Arial"/>
          <w:kern w:val="0"/>
          <w:sz w:val="20"/>
          <w:szCs w:val="20"/>
          <w:lang w:eastAsia="en-US"/>
        </w:rPr>
        <w:t xml:space="preserve"> </w:t>
      </w:r>
    </w:p>
    <w:p w:rsidR="00597B89" w:rsidRPr="00C0296A" w:rsidRDefault="00A81C3C"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597B89" w:rsidRPr="00C0296A">
        <w:rPr>
          <w:rFonts w:ascii="Arial" w:hAnsi="Arial" w:cs="Arial"/>
          <w:kern w:val="0"/>
          <w:sz w:val="20"/>
          <w:szCs w:val="20"/>
          <w:lang w:eastAsia="en-US"/>
        </w:rPr>
        <w:t xml:space="preserve">osiłki wydawane są zmianowo. Uczniowie każdego oddziału zostali poinformowani przez wychowawcę, na </w:t>
      </w:r>
      <w:r w:rsidRPr="00C0296A">
        <w:rPr>
          <w:rFonts w:ascii="Arial" w:hAnsi="Arial" w:cs="Arial"/>
          <w:kern w:val="0"/>
          <w:sz w:val="20"/>
          <w:szCs w:val="20"/>
          <w:lang w:eastAsia="en-US"/>
        </w:rPr>
        <w:t>której przerwie spożywają obiad,</w:t>
      </w:r>
      <w:r w:rsidR="00597B89" w:rsidRPr="00C0296A">
        <w:rPr>
          <w:rFonts w:ascii="Arial" w:hAnsi="Arial" w:cs="Arial"/>
          <w:kern w:val="0"/>
          <w:sz w:val="20"/>
          <w:szCs w:val="20"/>
          <w:lang w:eastAsia="en-US"/>
        </w:rPr>
        <w:t xml:space="preserve"> </w:t>
      </w:r>
    </w:p>
    <w:p w:rsidR="00597B89" w:rsidRPr="00C0296A" w:rsidRDefault="00AA08DE"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597B89" w:rsidRPr="00C0296A">
        <w:rPr>
          <w:rFonts w:ascii="Arial" w:hAnsi="Arial" w:cs="Arial"/>
          <w:kern w:val="0"/>
          <w:sz w:val="20"/>
          <w:szCs w:val="20"/>
          <w:lang w:eastAsia="en-US"/>
        </w:rPr>
        <w:t>czniowie spożywają obiady przy stolikach z r</w:t>
      </w:r>
      <w:r w:rsidRPr="00C0296A">
        <w:rPr>
          <w:rFonts w:ascii="Arial" w:hAnsi="Arial" w:cs="Arial"/>
          <w:kern w:val="0"/>
          <w:sz w:val="20"/>
          <w:szCs w:val="20"/>
          <w:lang w:eastAsia="en-US"/>
        </w:rPr>
        <w:t>ówieśnikami ze swojego oddziału,</w:t>
      </w:r>
      <w:r w:rsidR="00597B89" w:rsidRPr="00C0296A">
        <w:rPr>
          <w:rFonts w:ascii="Arial" w:hAnsi="Arial" w:cs="Arial"/>
          <w:kern w:val="0"/>
          <w:sz w:val="20"/>
          <w:szCs w:val="20"/>
          <w:lang w:eastAsia="en-US"/>
        </w:rPr>
        <w:t xml:space="preserve"> </w:t>
      </w:r>
    </w:p>
    <w:p w:rsidR="00597B89" w:rsidRPr="00C0296A" w:rsidRDefault="00AA08DE"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597B89" w:rsidRPr="00C0296A">
        <w:rPr>
          <w:rFonts w:ascii="Arial" w:hAnsi="Arial" w:cs="Arial"/>
          <w:kern w:val="0"/>
          <w:sz w:val="20"/>
          <w:szCs w:val="20"/>
          <w:lang w:eastAsia="en-US"/>
        </w:rPr>
        <w:t xml:space="preserve"> przypadku braku innych możliwości, za zgodą dyrektora szkoły dopuszcza się spożywanie posiłków przez dzieci w salach lekcyjnych, z zachowaniem zasad bezpiecznego i hi</w:t>
      </w:r>
      <w:r w:rsidRPr="00C0296A">
        <w:rPr>
          <w:rFonts w:ascii="Arial" w:hAnsi="Arial" w:cs="Arial"/>
          <w:kern w:val="0"/>
          <w:sz w:val="20"/>
          <w:szCs w:val="20"/>
          <w:lang w:eastAsia="en-US"/>
        </w:rPr>
        <w:t>gienicznego spożywania posiłków,</w:t>
      </w:r>
    </w:p>
    <w:p w:rsidR="00597B89" w:rsidRPr="00C0296A" w:rsidRDefault="00AA08DE"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597B89" w:rsidRPr="00C0296A">
        <w:rPr>
          <w:rFonts w:ascii="Arial" w:hAnsi="Arial" w:cs="Arial"/>
          <w:kern w:val="0"/>
          <w:sz w:val="20"/>
          <w:szCs w:val="20"/>
          <w:lang w:eastAsia="en-US"/>
        </w:rPr>
        <w:t>czniowie mogą spożywać posił</w:t>
      </w:r>
      <w:r w:rsidRPr="00C0296A">
        <w:rPr>
          <w:rFonts w:ascii="Arial" w:hAnsi="Arial" w:cs="Arial"/>
          <w:kern w:val="0"/>
          <w:sz w:val="20"/>
          <w:szCs w:val="20"/>
          <w:lang w:eastAsia="en-US"/>
        </w:rPr>
        <w:t>ki i napoje przyniesione z domu; p</w:t>
      </w:r>
      <w:r w:rsidR="00597B89" w:rsidRPr="00C0296A">
        <w:rPr>
          <w:rFonts w:ascii="Arial" w:hAnsi="Arial" w:cs="Arial"/>
          <w:kern w:val="0"/>
          <w:sz w:val="20"/>
          <w:szCs w:val="20"/>
          <w:lang w:eastAsia="en-US"/>
        </w:rPr>
        <w:t>osiłki mogą być przynoszone w pojemnikac</w:t>
      </w:r>
      <w:r w:rsidRPr="00C0296A">
        <w:rPr>
          <w:rFonts w:ascii="Arial" w:hAnsi="Arial" w:cs="Arial"/>
          <w:kern w:val="0"/>
          <w:sz w:val="20"/>
          <w:szCs w:val="20"/>
          <w:lang w:eastAsia="en-US"/>
        </w:rPr>
        <w:t>h prywatnych i w nich spożywane,</w:t>
      </w:r>
    </w:p>
    <w:p w:rsidR="00597B89" w:rsidRPr="00C0296A" w:rsidRDefault="00AA08DE"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597B89" w:rsidRPr="00C0296A">
        <w:rPr>
          <w:rFonts w:ascii="Arial" w:hAnsi="Arial" w:cs="Arial"/>
          <w:kern w:val="0"/>
          <w:sz w:val="20"/>
          <w:szCs w:val="20"/>
          <w:lang w:eastAsia="en-US"/>
        </w:rPr>
        <w:t>osiłki mogą być podawane</w:t>
      </w:r>
      <w:r w:rsidRPr="00C0296A">
        <w:rPr>
          <w:rFonts w:ascii="Arial" w:hAnsi="Arial" w:cs="Arial"/>
          <w:kern w:val="0"/>
          <w:sz w:val="20"/>
          <w:szCs w:val="20"/>
          <w:lang w:eastAsia="en-US"/>
        </w:rPr>
        <w:t xml:space="preserve"> tylko przez pracowników kuchni,</w:t>
      </w:r>
    </w:p>
    <w:p w:rsidR="00597B89" w:rsidRPr="00C0296A" w:rsidRDefault="00217C96"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lastRenderedPageBreak/>
        <w:t>z</w:t>
      </w:r>
      <w:r w:rsidR="00597B89" w:rsidRPr="00C0296A">
        <w:rPr>
          <w:rFonts w:ascii="Arial" w:hAnsi="Arial" w:cs="Arial"/>
          <w:kern w:val="0"/>
          <w:sz w:val="20"/>
          <w:szCs w:val="20"/>
          <w:lang w:eastAsia="en-US"/>
        </w:rPr>
        <w:t>abronione jest organizowanie poczęstunków</w:t>
      </w:r>
      <w:r w:rsidRPr="00C0296A">
        <w:rPr>
          <w:rFonts w:ascii="Arial" w:hAnsi="Arial" w:cs="Arial"/>
          <w:kern w:val="0"/>
          <w:sz w:val="20"/>
          <w:szCs w:val="20"/>
          <w:lang w:eastAsia="en-US"/>
        </w:rPr>
        <w:t xml:space="preserve"> oraz wspólna degustacja potraw,</w:t>
      </w:r>
    </w:p>
    <w:p w:rsidR="00597B89" w:rsidRPr="00C0296A" w:rsidRDefault="00217C96"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b</w:t>
      </w:r>
      <w:r w:rsidR="00597B89" w:rsidRPr="00C0296A">
        <w:rPr>
          <w:rFonts w:ascii="Arial" w:hAnsi="Arial" w:cs="Arial"/>
          <w:kern w:val="0"/>
          <w:sz w:val="20"/>
          <w:szCs w:val="20"/>
          <w:lang w:eastAsia="en-US"/>
        </w:rPr>
        <w:t>laty stołów i poręcze krzeseł są czyszczone i dezynfe</w:t>
      </w:r>
      <w:r w:rsidRPr="00C0296A">
        <w:rPr>
          <w:rFonts w:ascii="Arial" w:hAnsi="Arial" w:cs="Arial"/>
          <w:kern w:val="0"/>
          <w:sz w:val="20"/>
          <w:szCs w:val="20"/>
          <w:lang w:eastAsia="en-US"/>
        </w:rPr>
        <w:t>kowane po każdej grupie uczniów,</w:t>
      </w:r>
      <w:r w:rsidR="00597B89" w:rsidRPr="00C0296A">
        <w:rPr>
          <w:rFonts w:ascii="Arial" w:hAnsi="Arial" w:cs="Arial"/>
          <w:kern w:val="0"/>
          <w:sz w:val="20"/>
          <w:szCs w:val="20"/>
          <w:lang w:eastAsia="en-US"/>
        </w:rPr>
        <w:t xml:space="preserve"> </w:t>
      </w:r>
    </w:p>
    <w:p w:rsidR="00597B89" w:rsidRPr="00C0296A" w:rsidRDefault="00217C96"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w:t>
      </w:r>
      <w:r w:rsidR="00597B89" w:rsidRPr="00C0296A">
        <w:rPr>
          <w:rFonts w:ascii="Arial" w:hAnsi="Arial" w:cs="Arial"/>
          <w:kern w:val="0"/>
          <w:sz w:val="20"/>
          <w:szCs w:val="20"/>
          <w:lang w:eastAsia="en-US"/>
        </w:rPr>
        <w:t>czniowie po wejściu do jadalni dezynfekują ręce, z zachowaniem dystansu podchodzą do miejsca wydawania posiłku, odbierają go i ni</w:t>
      </w:r>
      <w:r w:rsidRPr="00C0296A">
        <w:rPr>
          <w:rFonts w:ascii="Arial" w:hAnsi="Arial" w:cs="Arial"/>
          <w:kern w:val="0"/>
          <w:sz w:val="20"/>
          <w:szCs w:val="20"/>
          <w:lang w:eastAsia="en-US"/>
        </w:rPr>
        <w:t>ezwłocznie udają się na miejsce; p</w:t>
      </w:r>
      <w:r w:rsidR="00597B89" w:rsidRPr="00C0296A">
        <w:rPr>
          <w:rFonts w:ascii="Arial" w:hAnsi="Arial" w:cs="Arial"/>
          <w:kern w:val="0"/>
          <w:sz w:val="20"/>
          <w:szCs w:val="20"/>
          <w:lang w:eastAsia="en-US"/>
        </w:rPr>
        <w:t>o spożyciu posiłku z zachowaniem dystansu społecznego odnoszą talerze</w:t>
      </w:r>
      <w:r w:rsidRPr="00C0296A">
        <w:rPr>
          <w:rFonts w:ascii="Arial" w:hAnsi="Arial" w:cs="Arial"/>
          <w:kern w:val="0"/>
          <w:sz w:val="20"/>
          <w:szCs w:val="20"/>
          <w:lang w:eastAsia="en-US"/>
        </w:rPr>
        <w:t xml:space="preserve"> i sztućce w wyznaczone miejsce,</w:t>
      </w:r>
    </w:p>
    <w:p w:rsidR="00597B89" w:rsidRPr="00C0296A" w:rsidRDefault="00217C96"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597B89" w:rsidRPr="00C0296A">
        <w:rPr>
          <w:rFonts w:ascii="Arial" w:hAnsi="Arial" w:cs="Arial"/>
          <w:kern w:val="0"/>
          <w:sz w:val="20"/>
          <w:szCs w:val="20"/>
          <w:lang w:eastAsia="en-US"/>
        </w:rPr>
        <w:t>ielorazowe naczynia i sztućce myte są w zmywarce z dodatkiem detergentu, w tempera</w:t>
      </w:r>
      <w:r w:rsidRPr="00C0296A">
        <w:rPr>
          <w:rFonts w:ascii="Arial" w:hAnsi="Arial" w:cs="Arial"/>
          <w:kern w:val="0"/>
          <w:sz w:val="20"/>
          <w:szCs w:val="20"/>
          <w:lang w:eastAsia="en-US"/>
        </w:rPr>
        <w:t>turze min. 60°C lub wyparzane; d</w:t>
      </w:r>
      <w:r w:rsidR="00597B89" w:rsidRPr="00C0296A">
        <w:rPr>
          <w:rFonts w:ascii="Arial" w:hAnsi="Arial" w:cs="Arial"/>
          <w:kern w:val="0"/>
          <w:sz w:val="20"/>
          <w:szCs w:val="20"/>
          <w:lang w:eastAsia="en-US"/>
        </w:rPr>
        <w:t>opuszcza się możliwość umycia wielorazowych naczyń i sztućców w gorącej wodzie z dodatk</w:t>
      </w:r>
      <w:r w:rsidRPr="00C0296A">
        <w:rPr>
          <w:rFonts w:ascii="Arial" w:hAnsi="Arial" w:cs="Arial"/>
          <w:kern w:val="0"/>
          <w:sz w:val="20"/>
          <w:szCs w:val="20"/>
          <w:lang w:eastAsia="en-US"/>
        </w:rPr>
        <w:t>iem detergentu i wyparzenie ich,</w:t>
      </w:r>
    </w:p>
    <w:p w:rsidR="00597B89" w:rsidRPr="00C0296A" w:rsidRDefault="00217C96"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597B89" w:rsidRPr="00C0296A">
        <w:rPr>
          <w:rFonts w:ascii="Arial" w:hAnsi="Arial" w:cs="Arial"/>
          <w:kern w:val="0"/>
          <w:sz w:val="20"/>
          <w:szCs w:val="20"/>
          <w:lang w:eastAsia="en-US"/>
        </w:rPr>
        <w:t>e stołówki szkolnej usunięte są wszelkie dodatki (np. cukier,</w:t>
      </w:r>
      <w:r w:rsidRPr="00C0296A">
        <w:rPr>
          <w:rFonts w:ascii="Arial" w:hAnsi="Arial" w:cs="Arial"/>
          <w:kern w:val="0"/>
          <w:sz w:val="20"/>
          <w:szCs w:val="20"/>
          <w:lang w:eastAsia="en-US"/>
        </w:rPr>
        <w:t xml:space="preserve"> przyprawy, wazoniki, serwetki); m</w:t>
      </w:r>
      <w:r w:rsidR="00597B89" w:rsidRPr="00C0296A">
        <w:rPr>
          <w:rFonts w:ascii="Arial" w:hAnsi="Arial" w:cs="Arial"/>
          <w:kern w:val="0"/>
          <w:sz w:val="20"/>
          <w:szCs w:val="20"/>
          <w:lang w:eastAsia="en-US"/>
        </w:rPr>
        <w:t>ogą być one wydawane tylko bezpoś</w:t>
      </w:r>
      <w:r w:rsidRPr="00C0296A">
        <w:rPr>
          <w:rFonts w:ascii="Arial" w:hAnsi="Arial" w:cs="Arial"/>
          <w:kern w:val="0"/>
          <w:sz w:val="20"/>
          <w:szCs w:val="20"/>
          <w:lang w:eastAsia="en-US"/>
        </w:rPr>
        <w:t>rednio przez pracowników kuchni,</w:t>
      </w:r>
    </w:p>
    <w:p w:rsidR="00597B89" w:rsidRPr="00C0296A" w:rsidRDefault="00217C96" w:rsidP="00597B89">
      <w:pPr>
        <w:numPr>
          <w:ilvl w:val="0"/>
          <w:numId w:val="111"/>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597B89" w:rsidRPr="00C0296A">
        <w:rPr>
          <w:rFonts w:ascii="Arial" w:hAnsi="Arial" w:cs="Arial"/>
          <w:kern w:val="0"/>
          <w:sz w:val="20"/>
          <w:szCs w:val="20"/>
          <w:lang w:eastAsia="en-US"/>
        </w:rPr>
        <w:t>racownicy kuchni zobowiązani są do utrzymania wysokiej higieny mycia i dezynfekcji stanowisk pracy, opakować produktów, sprzętu kuchennego,</w:t>
      </w:r>
      <w:r w:rsidRPr="00C0296A">
        <w:rPr>
          <w:rFonts w:ascii="Arial" w:hAnsi="Arial" w:cs="Arial"/>
          <w:kern w:val="0"/>
          <w:sz w:val="20"/>
          <w:szCs w:val="20"/>
          <w:lang w:eastAsia="en-US"/>
        </w:rPr>
        <w:t xml:space="preserve"> naczyń stołowych oraz sztućców;</w:t>
      </w:r>
    </w:p>
    <w:p w:rsidR="00597B89" w:rsidRPr="00C0296A" w:rsidRDefault="00597B89" w:rsidP="00597B89">
      <w:pPr>
        <w:rPr>
          <w:rFonts w:ascii="Arial" w:hAnsi="Arial" w:cs="Arial"/>
          <w:kern w:val="0"/>
          <w:sz w:val="20"/>
          <w:szCs w:val="20"/>
          <w:u w:val="single"/>
          <w:lang w:eastAsia="en-US"/>
        </w:rPr>
      </w:pPr>
      <w:r w:rsidRPr="00C0296A">
        <w:rPr>
          <w:rFonts w:ascii="Arial" w:hAnsi="Arial" w:cs="Arial"/>
          <w:kern w:val="0"/>
          <w:sz w:val="20"/>
          <w:szCs w:val="20"/>
          <w:lang w:eastAsia="en-US"/>
        </w:rPr>
        <w:t xml:space="preserve"> 6) </w:t>
      </w:r>
      <w:r w:rsidR="007708D0" w:rsidRPr="00C0296A">
        <w:rPr>
          <w:rFonts w:ascii="Arial" w:hAnsi="Arial" w:cs="Arial"/>
          <w:kern w:val="0"/>
          <w:sz w:val="20"/>
          <w:szCs w:val="20"/>
          <w:u w:val="single"/>
          <w:lang w:eastAsia="en-US"/>
        </w:rPr>
        <w:t>k</w:t>
      </w:r>
      <w:r w:rsidRPr="00C0296A">
        <w:rPr>
          <w:rFonts w:ascii="Arial" w:hAnsi="Arial" w:cs="Arial"/>
          <w:kern w:val="0"/>
          <w:sz w:val="20"/>
          <w:szCs w:val="20"/>
          <w:u w:val="single"/>
          <w:lang w:eastAsia="en-US"/>
        </w:rPr>
        <w:t>ontakt z osobami trzecimi:</w:t>
      </w:r>
    </w:p>
    <w:p w:rsidR="00597B89" w:rsidRPr="00C0296A" w:rsidRDefault="007708D0" w:rsidP="00597B89">
      <w:pPr>
        <w:numPr>
          <w:ilvl w:val="0"/>
          <w:numId w:val="112"/>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b</w:t>
      </w:r>
      <w:r w:rsidR="00597B89" w:rsidRPr="00C0296A">
        <w:rPr>
          <w:rFonts w:ascii="Arial" w:hAnsi="Arial" w:cs="Arial"/>
          <w:kern w:val="0"/>
          <w:sz w:val="20"/>
          <w:szCs w:val="20"/>
          <w:lang w:eastAsia="en-US"/>
        </w:rPr>
        <w:t>ezpośredni kontakt z osobami trzecimi należy og</w:t>
      </w:r>
      <w:r w:rsidRPr="00C0296A">
        <w:rPr>
          <w:rFonts w:ascii="Arial" w:hAnsi="Arial" w:cs="Arial"/>
          <w:kern w:val="0"/>
          <w:sz w:val="20"/>
          <w:szCs w:val="20"/>
          <w:lang w:eastAsia="en-US"/>
        </w:rPr>
        <w:t>raniczyć do niezbędnego minimum,</w:t>
      </w:r>
    </w:p>
    <w:p w:rsidR="00597B89" w:rsidRPr="00C0296A" w:rsidRDefault="007708D0" w:rsidP="00597B89">
      <w:pPr>
        <w:numPr>
          <w:ilvl w:val="0"/>
          <w:numId w:val="112"/>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597B89" w:rsidRPr="00C0296A">
        <w:rPr>
          <w:rFonts w:ascii="Arial" w:hAnsi="Arial" w:cs="Arial"/>
          <w:kern w:val="0"/>
          <w:sz w:val="20"/>
          <w:szCs w:val="20"/>
          <w:lang w:eastAsia="en-US"/>
        </w:rPr>
        <w:t>soby trzecie wchodzące na teren szkoły oczekują w wyznaczonym strefie (hol przy portierni) na pracowni</w:t>
      </w:r>
      <w:r w:rsidRPr="00C0296A">
        <w:rPr>
          <w:rFonts w:ascii="Arial" w:hAnsi="Arial" w:cs="Arial"/>
          <w:kern w:val="0"/>
          <w:sz w:val="20"/>
          <w:szCs w:val="20"/>
          <w:lang w:eastAsia="en-US"/>
        </w:rPr>
        <w:t>ka, który zajmie się ich sprawą,</w:t>
      </w:r>
    </w:p>
    <w:p w:rsidR="00597B89" w:rsidRPr="00C0296A" w:rsidRDefault="007708D0" w:rsidP="00597B89">
      <w:pPr>
        <w:numPr>
          <w:ilvl w:val="0"/>
          <w:numId w:val="112"/>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597B89" w:rsidRPr="00C0296A">
        <w:rPr>
          <w:rFonts w:ascii="Arial" w:hAnsi="Arial" w:cs="Arial"/>
          <w:kern w:val="0"/>
          <w:sz w:val="20"/>
          <w:szCs w:val="20"/>
          <w:lang w:eastAsia="en-US"/>
        </w:rPr>
        <w:t xml:space="preserve"> przypadku konieczności bezpośredniego kontaktu z osobą trzecią, pracownik szkoły powinien zachować odległość od tej osoby co najmniej 1,5 m, a także zobowiązany jest do stosowania ręk</w:t>
      </w:r>
      <w:r w:rsidRPr="00C0296A">
        <w:rPr>
          <w:rFonts w:ascii="Arial" w:hAnsi="Arial" w:cs="Arial"/>
          <w:kern w:val="0"/>
          <w:sz w:val="20"/>
          <w:szCs w:val="20"/>
          <w:lang w:eastAsia="en-US"/>
        </w:rPr>
        <w:t>awiczek oraz maseczki ochronnej; o</w:t>
      </w:r>
      <w:r w:rsidR="00597B89" w:rsidRPr="00C0296A">
        <w:rPr>
          <w:rFonts w:ascii="Arial" w:hAnsi="Arial" w:cs="Arial"/>
          <w:kern w:val="0"/>
          <w:sz w:val="20"/>
          <w:szCs w:val="20"/>
          <w:lang w:eastAsia="en-US"/>
        </w:rPr>
        <w:t>soby trzecie nie mogą mieć be</w:t>
      </w:r>
      <w:r w:rsidRPr="00C0296A">
        <w:rPr>
          <w:rFonts w:ascii="Arial" w:hAnsi="Arial" w:cs="Arial"/>
          <w:kern w:val="0"/>
          <w:sz w:val="20"/>
          <w:szCs w:val="20"/>
          <w:lang w:eastAsia="en-US"/>
        </w:rPr>
        <w:t>zpośredniego kontaktu z dziećmi,</w:t>
      </w:r>
    </w:p>
    <w:p w:rsidR="00597B89" w:rsidRPr="00C0296A" w:rsidRDefault="007708D0" w:rsidP="00597B89">
      <w:pPr>
        <w:numPr>
          <w:ilvl w:val="0"/>
          <w:numId w:val="112"/>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597B89" w:rsidRPr="00C0296A">
        <w:rPr>
          <w:rFonts w:ascii="Arial" w:hAnsi="Arial" w:cs="Arial"/>
          <w:kern w:val="0"/>
          <w:sz w:val="20"/>
          <w:szCs w:val="20"/>
          <w:lang w:eastAsia="en-US"/>
        </w:rPr>
        <w:t>o każdym kontakcie z osobami trzecimi należy dezynfekować ręce. W przypadku stosowania rękawiczek p</w:t>
      </w:r>
      <w:r w:rsidRPr="00C0296A">
        <w:rPr>
          <w:rFonts w:ascii="Arial" w:hAnsi="Arial" w:cs="Arial"/>
          <w:kern w:val="0"/>
          <w:sz w:val="20"/>
          <w:szCs w:val="20"/>
          <w:lang w:eastAsia="en-US"/>
        </w:rPr>
        <w:t>owinny być one często zmieniane; n</w:t>
      </w:r>
      <w:r w:rsidR="00597B89" w:rsidRPr="00C0296A">
        <w:rPr>
          <w:rFonts w:ascii="Arial" w:hAnsi="Arial" w:cs="Arial"/>
          <w:kern w:val="0"/>
          <w:sz w:val="20"/>
          <w:szCs w:val="20"/>
          <w:lang w:eastAsia="en-US"/>
        </w:rPr>
        <w:t>ależy unikać dotykania twarzy i ocz</w:t>
      </w:r>
      <w:r w:rsidRPr="00C0296A">
        <w:rPr>
          <w:rFonts w:ascii="Arial" w:hAnsi="Arial" w:cs="Arial"/>
          <w:kern w:val="0"/>
          <w:sz w:val="20"/>
          <w:szCs w:val="20"/>
          <w:lang w:eastAsia="en-US"/>
        </w:rPr>
        <w:t>u w trakcie noszenia rękawiczek;</w:t>
      </w:r>
    </w:p>
    <w:p w:rsidR="004F07B3" w:rsidRPr="00C0296A" w:rsidRDefault="00597B89" w:rsidP="004F07B3">
      <w:pPr>
        <w:rPr>
          <w:rFonts w:ascii="Arial" w:hAnsi="Arial" w:cs="Arial"/>
          <w:kern w:val="0"/>
          <w:sz w:val="20"/>
          <w:szCs w:val="20"/>
          <w:u w:val="single"/>
          <w:lang w:eastAsia="en-US"/>
        </w:rPr>
      </w:pPr>
      <w:r w:rsidRPr="00C0296A">
        <w:rPr>
          <w:rFonts w:ascii="Arial" w:hAnsi="Arial" w:cs="Arial"/>
          <w:kern w:val="0"/>
          <w:sz w:val="20"/>
          <w:szCs w:val="20"/>
          <w:lang w:eastAsia="en-US"/>
        </w:rPr>
        <w:t>7</w:t>
      </w:r>
      <w:r w:rsidRPr="00C0296A">
        <w:rPr>
          <w:rFonts w:ascii="Arial" w:hAnsi="Arial" w:cs="Arial"/>
          <w:kern w:val="0"/>
          <w:sz w:val="20"/>
          <w:szCs w:val="20"/>
          <w:u w:val="single"/>
          <w:lang w:eastAsia="en-US"/>
        </w:rPr>
        <w:t xml:space="preserve">) </w:t>
      </w:r>
      <w:r w:rsidR="002D10B6" w:rsidRPr="00C0296A">
        <w:rPr>
          <w:rFonts w:ascii="Arial" w:hAnsi="Arial" w:cs="Arial"/>
          <w:kern w:val="0"/>
          <w:sz w:val="20"/>
          <w:szCs w:val="20"/>
          <w:u w:val="single"/>
          <w:lang w:eastAsia="en-US"/>
        </w:rPr>
        <w:t>p</w:t>
      </w:r>
      <w:r w:rsidR="004F07B3" w:rsidRPr="00C0296A">
        <w:rPr>
          <w:rFonts w:ascii="Arial" w:hAnsi="Arial" w:cs="Arial"/>
          <w:kern w:val="0"/>
          <w:sz w:val="20"/>
          <w:szCs w:val="20"/>
          <w:u w:val="single"/>
          <w:lang w:eastAsia="en-US"/>
        </w:rPr>
        <w:t xml:space="preserve">ostępowanie w przypadku zaobserwowania u ucznia lub pracownika szkoły objawów      </w:t>
      </w:r>
      <w:r w:rsidR="004F07B3" w:rsidRPr="00C0296A">
        <w:rPr>
          <w:rFonts w:ascii="Arial" w:hAnsi="Arial" w:cs="Arial"/>
          <w:kern w:val="0"/>
          <w:sz w:val="20"/>
          <w:szCs w:val="20"/>
          <w:lang w:eastAsia="en-US"/>
        </w:rPr>
        <w:t xml:space="preserve">   </w:t>
      </w:r>
      <w:r w:rsidR="004F07B3" w:rsidRPr="00C0296A">
        <w:rPr>
          <w:rFonts w:ascii="Arial" w:hAnsi="Arial" w:cs="Arial"/>
          <w:kern w:val="0"/>
          <w:sz w:val="20"/>
          <w:szCs w:val="20"/>
          <w:u w:val="single"/>
          <w:lang w:eastAsia="en-US"/>
        </w:rPr>
        <w:t>chorobowych:</w:t>
      </w:r>
    </w:p>
    <w:p w:rsidR="004F07B3" w:rsidRPr="00C0296A" w:rsidRDefault="002D10B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w:t>
      </w:r>
      <w:r w:rsidR="004F07B3" w:rsidRPr="00C0296A">
        <w:rPr>
          <w:rFonts w:ascii="Arial" w:hAnsi="Arial" w:cs="Arial"/>
          <w:kern w:val="0"/>
          <w:sz w:val="20"/>
          <w:szCs w:val="20"/>
          <w:lang w:eastAsia="en-US"/>
        </w:rPr>
        <w:t xml:space="preserve">o szkoły mogą przychodzić jedynie osoby bez objawów chorobowych sugerujących infekcję dróg oddechowych oraz gdy ich domownicy nie przebywają na kwarantannie lub </w:t>
      </w:r>
      <w:r w:rsidRPr="00C0296A">
        <w:rPr>
          <w:rFonts w:ascii="Arial" w:hAnsi="Arial" w:cs="Arial"/>
          <w:kern w:val="0"/>
          <w:sz w:val="20"/>
          <w:szCs w:val="20"/>
          <w:lang w:eastAsia="en-US"/>
        </w:rPr>
        <w:t>w izolacji w warunkach domowych,</w:t>
      </w:r>
    </w:p>
    <w:p w:rsidR="004F07B3" w:rsidRPr="00C0296A" w:rsidRDefault="002D10B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4F07B3" w:rsidRPr="00C0296A">
        <w:rPr>
          <w:rFonts w:ascii="Arial" w:hAnsi="Arial" w:cs="Arial"/>
          <w:kern w:val="0"/>
          <w:sz w:val="20"/>
          <w:szCs w:val="20"/>
          <w:lang w:eastAsia="en-US"/>
        </w:rPr>
        <w:t xml:space="preserve">racownicy szkoły zostali poinstruowani, że w przypadku wystąpienia niepokojących objawów choroby zakaźnej powinni pozostać w domu i skontaktować się telefonicznie z lekarzem podstawowej opieki zdrowotnej, aby uzyskać </w:t>
      </w:r>
      <w:proofErr w:type="spellStart"/>
      <w:r w:rsidR="004F07B3" w:rsidRPr="00C0296A">
        <w:rPr>
          <w:rFonts w:ascii="Arial" w:hAnsi="Arial" w:cs="Arial"/>
          <w:kern w:val="0"/>
          <w:sz w:val="20"/>
          <w:szCs w:val="20"/>
          <w:lang w:eastAsia="en-US"/>
        </w:rPr>
        <w:t>teleporadę</w:t>
      </w:r>
      <w:proofErr w:type="spellEnd"/>
      <w:r w:rsidR="004F07B3" w:rsidRPr="00C0296A">
        <w:rPr>
          <w:rFonts w:ascii="Arial" w:hAnsi="Arial" w:cs="Arial"/>
          <w:kern w:val="0"/>
          <w:sz w:val="20"/>
          <w:szCs w:val="20"/>
          <w:lang w:eastAsia="en-US"/>
        </w:rPr>
        <w:t xml:space="preserve"> medyczną, a w razie pogarszania się stanu zdrowia zadzwonić pod nr 999 lub 112 i poinformować, że </w:t>
      </w:r>
      <w:r w:rsidRPr="00C0296A">
        <w:rPr>
          <w:rFonts w:ascii="Arial" w:hAnsi="Arial" w:cs="Arial"/>
          <w:kern w:val="0"/>
          <w:sz w:val="20"/>
          <w:szCs w:val="20"/>
          <w:lang w:eastAsia="en-US"/>
        </w:rPr>
        <w:t>mogą być zakażeni koronawirusem,</w:t>
      </w:r>
    </w:p>
    <w:p w:rsidR="004F07B3" w:rsidRPr="00C0296A" w:rsidRDefault="002D10B6" w:rsidP="004F07B3">
      <w:pPr>
        <w:numPr>
          <w:ilvl w:val="0"/>
          <w:numId w:val="113"/>
        </w:numPr>
        <w:suppressAutoHyphens w:val="0"/>
        <w:spacing w:before="100" w:beforeAutospacing="1" w:after="100" w:afterAutospacing="1" w:line="240" w:lineRule="auto"/>
        <w:contextualSpacing/>
        <w:rPr>
          <w:rFonts w:ascii="Arial" w:eastAsia="Times New Roman" w:hAnsi="Arial" w:cs="Arial"/>
          <w:kern w:val="0"/>
          <w:sz w:val="20"/>
          <w:szCs w:val="20"/>
          <w:lang w:eastAsia="pl-PL"/>
        </w:rPr>
      </w:pPr>
      <w:r w:rsidRPr="00C0296A">
        <w:rPr>
          <w:rFonts w:ascii="Arial" w:eastAsia="Times New Roman" w:hAnsi="Arial" w:cs="Arial"/>
          <w:kern w:val="0"/>
          <w:sz w:val="20"/>
          <w:szCs w:val="20"/>
          <w:lang w:eastAsia="pl-PL"/>
        </w:rPr>
        <w:t>n</w:t>
      </w:r>
      <w:r w:rsidR="004F07B3" w:rsidRPr="00C0296A">
        <w:rPr>
          <w:rFonts w:ascii="Arial" w:eastAsia="Times New Roman" w:hAnsi="Arial" w:cs="Arial"/>
          <w:kern w:val="0"/>
          <w:sz w:val="20"/>
          <w:szCs w:val="20"/>
          <w:lang w:eastAsia="pl-PL"/>
        </w:rPr>
        <w:t xml:space="preserve">auczyciel lub pracownik niepedagogiczny, który został objęty kwarantanną, powinien niezwłocznie poinformować dyrektora o kwarantannie jako przyczynie swojej nieobecności </w:t>
      </w:r>
      <w:r w:rsidRPr="00C0296A">
        <w:rPr>
          <w:rFonts w:ascii="Arial" w:eastAsia="Times New Roman" w:hAnsi="Arial" w:cs="Arial"/>
          <w:kern w:val="0"/>
          <w:sz w:val="20"/>
          <w:szCs w:val="20"/>
          <w:lang w:eastAsia="pl-PL"/>
        </w:rPr>
        <w:t>w pracy,</w:t>
      </w:r>
    </w:p>
    <w:p w:rsidR="004F07B3" w:rsidRPr="00C0296A" w:rsidRDefault="002D10B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4F07B3" w:rsidRPr="00C0296A">
        <w:rPr>
          <w:rFonts w:ascii="Arial" w:hAnsi="Arial" w:cs="Arial"/>
          <w:kern w:val="0"/>
          <w:sz w:val="20"/>
          <w:szCs w:val="20"/>
          <w:lang w:eastAsia="en-US"/>
        </w:rPr>
        <w:t xml:space="preserve"> miarę możliwości podczas organizowania pracy pracownikom powyżej 60. roku życia lub z istotnymi problemami zdrowotnymi, które zaliczają osobę do grupy tzw. podwyższonego ryzyka, zastosowane będą rozwiązania </w:t>
      </w:r>
      <w:r w:rsidRPr="00C0296A">
        <w:rPr>
          <w:rFonts w:ascii="Arial" w:hAnsi="Arial" w:cs="Arial"/>
          <w:kern w:val="0"/>
          <w:sz w:val="20"/>
          <w:szCs w:val="20"/>
          <w:lang w:eastAsia="en-US"/>
        </w:rPr>
        <w:t>minimalizujące ryzyko zakażenia,</w:t>
      </w:r>
    </w:p>
    <w:p w:rsidR="004F07B3" w:rsidRPr="00C0296A" w:rsidRDefault="002D10B6" w:rsidP="004F07B3">
      <w:pPr>
        <w:numPr>
          <w:ilvl w:val="0"/>
          <w:numId w:val="113"/>
        </w:numPr>
        <w:suppressAutoHyphens w:val="0"/>
        <w:spacing w:before="100" w:beforeAutospacing="1" w:after="100" w:afterAutospacing="1" w:line="240" w:lineRule="auto"/>
        <w:contextualSpacing/>
        <w:rPr>
          <w:rFonts w:ascii="Arial" w:eastAsia="Times New Roman" w:hAnsi="Arial" w:cs="Arial"/>
          <w:kern w:val="0"/>
          <w:sz w:val="20"/>
          <w:szCs w:val="20"/>
          <w:lang w:eastAsia="pl-PL"/>
        </w:rPr>
      </w:pPr>
      <w:r w:rsidRPr="00C0296A">
        <w:rPr>
          <w:rFonts w:ascii="Arial" w:hAnsi="Arial" w:cs="Arial"/>
          <w:kern w:val="0"/>
          <w:sz w:val="20"/>
          <w:szCs w:val="20"/>
          <w:lang w:eastAsia="en-US"/>
        </w:rPr>
        <w:t>j</w:t>
      </w:r>
      <w:r w:rsidR="004F07B3" w:rsidRPr="00C0296A">
        <w:rPr>
          <w:rFonts w:ascii="Arial" w:hAnsi="Arial" w:cs="Arial"/>
          <w:kern w:val="0"/>
          <w:sz w:val="20"/>
          <w:szCs w:val="20"/>
          <w:lang w:eastAsia="en-US"/>
        </w:rPr>
        <w:t xml:space="preserve">eżeli pracownik szkoły zaobserwuje u ucznia objawy mogące wskazywać na infekcję dróg oddechowych, w tym w szczególności gorączkę, kaszel, uczeń zostanie odizolowany w odrębnym pomieszczeniu (gabinet pielęgniarki) lub wyznaczonym doraźnie miejscu, zapewniającym minimum 2 </w:t>
      </w:r>
      <w:r w:rsidRPr="00C0296A">
        <w:rPr>
          <w:rFonts w:ascii="Arial" w:hAnsi="Arial" w:cs="Arial"/>
          <w:kern w:val="0"/>
          <w:sz w:val="20"/>
          <w:szCs w:val="20"/>
          <w:lang w:eastAsia="en-US"/>
        </w:rPr>
        <w:t>metry odległości od innych osób; p</w:t>
      </w:r>
      <w:r w:rsidR="004F07B3" w:rsidRPr="00C0296A">
        <w:rPr>
          <w:rFonts w:ascii="Arial" w:hAnsi="Arial" w:cs="Arial"/>
          <w:kern w:val="0"/>
          <w:sz w:val="20"/>
          <w:szCs w:val="20"/>
          <w:lang w:eastAsia="en-US"/>
        </w:rPr>
        <w:t>omieszczenie wyposażone jest w środki ochrony</w:t>
      </w:r>
      <w:r w:rsidRPr="00C0296A">
        <w:rPr>
          <w:rFonts w:ascii="Arial" w:hAnsi="Arial" w:cs="Arial"/>
          <w:kern w:val="0"/>
          <w:sz w:val="20"/>
          <w:szCs w:val="20"/>
          <w:lang w:eastAsia="en-US"/>
        </w:rPr>
        <w:t xml:space="preserve"> osobistej i płyn dezynfekujący; d</w:t>
      </w:r>
      <w:r w:rsidR="004F07B3" w:rsidRPr="00C0296A">
        <w:rPr>
          <w:rFonts w:ascii="Arial" w:hAnsi="Arial" w:cs="Arial"/>
          <w:kern w:val="0"/>
          <w:sz w:val="20"/>
          <w:szCs w:val="20"/>
          <w:lang w:eastAsia="en-US"/>
        </w:rPr>
        <w:t>ostęp do pomieszczenia m</w:t>
      </w:r>
      <w:r w:rsidRPr="00C0296A">
        <w:rPr>
          <w:rFonts w:ascii="Arial" w:hAnsi="Arial" w:cs="Arial"/>
          <w:kern w:val="0"/>
          <w:sz w:val="20"/>
          <w:szCs w:val="20"/>
          <w:lang w:eastAsia="en-US"/>
        </w:rPr>
        <w:t>ają wyłącznie pracownicy szkoły;</w:t>
      </w:r>
      <w:r w:rsidR="004F07B3" w:rsidRPr="00C0296A">
        <w:rPr>
          <w:rFonts w:ascii="Arial" w:hAnsi="Arial" w:cs="Arial"/>
          <w:kern w:val="0"/>
          <w:sz w:val="20"/>
          <w:szCs w:val="20"/>
          <w:lang w:eastAsia="en-US"/>
        </w:rPr>
        <w:t xml:space="preserve"> </w:t>
      </w:r>
      <w:r w:rsidRPr="00C0296A">
        <w:rPr>
          <w:rFonts w:ascii="Arial" w:eastAsia="Times New Roman" w:hAnsi="Arial" w:cs="Arial"/>
          <w:kern w:val="0"/>
          <w:sz w:val="20"/>
          <w:szCs w:val="20"/>
          <w:lang w:eastAsia="pl-PL"/>
        </w:rPr>
        <w:t>n</w:t>
      </w:r>
      <w:r w:rsidR="004F07B3" w:rsidRPr="00C0296A">
        <w:rPr>
          <w:rFonts w:ascii="Arial" w:eastAsia="Times New Roman" w:hAnsi="Arial" w:cs="Arial"/>
          <w:kern w:val="0"/>
          <w:sz w:val="20"/>
          <w:szCs w:val="20"/>
          <w:lang w:eastAsia="pl-PL"/>
        </w:rPr>
        <w:t xml:space="preserve">astępnie niezwłocznie za wiedzą dyrektora lub wicedyrektora szkoły powinien powiadomić rodziców o konieczności pilnego </w:t>
      </w:r>
      <w:r w:rsidRPr="00C0296A">
        <w:rPr>
          <w:rFonts w:ascii="Arial" w:eastAsia="Times New Roman" w:hAnsi="Arial" w:cs="Arial"/>
          <w:kern w:val="0"/>
          <w:sz w:val="20"/>
          <w:szCs w:val="20"/>
          <w:lang w:eastAsia="pl-PL"/>
        </w:rPr>
        <w:t>odebrania ucznia ze szkoły,</w:t>
      </w:r>
    </w:p>
    <w:p w:rsidR="004F07B3" w:rsidRPr="00C0296A" w:rsidRDefault="002D10B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4F07B3" w:rsidRPr="00C0296A">
        <w:rPr>
          <w:rFonts w:ascii="Arial" w:hAnsi="Arial" w:cs="Arial"/>
          <w:kern w:val="0"/>
          <w:sz w:val="20"/>
          <w:szCs w:val="20"/>
          <w:lang w:eastAsia="en-US"/>
        </w:rPr>
        <w:t>dizolowany uczeń pozostawać będzie w miarę możliwości pod opieką pielęgniarki szkolnej lub innego wyznaczonego pr</w:t>
      </w:r>
      <w:r w:rsidRPr="00C0296A">
        <w:rPr>
          <w:rFonts w:ascii="Arial" w:hAnsi="Arial" w:cs="Arial"/>
          <w:kern w:val="0"/>
          <w:sz w:val="20"/>
          <w:szCs w:val="20"/>
          <w:lang w:eastAsia="en-US"/>
        </w:rPr>
        <w:t>acownika szkoły lub nauczyciela,</w:t>
      </w:r>
    </w:p>
    <w:p w:rsidR="004F07B3" w:rsidRPr="00C0296A" w:rsidRDefault="002D10B6" w:rsidP="004F07B3">
      <w:pPr>
        <w:numPr>
          <w:ilvl w:val="0"/>
          <w:numId w:val="113"/>
        </w:numPr>
        <w:suppressAutoHyphens w:val="0"/>
        <w:spacing w:after="160" w:line="259" w:lineRule="auto"/>
        <w:contextualSpacing/>
        <w:rPr>
          <w:rFonts w:ascii="Arial" w:hAnsi="Arial" w:cs="Arial"/>
          <w:kern w:val="0"/>
          <w:sz w:val="20"/>
          <w:szCs w:val="20"/>
          <w:lang w:eastAsia="en-US"/>
        </w:rPr>
      </w:pPr>
      <w:r w:rsidRPr="00C0296A">
        <w:rPr>
          <w:rFonts w:ascii="Arial" w:hAnsi="Arial" w:cs="Arial"/>
          <w:kern w:val="0"/>
          <w:sz w:val="20"/>
          <w:szCs w:val="20"/>
          <w:lang w:eastAsia="en-US"/>
        </w:rPr>
        <w:t>z</w:t>
      </w:r>
      <w:r w:rsidR="004F07B3" w:rsidRPr="00C0296A">
        <w:rPr>
          <w:rFonts w:ascii="Arial" w:hAnsi="Arial" w:cs="Arial"/>
          <w:kern w:val="0"/>
          <w:sz w:val="20"/>
          <w:szCs w:val="20"/>
          <w:lang w:eastAsia="en-US"/>
        </w:rPr>
        <w:t>awsze w sytuacji, gdy dziecko przejawia objawy infekcji górnych dróg oddechowych, konieczna jest jego izolacja i natychmiastowy kontakt z rodzicami, którzy zobowiązani są niezwło</w:t>
      </w:r>
      <w:r w:rsidRPr="00C0296A">
        <w:rPr>
          <w:rFonts w:ascii="Arial" w:hAnsi="Arial" w:cs="Arial"/>
          <w:kern w:val="0"/>
          <w:sz w:val="20"/>
          <w:szCs w:val="20"/>
          <w:lang w:eastAsia="en-US"/>
        </w:rPr>
        <w:t>cznie odebrać dziecko ze szkoły,</w:t>
      </w:r>
    </w:p>
    <w:p w:rsidR="004F07B3" w:rsidRPr="00C0296A" w:rsidRDefault="002D10B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4F07B3" w:rsidRPr="00C0296A">
        <w:rPr>
          <w:rFonts w:ascii="Arial" w:hAnsi="Arial" w:cs="Arial"/>
          <w:kern w:val="0"/>
          <w:sz w:val="20"/>
          <w:szCs w:val="20"/>
          <w:lang w:eastAsia="en-US"/>
        </w:rPr>
        <w:t>o każdym użyciu pomieszczenia przez dziecko lub pracownika szkoły, u którego podejrzewano wystąpienie objawów choroby COVID-19, pomieszczenie zostanie zdezynfekowane przez personel sprzątający przy zastosowaniu wsze</w:t>
      </w:r>
      <w:r w:rsidRPr="00C0296A">
        <w:rPr>
          <w:rFonts w:ascii="Arial" w:hAnsi="Arial" w:cs="Arial"/>
          <w:kern w:val="0"/>
          <w:sz w:val="20"/>
          <w:szCs w:val="20"/>
          <w:lang w:eastAsia="en-US"/>
        </w:rPr>
        <w:t>lkich środków ochrony osobistej,</w:t>
      </w:r>
    </w:p>
    <w:p w:rsidR="004F07B3" w:rsidRPr="00C0296A" w:rsidRDefault="000E03C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lastRenderedPageBreak/>
        <w:t>r</w:t>
      </w:r>
      <w:r w:rsidR="004F07B3" w:rsidRPr="00C0296A">
        <w:rPr>
          <w:rFonts w:ascii="Arial" w:hAnsi="Arial" w:cs="Arial"/>
          <w:kern w:val="0"/>
          <w:sz w:val="20"/>
          <w:szCs w:val="20"/>
          <w:lang w:eastAsia="en-US"/>
        </w:rPr>
        <w:t>odzice/opiekunowie ucznia zostaną niezwłocznie telefonicznie poinformowani o konieczn</w:t>
      </w:r>
      <w:r w:rsidRPr="00C0296A">
        <w:rPr>
          <w:rFonts w:ascii="Arial" w:hAnsi="Arial" w:cs="Arial"/>
          <w:kern w:val="0"/>
          <w:sz w:val="20"/>
          <w:szCs w:val="20"/>
          <w:lang w:eastAsia="en-US"/>
        </w:rPr>
        <w:t>ości odebrania ucznia ze szkoły,</w:t>
      </w:r>
    </w:p>
    <w:p w:rsidR="004F07B3" w:rsidRPr="00C0296A" w:rsidRDefault="000E03C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4F07B3" w:rsidRPr="00C0296A">
        <w:rPr>
          <w:rFonts w:ascii="Arial" w:hAnsi="Arial" w:cs="Arial"/>
          <w:kern w:val="0"/>
          <w:sz w:val="20"/>
          <w:szCs w:val="20"/>
          <w:lang w:eastAsia="en-US"/>
        </w:rPr>
        <w:t xml:space="preserve"> przypadku odbioru przez rodziców lub opiekunów prawnych odizolowanego uprzednio dziecka należy upewnić się, że nie będzie miało ono kontaktu z innymi dziećmi, pracownikami szkoły lub osobami trzecimi znajdującymi się </w:t>
      </w:r>
      <w:r w:rsidRPr="00C0296A">
        <w:rPr>
          <w:rFonts w:ascii="Arial" w:hAnsi="Arial" w:cs="Arial"/>
          <w:kern w:val="0"/>
          <w:sz w:val="20"/>
          <w:szCs w:val="20"/>
          <w:lang w:eastAsia="en-US"/>
        </w:rPr>
        <w:t>na terenie szkoły,</w:t>
      </w:r>
    </w:p>
    <w:p w:rsidR="004F07B3" w:rsidRPr="00C0296A" w:rsidRDefault="000E03C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4F07B3" w:rsidRPr="00C0296A">
        <w:rPr>
          <w:rFonts w:ascii="Arial" w:hAnsi="Arial" w:cs="Arial"/>
          <w:kern w:val="0"/>
          <w:sz w:val="20"/>
          <w:szCs w:val="20"/>
          <w:lang w:eastAsia="en-US"/>
        </w:rPr>
        <w:t xml:space="preserve"> nagłych przypadkach, w razie złego stanu zdrowia dziecka, nauczyciel sprawujący opiekę nad dzieckiem powinien niezwłocznie powiadomić telefonicznie o tym fak</w:t>
      </w:r>
      <w:r w:rsidRPr="00C0296A">
        <w:rPr>
          <w:rFonts w:ascii="Arial" w:hAnsi="Arial" w:cs="Arial"/>
          <w:kern w:val="0"/>
          <w:sz w:val="20"/>
          <w:szCs w:val="20"/>
          <w:lang w:eastAsia="en-US"/>
        </w:rPr>
        <w:t>cie dyrektora lub wicedyrektora; p</w:t>
      </w:r>
      <w:r w:rsidR="004F07B3" w:rsidRPr="00C0296A">
        <w:rPr>
          <w:rFonts w:ascii="Arial" w:hAnsi="Arial" w:cs="Arial"/>
          <w:kern w:val="0"/>
          <w:sz w:val="20"/>
          <w:szCs w:val="20"/>
          <w:lang w:eastAsia="en-US"/>
        </w:rPr>
        <w:t>o dziecko przyjdzie do sali wyznaczony praco</w:t>
      </w:r>
      <w:r w:rsidRPr="00C0296A">
        <w:rPr>
          <w:rFonts w:ascii="Arial" w:hAnsi="Arial" w:cs="Arial"/>
          <w:kern w:val="0"/>
          <w:sz w:val="20"/>
          <w:szCs w:val="20"/>
          <w:lang w:eastAsia="en-US"/>
        </w:rPr>
        <w:t>wnik; d</w:t>
      </w:r>
      <w:r w:rsidR="004F07B3" w:rsidRPr="00C0296A">
        <w:rPr>
          <w:rFonts w:ascii="Arial" w:hAnsi="Arial" w:cs="Arial"/>
          <w:kern w:val="0"/>
          <w:sz w:val="20"/>
          <w:szCs w:val="20"/>
          <w:lang w:eastAsia="en-US"/>
        </w:rPr>
        <w:t>alsze postępowanie z uczniem przebiega zgo</w:t>
      </w:r>
      <w:r w:rsidRPr="00C0296A">
        <w:rPr>
          <w:rFonts w:ascii="Arial" w:hAnsi="Arial" w:cs="Arial"/>
          <w:kern w:val="0"/>
          <w:sz w:val="20"/>
          <w:szCs w:val="20"/>
          <w:lang w:eastAsia="en-US"/>
        </w:rPr>
        <w:t xml:space="preserve">dnie z wytycznymi </w:t>
      </w:r>
      <w:proofErr w:type="spellStart"/>
      <w:r w:rsidRPr="00C0296A">
        <w:rPr>
          <w:rFonts w:ascii="Arial" w:hAnsi="Arial" w:cs="Arial"/>
          <w:kern w:val="0"/>
          <w:sz w:val="20"/>
          <w:szCs w:val="20"/>
          <w:lang w:eastAsia="en-US"/>
        </w:rPr>
        <w:t>MEiN</w:t>
      </w:r>
      <w:proofErr w:type="spellEnd"/>
      <w:r w:rsidRPr="00C0296A">
        <w:rPr>
          <w:rFonts w:ascii="Arial" w:hAnsi="Arial" w:cs="Arial"/>
          <w:kern w:val="0"/>
          <w:sz w:val="20"/>
          <w:szCs w:val="20"/>
          <w:lang w:eastAsia="en-US"/>
        </w:rPr>
        <w:t>, MZ, GIS,</w:t>
      </w:r>
    </w:p>
    <w:p w:rsidR="004F07B3" w:rsidRPr="00C0296A" w:rsidRDefault="000E03C6" w:rsidP="004F07B3">
      <w:pPr>
        <w:numPr>
          <w:ilvl w:val="0"/>
          <w:numId w:val="113"/>
        </w:numPr>
        <w:suppressAutoHyphens w:val="0"/>
        <w:spacing w:before="100" w:beforeAutospacing="1" w:after="100" w:afterAutospacing="1" w:line="240" w:lineRule="auto"/>
        <w:contextualSpacing/>
        <w:rPr>
          <w:rFonts w:ascii="Arial" w:hAnsi="Arial" w:cs="Arial"/>
          <w:kern w:val="0"/>
          <w:sz w:val="20"/>
          <w:szCs w:val="20"/>
          <w:lang w:eastAsia="en-US"/>
        </w:rPr>
      </w:pPr>
      <w:r w:rsidRPr="00C0296A">
        <w:rPr>
          <w:rFonts w:ascii="Arial" w:hAnsi="Arial" w:cs="Arial"/>
          <w:kern w:val="0"/>
          <w:sz w:val="20"/>
          <w:szCs w:val="20"/>
          <w:lang w:eastAsia="en-US"/>
        </w:rPr>
        <w:t>d</w:t>
      </w:r>
      <w:r w:rsidR="004F07B3" w:rsidRPr="00C0296A">
        <w:rPr>
          <w:rFonts w:ascii="Arial" w:hAnsi="Arial" w:cs="Arial"/>
          <w:kern w:val="0"/>
          <w:sz w:val="20"/>
          <w:szCs w:val="20"/>
          <w:lang w:eastAsia="en-US"/>
        </w:rPr>
        <w:t>ziecko z rodziny, w której członek/członkowie są objęci kwar</w:t>
      </w:r>
      <w:r w:rsidRPr="00C0296A">
        <w:rPr>
          <w:rFonts w:ascii="Arial" w:hAnsi="Arial" w:cs="Arial"/>
          <w:kern w:val="0"/>
          <w:sz w:val="20"/>
          <w:szCs w:val="20"/>
          <w:lang w:eastAsia="en-US"/>
        </w:rPr>
        <w:t>antanną, musi pozostawać w domu,</w:t>
      </w:r>
    </w:p>
    <w:p w:rsidR="004F07B3" w:rsidRPr="00C0296A" w:rsidRDefault="000E03C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4F07B3" w:rsidRPr="00C0296A">
        <w:rPr>
          <w:rFonts w:ascii="Arial" w:hAnsi="Arial" w:cs="Arial"/>
          <w:kern w:val="0"/>
          <w:sz w:val="20"/>
          <w:szCs w:val="20"/>
          <w:lang w:eastAsia="en-US"/>
        </w:rPr>
        <w:t>racownik podejrzewający u siebie wystąpienie objawów choroby COVID-19 powinien niezwłocznie udać się do izolatki, informując jednocześnie o tym dyr</w:t>
      </w:r>
      <w:r w:rsidRPr="00C0296A">
        <w:rPr>
          <w:rFonts w:ascii="Arial" w:hAnsi="Arial" w:cs="Arial"/>
          <w:kern w:val="0"/>
          <w:sz w:val="20"/>
          <w:szCs w:val="20"/>
          <w:lang w:eastAsia="en-US"/>
        </w:rPr>
        <w:t>ektora lub wicedyrektora szkoły; j</w:t>
      </w:r>
      <w:r w:rsidR="004F07B3" w:rsidRPr="00C0296A">
        <w:rPr>
          <w:rFonts w:ascii="Arial" w:hAnsi="Arial" w:cs="Arial"/>
          <w:kern w:val="0"/>
          <w:sz w:val="20"/>
          <w:szCs w:val="20"/>
          <w:lang w:eastAsia="en-US"/>
        </w:rPr>
        <w:t>eżeli objawy chorobowe wystąpiły u nauczyciela, przed udaniem się do izolatki, powinien zadbać o zapewn</w:t>
      </w:r>
      <w:r w:rsidRPr="00C0296A">
        <w:rPr>
          <w:rFonts w:ascii="Arial" w:hAnsi="Arial" w:cs="Arial"/>
          <w:kern w:val="0"/>
          <w:sz w:val="20"/>
          <w:szCs w:val="20"/>
          <w:lang w:eastAsia="en-US"/>
        </w:rPr>
        <w:t>ienie niezbędnej opieki uczniom,</w:t>
      </w:r>
    </w:p>
    <w:p w:rsidR="004F07B3" w:rsidRPr="00C0296A" w:rsidRDefault="000E03C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4F07B3" w:rsidRPr="00C0296A">
        <w:rPr>
          <w:rFonts w:ascii="Arial" w:hAnsi="Arial" w:cs="Arial"/>
          <w:kern w:val="0"/>
          <w:sz w:val="20"/>
          <w:szCs w:val="20"/>
          <w:lang w:eastAsia="en-US"/>
        </w:rPr>
        <w:t xml:space="preserve"> wystąpieniu objawów chorobowych powiadomiona zostanie właściwa stacja sanitarno-epidemiologiczną, w celu </w:t>
      </w:r>
      <w:r w:rsidRPr="00C0296A">
        <w:rPr>
          <w:rFonts w:ascii="Arial" w:hAnsi="Arial" w:cs="Arial"/>
          <w:kern w:val="0"/>
          <w:sz w:val="20"/>
          <w:szCs w:val="20"/>
          <w:lang w:eastAsia="en-US"/>
        </w:rPr>
        <w:t>ustalenia dalszego postępowania,</w:t>
      </w:r>
    </w:p>
    <w:p w:rsidR="004F07B3" w:rsidRPr="00C0296A" w:rsidRDefault="000E03C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4F07B3" w:rsidRPr="00C0296A">
        <w:rPr>
          <w:rFonts w:ascii="Arial" w:hAnsi="Arial" w:cs="Arial"/>
          <w:kern w:val="0"/>
          <w:sz w:val="20"/>
          <w:szCs w:val="20"/>
          <w:lang w:eastAsia="en-US"/>
        </w:rPr>
        <w:t xml:space="preserve"> przypadku wystąpienia u pracownika będącego na stanowisku pracy niepokojących objawów infekcji dróg oddechowych powinien on skontaktować się telefonicznie z lekarzem podstawowej opieki zdrowotnej, </w:t>
      </w:r>
      <w:r w:rsidRPr="00C0296A">
        <w:rPr>
          <w:rFonts w:ascii="Arial" w:hAnsi="Arial" w:cs="Arial"/>
          <w:kern w:val="0"/>
          <w:sz w:val="20"/>
          <w:szCs w:val="20"/>
          <w:lang w:eastAsia="en-US"/>
        </w:rPr>
        <w:t xml:space="preserve">aby uzyskać </w:t>
      </w:r>
      <w:proofErr w:type="spellStart"/>
      <w:r w:rsidRPr="00C0296A">
        <w:rPr>
          <w:rFonts w:ascii="Arial" w:hAnsi="Arial" w:cs="Arial"/>
          <w:kern w:val="0"/>
          <w:sz w:val="20"/>
          <w:szCs w:val="20"/>
          <w:lang w:eastAsia="en-US"/>
        </w:rPr>
        <w:t>teleporadę</w:t>
      </w:r>
      <w:proofErr w:type="spellEnd"/>
      <w:r w:rsidRPr="00C0296A">
        <w:rPr>
          <w:rFonts w:ascii="Arial" w:hAnsi="Arial" w:cs="Arial"/>
          <w:kern w:val="0"/>
          <w:sz w:val="20"/>
          <w:szCs w:val="20"/>
          <w:lang w:eastAsia="en-US"/>
        </w:rPr>
        <w:t xml:space="preserve"> medyczną,</w:t>
      </w:r>
    </w:p>
    <w:p w:rsidR="004F07B3" w:rsidRPr="00C0296A" w:rsidRDefault="000E03C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w:t>
      </w:r>
      <w:r w:rsidR="004F07B3" w:rsidRPr="00C0296A">
        <w:rPr>
          <w:rFonts w:ascii="Arial" w:hAnsi="Arial" w:cs="Arial"/>
          <w:kern w:val="0"/>
          <w:sz w:val="20"/>
          <w:szCs w:val="20"/>
          <w:lang w:eastAsia="en-US"/>
        </w:rPr>
        <w:t xml:space="preserve">bszar, w którym poruszał się i przebywał pracownik z infekcją dróg oddechowych, bezzwłocznie poddany zostanie gruntownemu sprzątaniu, zgodnie z funkcjonującymi w podmiocie procedurami oraz zdezynfekowane zostaną powierzchnie dotykowe </w:t>
      </w:r>
      <w:r w:rsidRPr="00C0296A">
        <w:rPr>
          <w:rFonts w:ascii="Arial" w:hAnsi="Arial" w:cs="Arial"/>
          <w:kern w:val="0"/>
          <w:sz w:val="20"/>
          <w:szCs w:val="20"/>
          <w:lang w:eastAsia="en-US"/>
        </w:rPr>
        <w:t>(klamki, poręcze, uchwyty itp.); w</w:t>
      </w:r>
      <w:r w:rsidR="004F07B3" w:rsidRPr="00C0296A">
        <w:rPr>
          <w:rFonts w:ascii="Arial" w:hAnsi="Arial" w:cs="Arial"/>
          <w:kern w:val="0"/>
          <w:sz w:val="20"/>
          <w:szCs w:val="20"/>
          <w:lang w:eastAsia="en-US"/>
        </w:rPr>
        <w:t xml:space="preserve"> szkole zostaną zastosowane indywidualne zalecenia wydane przez organy </w:t>
      </w:r>
      <w:r w:rsidRPr="00C0296A">
        <w:rPr>
          <w:rFonts w:ascii="Arial" w:hAnsi="Arial" w:cs="Arial"/>
          <w:kern w:val="0"/>
          <w:sz w:val="20"/>
          <w:szCs w:val="20"/>
          <w:lang w:eastAsia="en-US"/>
        </w:rPr>
        <w:t>Państwowej Inspekcji Sanitarnej,</w:t>
      </w:r>
    </w:p>
    <w:p w:rsidR="004F07B3" w:rsidRPr="00C0296A" w:rsidRDefault="000E03C6"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4F07B3" w:rsidRPr="00C0296A">
        <w:rPr>
          <w:rFonts w:ascii="Arial" w:hAnsi="Arial" w:cs="Arial"/>
          <w:kern w:val="0"/>
          <w:sz w:val="20"/>
          <w:szCs w:val="20"/>
          <w:lang w:eastAsia="en-US"/>
        </w:rPr>
        <w:t xml:space="preserve"> przypadku potwierdzonego zakażenia SARS-CoV-2 na terenie szkoły stosowane będą zalecenia państwowego powiatowego inspektora sanitarnego, w tym ustalona będzie lista osób przebywających w tym samym czasie w częściach budynku szkoły, w których przebywała osoba podejrzana o zakażenie i zastosowane zostaną zalecenia Głównego Inspektora Sanitarnego dostępne na stronie </w:t>
      </w:r>
      <w:hyperlink r:id="rId9" w:history="1">
        <w:r w:rsidR="004F07B3" w:rsidRPr="00C0296A">
          <w:rPr>
            <w:rFonts w:ascii="Arial" w:hAnsi="Arial" w:cs="Arial"/>
            <w:kern w:val="0"/>
            <w:sz w:val="20"/>
            <w:szCs w:val="20"/>
            <w:u w:val="single"/>
            <w:lang w:eastAsia="en-US"/>
          </w:rPr>
          <w:t>https://www.gov.pl/web/koronawirus/</w:t>
        </w:r>
      </w:hyperlink>
      <w:r w:rsidR="004F07B3" w:rsidRPr="00C0296A">
        <w:rPr>
          <w:rFonts w:ascii="Arial" w:hAnsi="Arial" w:cs="Arial"/>
          <w:kern w:val="0"/>
          <w:sz w:val="20"/>
          <w:szCs w:val="20"/>
          <w:lang w:eastAsia="en-US"/>
        </w:rPr>
        <w:t xml:space="preserve"> oraz https://gis.gov.pl/ odnoszące się do osób, </w:t>
      </w:r>
      <w:r w:rsidR="0038793F" w:rsidRPr="00C0296A">
        <w:rPr>
          <w:rFonts w:ascii="Arial" w:hAnsi="Arial" w:cs="Arial"/>
          <w:kern w:val="0"/>
          <w:sz w:val="20"/>
          <w:szCs w:val="20"/>
          <w:lang w:eastAsia="en-US"/>
        </w:rPr>
        <w:t>które miały kontakt z zakażonym,</w:t>
      </w:r>
    </w:p>
    <w:p w:rsidR="004F07B3" w:rsidRPr="00C0296A" w:rsidRDefault="0038793F" w:rsidP="004F07B3">
      <w:pPr>
        <w:numPr>
          <w:ilvl w:val="0"/>
          <w:numId w:val="113"/>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4F07B3" w:rsidRPr="00C0296A">
        <w:rPr>
          <w:rFonts w:ascii="Arial" w:hAnsi="Arial" w:cs="Arial"/>
          <w:kern w:val="0"/>
          <w:sz w:val="20"/>
          <w:szCs w:val="20"/>
          <w:lang w:eastAsia="en-US"/>
        </w:rPr>
        <w:t xml:space="preserve"> przypadku wszelkich wątpliwości dyrektor szkoły będzie się zwracał do właściwej powiatowej stacji sanitarno-epidemiologicznej, aby odbyć</w:t>
      </w:r>
      <w:r w:rsidRPr="00C0296A">
        <w:rPr>
          <w:rFonts w:ascii="Arial" w:hAnsi="Arial" w:cs="Arial"/>
          <w:kern w:val="0"/>
          <w:sz w:val="20"/>
          <w:szCs w:val="20"/>
          <w:lang w:eastAsia="en-US"/>
        </w:rPr>
        <w:t xml:space="preserve"> konsultację lub uzyskać poradę;</w:t>
      </w:r>
    </w:p>
    <w:p w:rsidR="009B1973" w:rsidRPr="00C0296A" w:rsidRDefault="009B1973" w:rsidP="009B1973">
      <w:pPr>
        <w:rPr>
          <w:rFonts w:ascii="Arial" w:hAnsi="Arial" w:cs="Arial"/>
          <w:kern w:val="0"/>
          <w:sz w:val="20"/>
          <w:szCs w:val="20"/>
          <w:u w:val="single"/>
          <w:lang w:eastAsia="en-US"/>
        </w:rPr>
      </w:pPr>
      <w:r w:rsidRPr="00C0296A">
        <w:rPr>
          <w:rFonts w:ascii="Arial" w:hAnsi="Arial" w:cs="Arial"/>
          <w:kern w:val="0"/>
          <w:sz w:val="20"/>
          <w:szCs w:val="20"/>
          <w:lang w:eastAsia="en-US"/>
        </w:rPr>
        <w:t xml:space="preserve">8) </w:t>
      </w:r>
      <w:r w:rsidR="00AA5BE2" w:rsidRPr="00C0296A">
        <w:rPr>
          <w:rFonts w:ascii="Arial" w:hAnsi="Arial" w:cs="Arial"/>
          <w:kern w:val="0"/>
          <w:sz w:val="20"/>
          <w:szCs w:val="20"/>
          <w:u w:val="single"/>
          <w:lang w:eastAsia="en-US"/>
        </w:rPr>
        <w:t>o</w:t>
      </w:r>
      <w:r w:rsidRPr="00C0296A">
        <w:rPr>
          <w:rFonts w:ascii="Arial" w:hAnsi="Arial" w:cs="Arial"/>
          <w:kern w:val="0"/>
          <w:sz w:val="20"/>
          <w:szCs w:val="20"/>
          <w:u w:val="single"/>
          <w:lang w:eastAsia="en-US"/>
        </w:rPr>
        <w:t>bowiązki pracowników szkoły i rodziców/prawnych opiekunów uczniów:</w:t>
      </w:r>
    </w:p>
    <w:p w:rsidR="009B1973" w:rsidRPr="00C0296A" w:rsidRDefault="009B1973" w:rsidP="009B1973">
      <w:pPr>
        <w:suppressAutoHyphens w:val="0"/>
        <w:spacing w:after="160" w:line="259"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a) obowiązki dyrektora szkoły:</w:t>
      </w:r>
    </w:p>
    <w:p w:rsidR="009B1973" w:rsidRPr="00C0296A" w:rsidRDefault="009B1973" w:rsidP="009B1973">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ustala i dostosowuje procedury obowiązujące w placówce do wymogów zwiększonego reżimu sanitarnego w warunkach pandemii </w:t>
      </w:r>
      <w:proofErr w:type="spellStart"/>
      <w:r w:rsidRPr="00C0296A">
        <w:rPr>
          <w:rFonts w:ascii="Arial" w:hAnsi="Arial" w:cs="Arial"/>
          <w:kern w:val="0"/>
          <w:sz w:val="20"/>
          <w:szCs w:val="20"/>
          <w:lang w:eastAsia="en-US"/>
        </w:rPr>
        <w:t>koronawirusa</w:t>
      </w:r>
      <w:proofErr w:type="spellEnd"/>
      <w:r w:rsidRPr="00C0296A">
        <w:rPr>
          <w:rFonts w:ascii="Arial" w:hAnsi="Arial" w:cs="Arial"/>
          <w:kern w:val="0"/>
          <w:sz w:val="20"/>
          <w:szCs w:val="20"/>
          <w:lang w:eastAsia="en-US"/>
        </w:rPr>
        <w:t xml:space="preserve"> i choroby COVID-19,</w:t>
      </w:r>
    </w:p>
    <w:p w:rsidR="009B1973" w:rsidRPr="00C0296A" w:rsidRDefault="009B1973" w:rsidP="009B1973">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przy wejściu do budynku szkoły umieszcza informację o obowiązku dezynfekowania rąk, instrukcję użycia środka dezynfekującego, spis telefonów wskazany w wytycznych GIS,</w:t>
      </w:r>
    </w:p>
    <w:p w:rsidR="009B1973" w:rsidRPr="00C0296A" w:rsidRDefault="009B1973" w:rsidP="009B1973">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wszystkim wchodzącym do budynku szkoły umożliwia skorzystanie z płynu do dezynfekcji rąk,</w:t>
      </w:r>
    </w:p>
    <w:p w:rsidR="009B1973" w:rsidRPr="00C0296A" w:rsidRDefault="009B1973" w:rsidP="009B1973">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informację o sposobie dezynfekcji dłoni oraz dostęp do płynu zapewnia w każdej sali lekcyjnej i toalecie, </w:t>
      </w:r>
    </w:p>
    <w:p w:rsidR="009B1973" w:rsidRPr="00C0296A" w:rsidRDefault="009B1973" w:rsidP="009B1973">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organizuje pracę nauczycieli oraz pracowników obsługi i administracji na okres wzmożonego reżimu sanitarnego w warunkach pandemii </w:t>
      </w:r>
      <w:proofErr w:type="spellStart"/>
      <w:r w:rsidRPr="00C0296A">
        <w:rPr>
          <w:rFonts w:ascii="Arial" w:hAnsi="Arial" w:cs="Arial"/>
          <w:kern w:val="0"/>
          <w:sz w:val="20"/>
          <w:szCs w:val="20"/>
          <w:lang w:eastAsia="en-US"/>
        </w:rPr>
        <w:t>koronawirusa</w:t>
      </w:r>
      <w:proofErr w:type="spellEnd"/>
      <w:r w:rsidRPr="00C0296A">
        <w:rPr>
          <w:rFonts w:ascii="Arial" w:hAnsi="Arial" w:cs="Arial"/>
          <w:kern w:val="0"/>
          <w:sz w:val="20"/>
          <w:szCs w:val="20"/>
          <w:lang w:eastAsia="en-US"/>
        </w:rPr>
        <w:t xml:space="preserve"> i choroby COVID-19,</w:t>
      </w:r>
    </w:p>
    <w:p w:rsidR="009B1973" w:rsidRPr="00C0296A" w:rsidRDefault="009B1973" w:rsidP="009B1973">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przekazuje rodzicom informacje o czynnikach ryzyka COVID-19, informuje o procedurach oraz o odpowiedzialności za podjętą decyzję związaną z wysłaniem dziecka do placówki poprzez umieszczenie procedur wraz z załącznikami na stronie szkoły oraz przesłanie jej rodzicom/prawnym opiekunom uczniów poprzez moduł pocztowy dziennika elektronicznego,</w:t>
      </w:r>
    </w:p>
    <w:p w:rsidR="009B1973" w:rsidRPr="00C0296A" w:rsidRDefault="009B1973" w:rsidP="009B1973">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zapewnia pomieszczenie służące do izolacji dziecka oraz pracownika,</w:t>
      </w:r>
    </w:p>
    <w:p w:rsidR="009B1973" w:rsidRPr="00C0296A" w:rsidRDefault="009B1973" w:rsidP="009B1973">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zapewnia codzienną dezynfekcję wykorzystywanych do zajęć pomocy dydaktycznych, przyborów sportowych, klamek, włączników blatów ławek, krzeseł itd.,</w:t>
      </w:r>
    </w:p>
    <w:p w:rsidR="009B1973" w:rsidRPr="00C0296A" w:rsidRDefault="009B1973" w:rsidP="00AA5BE2">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jest odpowiedzialny za usunięcie przedmiotów i sprzętu, których nie można skutecznie uprać lub dezynfekować (np. pluszowe zabawki),</w:t>
      </w:r>
    </w:p>
    <w:p w:rsidR="009B1973" w:rsidRPr="00C0296A" w:rsidRDefault="009B1973" w:rsidP="009B1973">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kontaktuje się telefonicznie z rodzicami/prawnymi opiekunami uczniów w przypadku wystąpienia u dziecka objawów chorobowych,</w:t>
      </w:r>
    </w:p>
    <w:p w:rsidR="009B1973" w:rsidRPr="00C0296A" w:rsidRDefault="009B1973" w:rsidP="009B1973">
      <w:pPr>
        <w:numPr>
          <w:ilvl w:val="0"/>
          <w:numId w:val="114"/>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pozostaje w stałym kontakcie z organem prowadzącym szkołę, organem sprawującym nadzór pedagogiczny, właściwą Powiatową Stacją Sanitarno – Epidemiologiczną oraz innymi instytucjami przeciwdziałającymi zagrożeniu epidemiologicznemu; </w:t>
      </w:r>
    </w:p>
    <w:p w:rsidR="009B1973" w:rsidRPr="00C0296A" w:rsidRDefault="009B1973" w:rsidP="009B1973">
      <w:pPr>
        <w:suppressAutoHyphens w:val="0"/>
        <w:spacing w:after="160" w:line="259" w:lineRule="auto"/>
        <w:jc w:val="both"/>
        <w:rPr>
          <w:rFonts w:ascii="Arial" w:hAnsi="Arial" w:cs="Arial"/>
          <w:kern w:val="0"/>
          <w:sz w:val="20"/>
          <w:szCs w:val="20"/>
          <w:lang w:eastAsia="en-US"/>
        </w:rPr>
      </w:pPr>
      <w:r w:rsidRPr="00C0296A">
        <w:rPr>
          <w:rFonts w:ascii="Arial" w:hAnsi="Arial" w:cs="Arial"/>
          <w:kern w:val="0"/>
          <w:sz w:val="20"/>
          <w:szCs w:val="20"/>
          <w:lang w:eastAsia="en-US"/>
        </w:rPr>
        <w:lastRenderedPageBreak/>
        <w:t xml:space="preserve">      b) obowiązki pracowników dydaktycznych:</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pracują według ustalonego przez dyrektora harmonogramu, realizując zajęcia dydaktyczne, zajęcia opiekuńczo – wychowawcze, pozalekcyjne w formie stacjonarnej oraz na podstawie decyzji organu prowadzącego i GIS, w formie pracy hybrydowej lub zdalnej, </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nauczyciel podczas wchodzenia do budynku oraz szkoły używa maseczki ochraniającej usta i nos, dezynfekuje ręce, a podczas lekcji i zajęć pozalekcyjnych może używać maseczki lub przyłbicy ochraniającej usta i nos, a także rękawiczek jednorazowych. Ze względu na obawę o swoje zdrowie może wymagać od ucznia założenia maseczki na usta i nos,</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wyjaśnia dzieciom zasady obowiązujące w placówce ze zwróceniem szczególnej uwagi na przestrzeganie zasad higieny w związku z zagrożeniem zakażenia koronawirusem,</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przestrzega zasad korzystania boiska szkolnego, stosując się do zaleceń Głównego Inspektora Sanitarnego dotyczących ilości osób przebywających jednocześnie w ww. miejscu oraz ogólnych zasad higieny,</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organizuje wyjścia poszczególnych oddziałów na teren przyległy do szkoły tak, aby uczniowie poszczególnych oddziałów nie mieszali się ze sobą,</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unika organizowania większych skupisk dzieci w jednym pomieszczeniu lub podczas zajęć poza szkołą,</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 unika większych skupisk ludzkich np. w pokoju nauczycielskim, korytarzach szkolnych, szatni, </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nauczyciele powinni zachować dystans społeczny między sobą, w każdej przestrzeni placówki, wynoszący co najmniej 1,5 metra,</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dba o higienę rąk – często myje mydłem lub środkiem dezynfekującym, nie dotyka okolicy twarzy, ust, nosa i oczu, </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niezwłocznie informuje dyrektora szkoły o złym samopoczuciu własnym lub ucznia znajdującego się pod opieką nauczyciela, </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w przypadku podejrzenia zakażenia koronawirusem lub choroby COVID-19 (duszności, kaszel, gorączka) pracownik pozostaje w domu i zawiadamia o tym fakcie dyrektora placówki, </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nauczyciele klas I przed zajęciami lekcyjnymi odbierają dziecko od rodzica/opiekuna prawnego w wyznaczonej strefie – holu przed wejściem głównym do szatni,</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nauczyciele pełnią dyżury w szatni, nadzorując sprawne przemieszczanie się uczniów,</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nauczyciele pełnią dyżury międzylekcyjne, dbając o sprawne przemieszczanie się uczniów do wyznaczonych dla nich miejsc spędzania przerw. Nie dopuszczają go grupowania się uczniów. Dbają o poprawne zasłanianie ust i nosa maseczkami za wyjątkiem uczniów spożywających posiłki,</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nauczyciele prowadzący zajęcia z zespołem klasowym I –III kończącym zajęcia przekazują dzieci przybyłym rodzicom lub pod opiekę wychowawcy świetlicy szkolnej,</w:t>
      </w:r>
    </w:p>
    <w:p w:rsidR="009B1973" w:rsidRPr="00C0296A" w:rsidRDefault="009B1973" w:rsidP="009B1973">
      <w:pPr>
        <w:numPr>
          <w:ilvl w:val="0"/>
          <w:numId w:val="115"/>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nauczyciele pozostają w stałym zdalnym kontakcie z rodzicami/prawnymi opiekunami uczniów;</w:t>
      </w:r>
    </w:p>
    <w:p w:rsidR="009B1973" w:rsidRPr="00C0296A" w:rsidRDefault="009B1973" w:rsidP="009B1973">
      <w:pPr>
        <w:jc w:val="both"/>
        <w:rPr>
          <w:rFonts w:ascii="Arial" w:hAnsi="Arial" w:cs="Arial"/>
          <w:kern w:val="0"/>
          <w:sz w:val="20"/>
          <w:szCs w:val="20"/>
          <w:lang w:eastAsia="en-US"/>
        </w:rPr>
      </w:pPr>
      <w:r w:rsidRPr="00C0296A">
        <w:rPr>
          <w:rFonts w:ascii="Arial" w:hAnsi="Arial" w:cs="Arial"/>
          <w:kern w:val="0"/>
          <w:sz w:val="20"/>
          <w:szCs w:val="20"/>
          <w:lang w:eastAsia="en-US"/>
        </w:rPr>
        <w:t xml:space="preserve">    c) </w:t>
      </w:r>
      <w:r w:rsidR="0063610A" w:rsidRPr="00C0296A">
        <w:rPr>
          <w:rFonts w:ascii="Arial" w:hAnsi="Arial" w:cs="Arial"/>
          <w:kern w:val="0"/>
          <w:sz w:val="20"/>
          <w:szCs w:val="20"/>
          <w:lang w:eastAsia="en-US"/>
        </w:rPr>
        <w:t>o</w:t>
      </w:r>
      <w:r w:rsidRPr="00C0296A">
        <w:rPr>
          <w:rFonts w:ascii="Arial" w:hAnsi="Arial" w:cs="Arial"/>
          <w:kern w:val="0"/>
          <w:sz w:val="20"/>
          <w:szCs w:val="20"/>
          <w:lang w:eastAsia="en-US"/>
        </w:rPr>
        <w:t>bowiązki pracowników administracji i obsługi:</w:t>
      </w:r>
    </w:p>
    <w:p w:rsidR="009B1973" w:rsidRPr="00C0296A" w:rsidRDefault="009B1973"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pracownicy dbają o higienę rąk – często myją je mydłem, używają środka dezynfekującego, nie dotykają okolicy twarzy, ust, nosa i oczu,</w:t>
      </w:r>
    </w:p>
    <w:p w:rsidR="009B1973" w:rsidRPr="00C0296A" w:rsidRDefault="009B1973"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pracownicy administracji i obsługi oraz personel kuchenny w przestrzeniach wspólnych zobowiązani są używać maseczek osłaniających usta i nos,</w:t>
      </w:r>
    </w:p>
    <w:p w:rsidR="009B1973" w:rsidRPr="00C0296A" w:rsidRDefault="009B1973"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pracownicy kuchni zobowiązani są do zachowania szczególnej higieny podczas przyjmowania towaru, przygotowywania i wydawania posiłków, zachowania szczególnej czystości w kuchni i stołówce. Wspólnie z wychowawcami świetlicy opracowują organizacji żywienia. Unikają kontaktów z innymi pracownikami i uczniami,</w:t>
      </w:r>
    </w:p>
    <w:p w:rsidR="009B1973" w:rsidRPr="00C0296A" w:rsidRDefault="00F7232E"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9B1973" w:rsidRPr="00C0296A">
        <w:rPr>
          <w:rFonts w:ascii="Arial" w:hAnsi="Arial" w:cs="Arial"/>
          <w:kern w:val="0"/>
          <w:sz w:val="20"/>
          <w:szCs w:val="20"/>
          <w:lang w:eastAsia="en-US"/>
        </w:rPr>
        <w:t xml:space="preserve">racownicy wietrzą </w:t>
      </w:r>
      <w:r w:rsidRPr="00C0296A">
        <w:rPr>
          <w:rFonts w:ascii="Arial" w:hAnsi="Arial" w:cs="Arial"/>
          <w:kern w:val="0"/>
          <w:sz w:val="20"/>
          <w:szCs w:val="20"/>
          <w:lang w:eastAsia="en-US"/>
        </w:rPr>
        <w:t>pomieszczenia, w którym pracują,</w:t>
      </w:r>
    </w:p>
    <w:p w:rsidR="009B1973" w:rsidRPr="00C0296A" w:rsidRDefault="00F7232E"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z</w:t>
      </w:r>
      <w:r w:rsidR="009B1973" w:rsidRPr="00C0296A">
        <w:rPr>
          <w:rFonts w:ascii="Arial" w:hAnsi="Arial" w:cs="Arial"/>
          <w:kern w:val="0"/>
          <w:sz w:val="20"/>
          <w:szCs w:val="20"/>
          <w:lang w:eastAsia="en-US"/>
        </w:rPr>
        <w:t>achowują szczególną ostrożność, korzystając z pomieszczeń służących d</w:t>
      </w:r>
      <w:r w:rsidRPr="00C0296A">
        <w:rPr>
          <w:rFonts w:ascii="Arial" w:hAnsi="Arial" w:cs="Arial"/>
          <w:kern w:val="0"/>
          <w:sz w:val="20"/>
          <w:szCs w:val="20"/>
          <w:lang w:eastAsia="en-US"/>
        </w:rPr>
        <w:t>o wykonywania swoich obowiązków,</w:t>
      </w:r>
    </w:p>
    <w:p w:rsidR="009B1973" w:rsidRPr="00C0296A" w:rsidRDefault="00F7232E"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9B1973" w:rsidRPr="00C0296A">
        <w:rPr>
          <w:rFonts w:ascii="Arial" w:hAnsi="Arial" w:cs="Arial"/>
          <w:kern w:val="0"/>
          <w:sz w:val="20"/>
          <w:szCs w:val="20"/>
          <w:lang w:eastAsia="en-US"/>
        </w:rPr>
        <w:t>owierzchnie dotykowe, w tym biurka, lady i stoły, klamki, włączniki światła, poręcze, blaty do spożywania posiłków i inne przedmioty (np. telefony, klawiatury), regularnie dezynfekuje środkiem dezynfe</w:t>
      </w:r>
      <w:r w:rsidRPr="00C0296A">
        <w:rPr>
          <w:rFonts w:ascii="Arial" w:hAnsi="Arial" w:cs="Arial"/>
          <w:kern w:val="0"/>
          <w:sz w:val="20"/>
          <w:szCs w:val="20"/>
          <w:lang w:eastAsia="en-US"/>
        </w:rPr>
        <w:t>kującym lub wodą z detergentem,</w:t>
      </w:r>
    </w:p>
    <w:p w:rsidR="009B1973" w:rsidRPr="00C0296A" w:rsidRDefault="00F7232E"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w</w:t>
      </w:r>
      <w:r w:rsidR="009B1973" w:rsidRPr="00C0296A">
        <w:rPr>
          <w:rFonts w:ascii="Arial" w:hAnsi="Arial" w:cs="Arial"/>
          <w:kern w:val="0"/>
          <w:sz w:val="20"/>
          <w:szCs w:val="20"/>
          <w:lang w:eastAsia="en-US"/>
        </w:rPr>
        <w:t>szystkie obszary często używane, takie jak toalety, ciągi komunikacyjne, regularnie i starannie sprząta z użyciem wod</w:t>
      </w:r>
      <w:r w:rsidRPr="00C0296A">
        <w:rPr>
          <w:rFonts w:ascii="Arial" w:hAnsi="Arial" w:cs="Arial"/>
          <w:kern w:val="0"/>
          <w:sz w:val="20"/>
          <w:szCs w:val="20"/>
          <w:lang w:eastAsia="en-US"/>
        </w:rPr>
        <w:t>y z detergentem w miarę potrzeb,</w:t>
      </w:r>
    </w:p>
    <w:p w:rsidR="009B1973" w:rsidRPr="00C0296A" w:rsidRDefault="00F7232E"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9B1973" w:rsidRPr="00C0296A">
        <w:rPr>
          <w:rFonts w:ascii="Arial" w:hAnsi="Arial" w:cs="Arial"/>
          <w:kern w:val="0"/>
          <w:sz w:val="20"/>
          <w:szCs w:val="20"/>
          <w:lang w:eastAsia="en-US"/>
        </w:rPr>
        <w:t xml:space="preserve">racownicy obsługi na bieżąco dokonują wpisów </w:t>
      </w:r>
      <w:r w:rsidR="00626FE3" w:rsidRPr="00C0296A">
        <w:rPr>
          <w:rFonts w:ascii="Arial" w:hAnsi="Arial" w:cs="Arial"/>
          <w:kern w:val="0"/>
          <w:sz w:val="20"/>
          <w:szCs w:val="20"/>
          <w:lang w:eastAsia="en-US"/>
        </w:rPr>
        <w:t xml:space="preserve">w </w:t>
      </w:r>
      <w:r w:rsidR="009B1973" w:rsidRPr="00C0296A">
        <w:rPr>
          <w:rFonts w:ascii="Arial" w:hAnsi="Arial" w:cs="Arial"/>
          <w:kern w:val="0"/>
          <w:sz w:val="20"/>
          <w:szCs w:val="20"/>
          <w:lang w:eastAsia="en-US"/>
        </w:rPr>
        <w:t>kartach monito</w:t>
      </w:r>
      <w:r w:rsidRPr="00C0296A">
        <w:rPr>
          <w:rFonts w:ascii="Arial" w:hAnsi="Arial" w:cs="Arial"/>
          <w:kern w:val="0"/>
          <w:sz w:val="20"/>
          <w:szCs w:val="20"/>
          <w:lang w:eastAsia="en-US"/>
        </w:rPr>
        <w:t>rowania czystości i dezynfekcji,</w:t>
      </w:r>
    </w:p>
    <w:p w:rsidR="009B1973" w:rsidRPr="00C0296A" w:rsidRDefault="00F7232E"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9B1973" w:rsidRPr="00C0296A">
        <w:rPr>
          <w:rFonts w:ascii="Arial" w:hAnsi="Arial" w:cs="Arial"/>
          <w:kern w:val="0"/>
          <w:sz w:val="20"/>
          <w:szCs w:val="20"/>
          <w:lang w:eastAsia="en-US"/>
        </w:rPr>
        <w:t>racownice obsługi – portierki dokonują pomiaru temperatury ciała pracowników i ucz</w:t>
      </w:r>
      <w:r w:rsidR="00626FE3" w:rsidRPr="00C0296A">
        <w:rPr>
          <w:rFonts w:ascii="Arial" w:hAnsi="Arial" w:cs="Arial"/>
          <w:kern w:val="0"/>
          <w:sz w:val="20"/>
          <w:szCs w:val="20"/>
          <w:lang w:eastAsia="en-US"/>
        </w:rPr>
        <w:t>niów termometrami bezdotykowymi; d</w:t>
      </w:r>
      <w:r w:rsidR="009B1973" w:rsidRPr="00C0296A">
        <w:rPr>
          <w:rFonts w:ascii="Arial" w:hAnsi="Arial" w:cs="Arial"/>
          <w:kern w:val="0"/>
          <w:sz w:val="20"/>
          <w:szCs w:val="20"/>
          <w:lang w:eastAsia="en-US"/>
        </w:rPr>
        <w:t>o doko</w:t>
      </w:r>
      <w:r w:rsidR="00626FE3" w:rsidRPr="00C0296A">
        <w:rPr>
          <w:rFonts w:ascii="Arial" w:hAnsi="Arial" w:cs="Arial"/>
          <w:kern w:val="0"/>
          <w:sz w:val="20"/>
          <w:szCs w:val="20"/>
          <w:lang w:eastAsia="en-US"/>
        </w:rPr>
        <w:t>nania takiego pomiaru uprawnieni</w:t>
      </w:r>
      <w:r w:rsidR="009B1973" w:rsidRPr="00C0296A">
        <w:rPr>
          <w:rFonts w:ascii="Arial" w:hAnsi="Arial" w:cs="Arial"/>
          <w:kern w:val="0"/>
          <w:sz w:val="20"/>
          <w:szCs w:val="20"/>
          <w:lang w:eastAsia="en-US"/>
        </w:rPr>
        <w:t xml:space="preserve"> są również pracownicy administracji szkoły – sekretariatu oraz wyznaczeni nauczyciele</w:t>
      </w:r>
      <w:r w:rsidRPr="00C0296A">
        <w:rPr>
          <w:rFonts w:ascii="Arial" w:hAnsi="Arial" w:cs="Arial"/>
          <w:kern w:val="0"/>
          <w:sz w:val="20"/>
          <w:szCs w:val="20"/>
          <w:lang w:eastAsia="en-US"/>
        </w:rPr>
        <w:t>,</w:t>
      </w:r>
    </w:p>
    <w:p w:rsidR="00F7232E" w:rsidRPr="00C0296A" w:rsidRDefault="00F7232E"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lastRenderedPageBreak/>
        <w:t>p</w:t>
      </w:r>
      <w:r w:rsidR="009B1973" w:rsidRPr="00C0296A">
        <w:rPr>
          <w:rFonts w:ascii="Arial" w:hAnsi="Arial" w:cs="Arial"/>
          <w:kern w:val="0"/>
          <w:sz w:val="20"/>
          <w:szCs w:val="20"/>
          <w:lang w:eastAsia="en-US"/>
        </w:rPr>
        <w:t>racownik obsługi informuje wychowawcę świetlicy o przybyciu rodzica/prawnego opiekuna w celu odbioru d</w:t>
      </w:r>
      <w:r w:rsidRPr="00C0296A">
        <w:rPr>
          <w:rFonts w:ascii="Arial" w:hAnsi="Arial" w:cs="Arial"/>
          <w:kern w:val="0"/>
          <w:sz w:val="20"/>
          <w:szCs w:val="20"/>
          <w:lang w:eastAsia="en-US"/>
        </w:rPr>
        <w:t>ziecka,</w:t>
      </w:r>
    </w:p>
    <w:p w:rsidR="009B1973" w:rsidRPr="00C0296A" w:rsidRDefault="00F7232E"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9B1973" w:rsidRPr="00C0296A">
        <w:rPr>
          <w:rFonts w:ascii="Arial" w:hAnsi="Arial" w:cs="Arial"/>
          <w:kern w:val="0"/>
          <w:sz w:val="20"/>
          <w:szCs w:val="20"/>
          <w:lang w:eastAsia="en-US"/>
        </w:rPr>
        <w:t>racownicy wykonują inne polecenia dyrektora szkoły związane z zapewnieniem bezp</w:t>
      </w:r>
      <w:r w:rsidRPr="00C0296A">
        <w:rPr>
          <w:rFonts w:ascii="Arial" w:hAnsi="Arial" w:cs="Arial"/>
          <w:kern w:val="0"/>
          <w:sz w:val="20"/>
          <w:szCs w:val="20"/>
          <w:lang w:eastAsia="en-US"/>
        </w:rPr>
        <w:t>iecznych warunków nauki i pracy,</w:t>
      </w:r>
    </w:p>
    <w:p w:rsidR="009B1973" w:rsidRPr="00C0296A" w:rsidRDefault="00F7232E" w:rsidP="009B1973">
      <w:pPr>
        <w:numPr>
          <w:ilvl w:val="0"/>
          <w:numId w:val="116"/>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w:t>
      </w:r>
      <w:r w:rsidR="009B1973" w:rsidRPr="00C0296A">
        <w:rPr>
          <w:rFonts w:ascii="Arial" w:hAnsi="Arial" w:cs="Arial"/>
          <w:kern w:val="0"/>
          <w:sz w:val="20"/>
          <w:szCs w:val="20"/>
          <w:lang w:eastAsia="en-US"/>
        </w:rPr>
        <w:t>racownicy administracji opracowują zasady organizacji bezpiecznego fun</w:t>
      </w:r>
      <w:r w:rsidRPr="00C0296A">
        <w:rPr>
          <w:rFonts w:ascii="Arial" w:hAnsi="Arial" w:cs="Arial"/>
          <w:kern w:val="0"/>
          <w:sz w:val="20"/>
          <w:szCs w:val="20"/>
          <w:lang w:eastAsia="en-US"/>
        </w:rPr>
        <w:t>kcjonowania sekretariatu szkoły;</w:t>
      </w:r>
    </w:p>
    <w:p w:rsidR="00F7232E" w:rsidRPr="00C0296A" w:rsidRDefault="00F7232E" w:rsidP="00F7232E">
      <w:pPr>
        <w:suppressAutoHyphens w:val="0"/>
        <w:spacing w:after="0" w:line="240" w:lineRule="auto"/>
        <w:jc w:val="both"/>
        <w:rPr>
          <w:rFonts w:ascii="Arial" w:hAnsi="Arial" w:cs="Arial"/>
          <w:sz w:val="20"/>
          <w:szCs w:val="20"/>
        </w:rPr>
      </w:pPr>
      <w:r w:rsidRPr="00C0296A">
        <w:rPr>
          <w:rFonts w:ascii="Arial" w:hAnsi="Arial" w:cs="Arial"/>
          <w:kern w:val="0"/>
          <w:sz w:val="20"/>
          <w:szCs w:val="20"/>
          <w:lang w:eastAsia="en-US"/>
        </w:rPr>
        <w:t xml:space="preserve">  d) </w:t>
      </w:r>
      <w:r w:rsidRPr="00C0296A">
        <w:rPr>
          <w:rFonts w:ascii="Arial" w:hAnsi="Arial" w:cs="Arial"/>
          <w:sz w:val="20"/>
          <w:szCs w:val="20"/>
        </w:rPr>
        <w:t>obowiązki rodziców/prawnych opiekunów uczniów:</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w:t>
      </w:r>
      <w:r w:rsidR="007000A3" w:rsidRPr="00C0296A">
        <w:rPr>
          <w:rFonts w:ascii="Arial" w:hAnsi="Arial" w:cs="Arial"/>
          <w:kern w:val="0"/>
          <w:sz w:val="20"/>
          <w:szCs w:val="20"/>
          <w:lang w:eastAsia="en-US"/>
        </w:rPr>
        <w:t>odzice/opiekunowie</w:t>
      </w:r>
      <w:r w:rsidRPr="00C0296A">
        <w:rPr>
          <w:rFonts w:ascii="Arial" w:hAnsi="Arial" w:cs="Arial"/>
          <w:kern w:val="0"/>
          <w:sz w:val="20"/>
          <w:szCs w:val="20"/>
          <w:lang w:eastAsia="en-US"/>
        </w:rPr>
        <w:t xml:space="preserve"> uczniów są zobowiązani do przysyłania do szkoły dzieci zdrowych, bez wyraźnych objawów chorobowych,</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rodzice mają obowiązek zaopatrzyć dziecko w maseczki do zastosowania w przestrzeni publicznej (zgodnie z obowiązującymi przepisami) oraz w przestrzeni wspólnej szkoły,</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do wyznaczonych w budynku szkoły stref dla rodziców mogą wejść wyłącznie osoby zdrowe, bez wyraźnych objawów chorobowych,</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rodzice/opiekunowie prawni uczniów są zobowiązani do zapoznania się z procedurami bezpieczeństwa w okresie pandemii obowiązującymi w Szkole Podstawowej Nr 7 im. Konstantego Ildefonsa Gałczyńskiego w Częstochowie dostępnymi na stronie internetowej szkoły,</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stosują się do zaleceń lekarskich dotyczących funkcjonowania dziecka w szkole w okresie pandemii i informują o nich szkołę,</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przestrzegają wytycznych dotyczących nieprzynoszenia zabawek i innych niepotrzebnych przedmiotów przez dziecko do szkoły,</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regularnie przypominają dziecku o podstawowych zasadach higieny m.in. myciu rąk wodą z mydłem, niepodawaniu ręki na przywitanie, unikaniu częstego dotykania oczu, nosa i ust. Zwracają uwagę na odpowiedni sposób zasłaniania twarzy podczas kichania czy kasłania, </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rodzice/opiekunowie uczniów klas I oddają dziecko pod opiekę dyżurującemu nauczycielowi w wyznaczonej strefie – holu przy wejściu głównym,</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rodzice/opiekunowie prawni podczas odbierania dziecka ze świetlicy oczekują na nie w wyznaczonej strefie – hol przy portierni szkoły,</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 xml:space="preserve">rodzice i opiekunowie prawni przyprowadzający i odbierający dzieci do lub ze szkoły są zobowiązani do zachowania dystansu społecznego do pracowników szkoły oraz innych dzieci i ich rodziców wynoszącego co najmniej 1,5 metra, </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rodzice/opiekunowie zobowiązani są przestrzegać obowiązujących przepisów prawa związanych z bezpieczeństwem zdrowotnym obywateli (m.in. stosować środki ochronne: osłona ust i nosa, rękawiczki jednorazowe),</w:t>
      </w:r>
    </w:p>
    <w:p w:rsidR="00F7232E" w:rsidRPr="00C0296A" w:rsidRDefault="00F7232E"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są zobowiązani do podania aktualnego numeru telefonu, odbierania telefonów od pracownika szkoły, odczytywania wiadomości przesyłanych im za pośrednictwem dziennika elektronicznego,</w:t>
      </w:r>
    </w:p>
    <w:p w:rsidR="00F7232E" w:rsidRPr="00C0296A" w:rsidRDefault="007000A3" w:rsidP="00F7232E">
      <w:pPr>
        <w:numPr>
          <w:ilvl w:val="0"/>
          <w:numId w:val="117"/>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r</w:t>
      </w:r>
      <w:r w:rsidR="00F7232E" w:rsidRPr="00C0296A">
        <w:rPr>
          <w:rFonts w:ascii="Arial" w:hAnsi="Arial" w:cs="Arial"/>
          <w:kern w:val="0"/>
          <w:sz w:val="20"/>
          <w:szCs w:val="20"/>
          <w:lang w:eastAsia="en-US"/>
        </w:rPr>
        <w:t>odzic/osoba upoważniona, odbierając dziecko znajdujące się pod opieką wychowawcy świetlicy, powiadamia o fakcie pracownika obsługi w holu przy portierni, który informuje o tym wychowawcę świetlicy;</w:t>
      </w:r>
    </w:p>
    <w:p w:rsidR="00F7232E" w:rsidRPr="00C0296A" w:rsidRDefault="00F7232E" w:rsidP="00F7232E">
      <w:pPr>
        <w:rPr>
          <w:rFonts w:ascii="Arial" w:hAnsi="Arial" w:cs="Arial"/>
          <w:b/>
          <w:kern w:val="0"/>
          <w:sz w:val="20"/>
          <w:szCs w:val="20"/>
          <w:lang w:eastAsia="en-US"/>
        </w:rPr>
      </w:pPr>
      <w:r w:rsidRPr="00C0296A">
        <w:rPr>
          <w:rFonts w:ascii="Arial" w:hAnsi="Arial" w:cs="Arial"/>
          <w:kern w:val="0"/>
          <w:sz w:val="20"/>
          <w:szCs w:val="20"/>
          <w:lang w:eastAsia="en-US"/>
        </w:rPr>
        <w:t>e) informacje dotyczące przetwarzania danych osobowych:</w:t>
      </w:r>
    </w:p>
    <w:p w:rsidR="00F7232E" w:rsidRPr="00C0296A" w:rsidRDefault="00F7232E" w:rsidP="00F7232E">
      <w:pPr>
        <w:numPr>
          <w:ilvl w:val="0"/>
          <w:numId w:val="118"/>
        </w:numPr>
        <w:suppressAutoHyphens w:val="0"/>
        <w:spacing w:after="0" w:line="240" w:lineRule="auto"/>
        <w:jc w:val="both"/>
        <w:rPr>
          <w:rFonts w:ascii="Arial" w:hAnsi="Arial" w:cs="Arial"/>
          <w:kern w:val="0"/>
          <w:sz w:val="20"/>
          <w:szCs w:val="20"/>
          <w:lang w:val="de-DE" w:eastAsia="en-US"/>
        </w:rPr>
      </w:pPr>
      <w:r w:rsidRPr="00C0296A">
        <w:rPr>
          <w:rFonts w:ascii="Arial" w:hAnsi="Arial" w:cs="Arial"/>
          <w:kern w:val="0"/>
          <w:sz w:val="20"/>
          <w:szCs w:val="20"/>
          <w:lang w:eastAsia="en-US"/>
        </w:rPr>
        <w:t xml:space="preserve">administratorem danych osobowych jest Szkoła Podstawowa nr 7 im. Konstantego Ildefonsa Gałczyńskiego w Częstochowie, ul. </w:t>
      </w:r>
      <w:proofErr w:type="spellStart"/>
      <w:r w:rsidRPr="00C0296A">
        <w:rPr>
          <w:rFonts w:ascii="Arial" w:hAnsi="Arial" w:cs="Arial"/>
          <w:kern w:val="0"/>
          <w:sz w:val="20"/>
          <w:szCs w:val="20"/>
          <w:lang w:val="de-DE" w:eastAsia="en-US"/>
        </w:rPr>
        <w:t>Dra</w:t>
      </w:r>
      <w:proofErr w:type="spellEnd"/>
      <w:r w:rsidRPr="00C0296A">
        <w:rPr>
          <w:rFonts w:ascii="Arial" w:hAnsi="Arial" w:cs="Arial"/>
          <w:kern w:val="0"/>
          <w:sz w:val="20"/>
          <w:szCs w:val="20"/>
          <w:lang w:val="de-DE" w:eastAsia="en-US"/>
        </w:rPr>
        <w:t xml:space="preserve"> </w:t>
      </w:r>
      <w:proofErr w:type="spellStart"/>
      <w:r w:rsidRPr="00C0296A">
        <w:rPr>
          <w:rFonts w:ascii="Arial" w:hAnsi="Arial" w:cs="Arial"/>
          <w:kern w:val="0"/>
          <w:sz w:val="20"/>
          <w:szCs w:val="20"/>
          <w:lang w:val="de-DE" w:eastAsia="en-US"/>
        </w:rPr>
        <w:t>Ludwika</w:t>
      </w:r>
      <w:proofErr w:type="spellEnd"/>
      <w:r w:rsidRPr="00C0296A">
        <w:rPr>
          <w:rFonts w:ascii="Arial" w:hAnsi="Arial" w:cs="Arial"/>
          <w:kern w:val="0"/>
          <w:sz w:val="20"/>
          <w:szCs w:val="20"/>
          <w:lang w:val="de-DE" w:eastAsia="en-US"/>
        </w:rPr>
        <w:t xml:space="preserve"> </w:t>
      </w:r>
      <w:proofErr w:type="spellStart"/>
      <w:r w:rsidRPr="00C0296A">
        <w:rPr>
          <w:rFonts w:ascii="Arial" w:hAnsi="Arial" w:cs="Arial"/>
          <w:kern w:val="0"/>
          <w:sz w:val="20"/>
          <w:szCs w:val="20"/>
          <w:lang w:val="de-DE" w:eastAsia="en-US"/>
        </w:rPr>
        <w:t>Zamenhofa</w:t>
      </w:r>
      <w:proofErr w:type="spellEnd"/>
      <w:r w:rsidRPr="00C0296A">
        <w:rPr>
          <w:rFonts w:ascii="Arial" w:hAnsi="Arial" w:cs="Arial"/>
          <w:kern w:val="0"/>
          <w:sz w:val="20"/>
          <w:szCs w:val="20"/>
          <w:lang w:val="de-DE" w:eastAsia="en-US"/>
        </w:rPr>
        <w:t xml:space="preserve"> 23, 42 - 207, tel.: 34 323 14 76, </w:t>
      </w:r>
      <w:proofErr w:type="spellStart"/>
      <w:r w:rsidRPr="00C0296A">
        <w:rPr>
          <w:rFonts w:ascii="Arial" w:hAnsi="Arial" w:cs="Arial"/>
          <w:kern w:val="0"/>
          <w:sz w:val="20"/>
          <w:szCs w:val="20"/>
          <w:lang w:val="de-DE" w:eastAsia="en-US"/>
        </w:rPr>
        <w:t>e-mail</w:t>
      </w:r>
      <w:proofErr w:type="spellEnd"/>
      <w:r w:rsidRPr="00C0296A">
        <w:rPr>
          <w:rFonts w:ascii="Arial" w:hAnsi="Arial" w:cs="Arial"/>
          <w:kern w:val="0"/>
          <w:sz w:val="20"/>
          <w:szCs w:val="20"/>
          <w:lang w:val="de-DE" w:eastAsia="en-US"/>
        </w:rPr>
        <w:t xml:space="preserve">: </w:t>
      </w:r>
      <w:hyperlink r:id="rId10" w:history="1">
        <w:r w:rsidRPr="00C0296A">
          <w:rPr>
            <w:rFonts w:ascii="Arial" w:hAnsi="Arial" w:cs="Arial"/>
            <w:kern w:val="0"/>
            <w:sz w:val="20"/>
            <w:szCs w:val="20"/>
            <w:u w:val="single"/>
            <w:lang w:val="de-DE" w:eastAsia="en-US"/>
          </w:rPr>
          <w:t>sp07@edukacja.czestochowa.pl</w:t>
        </w:r>
      </w:hyperlink>
      <w:r w:rsidRPr="00C0296A">
        <w:rPr>
          <w:rFonts w:ascii="Arial" w:hAnsi="Arial" w:cs="Arial"/>
          <w:kern w:val="0"/>
          <w:sz w:val="20"/>
          <w:szCs w:val="20"/>
          <w:lang w:val="de-DE" w:eastAsia="en-US"/>
        </w:rPr>
        <w:t>,</w:t>
      </w:r>
    </w:p>
    <w:p w:rsidR="00F7232E" w:rsidRPr="00C0296A" w:rsidRDefault="00B201AA" w:rsidP="00F7232E">
      <w:pPr>
        <w:numPr>
          <w:ilvl w:val="0"/>
          <w:numId w:val="11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k</w:t>
      </w:r>
      <w:r w:rsidR="00F7232E" w:rsidRPr="00C0296A">
        <w:rPr>
          <w:rFonts w:ascii="Arial" w:hAnsi="Arial" w:cs="Arial"/>
          <w:kern w:val="0"/>
          <w:sz w:val="20"/>
          <w:szCs w:val="20"/>
          <w:lang w:eastAsia="en-US"/>
        </w:rPr>
        <w:t xml:space="preserve">ontakt z Inspektorem Ochrony Danych możliwy jest pod adresem e-mail </w:t>
      </w:r>
      <w:hyperlink r:id="rId11" w:history="1">
        <w:r w:rsidR="00F7232E" w:rsidRPr="00C0296A">
          <w:rPr>
            <w:rFonts w:ascii="Arial" w:hAnsi="Arial" w:cs="Arial"/>
            <w:kern w:val="0"/>
            <w:sz w:val="20"/>
            <w:szCs w:val="20"/>
            <w:u w:val="single"/>
            <w:lang w:eastAsia="en-US"/>
          </w:rPr>
          <w:t>iod.bfo@edukacja.czestochowa.pl</w:t>
        </w:r>
      </w:hyperlink>
      <w:r w:rsidR="00F7232E" w:rsidRPr="00C0296A">
        <w:rPr>
          <w:rFonts w:ascii="Arial" w:hAnsi="Arial" w:cs="Arial"/>
          <w:kern w:val="0"/>
          <w:sz w:val="20"/>
          <w:szCs w:val="20"/>
          <w:lang w:eastAsia="en-US"/>
        </w:rPr>
        <w:t xml:space="preserve"> lub pod numerem telefonu: 34 370 63 14,</w:t>
      </w:r>
    </w:p>
    <w:p w:rsidR="00F7232E" w:rsidRPr="00C0296A" w:rsidRDefault="00F7232E" w:rsidP="00F7232E">
      <w:pPr>
        <w:numPr>
          <w:ilvl w:val="0"/>
          <w:numId w:val="11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dane osobowe będą przetwarzane w celu zapewnienia bezpiecznych i higienicznych warunków nauki oraz pracy w okresie epidemii COVID-19 na podstawie obowiązujących przepisów pracy, zgodnie z art. 6 ust. 1 lit. c oraz art. 9 ust. 2 lit. i RODO,</w:t>
      </w:r>
    </w:p>
    <w:p w:rsidR="00F7232E" w:rsidRPr="00C0296A" w:rsidRDefault="00F7232E" w:rsidP="00F7232E">
      <w:pPr>
        <w:numPr>
          <w:ilvl w:val="0"/>
          <w:numId w:val="11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dane osobowe będą przekazywane wyłącznie podmiotom uprawnionym do ich przetwarzania na podstawie umowy zawartej z Administratorem danych lub na podstawie przepisów prawa, w szczególności Powiatowej Stacji Sanitarno - Epidemiologicznej w Częstochowie,</w:t>
      </w:r>
    </w:p>
    <w:p w:rsidR="00F7232E" w:rsidRPr="00C0296A" w:rsidRDefault="00F7232E" w:rsidP="00F7232E">
      <w:pPr>
        <w:numPr>
          <w:ilvl w:val="0"/>
          <w:numId w:val="11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dane osobowe będą przetwarzane do momentu realizacji celu określonego w pkt. 3. Następnie przechowywane będą w celach archiwalnych, zgodnie z Jednolitym Rzeczowym Wykazem Akt, który dostępny jest w sekretariacie szkoły,</w:t>
      </w:r>
    </w:p>
    <w:p w:rsidR="00F7232E" w:rsidRPr="00C0296A" w:rsidRDefault="00F7232E" w:rsidP="00F7232E">
      <w:pPr>
        <w:numPr>
          <w:ilvl w:val="0"/>
          <w:numId w:val="11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każdy posiada prawo do żądania od Administratora danych dostępu do swoich danych osobowych, ich sprostowania, usunięcia lub ograniczenia przetwarzania,</w:t>
      </w:r>
    </w:p>
    <w:p w:rsidR="00F7232E" w:rsidRPr="00C0296A" w:rsidRDefault="00F7232E" w:rsidP="00F7232E">
      <w:pPr>
        <w:numPr>
          <w:ilvl w:val="0"/>
          <w:numId w:val="11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lastRenderedPageBreak/>
        <w:t>przysługuje prawo do wniesienia skargi do organu nadzorczego – Prezesa Urzędu Ochrony Danych Osobowych (na adres Prezes Urzędu Ochrony Danych Osobowych, ul. Stawki 2, 00 - 193 Warszawa, tel. 22 531 03 00),</w:t>
      </w:r>
    </w:p>
    <w:p w:rsidR="004E7E65" w:rsidRPr="00C0296A" w:rsidRDefault="00F7232E" w:rsidP="004E7E65">
      <w:pPr>
        <w:numPr>
          <w:ilvl w:val="0"/>
          <w:numId w:val="118"/>
        </w:numPr>
        <w:suppressAutoHyphens w:val="0"/>
        <w:spacing w:after="0" w:line="240" w:lineRule="auto"/>
        <w:jc w:val="both"/>
        <w:rPr>
          <w:rFonts w:ascii="Arial" w:hAnsi="Arial" w:cs="Arial"/>
          <w:kern w:val="0"/>
          <w:sz w:val="20"/>
          <w:szCs w:val="20"/>
          <w:lang w:eastAsia="en-US"/>
        </w:rPr>
      </w:pPr>
      <w:r w:rsidRPr="00C0296A">
        <w:rPr>
          <w:rFonts w:ascii="Arial" w:hAnsi="Arial" w:cs="Arial"/>
          <w:kern w:val="0"/>
          <w:sz w:val="20"/>
          <w:szCs w:val="20"/>
          <w:lang w:eastAsia="en-US"/>
        </w:rPr>
        <w:t>podanie danych osobowych jest wymogiem ustawowym i jest obowiązkowe ze względu na przepisy prawa w szczególności zapewnienia bezpiecznych i higienicznych warunków nauki oraz pracy w okresie epidemii COVID-1</w:t>
      </w:r>
      <w:r w:rsidR="00483D6B" w:rsidRPr="00C0296A">
        <w:rPr>
          <w:rFonts w:ascii="Arial" w:hAnsi="Arial" w:cs="Arial"/>
          <w:kern w:val="0"/>
          <w:sz w:val="20"/>
          <w:szCs w:val="20"/>
          <w:lang w:eastAsia="en-US"/>
        </w:rPr>
        <w:t>9</w:t>
      </w:r>
      <w:r w:rsidRPr="00C0296A">
        <w:rPr>
          <w:rFonts w:ascii="Arial" w:hAnsi="Arial" w:cs="Arial"/>
          <w:kern w:val="0"/>
          <w:sz w:val="20"/>
          <w:szCs w:val="20"/>
          <w:lang w:eastAsia="en-US"/>
        </w:rPr>
        <w:t>.</w:t>
      </w:r>
    </w:p>
    <w:p w:rsidR="00382F8E" w:rsidRPr="00382F8E" w:rsidRDefault="00382F8E" w:rsidP="00382F8E">
      <w:pPr>
        <w:spacing w:after="0" w:line="240" w:lineRule="auto"/>
        <w:jc w:val="both"/>
        <w:rPr>
          <w:rFonts w:ascii="Arial" w:hAnsi="Arial" w:cs="Arial"/>
          <w:color w:val="FF0000"/>
          <w:sz w:val="20"/>
          <w:szCs w:val="20"/>
        </w:rPr>
      </w:pPr>
    </w:p>
    <w:p w:rsidR="00E00B68" w:rsidRDefault="00E00B68" w:rsidP="00E00B68">
      <w:pPr>
        <w:pStyle w:val="PKTpunkt"/>
        <w:spacing w:line="240" w:lineRule="auto"/>
        <w:ind w:left="360" w:firstLine="0"/>
        <w:rPr>
          <w:rFonts w:ascii="Arial" w:hAnsi="Arial"/>
          <w:b/>
          <w:sz w:val="20"/>
        </w:rPr>
      </w:pPr>
    </w:p>
    <w:p w:rsidR="00E00B68" w:rsidRDefault="00E00B68" w:rsidP="00E00B68">
      <w:pPr>
        <w:pStyle w:val="PKTpunkt"/>
        <w:spacing w:line="240" w:lineRule="auto"/>
        <w:ind w:left="360" w:hanging="360"/>
        <w:jc w:val="center"/>
        <w:rPr>
          <w:rFonts w:ascii="Arial" w:hAnsi="Arial"/>
          <w:sz w:val="20"/>
        </w:rPr>
      </w:pPr>
      <w:r>
        <w:rPr>
          <w:rFonts w:ascii="Arial" w:hAnsi="Arial"/>
          <w:b/>
          <w:sz w:val="20"/>
        </w:rPr>
        <w:t>§ 12.</w:t>
      </w:r>
    </w:p>
    <w:p w:rsidR="00E00B68" w:rsidRPr="00E10259" w:rsidRDefault="00E00B68" w:rsidP="00DB5E47">
      <w:pPr>
        <w:numPr>
          <w:ilvl w:val="0"/>
          <w:numId w:val="16"/>
        </w:numPr>
        <w:spacing w:after="0" w:line="240" w:lineRule="auto"/>
        <w:ind w:left="360"/>
        <w:jc w:val="both"/>
        <w:rPr>
          <w:rFonts w:ascii="Arial" w:hAnsi="Arial" w:cs="Arial"/>
          <w:sz w:val="20"/>
          <w:szCs w:val="20"/>
        </w:rPr>
      </w:pPr>
      <w:r w:rsidRPr="00E10259">
        <w:rPr>
          <w:rFonts w:ascii="Arial" w:hAnsi="Arial" w:cs="Arial"/>
          <w:sz w:val="20"/>
          <w:szCs w:val="20"/>
        </w:rPr>
        <w:t>Podstawową jednostką organizacyjną szkoły jest oddział.</w:t>
      </w:r>
    </w:p>
    <w:p w:rsidR="00E00B68" w:rsidRPr="00E10259" w:rsidRDefault="00E00B68" w:rsidP="00DB5E47">
      <w:pPr>
        <w:numPr>
          <w:ilvl w:val="0"/>
          <w:numId w:val="16"/>
        </w:numPr>
        <w:spacing w:after="0" w:line="240" w:lineRule="auto"/>
        <w:ind w:left="360"/>
        <w:jc w:val="both"/>
        <w:rPr>
          <w:rFonts w:ascii="Arial" w:hAnsi="Arial" w:cs="Arial"/>
          <w:sz w:val="20"/>
          <w:szCs w:val="20"/>
        </w:rPr>
      </w:pPr>
      <w:r w:rsidRPr="00E10259">
        <w:rPr>
          <w:rFonts w:ascii="Arial" w:hAnsi="Arial" w:cs="Arial"/>
          <w:sz w:val="20"/>
          <w:szCs w:val="20"/>
        </w:rPr>
        <w:t>Oddziałem opiekuje się nauczyciel wychowawca.</w:t>
      </w:r>
    </w:p>
    <w:p w:rsidR="00E00B68" w:rsidRDefault="00E00B68" w:rsidP="00DB5E47">
      <w:pPr>
        <w:numPr>
          <w:ilvl w:val="0"/>
          <w:numId w:val="16"/>
        </w:numPr>
        <w:spacing w:after="0" w:line="240" w:lineRule="auto"/>
        <w:ind w:left="360"/>
        <w:jc w:val="both"/>
        <w:rPr>
          <w:rFonts w:ascii="Arial" w:hAnsi="Arial" w:cs="Arial"/>
          <w:sz w:val="20"/>
          <w:szCs w:val="20"/>
        </w:rPr>
      </w:pPr>
      <w:r w:rsidRPr="00E10259">
        <w:rPr>
          <w:rFonts w:ascii="Arial" w:hAnsi="Arial" w:cs="Arial"/>
          <w:sz w:val="20"/>
          <w:szCs w:val="20"/>
        </w:rPr>
        <w:t>Cykl kształcenia w</w:t>
      </w:r>
      <w:r w:rsidR="003E07AC">
        <w:rPr>
          <w:rFonts w:ascii="Arial" w:hAnsi="Arial" w:cs="Arial"/>
          <w:sz w:val="20"/>
          <w:szCs w:val="20"/>
        </w:rPr>
        <w:t xml:space="preserve"> szkole podstawowej trwa 8 lat:</w:t>
      </w:r>
    </w:p>
    <w:p w:rsidR="003E07AC" w:rsidRPr="00840EAB" w:rsidRDefault="003E07AC" w:rsidP="003E07AC">
      <w:pPr>
        <w:pStyle w:val="Bezodstpw"/>
        <w:rPr>
          <w:rStyle w:val="normaltextrun"/>
          <w:rFonts w:ascii="Arial" w:hAnsi="Arial" w:cs="Arial"/>
          <w:sz w:val="20"/>
          <w:szCs w:val="20"/>
        </w:rPr>
      </w:pPr>
      <w:r>
        <w:rPr>
          <w:rStyle w:val="normaltextrun"/>
          <w:rFonts w:ascii="Arial" w:hAnsi="Arial" w:cs="Arial"/>
          <w:color w:val="FF0000"/>
          <w:sz w:val="20"/>
          <w:szCs w:val="20"/>
        </w:rPr>
        <w:t xml:space="preserve">     </w:t>
      </w:r>
      <w:r w:rsidRPr="00840EAB">
        <w:rPr>
          <w:rStyle w:val="normaltextrun"/>
          <w:rFonts w:ascii="Arial" w:hAnsi="Arial" w:cs="Arial"/>
          <w:sz w:val="20"/>
          <w:szCs w:val="20"/>
        </w:rPr>
        <w:t xml:space="preserve">1) kandydaci do klasy I zamieszkali w obwodzie danej szkoły przyjmowani są z urzędu       </w:t>
      </w:r>
    </w:p>
    <w:p w:rsidR="003E07AC" w:rsidRPr="00840EAB" w:rsidRDefault="003E07AC" w:rsidP="003E07AC">
      <w:pPr>
        <w:pStyle w:val="Bezodstpw"/>
        <w:rPr>
          <w:rFonts w:ascii="Arial" w:hAnsi="Arial" w:cs="Arial"/>
        </w:rPr>
      </w:pPr>
      <w:r w:rsidRPr="00840EAB">
        <w:rPr>
          <w:rStyle w:val="normaltextrun"/>
          <w:rFonts w:ascii="Arial" w:hAnsi="Arial" w:cs="Arial"/>
          <w:sz w:val="20"/>
          <w:szCs w:val="20"/>
        </w:rPr>
        <w:t xml:space="preserve">         na podstawie zgłoszenia;</w:t>
      </w:r>
      <w:r w:rsidRPr="00840EAB">
        <w:rPr>
          <w:rStyle w:val="eop"/>
          <w:rFonts w:ascii="Arial" w:hAnsi="Arial" w:cs="Arial"/>
          <w:sz w:val="20"/>
          <w:szCs w:val="20"/>
        </w:rPr>
        <w:t> </w:t>
      </w:r>
    </w:p>
    <w:p w:rsidR="003E07AC" w:rsidRPr="00840EAB" w:rsidRDefault="003E07AC" w:rsidP="003E07AC">
      <w:pPr>
        <w:pStyle w:val="Bezodstpw"/>
        <w:rPr>
          <w:rFonts w:ascii="Arial" w:hAnsi="Arial" w:cs="Arial"/>
        </w:rPr>
      </w:pPr>
      <w:r w:rsidRPr="00840EAB">
        <w:rPr>
          <w:rStyle w:val="normaltextrun"/>
          <w:rFonts w:ascii="Arial" w:hAnsi="Arial" w:cs="Arial"/>
          <w:sz w:val="20"/>
          <w:szCs w:val="20"/>
        </w:rPr>
        <w:t xml:space="preserve">     2) kandydaci do klasy I zamieszkali poza obwodem mogą być przyjęci  po przeprowadzonym </w:t>
      </w:r>
      <w:r w:rsidRPr="00840EAB">
        <w:rPr>
          <w:rStyle w:val="eop"/>
          <w:rFonts w:ascii="Arial" w:hAnsi="Arial" w:cs="Arial"/>
          <w:sz w:val="20"/>
          <w:szCs w:val="20"/>
        </w:rPr>
        <w:t> </w:t>
      </w:r>
    </w:p>
    <w:p w:rsidR="003E07AC" w:rsidRPr="00840EAB" w:rsidRDefault="003E07AC" w:rsidP="003E07AC">
      <w:pPr>
        <w:pStyle w:val="Bezodstpw"/>
        <w:rPr>
          <w:rFonts w:ascii="Arial" w:hAnsi="Arial" w:cs="Arial"/>
        </w:rPr>
      </w:pPr>
      <w:r w:rsidRPr="00840EAB">
        <w:rPr>
          <w:rStyle w:val="normaltextrun"/>
          <w:rFonts w:ascii="Arial" w:hAnsi="Arial" w:cs="Arial"/>
          <w:sz w:val="20"/>
          <w:szCs w:val="20"/>
        </w:rPr>
        <w:t>         postępowaniu rekrutacyjnym, jeżeli szkoła nadal dysponuje wolnymi miejscami;</w:t>
      </w:r>
      <w:r w:rsidRPr="00840EAB">
        <w:rPr>
          <w:rStyle w:val="eop"/>
          <w:rFonts w:ascii="Arial" w:hAnsi="Arial" w:cs="Arial"/>
          <w:sz w:val="20"/>
          <w:szCs w:val="20"/>
        </w:rPr>
        <w:t> </w:t>
      </w:r>
    </w:p>
    <w:p w:rsidR="003E07AC" w:rsidRPr="00840EAB" w:rsidRDefault="003E07AC" w:rsidP="003E07AC">
      <w:pPr>
        <w:pStyle w:val="Bezodstpw"/>
        <w:rPr>
          <w:rFonts w:ascii="Arial" w:hAnsi="Arial" w:cs="Arial"/>
        </w:rPr>
      </w:pPr>
      <w:r w:rsidRPr="00840EAB">
        <w:rPr>
          <w:rStyle w:val="normaltextrun"/>
          <w:rFonts w:ascii="Arial" w:hAnsi="Arial" w:cs="Arial"/>
          <w:sz w:val="20"/>
          <w:szCs w:val="20"/>
        </w:rPr>
        <w:t xml:space="preserve">     3) kandydaci do klas sportowych wyłaniani są zgodnie z warunkami zawartymi w </w:t>
      </w:r>
      <w:r w:rsidRPr="00840EAB">
        <w:rPr>
          <w:rStyle w:val="normaltextrun"/>
          <w:rFonts w:ascii="Arial" w:hAnsi="Arial" w:cs="Arial"/>
          <w:i/>
          <w:iCs/>
          <w:sz w:val="20"/>
          <w:szCs w:val="20"/>
        </w:rPr>
        <w:t xml:space="preserve">Zasadach </w:t>
      </w:r>
      <w:r w:rsidRPr="00840EAB">
        <w:rPr>
          <w:rStyle w:val="eop"/>
          <w:rFonts w:ascii="Arial" w:hAnsi="Arial" w:cs="Arial"/>
          <w:sz w:val="20"/>
          <w:szCs w:val="20"/>
        </w:rPr>
        <w:t> </w:t>
      </w:r>
    </w:p>
    <w:p w:rsidR="003E07AC" w:rsidRPr="00840EAB" w:rsidRDefault="003E07AC" w:rsidP="003E07AC">
      <w:pPr>
        <w:pStyle w:val="Bezodstpw"/>
        <w:rPr>
          <w:rFonts w:ascii="Arial" w:hAnsi="Arial" w:cs="Arial"/>
        </w:rPr>
      </w:pPr>
      <w:r w:rsidRPr="00840EAB">
        <w:rPr>
          <w:rStyle w:val="normaltextrun"/>
          <w:rFonts w:ascii="Arial" w:hAnsi="Arial" w:cs="Arial"/>
          <w:i/>
          <w:iCs/>
          <w:sz w:val="20"/>
          <w:szCs w:val="20"/>
        </w:rPr>
        <w:t xml:space="preserve">         naboru do klasy sportowej </w:t>
      </w:r>
      <w:r w:rsidRPr="00840EAB">
        <w:rPr>
          <w:rStyle w:val="normaltextrun"/>
          <w:rFonts w:ascii="Arial" w:hAnsi="Arial" w:cs="Arial"/>
          <w:sz w:val="20"/>
          <w:szCs w:val="20"/>
        </w:rPr>
        <w:t>stanowiących odrębny dokument;</w:t>
      </w:r>
      <w:r w:rsidRPr="00840EAB">
        <w:rPr>
          <w:rStyle w:val="eop"/>
          <w:rFonts w:ascii="Arial" w:hAnsi="Arial" w:cs="Arial"/>
          <w:sz w:val="20"/>
          <w:szCs w:val="20"/>
        </w:rPr>
        <w:t> </w:t>
      </w:r>
    </w:p>
    <w:p w:rsidR="003E07AC" w:rsidRPr="00840EAB" w:rsidRDefault="003E07AC" w:rsidP="003E07AC">
      <w:pPr>
        <w:pStyle w:val="Bezodstpw"/>
        <w:rPr>
          <w:rFonts w:ascii="Arial" w:hAnsi="Arial" w:cs="Arial"/>
        </w:rPr>
      </w:pPr>
      <w:r w:rsidRPr="00840EAB">
        <w:rPr>
          <w:rStyle w:val="normaltextrun"/>
          <w:rFonts w:ascii="Arial" w:hAnsi="Arial" w:cs="Arial"/>
          <w:sz w:val="20"/>
          <w:szCs w:val="20"/>
        </w:rPr>
        <w:t>     4) kandydaci, którzy ukończyli siódmy rok życia objęci są obowiązkiem szkolnym;</w:t>
      </w:r>
      <w:r w:rsidRPr="00840EAB">
        <w:rPr>
          <w:rStyle w:val="eop"/>
          <w:rFonts w:ascii="Arial" w:hAnsi="Arial" w:cs="Arial"/>
          <w:sz w:val="20"/>
          <w:szCs w:val="20"/>
        </w:rPr>
        <w:t> </w:t>
      </w:r>
    </w:p>
    <w:p w:rsidR="003E07AC" w:rsidRPr="00840EAB" w:rsidRDefault="003E07AC" w:rsidP="003E07AC">
      <w:pPr>
        <w:pStyle w:val="Bezodstpw"/>
        <w:rPr>
          <w:rFonts w:ascii="Arial" w:hAnsi="Arial" w:cs="Arial"/>
        </w:rPr>
      </w:pPr>
      <w:r w:rsidRPr="00840EAB">
        <w:rPr>
          <w:rStyle w:val="normaltextrun"/>
          <w:rFonts w:ascii="Arial" w:hAnsi="Arial" w:cs="Arial"/>
          <w:sz w:val="20"/>
          <w:szCs w:val="20"/>
        </w:rPr>
        <w:t xml:space="preserve">     5) kandydaci, którzy ukończyli szósty rok życia przyjmowani są zgodnie z wolą rodzica, jeżeli  </w:t>
      </w:r>
      <w:r w:rsidRPr="00840EAB">
        <w:rPr>
          <w:rStyle w:val="eop"/>
          <w:rFonts w:ascii="Arial" w:hAnsi="Arial" w:cs="Arial"/>
          <w:sz w:val="20"/>
          <w:szCs w:val="20"/>
        </w:rPr>
        <w:t> </w:t>
      </w:r>
    </w:p>
    <w:p w:rsidR="003E07AC" w:rsidRPr="00840EAB" w:rsidRDefault="003E07AC" w:rsidP="003E07AC">
      <w:pPr>
        <w:pStyle w:val="Bezodstpw"/>
        <w:rPr>
          <w:rFonts w:ascii="Arial" w:hAnsi="Arial" w:cs="Arial"/>
        </w:rPr>
      </w:pPr>
      <w:r w:rsidRPr="00840EAB">
        <w:rPr>
          <w:rStyle w:val="normaltextrun"/>
          <w:rFonts w:ascii="Arial" w:hAnsi="Arial" w:cs="Arial"/>
          <w:sz w:val="20"/>
          <w:szCs w:val="20"/>
        </w:rPr>
        <w:t xml:space="preserve">         dziecko korzystało z wychowania przedszkolnego w poprzednim roku szkolnym lub posiada </w:t>
      </w:r>
      <w:r w:rsidRPr="00840EAB">
        <w:rPr>
          <w:rStyle w:val="eop"/>
          <w:rFonts w:ascii="Arial" w:hAnsi="Arial" w:cs="Arial"/>
          <w:sz w:val="20"/>
          <w:szCs w:val="20"/>
        </w:rPr>
        <w:t> </w:t>
      </w:r>
    </w:p>
    <w:p w:rsidR="003E07AC" w:rsidRPr="00840EAB" w:rsidRDefault="003E07AC" w:rsidP="003E07AC">
      <w:pPr>
        <w:pStyle w:val="Bezodstpw"/>
        <w:rPr>
          <w:rFonts w:ascii="Arial" w:hAnsi="Arial" w:cs="Arial"/>
        </w:rPr>
      </w:pPr>
      <w:r w:rsidRPr="00840EAB">
        <w:rPr>
          <w:rStyle w:val="normaltextrun"/>
          <w:rFonts w:ascii="Arial" w:hAnsi="Arial" w:cs="Arial"/>
          <w:sz w:val="20"/>
          <w:szCs w:val="20"/>
        </w:rPr>
        <w:t>         opinię poradni psychologiczno-pedagogicznej o możliwości rozpoczęcia nauki w szkole.</w:t>
      </w:r>
      <w:r w:rsidRPr="00840EAB">
        <w:rPr>
          <w:rStyle w:val="eop"/>
          <w:rFonts w:ascii="Arial" w:hAnsi="Arial" w:cs="Arial"/>
          <w:sz w:val="20"/>
          <w:szCs w:val="20"/>
        </w:rPr>
        <w:t> </w:t>
      </w:r>
    </w:p>
    <w:p w:rsidR="00634F0C" w:rsidRPr="00634F0C" w:rsidRDefault="00634F0C" w:rsidP="00DB5E47">
      <w:pPr>
        <w:numPr>
          <w:ilvl w:val="0"/>
          <w:numId w:val="16"/>
        </w:numPr>
        <w:spacing w:after="0" w:line="240" w:lineRule="auto"/>
        <w:ind w:left="360"/>
        <w:jc w:val="both"/>
        <w:rPr>
          <w:rFonts w:ascii="Arial" w:hAnsi="Arial" w:cs="Arial"/>
          <w:sz w:val="20"/>
        </w:rPr>
      </w:pPr>
      <w:r>
        <w:rPr>
          <w:rFonts w:ascii="Arial" w:hAnsi="Arial" w:cs="Arial"/>
          <w:sz w:val="20"/>
        </w:rPr>
        <w:t>Uchylono.</w:t>
      </w:r>
    </w:p>
    <w:p w:rsidR="00587DF8" w:rsidRPr="00B35486" w:rsidRDefault="00587DF8" w:rsidP="00DB5E47">
      <w:pPr>
        <w:numPr>
          <w:ilvl w:val="0"/>
          <w:numId w:val="16"/>
        </w:numPr>
        <w:spacing w:after="0" w:line="240" w:lineRule="auto"/>
        <w:ind w:left="360"/>
        <w:jc w:val="both"/>
        <w:rPr>
          <w:rFonts w:ascii="Arial" w:hAnsi="Arial" w:cs="Arial"/>
          <w:sz w:val="20"/>
        </w:rPr>
      </w:pPr>
      <w:r w:rsidRPr="00E10259">
        <w:rPr>
          <w:rFonts w:ascii="Arial" w:hAnsi="Arial" w:cs="Arial"/>
          <w:sz w:val="20"/>
          <w:szCs w:val="20"/>
        </w:rPr>
        <w:t>Kształcenie przebiega w szkole w oddziałach ogólnodostępnych oraz sportowych</w:t>
      </w:r>
      <w:r w:rsidR="0035152E" w:rsidRPr="00E10259">
        <w:rPr>
          <w:rFonts w:ascii="Arial" w:hAnsi="Arial" w:cs="Arial"/>
          <w:sz w:val="20"/>
          <w:szCs w:val="20"/>
        </w:rPr>
        <w:t>.</w:t>
      </w:r>
      <w:r w:rsidR="00B35486">
        <w:rPr>
          <w:rFonts w:ascii="Arial" w:hAnsi="Arial" w:cs="Arial"/>
          <w:sz w:val="20"/>
          <w:szCs w:val="20"/>
        </w:rPr>
        <w:t xml:space="preserve"> </w:t>
      </w:r>
    </w:p>
    <w:p w:rsidR="00634F0C" w:rsidRDefault="00634F0C" w:rsidP="00634F0C">
      <w:pPr>
        <w:spacing w:after="0" w:line="240" w:lineRule="auto"/>
        <w:jc w:val="both"/>
        <w:rPr>
          <w:rFonts w:ascii="Arial" w:hAnsi="Arial" w:cs="Arial"/>
          <w:sz w:val="20"/>
        </w:rPr>
      </w:pPr>
      <w:r>
        <w:rPr>
          <w:rFonts w:ascii="Arial" w:hAnsi="Arial" w:cs="Arial"/>
          <w:sz w:val="20"/>
        </w:rPr>
        <w:t xml:space="preserve">6.   </w:t>
      </w:r>
      <w:r w:rsidR="00B35486" w:rsidRPr="00B35486">
        <w:rPr>
          <w:rFonts w:ascii="Arial" w:hAnsi="Arial" w:cs="Arial"/>
          <w:sz w:val="20"/>
        </w:rPr>
        <w:t xml:space="preserve">Zadaniem oddziału sportowego jest stworzenie uczniom optymalnych warunków, umożliwiających </w:t>
      </w:r>
    </w:p>
    <w:p w:rsidR="00B35486" w:rsidRPr="00B35486" w:rsidRDefault="00634F0C" w:rsidP="00634F0C">
      <w:pPr>
        <w:spacing w:after="0" w:line="240" w:lineRule="auto"/>
        <w:jc w:val="both"/>
        <w:rPr>
          <w:rFonts w:ascii="Arial" w:hAnsi="Arial" w:cs="Arial"/>
          <w:sz w:val="20"/>
        </w:rPr>
      </w:pPr>
      <w:r>
        <w:rPr>
          <w:rFonts w:ascii="Arial" w:hAnsi="Arial" w:cs="Arial"/>
          <w:sz w:val="20"/>
        </w:rPr>
        <w:t xml:space="preserve">     </w:t>
      </w:r>
      <w:r w:rsidR="00D73AC5">
        <w:rPr>
          <w:rFonts w:ascii="Arial" w:hAnsi="Arial" w:cs="Arial"/>
          <w:sz w:val="20"/>
        </w:rPr>
        <w:t xml:space="preserve"> </w:t>
      </w:r>
      <w:r w:rsidR="00B35486" w:rsidRPr="00B35486">
        <w:rPr>
          <w:rFonts w:ascii="Arial" w:hAnsi="Arial" w:cs="Arial"/>
          <w:sz w:val="20"/>
        </w:rPr>
        <w:t>godzenie zajęć sportowych z realizacją innych zajęć dydaktycznych, w szczególności przez:</w:t>
      </w:r>
    </w:p>
    <w:p w:rsidR="00634F0C" w:rsidRDefault="00B35486" w:rsidP="00B35486">
      <w:pPr>
        <w:pStyle w:val="Akapitzlist"/>
        <w:spacing w:after="0" w:line="240" w:lineRule="auto"/>
        <w:ind w:left="570"/>
        <w:jc w:val="both"/>
        <w:rPr>
          <w:rFonts w:ascii="Arial" w:hAnsi="Arial" w:cs="Arial"/>
          <w:sz w:val="20"/>
        </w:rPr>
      </w:pPr>
      <w:r>
        <w:rPr>
          <w:rFonts w:ascii="Arial" w:hAnsi="Arial" w:cs="Arial"/>
          <w:sz w:val="20"/>
        </w:rPr>
        <w:t>1)</w:t>
      </w:r>
      <w:r w:rsidR="00634F0C">
        <w:rPr>
          <w:rFonts w:ascii="Arial" w:hAnsi="Arial" w:cs="Arial"/>
          <w:sz w:val="20"/>
        </w:rPr>
        <w:t xml:space="preserve"> </w:t>
      </w:r>
      <w:r w:rsidRPr="005F38E0">
        <w:rPr>
          <w:rFonts w:ascii="Arial" w:hAnsi="Arial" w:cs="Arial"/>
          <w:sz w:val="20"/>
        </w:rPr>
        <w:t xml:space="preserve">opracowanie tygodniowego planu zajęć tak, aby rozkład innych zajęć dydaktycznych był </w:t>
      </w:r>
      <w:r w:rsidR="00634F0C">
        <w:rPr>
          <w:rFonts w:ascii="Arial" w:hAnsi="Arial" w:cs="Arial"/>
          <w:sz w:val="20"/>
        </w:rPr>
        <w:t xml:space="preserve"> </w:t>
      </w:r>
    </w:p>
    <w:p w:rsidR="00B35486" w:rsidRPr="005F38E0" w:rsidRDefault="00634F0C" w:rsidP="00B35486">
      <w:pPr>
        <w:pStyle w:val="Akapitzlist"/>
        <w:spacing w:after="0" w:line="240" w:lineRule="auto"/>
        <w:ind w:left="570"/>
        <w:jc w:val="both"/>
        <w:rPr>
          <w:rFonts w:ascii="Arial" w:hAnsi="Arial" w:cs="Arial"/>
          <w:sz w:val="20"/>
        </w:rPr>
      </w:pPr>
      <w:r>
        <w:rPr>
          <w:rFonts w:ascii="Arial" w:hAnsi="Arial" w:cs="Arial"/>
          <w:sz w:val="20"/>
        </w:rPr>
        <w:t xml:space="preserve">  </w:t>
      </w:r>
      <w:r w:rsidR="00D73AC5">
        <w:rPr>
          <w:rFonts w:ascii="Arial" w:hAnsi="Arial" w:cs="Arial"/>
          <w:sz w:val="20"/>
        </w:rPr>
        <w:t xml:space="preserve"> </w:t>
      </w:r>
      <w:r>
        <w:rPr>
          <w:rFonts w:ascii="Arial" w:hAnsi="Arial" w:cs="Arial"/>
          <w:sz w:val="20"/>
        </w:rPr>
        <w:t xml:space="preserve"> </w:t>
      </w:r>
      <w:r w:rsidR="00B35486" w:rsidRPr="005F38E0">
        <w:rPr>
          <w:rFonts w:ascii="Arial" w:hAnsi="Arial" w:cs="Arial"/>
          <w:sz w:val="20"/>
        </w:rPr>
        <w:t>dostosowany do rozkładu zajęć sportowych;</w:t>
      </w:r>
    </w:p>
    <w:p w:rsidR="00634F0C" w:rsidRDefault="00B35486" w:rsidP="00B35486">
      <w:pPr>
        <w:pStyle w:val="Akapitzlist"/>
        <w:spacing w:after="0" w:line="240" w:lineRule="auto"/>
        <w:ind w:left="570"/>
        <w:jc w:val="both"/>
        <w:rPr>
          <w:rFonts w:ascii="Arial" w:hAnsi="Arial" w:cs="Arial"/>
          <w:sz w:val="20"/>
        </w:rPr>
      </w:pPr>
      <w:r>
        <w:rPr>
          <w:rFonts w:ascii="Arial" w:hAnsi="Arial" w:cs="Arial"/>
          <w:sz w:val="20"/>
        </w:rPr>
        <w:t>2)</w:t>
      </w:r>
      <w:r w:rsidR="00634F0C">
        <w:rPr>
          <w:rFonts w:ascii="Arial" w:hAnsi="Arial" w:cs="Arial"/>
          <w:sz w:val="20"/>
        </w:rPr>
        <w:t xml:space="preserve"> </w:t>
      </w:r>
      <w:r w:rsidRPr="005F38E0">
        <w:rPr>
          <w:rFonts w:ascii="Arial" w:hAnsi="Arial" w:cs="Arial"/>
          <w:sz w:val="20"/>
        </w:rPr>
        <w:t xml:space="preserve">dążenie do maksymalnego opanowania i utrwalenia przez uczniów na zajęciach </w:t>
      </w:r>
      <w:r w:rsidR="00634F0C">
        <w:rPr>
          <w:rFonts w:ascii="Arial" w:hAnsi="Arial" w:cs="Arial"/>
          <w:sz w:val="20"/>
        </w:rPr>
        <w:t xml:space="preserve"> </w:t>
      </w:r>
    </w:p>
    <w:p w:rsidR="00B35486" w:rsidRPr="005F38E0" w:rsidRDefault="00634F0C" w:rsidP="00B35486">
      <w:pPr>
        <w:pStyle w:val="Akapitzlist"/>
        <w:spacing w:after="0" w:line="240" w:lineRule="auto"/>
        <w:ind w:left="570"/>
        <w:jc w:val="both"/>
        <w:rPr>
          <w:rFonts w:ascii="Arial" w:hAnsi="Arial" w:cs="Arial"/>
          <w:sz w:val="20"/>
        </w:rPr>
      </w:pPr>
      <w:r>
        <w:rPr>
          <w:rFonts w:ascii="Arial" w:hAnsi="Arial" w:cs="Arial"/>
          <w:sz w:val="20"/>
        </w:rPr>
        <w:t xml:space="preserve">    </w:t>
      </w:r>
      <w:r w:rsidR="00B35486" w:rsidRPr="005F38E0">
        <w:rPr>
          <w:rFonts w:ascii="Arial" w:hAnsi="Arial" w:cs="Arial"/>
          <w:sz w:val="20"/>
        </w:rPr>
        <w:t>edukacyjnych wiadomości objętych programem nauczania;</w:t>
      </w:r>
    </w:p>
    <w:p w:rsidR="00634F0C" w:rsidRDefault="00B35486" w:rsidP="00B35486">
      <w:pPr>
        <w:pStyle w:val="Akapitzlist"/>
        <w:spacing w:after="0" w:line="240" w:lineRule="auto"/>
        <w:ind w:left="570"/>
        <w:jc w:val="both"/>
        <w:rPr>
          <w:rFonts w:ascii="Arial" w:hAnsi="Arial" w:cs="Arial"/>
          <w:sz w:val="20"/>
        </w:rPr>
      </w:pPr>
      <w:r>
        <w:rPr>
          <w:rFonts w:ascii="Arial" w:hAnsi="Arial" w:cs="Arial"/>
          <w:sz w:val="20"/>
        </w:rPr>
        <w:t>3)</w:t>
      </w:r>
      <w:r w:rsidR="00634F0C">
        <w:rPr>
          <w:rFonts w:ascii="Arial" w:hAnsi="Arial" w:cs="Arial"/>
          <w:sz w:val="20"/>
        </w:rPr>
        <w:t xml:space="preserve"> </w:t>
      </w:r>
      <w:r w:rsidRPr="005F38E0">
        <w:rPr>
          <w:rFonts w:ascii="Arial" w:hAnsi="Arial" w:cs="Arial"/>
          <w:sz w:val="20"/>
        </w:rPr>
        <w:t xml:space="preserve">umożliwienie uczniom osiągającym bardzo dobre wyniki sportowe i uczestniczącym                                 </w:t>
      </w:r>
    </w:p>
    <w:p w:rsidR="00634F0C" w:rsidRDefault="00634F0C" w:rsidP="00B35486">
      <w:pPr>
        <w:pStyle w:val="Akapitzlist"/>
        <w:spacing w:after="0" w:line="240" w:lineRule="auto"/>
        <w:ind w:left="570"/>
        <w:jc w:val="both"/>
        <w:rPr>
          <w:rFonts w:ascii="Arial" w:hAnsi="Arial" w:cs="Arial"/>
          <w:sz w:val="20"/>
        </w:rPr>
      </w:pPr>
      <w:r>
        <w:rPr>
          <w:rFonts w:ascii="Arial" w:hAnsi="Arial" w:cs="Arial"/>
          <w:sz w:val="20"/>
        </w:rPr>
        <w:t xml:space="preserve">    </w:t>
      </w:r>
      <w:r w:rsidR="00B35486" w:rsidRPr="005F38E0">
        <w:rPr>
          <w:rFonts w:ascii="Arial" w:hAnsi="Arial" w:cs="Arial"/>
          <w:sz w:val="20"/>
        </w:rPr>
        <w:t xml:space="preserve">w zawodach ogólnopolskich lub międzynarodowych realizowania indywidualnego programu </w:t>
      </w:r>
      <w:r>
        <w:rPr>
          <w:rFonts w:ascii="Arial" w:hAnsi="Arial" w:cs="Arial"/>
          <w:sz w:val="20"/>
        </w:rPr>
        <w:t xml:space="preserve"> </w:t>
      </w:r>
    </w:p>
    <w:p w:rsidR="00B35486" w:rsidRPr="005F38E0" w:rsidRDefault="00634F0C" w:rsidP="00B35486">
      <w:pPr>
        <w:pStyle w:val="Akapitzlist"/>
        <w:spacing w:after="0" w:line="240" w:lineRule="auto"/>
        <w:ind w:left="570"/>
        <w:jc w:val="both"/>
        <w:rPr>
          <w:rFonts w:ascii="Arial" w:hAnsi="Arial" w:cs="Arial"/>
          <w:sz w:val="20"/>
        </w:rPr>
      </w:pPr>
      <w:r>
        <w:rPr>
          <w:rFonts w:ascii="Arial" w:hAnsi="Arial" w:cs="Arial"/>
          <w:sz w:val="20"/>
        </w:rPr>
        <w:t xml:space="preserve">    lub toku </w:t>
      </w:r>
      <w:r w:rsidR="00B35486" w:rsidRPr="005F38E0">
        <w:rPr>
          <w:rFonts w:ascii="Arial" w:hAnsi="Arial" w:cs="Arial"/>
          <w:sz w:val="20"/>
        </w:rPr>
        <w:t>nauki;</w:t>
      </w:r>
    </w:p>
    <w:p w:rsidR="00634F0C" w:rsidRDefault="00B35486" w:rsidP="00B35486">
      <w:pPr>
        <w:pStyle w:val="Akapitzlist"/>
        <w:spacing w:after="0" w:line="240" w:lineRule="auto"/>
        <w:ind w:left="570"/>
        <w:jc w:val="both"/>
        <w:rPr>
          <w:rFonts w:ascii="Arial" w:hAnsi="Arial" w:cs="Arial"/>
          <w:sz w:val="20"/>
        </w:rPr>
      </w:pPr>
      <w:r>
        <w:rPr>
          <w:rFonts w:ascii="Arial" w:hAnsi="Arial" w:cs="Arial"/>
          <w:sz w:val="20"/>
        </w:rPr>
        <w:t>4)</w:t>
      </w:r>
      <w:r w:rsidR="00634F0C">
        <w:rPr>
          <w:rFonts w:ascii="Arial" w:hAnsi="Arial" w:cs="Arial"/>
          <w:sz w:val="20"/>
        </w:rPr>
        <w:t xml:space="preserve"> </w:t>
      </w:r>
      <w:r w:rsidRPr="005F38E0">
        <w:rPr>
          <w:rFonts w:ascii="Arial" w:hAnsi="Arial" w:cs="Arial"/>
          <w:sz w:val="20"/>
        </w:rPr>
        <w:t xml:space="preserve">organizowanie ferii letnich i zimowych w ciągu całego roku szkolnego, z dostosowaniem ich </w:t>
      </w:r>
    </w:p>
    <w:p w:rsidR="00634F0C" w:rsidRDefault="00634F0C" w:rsidP="00B35486">
      <w:pPr>
        <w:pStyle w:val="Akapitzlist"/>
        <w:spacing w:after="0" w:line="240" w:lineRule="auto"/>
        <w:ind w:left="570"/>
        <w:jc w:val="both"/>
        <w:rPr>
          <w:rFonts w:ascii="Arial" w:hAnsi="Arial" w:cs="Arial"/>
          <w:sz w:val="20"/>
        </w:rPr>
      </w:pPr>
      <w:r>
        <w:rPr>
          <w:rFonts w:ascii="Arial" w:hAnsi="Arial" w:cs="Arial"/>
          <w:sz w:val="20"/>
        </w:rPr>
        <w:t xml:space="preserve">    </w:t>
      </w:r>
      <w:r w:rsidR="00B35486" w:rsidRPr="005F38E0">
        <w:rPr>
          <w:rFonts w:ascii="Arial" w:hAnsi="Arial" w:cs="Arial"/>
          <w:sz w:val="20"/>
        </w:rPr>
        <w:t>terminów do terminów zawodów sportowych, przy zachowaniu liczby dni wolnych od zajęć,</w:t>
      </w:r>
    </w:p>
    <w:p w:rsidR="00B35486" w:rsidRPr="005F38E0" w:rsidRDefault="00634F0C" w:rsidP="00B35486">
      <w:pPr>
        <w:pStyle w:val="Akapitzlist"/>
        <w:spacing w:after="0" w:line="240" w:lineRule="auto"/>
        <w:ind w:left="570"/>
        <w:jc w:val="both"/>
        <w:rPr>
          <w:rFonts w:ascii="Arial" w:hAnsi="Arial" w:cs="Arial"/>
          <w:sz w:val="20"/>
        </w:rPr>
      </w:pPr>
      <w:r>
        <w:rPr>
          <w:rFonts w:ascii="Arial" w:hAnsi="Arial" w:cs="Arial"/>
          <w:sz w:val="20"/>
        </w:rPr>
        <w:t xml:space="preserve">   </w:t>
      </w:r>
      <w:r w:rsidR="00B35486" w:rsidRPr="005F38E0">
        <w:rPr>
          <w:rFonts w:ascii="Arial" w:hAnsi="Arial" w:cs="Arial"/>
          <w:sz w:val="20"/>
        </w:rPr>
        <w:t xml:space="preserve"> określonej odrębnymi przepisami. </w:t>
      </w:r>
    </w:p>
    <w:p w:rsidR="00B35486" w:rsidRPr="005F38E0" w:rsidRDefault="00B35486" w:rsidP="00DB5E47">
      <w:pPr>
        <w:pStyle w:val="Akapitzlist"/>
        <w:numPr>
          <w:ilvl w:val="0"/>
          <w:numId w:val="16"/>
        </w:numPr>
        <w:spacing w:after="0" w:line="240" w:lineRule="auto"/>
        <w:jc w:val="both"/>
        <w:rPr>
          <w:rFonts w:ascii="Arial" w:hAnsi="Arial" w:cs="Arial"/>
          <w:sz w:val="20"/>
        </w:rPr>
      </w:pPr>
      <w:r w:rsidRPr="005F38E0">
        <w:rPr>
          <w:rFonts w:ascii="Arial" w:hAnsi="Arial" w:cs="Arial"/>
          <w:sz w:val="20"/>
        </w:rPr>
        <w:t xml:space="preserve">W oddziałach sportowych prowadzone są zajęcia sportowe obejmujące szkolenie sportowe </w:t>
      </w:r>
      <w:r w:rsidRPr="005F38E0">
        <w:rPr>
          <w:rFonts w:ascii="Arial" w:hAnsi="Arial" w:cs="Arial"/>
          <w:sz w:val="20"/>
        </w:rPr>
        <w:br/>
        <w:t>w jednym lub kilku sportach, w co najmniej trzech kolejnych klasach szkoły podstawowej dla co</w:t>
      </w:r>
    </w:p>
    <w:p w:rsidR="00B35486" w:rsidRDefault="00B35486" w:rsidP="00B35486">
      <w:pPr>
        <w:pStyle w:val="Akapitzlist"/>
        <w:spacing w:after="0" w:line="240" w:lineRule="auto"/>
        <w:ind w:left="570"/>
        <w:jc w:val="both"/>
        <w:rPr>
          <w:rFonts w:ascii="Arial" w:hAnsi="Arial" w:cs="Arial"/>
          <w:sz w:val="20"/>
        </w:rPr>
      </w:pPr>
      <w:r w:rsidRPr="005F38E0">
        <w:rPr>
          <w:rFonts w:ascii="Arial" w:hAnsi="Arial" w:cs="Arial"/>
          <w:sz w:val="20"/>
        </w:rPr>
        <w:t>najmniej 20 uczniów w oddziale w pierwszym roku szkolenia.</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W przypadkach uzasadnionych względami bezpieczeństwa, specyfiką sportu lub zróżnicowanym poziomem sportowym uczniów mogą być tworzone grupy ćwiczeniowe. Minimalna liczba uczniów w grupie ćwiczeniowej w oddziale sportowym wynosi co najmniej 10.</w:t>
      </w:r>
    </w:p>
    <w:p w:rsidR="00B35486" w:rsidRPr="00D44295" w:rsidRDefault="00B35486" w:rsidP="00B35486">
      <w:pPr>
        <w:spacing w:after="0" w:line="240" w:lineRule="auto"/>
        <w:ind w:left="570"/>
        <w:jc w:val="both"/>
        <w:rPr>
          <w:rFonts w:ascii="Arial" w:hAnsi="Arial" w:cs="Arial"/>
          <w:sz w:val="20"/>
        </w:rPr>
      </w:pPr>
      <w:r w:rsidRPr="00D44295">
        <w:rPr>
          <w:rFonts w:ascii="Arial" w:hAnsi="Arial" w:cs="Arial"/>
          <w:sz w:val="20"/>
        </w:rPr>
        <w:t>W uzasadnionych przypadkach za zgodą organu prowadzącego szkołę liczba uczniów w grupie ćwiczeniowej może być mniejsza.</w:t>
      </w:r>
    </w:p>
    <w:p w:rsidR="00B35486" w:rsidRPr="00FD1746" w:rsidRDefault="00910533" w:rsidP="00DB5E47">
      <w:pPr>
        <w:pStyle w:val="Akapitzlist"/>
        <w:numPr>
          <w:ilvl w:val="0"/>
          <w:numId w:val="16"/>
        </w:numPr>
        <w:spacing w:after="0" w:line="240" w:lineRule="auto"/>
        <w:jc w:val="both"/>
        <w:rPr>
          <w:rFonts w:ascii="Arial" w:hAnsi="Arial" w:cs="Arial"/>
          <w:strike/>
          <w:sz w:val="20"/>
        </w:rPr>
      </w:pPr>
      <w:r w:rsidRPr="00FD1746">
        <w:rPr>
          <w:rFonts w:ascii="Arial" w:hAnsi="Arial" w:cs="Arial"/>
          <w:sz w:val="20"/>
        </w:rPr>
        <w:t>U</w:t>
      </w:r>
      <w:r w:rsidR="00110294" w:rsidRPr="00FD1746">
        <w:rPr>
          <w:rFonts w:ascii="Arial" w:hAnsi="Arial" w:cs="Arial"/>
          <w:sz w:val="20"/>
        </w:rPr>
        <w:t>chylono</w:t>
      </w:r>
      <w:r w:rsidRPr="00FD1746">
        <w:rPr>
          <w:rFonts w:ascii="Arial" w:hAnsi="Arial" w:cs="Arial"/>
          <w:sz w:val="20"/>
        </w:rPr>
        <w:t>.</w:t>
      </w:r>
    </w:p>
    <w:p w:rsidR="00B35486" w:rsidRPr="0042550D" w:rsidRDefault="00B35486" w:rsidP="00DB5E47">
      <w:pPr>
        <w:pStyle w:val="Akapitzlist"/>
        <w:numPr>
          <w:ilvl w:val="0"/>
          <w:numId w:val="16"/>
        </w:numPr>
        <w:spacing w:after="0" w:line="240" w:lineRule="auto"/>
        <w:jc w:val="both"/>
        <w:rPr>
          <w:rFonts w:ascii="Arial" w:hAnsi="Arial" w:cs="Arial"/>
          <w:sz w:val="20"/>
          <w:szCs w:val="20"/>
        </w:rPr>
      </w:pPr>
      <w:r w:rsidRPr="0042550D">
        <w:rPr>
          <w:rFonts w:ascii="Arial" w:hAnsi="Arial" w:cs="Arial"/>
          <w:sz w:val="20"/>
        </w:rPr>
        <w:t xml:space="preserve">Szkoła  prowadzi oddziały sportowe w następujących dyscyplinach sportowych: lekka atletyka </w:t>
      </w:r>
      <w:r w:rsidRPr="0042550D">
        <w:rPr>
          <w:rFonts w:ascii="Arial" w:hAnsi="Arial" w:cs="Arial"/>
          <w:sz w:val="20"/>
          <w:szCs w:val="20"/>
        </w:rPr>
        <w:t>dziewcząt i chłopców oraz piłka nożna chłopców.</w:t>
      </w:r>
      <w:r w:rsidR="00E30DBC" w:rsidRPr="0042550D">
        <w:rPr>
          <w:rFonts w:ascii="Arial" w:hAnsi="Arial" w:cs="Arial"/>
          <w:sz w:val="20"/>
          <w:szCs w:val="20"/>
        </w:rPr>
        <w:t xml:space="preserve"> </w:t>
      </w:r>
    </w:p>
    <w:p w:rsidR="00B35486" w:rsidRPr="00E10259" w:rsidRDefault="00B35486" w:rsidP="00DB5E47">
      <w:pPr>
        <w:pStyle w:val="Akapitzlist"/>
        <w:numPr>
          <w:ilvl w:val="0"/>
          <w:numId w:val="16"/>
        </w:numPr>
        <w:spacing w:after="0" w:line="240" w:lineRule="auto"/>
        <w:jc w:val="both"/>
        <w:rPr>
          <w:rFonts w:ascii="Arial" w:hAnsi="Arial" w:cs="Arial"/>
          <w:sz w:val="20"/>
          <w:szCs w:val="20"/>
        </w:rPr>
      </w:pPr>
      <w:r w:rsidRPr="00E10259">
        <w:rPr>
          <w:rFonts w:ascii="Arial" w:hAnsi="Arial" w:cs="Arial"/>
          <w:sz w:val="20"/>
          <w:szCs w:val="20"/>
        </w:rPr>
        <w:t xml:space="preserve">Zasady rekrutacji kandydatów do oddziałów sportowych określa załącznik do Statutu pod nazwą Zasady naboru oraz funkcjonowania oddziałów sportowych w  Szkole Podstawowej nr 7 </w:t>
      </w:r>
      <w:r>
        <w:rPr>
          <w:rFonts w:ascii="Arial" w:hAnsi="Arial" w:cs="Arial"/>
          <w:sz w:val="20"/>
          <w:szCs w:val="20"/>
        </w:rPr>
        <w:br/>
      </w:r>
      <w:r w:rsidRPr="00E10259">
        <w:rPr>
          <w:rFonts w:ascii="Arial" w:hAnsi="Arial" w:cs="Arial"/>
          <w:sz w:val="20"/>
          <w:szCs w:val="20"/>
        </w:rPr>
        <w:t>w Częstochowie.</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Szkoła posiada obiekty i urządzenia sportowe niezbędne dla realizacji szkolenia sportowego: halę sportową z zapleczem sportowo rekreacyjnym, salę gimnastyczna, boisko wielofunkcyjne.</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Szkolenie sportowe jest także realizowane z wykorzystaniem obiektów i urządzeń sportowych</w:t>
      </w:r>
    </w:p>
    <w:p w:rsidR="00B35486" w:rsidRPr="00D44295" w:rsidRDefault="00B35486" w:rsidP="00B35486">
      <w:pPr>
        <w:pStyle w:val="Akapitzlist"/>
        <w:spacing w:after="0" w:line="240" w:lineRule="auto"/>
        <w:ind w:left="570"/>
        <w:jc w:val="both"/>
        <w:rPr>
          <w:rFonts w:ascii="Arial" w:hAnsi="Arial" w:cs="Arial"/>
          <w:sz w:val="20"/>
        </w:rPr>
      </w:pPr>
      <w:r w:rsidRPr="00D44295">
        <w:rPr>
          <w:rFonts w:ascii="Arial" w:hAnsi="Arial" w:cs="Arial"/>
          <w:sz w:val="20"/>
        </w:rPr>
        <w:t xml:space="preserve">innych jednostek organizacyjnych, tj. stadion lekkoatletyczny przy CKS Budowlani, bieżnia </w:t>
      </w:r>
      <w:r>
        <w:rPr>
          <w:rFonts w:ascii="Arial" w:hAnsi="Arial" w:cs="Arial"/>
          <w:sz w:val="20"/>
        </w:rPr>
        <w:br/>
      </w:r>
      <w:r w:rsidRPr="00D44295">
        <w:rPr>
          <w:rFonts w:ascii="Arial" w:hAnsi="Arial" w:cs="Arial"/>
          <w:sz w:val="20"/>
        </w:rPr>
        <w:t>i obiekty lekkoatletyczne przy Szkole Podstawowej nr 53 w Częstochowie, miejskie  boiska do piłki nożnej przy RKS Raków,  pływalni przy Miejskim Domu Kultury na podstawie odrębnych umów zawartych między organem prowadzącym, a klubami sportowymi.</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W oddziałach sportowych realizowany jest ukierunkowany etap szkolenia sportowego, mający na celu ujawnienie predyspozycji i uzdolnień kwalifikujących uczniów do szkolenia w określonym sporcie.</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lastRenderedPageBreak/>
        <w:t>Szkolenie sportowe prowadzone jest w ramach zajęć sportowych według programów szkolenia sportowego opracowanych dla następujących dyscyplin sportu: lekka atletyka i piłka nożna</w:t>
      </w:r>
    </w:p>
    <w:p w:rsidR="00B35486" w:rsidRPr="00D44295" w:rsidRDefault="00B35486" w:rsidP="00B35486">
      <w:pPr>
        <w:pStyle w:val="Akapitzlist"/>
        <w:spacing w:after="0" w:line="240" w:lineRule="auto"/>
        <w:ind w:left="570"/>
        <w:jc w:val="both"/>
        <w:rPr>
          <w:rFonts w:ascii="Arial" w:hAnsi="Arial" w:cs="Arial"/>
          <w:sz w:val="20"/>
        </w:rPr>
      </w:pPr>
      <w:r w:rsidRPr="00D44295">
        <w:rPr>
          <w:rFonts w:ascii="Arial" w:hAnsi="Arial" w:cs="Arial"/>
          <w:sz w:val="20"/>
        </w:rPr>
        <w:t>zatwierdzonych przez ministra właściwego do spraw kultury fizycznej, we współpracy z klubami sportowymi: CKS ,, Budowlani”  i RKS ,, Raków” w Częstochowie.</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Program szkolenia sportowego jest realizowany równolegle z programem nauczania uwzględniającym podstawę programową kształcenia ogólnego.</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W ramach programu szkolenia sportowego szkoła może organizować dla uczniów obozy szkoleniowe, których celem jest doskonalenie umiejętności sportowych.</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Obowiązkowy tygodniowy wymiar godzin zajęć sportowych w oddziale sportowym wynosi co najmniej 10.</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W ramach ustalonego tygodniowego wymiaru godzin zajęć sportowych realizowane są obowiązkowe zajęcia wychowania fizycznego, przewidziane w ramowym planie nauczania dla szkoły podstawowej.</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Uczniowie uczęszczający do oddziału sportowego biorą udział we współzawodnictwie sportowym.</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Uczniowie oddziału sportowego, którzy ze względu na kontuzję lub czasową niezdolność do uprawiania sportu nie uczestniczą w zajęciach sportowych, uczęszczają na pozostałe zajęcia edukacyjne.</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W przypadku opinii nauczyciela wychowania fizycznego prowadzącego zajęcia sportowe, lub opinii lekarza, uzasadniającej brak możliwości kontynuowania szkolenia sportowego, uczeń oddziału sportowego przechodzi od nowego roku szkolnego lub nowego półrocza do oddziału szkolnego działającego na zasadach ogólnych szkoły rejonowej.</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Uczniom oddziałów sportowych szkoła zapewnia możliwość skorzystania z jednego pełnowartościowe</w:t>
      </w:r>
      <w:r w:rsidR="00634F0C">
        <w:rPr>
          <w:rFonts w:ascii="Arial" w:hAnsi="Arial" w:cs="Arial"/>
          <w:sz w:val="20"/>
        </w:rPr>
        <w:t>go posiłku dziennie. Odpłatność za posiłki ustalana jest</w:t>
      </w:r>
      <w:r w:rsidRPr="00D44295">
        <w:rPr>
          <w:rFonts w:ascii="Arial" w:hAnsi="Arial" w:cs="Arial"/>
          <w:sz w:val="20"/>
        </w:rPr>
        <w:t xml:space="preserve"> jednakowo dla wszystkich uczniów.</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Podczas zajęć poza terenem szkoły pełną odpowiedzialność za zdrowie i bezpieczeństwo uczniów ponosi nauczyciel prowadzący zajęcia.</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W czasie zawodów sportowych, turniejów, konkursów oraz innych inicjatyw organizowanych przez placówki i instytucje uczniowie pozostają pod opieką nauczycieli.</w:t>
      </w:r>
    </w:p>
    <w:p w:rsidR="00B35486" w:rsidRPr="00D44295" w:rsidRDefault="00B35486" w:rsidP="00DB5E47">
      <w:pPr>
        <w:pStyle w:val="Akapitzlist"/>
        <w:numPr>
          <w:ilvl w:val="0"/>
          <w:numId w:val="16"/>
        </w:numPr>
        <w:spacing w:after="0" w:line="240" w:lineRule="auto"/>
        <w:jc w:val="both"/>
        <w:rPr>
          <w:rFonts w:ascii="Arial" w:hAnsi="Arial" w:cs="Arial"/>
          <w:sz w:val="20"/>
        </w:rPr>
      </w:pPr>
      <w:r w:rsidRPr="00D44295">
        <w:rPr>
          <w:rFonts w:ascii="Arial" w:hAnsi="Arial" w:cs="Arial"/>
          <w:sz w:val="20"/>
        </w:rPr>
        <w:t>Podczas zajęć na basenie  uczniowie pozostają pod stałym nadzorem i obserwacją nauczyciela prowadzącego zajęcia i ratownika, szczegółowe warunki korzystania z pływalni zawierają odpowiednie regulaminy obiektu sportowego.</w:t>
      </w:r>
    </w:p>
    <w:p w:rsidR="00B35486" w:rsidRDefault="00B35486" w:rsidP="00DB5E47">
      <w:pPr>
        <w:pStyle w:val="Akapitzlist"/>
        <w:numPr>
          <w:ilvl w:val="0"/>
          <w:numId w:val="16"/>
        </w:numPr>
        <w:spacing w:after="0" w:line="240" w:lineRule="auto"/>
        <w:jc w:val="both"/>
        <w:rPr>
          <w:rFonts w:ascii="Arial" w:hAnsi="Arial" w:cs="Arial"/>
          <w:i/>
          <w:sz w:val="20"/>
        </w:rPr>
      </w:pPr>
      <w:r w:rsidRPr="00D44295">
        <w:rPr>
          <w:rFonts w:ascii="Arial" w:hAnsi="Arial" w:cs="Arial"/>
          <w:sz w:val="20"/>
        </w:rPr>
        <w:t xml:space="preserve">Nauczyciel wychowania fizycznego oddziału sportowego zobowiązany jest do przygotowania i przedłożenia każdorazowo w sekretariacie Szkoły przed wyjściem lub wyjazdem uczniów na zajęcia </w:t>
      </w:r>
      <w:r w:rsidRPr="00D44295">
        <w:rPr>
          <w:rFonts w:ascii="Arial" w:hAnsi="Arial" w:cs="Arial"/>
          <w:i/>
          <w:sz w:val="20"/>
        </w:rPr>
        <w:t>Karty wyjścia/wyjazdu uczniów oddziałów sportowych Szkoły Podstawowej nr 7 w Częstochowie.</w:t>
      </w:r>
    </w:p>
    <w:p w:rsidR="00DA4180" w:rsidRPr="00CA1201" w:rsidRDefault="002D1EA0" w:rsidP="00CA1201">
      <w:pPr>
        <w:pStyle w:val="Bezodstpw"/>
        <w:numPr>
          <w:ilvl w:val="0"/>
          <w:numId w:val="16"/>
        </w:numPr>
        <w:jc w:val="both"/>
        <w:rPr>
          <w:rFonts w:ascii="Arial" w:hAnsi="Arial" w:cs="Arial"/>
          <w:sz w:val="20"/>
          <w:szCs w:val="20"/>
        </w:rPr>
      </w:pPr>
      <w:r w:rsidRPr="002D1EA0">
        <w:rPr>
          <w:rFonts w:ascii="Arial" w:hAnsi="Arial" w:cs="Arial"/>
          <w:sz w:val="20"/>
          <w:szCs w:val="20"/>
        </w:rPr>
        <w:t xml:space="preserve">Szkoła prowadzi świetlicę szkolną realizującą zadania wychowawcze i opiekuńcze. </w:t>
      </w:r>
      <w:r>
        <w:rPr>
          <w:rFonts w:ascii="Arial" w:hAnsi="Arial" w:cs="Arial"/>
          <w:sz w:val="20"/>
          <w:szCs w:val="20"/>
        </w:rPr>
        <w:t>Regulamin świ</w:t>
      </w:r>
      <w:r w:rsidR="002848C2">
        <w:rPr>
          <w:rFonts w:ascii="Arial" w:hAnsi="Arial" w:cs="Arial"/>
          <w:sz w:val="20"/>
          <w:szCs w:val="20"/>
        </w:rPr>
        <w:t>etlicy stanowi odrębny dokument.</w:t>
      </w:r>
    </w:p>
    <w:p w:rsidR="00DA4180" w:rsidRDefault="00DA4180" w:rsidP="00E00B68">
      <w:pPr>
        <w:pStyle w:val="PKTpunkt"/>
        <w:spacing w:line="240" w:lineRule="auto"/>
        <w:ind w:left="0" w:firstLine="0"/>
        <w:jc w:val="center"/>
        <w:rPr>
          <w:rFonts w:ascii="Arial" w:hAnsi="Arial"/>
          <w:b/>
          <w:bCs w:val="0"/>
          <w:sz w:val="20"/>
        </w:rPr>
      </w:pPr>
    </w:p>
    <w:p w:rsidR="00E00B68" w:rsidRPr="00E00B68" w:rsidRDefault="00E00B68" w:rsidP="00E00B68">
      <w:pPr>
        <w:pStyle w:val="PKTpunkt"/>
        <w:spacing w:line="240" w:lineRule="auto"/>
        <w:ind w:left="0" w:firstLine="0"/>
        <w:jc w:val="center"/>
        <w:rPr>
          <w:rFonts w:ascii="Arial" w:hAnsi="Arial"/>
          <w:b/>
          <w:bCs w:val="0"/>
          <w:sz w:val="20"/>
        </w:rPr>
      </w:pPr>
      <w:r w:rsidRPr="00E00B68">
        <w:rPr>
          <w:rFonts w:ascii="Arial" w:hAnsi="Arial"/>
          <w:b/>
          <w:bCs w:val="0"/>
          <w:sz w:val="20"/>
        </w:rPr>
        <w:t>§ 13.</w:t>
      </w:r>
    </w:p>
    <w:p w:rsidR="00E00B68" w:rsidRDefault="00E00B68" w:rsidP="00DB5E47">
      <w:pPr>
        <w:numPr>
          <w:ilvl w:val="0"/>
          <w:numId w:val="18"/>
        </w:numPr>
        <w:spacing w:after="0" w:line="240" w:lineRule="auto"/>
        <w:ind w:left="360"/>
        <w:jc w:val="both"/>
        <w:rPr>
          <w:rFonts w:ascii="Arial" w:hAnsi="Arial" w:cs="Arial"/>
          <w:sz w:val="20"/>
          <w:szCs w:val="20"/>
        </w:rPr>
      </w:pPr>
      <w:r>
        <w:rPr>
          <w:rFonts w:ascii="Arial" w:hAnsi="Arial" w:cs="Arial"/>
          <w:sz w:val="20"/>
          <w:szCs w:val="20"/>
        </w:rPr>
        <w:t>Organizację obowiązkowych i pozalekcyjnych zajęć dydaktycznych, wychowawczych i opiekuńczych określa tygodniowy rozkład zajęć ustalony przez dyrektora szkoły na podstawie zatwierdzonego arkusza organizacji pracy szkoły z uwzględnieniem zasad ochrony zdrowia i higieny pracy.</w:t>
      </w:r>
    </w:p>
    <w:p w:rsidR="00E00B68" w:rsidRDefault="00E00B68" w:rsidP="00DB5E47">
      <w:pPr>
        <w:numPr>
          <w:ilvl w:val="0"/>
          <w:numId w:val="18"/>
        </w:numPr>
        <w:spacing w:after="0" w:line="240" w:lineRule="auto"/>
        <w:ind w:left="360"/>
        <w:jc w:val="both"/>
        <w:rPr>
          <w:rFonts w:ascii="Arial" w:hAnsi="Arial" w:cs="Arial"/>
          <w:sz w:val="20"/>
          <w:szCs w:val="20"/>
        </w:rPr>
      </w:pPr>
      <w:r>
        <w:rPr>
          <w:rFonts w:ascii="Arial" w:hAnsi="Arial" w:cs="Arial"/>
          <w:sz w:val="20"/>
          <w:szCs w:val="20"/>
        </w:rPr>
        <w:t>Godzina lekcyjna trwa 45 minut. W uzasadnionych przypadkach dopuszcza się prowadzenie zajęć edukacyjnych w czasie od 30 do 60 minut, zachowując ogólny tygodniowy czas zajęć ustalony w tygodniowym rozkładzie zajęć.</w:t>
      </w:r>
    </w:p>
    <w:p w:rsidR="00E00B68" w:rsidRPr="00023907" w:rsidRDefault="00E00B68" w:rsidP="00DB5E47">
      <w:pPr>
        <w:numPr>
          <w:ilvl w:val="0"/>
          <w:numId w:val="18"/>
        </w:numPr>
        <w:spacing w:after="0" w:line="240" w:lineRule="auto"/>
        <w:ind w:left="360"/>
        <w:jc w:val="both"/>
        <w:rPr>
          <w:rFonts w:ascii="Arial" w:hAnsi="Arial" w:cs="Arial"/>
          <w:sz w:val="20"/>
          <w:szCs w:val="20"/>
        </w:rPr>
      </w:pPr>
      <w:r w:rsidRPr="00023907">
        <w:rPr>
          <w:rFonts w:ascii="Arial" w:hAnsi="Arial" w:cs="Arial"/>
          <w:sz w:val="20"/>
          <w:szCs w:val="20"/>
        </w:rPr>
        <w:t>Czas trwania poszczególnych zajęć edukacyjnych w klasach I - III ustala nauczyciel prowadzący te zajęcia, zachowując ogólny tygodniowy wymiar czasu zajęć.</w:t>
      </w:r>
    </w:p>
    <w:p w:rsidR="00E00B68" w:rsidRDefault="00E00B68" w:rsidP="00DB5E47">
      <w:pPr>
        <w:numPr>
          <w:ilvl w:val="0"/>
          <w:numId w:val="18"/>
        </w:numPr>
        <w:spacing w:after="0" w:line="240" w:lineRule="auto"/>
        <w:ind w:left="360"/>
        <w:jc w:val="both"/>
        <w:rPr>
          <w:rFonts w:ascii="Arial" w:hAnsi="Arial" w:cs="Arial"/>
          <w:sz w:val="20"/>
          <w:szCs w:val="20"/>
        </w:rPr>
      </w:pPr>
      <w:r>
        <w:rPr>
          <w:rFonts w:ascii="Arial" w:hAnsi="Arial" w:cs="Arial"/>
          <w:sz w:val="20"/>
          <w:szCs w:val="20"/>
        </w:rPr>
        <w:t>W klasach IV-VIII podstawową formą pracy są zajęcia dydaktyczno-wychowawcze prowadzone w systemie klasowo-lekcyjnym.</w:t>
      </w:r>
    </w:p>
    <w:p w:rsidR="00E00B68" w:rsidRPr="00E00B68" w:rsidRDefault="003E1FAB" w:rsidP="003E1FAB">
      <w:pPr>
        <w:pStyle w:val="Bezodstpw"/>
        <w:jc w:val="both"/>
        <w:rPr>
          <w:rFonts w:ascii="Arial" w:hAnsi="Arial" w:cs="Arial"/>
          <w:sz w:val="20"/>
          <w:szCs w:val="20"/>
        </w:rPr>
      </w:pPr>
      <w:r>
        <w:t>5.</w:t>
      </w:r>
      <w:r w:rsidR="00E00B68">
        <w:t xml:space="preserve"> </w:t>
      </w:r>
      <w:r w:rsidR="002D1EA0">
        <w:t xml:space="preserve">  </w:t>
      </w:r>
      <w:r>
        <w:t xml:space="preserve"> </w:t>
      </w:r>
      <w:r w:rsidR="00E00B68" w:rsidRPr="00E00B68">
        <w:rPr>
          <w:rFonts w:ascii="Arial" w:hAnsi="Arial" w:cs="Arial"/>
          <w:sz w:val="20"/>
          <w:szCs w:val="20"/>
        </w:rPr>
        <w:t xml:space="preserve">Oddział można dzielić na grupy na obowiązkowych zajęciach edukacyjnych zgodnie z       </w:t>
      </w:r>
    </w:p>
    <w:p w:rsidR="00E00B68" w:rsidRPr="00587DF8" w:rsidRDefault="00E00B68" w:rsidP="00E00B68">
      <w:pPr>
        <w:pStyle w:val="Bezodstpw"/>
        <w:jc w:val="both"/>
        <w:rPr>
          <w:rFonts w:ascii="Arial" w:hAnsi="Arial" w:cs="Arial"/>
          <w:sz w:val="20"/>
          <w:szCs w:val="20"/>
        </w:rPr>
      </w:pPr>
      <w:r w:rsidRPr="00E00B68">
        <w:rPr>
          <w:rFonts w:ascii="Arial" w:hAnsi="Arial" w:cs="Arial"/>
          <w:sz w:val="20"/>
          <w:szCs w:val="20"/>
        </w:rPr>
        <w:t xml:space="preserve">       obowiązującymi przepisami</w:t>
      </w:r>
      <w:r w:rsidRPr="00587DF8">
        <w:rPr>
          <w:rFonts w:ascii="Arial" w:hAnsi="Arial" w:cs="Arial"/>
          <w:color w:val="000000"/>
          <w:sz w:val="20"/>
          <w:szCs w:val="20"/>
        </w:rPr>
        <w:t>.</w:t>
      </w:r>
      <w:r w:rsidRPr="00E00B68">
        <w:rPr>
          <w:rFonts w:ascii="Arial" w:hAnsi="Arial" w:cs="Arial"/>
          <w:b/>
          <w:color w:val="FF0000"/>
          <w:sz w:val="20"/>
          <w:szCs w:val="20"/>
        </w:rPr>
        <w:t xml:space="preserve"> </w:t>
      </w:r>
      <w:r w:rsidRPr="00587DF8">
        <w:rPr>
          <w:rFonts w:ascii="Arial" w:hAnsi="Arial" w:cs="Arial"/>
          <w:b/>
          <w:sz w:val="20"/>
          <w:szCs w:val="20"/>
        </w:rPr>
        <w:t xml:space="preserve"> </w:t>
      </w:r>
      <w:r w:rsidRPr="00587DF8">
        <w:rPr>
          <w:rFonts w:ascii="Arial" w:hAnsi="Arial" w:cs="Arial"/>
          <w:sz w:val="20"/>
          <w:szCs w:val="20"/>
        </w:rPr>
        <w:t xml:space="preserve">Procedury przydziału uczniów do grup na językach obcych   </w:t>
      </w:r>
    </w:p>
    <w:p w:rsidR="00E00B68" w:rsidRPr="00587DF8" w:rsidRDefault="00E00B68" w:rsidP="00E00B68">
      <w:pPr>
        <w:pStyle w:val="Bezodstpw"/>
        <w:jc w:val="both"/>
        <w:rPr>
          <w:rFonts w:ascii="Arial" w:hAnsi="Arial" w:cs="Arial"/>
          <w:sz w:val="20"/>
          <w:szCs w:val="20"/>
        </w:rPr>
      </w:pPr>
      <w:r w:rsidRPr="00587DF8">
        <w:rPr>
          <w:rFonts w:ascii="Arial" w:hAnsi="Arial" w:cs="Arial"/>
          <w:sz w:val="20"/>
          <w:szCs w:val="20"/>
        </w:rPr>
        <w:t xml:space="preserve">       nowożytnych oraz zaję</w:t>
      </w:r>
      <w:r w:rsidR="002D1EA0">
        <w:rPr>
          <w:rFonts w:ascii="Arial" w:hAnsi="Arial" w:cs="Arial"/>
          <w:sz w:val="20"/>
          <w:szCs w:val="20"/>
        </w:rPr>
        <w:t>ciach wychowania fizycznego  w s</w:t>
      </w:r>
      <w:r w:rsidRPr="00587DF8">
        <w:rPr>
          <w:rFonts w:ascii="Arial" w:hAnsi="Arial" w:cs="Arial"/>
          <w:sz w:val="20"/>
          <w:szCs w:val="20"/>
        </w:rPr>
        <w:t>zkole</w:t>
      </w:r>
      <w:r w:rsidR="002D1EA0">
        <w:rPr>
          <w:rFonts w:ascii="Arial" w:hAnsi="Arial" w:cs="Arial"/>
          <w:sz w:val="20"/>
          <w:szCs w:val="20"/>
        </w:rPr>
        <w:t xml:space="preserve"> </w:t>
      </w:r>
      <w:r w:rsidRPr="00587DF8">
        <w:rPr>
          <w:rFonts w:ascii="Arial" w:hAnsi="Arial" w:cs="Arial"/>
          <w:sz w:val="20"/>
          <w:szCs w:val="20"/>
        </w:rPr>
        <w:t xml:space="preserve">stanowią </w:t>
      </w:r>
      <w:r w:rsidR="00587DF8" w:rsidRPr="00587DF8">
        <w:rPr>
          <w:rFonts w:ascii="Arial" w:hAnsi="Arial" w:cs="Arial"/>
          <w:sz w:val="20"/>
          <w:szCs w:val="20"/>
        </w:rPr>
        <w:t>odrębne</w:t>
      </w:r>
      <w:r w:rsidR="006D5D43" w:rsidRPr="00587DF8">
        <w:rPr>
          <w:rFonts w:ascii="Arial" w:hAnsi="Arial" w:cs="Arial"/>
          <w:sz w:val="20"/>
          <w:szCs w:val="20"/>
        </w:rPr>
        <w:t xml:space="preserve"> dokument</w:t>
      </w:r>
      <w:r w:rsidR="00587DF8" w:rsidRPr="00587DF8">
        <w:rPr>
          <w:rFonts w:ascii="Arial" w:hAnsi="Arial" w:cs="Arial"/>
          <w:sz w:val="20"/>
          <w:szCs w:val="20"/>
        </w:rPr>
        <w:t>y</w:t>
      </w:r>
      <w:r w:rsidR="003E07AC">
        <w:rPr>
          <w:rFonts w:ascii="Arial" w:hAnsi="Arial" w:cs="Arial"/>
          <w:sz w:val="20"/>
          <w:szCs w:val="20"/>
        </w:rPr>
        <w:t>.</w:t>
      </w:r>
    </w:p>
    <w:p w:rsidR="003E1FAB" w:rsidRPr="0060520E" w:rsidRDefault="0060520E" w:rsidP="0060520E">
      <w:pPr>
        <w:tabs>
          <w:tab w:val="num" w:pos="-210"/>
        </w:tabs>
        <w:spacing w:after="0" w:line="240" w:lineRule="auto"/>
        <w:jc w:val="both"/>
        <w:rPr>
          <w:rFonts w:ascii="Arial" w:hAnsi="Arial" w:cs="Arial"/>
          <w:sz w:val="20"/>
          <w:szCs w:val="20"/>
        </w:rPr>
      </w:pPr>
      <w:r>
        <w:rPr>
          <w:rFonts w:ascii="Arial" w:hAnsi="Arial" w:cs="Arial"/>
          <w:sz w:val="20"/>
          <w:szCs w:val="20"/>
        </w:rPr>
        <w:t>6.</w:t>
      </w:r>
      <w:r w:rsidR="00C628E5">
        <w:rPr>
          <w:rFonts w:ascii="Arial" w:hAnsi="Arial" w:cs="Arial"/>
          <w:sz w:val="20"/>
          <w:szCs w:val="20"/>
        </w:rPr>
        <w:t xml:space="preserve"> </w:t>
      </w:r>
      <w:r w:rsidR="009C3D54">
        <w:rPr>
          <w:rFonts w:ascii="Arial" w:hAnsi="Arial" w:cs="Arial"/>
          <w:sz w:val="20"/>
          <w:szCs w:val="20"/>
        </w:rPr>
        <w:t xml:space="preserve">   </w:t>
      </w:r>
      <w:r w:rsidR="00E00B68" w:rsidRPr="0060520E">
        <w:rPr>
          <w:rFonts w:ascii="Arial" w:hAnsi="Arial" w:cs="Arial"/>
          <w:sz w:val="20"/>
          <w:szCs w:val="20"/>
        </w:rPr>
        <w:t xml:space="preserve">Niektóre zajęcia np. zajęcia dydaktyczno-wyrównawcze, koła zainteresowań i inne zajęcia </w:t>
      </w:r>
      <w:r w:rsidR="003E1FAB" w:rsidRPr="0060520E">
        <w:rPr>
          <w:rFonts w:ascii="Arial" w:hAnsi="Arial" w:cs="Arial"/>
          <w:sz w:val="20"/>
          <w:szCs w:val="20"/>
        </w:rPr>
        <w:t xml:space="preserve">  </w:t>
      </w:r>
    </w:p>
    <w:p w:rsidR="003E1FAB" w:rsidRDefault="003E1FAB" w:rsidP="003E1FAB">
      <w:pPr>
        <w:spacing w:after="0" w:line="240" w:lineRule="auto"/>
        <w:jc w:val="both"/>
        <w:rPr>
          <w:rFonts w:ascii="Arial" w:hAnsi="Arial" w:cs="Arial"/>
          <w:sz w:val="20"/>
          <w:szCs w:val="20"/>
        </w:rPr>
      </w:pPr>
      <w:r>
        <w:rPr>
          <w:rFonts w:ascii="Arial" w:hAnsi="Arial" w:cs="Arial"/>
          <w:sz w:val="20"/>
          <w:szCs w:val="20"/>
        </w:rPr>
        <w:t xml:space="preserve">      </w:t>
      </w:r>
      <w:r w:rsidR="00E00B68" w:rsidRPr="003E1FAB">
        <w:rPr>
          <w:rFonts w:ascii="Arial" w:hAnsi="Arial" w:cs="Arial"/>
          <w:sz w:val="20"/>
          <w:szCs w:val="20"/>
        </w:rPr>
        <w:t xml:space="preserve">pozalekcyjne mogą być prowadzone poza systemem klasowo-lekcyjnym w grupach </w:t>
      </w:r>
    </w:p>
    <w:p w:rsidR="00E00B68" w:rsidRPr="003E1FAB" w:rsidRDefault="003E1FAB" w:rsidP="003E1FAB">
      <w:pPr>
        <w:spacing w:after="0" w:line="240" w:lineRule="auto"/>
        <w:jc w:val="both"/>
        <w:rPr>
          <w:rFonts w:ascii="Arial" w:hAnsi="Arial" w:cs="Arial"/>
          <w:sz w:val="20"/>
          <w:szCs w:val="20"/>
        </w:rPr>
      </w:pPr>
      <w:r>
        <w:rPr>
          <w:rFonts w:ascii="Arial" w:hAnsi="Arial" w:cs="Arial"/>
          <w:sz w:val="20"/>
          <w:szCs w:val="20"/>
        </w:rPr>
        <w:t xml:space="preserve">      </w:t>
      </w:r>
      <w:r w:rsidR="00E00B68" w:rsidRPr="003E1FAB">
        <w:rPr>
          <w:rFonts w:ascii="Arial" w:hAnsi="Arial" w:cs="Arial"/>
          <w:sz w:val="20"/>
          <w:szCs w:val="20"/>
        </w:rPr>
        <w:t xml:space="preserve">oddziałowych, międzyoddziałowych, </w:t>
      </w:r>
      <w:proofErr w:type="spellStart"/>
      <w:r w:rsidR="00E00B68" w:rsidRPr="003E1FAB">
        <w:rPr>
          <w:rFonts w:ascii="Arial" w:hAnsi="Arial" w:cs="Arial"/>
          <w:sz w:val="20"/>
          <w:szCs w:val="20"/>
        </w:rPr>
        <w:t>międzyklasowych</w:t>
      </w:r>
      <w:proofErr w:type="spellEnd"/>
      <w:r w:rsidR="00E00B68" w:rsidRPr="003E1FAB">
        <w:rPr>
          <w:rFonts w:ascii="Arial" w:hAnsi="Arial" w:cs="Arial"/>
          <w:sz w:val="20"/>
          <w:szCs w:val="20"/>
        </w:rPr>
        <w:t xml:space="preserve"> i międzyszkolnych.</w:t>
      </w:r>
    </w:p>
    <w:p w:rsidR="003E1FAB" w:rsidRDefault="003E1FAB" w:rsidP="003E1FAB">
      <w:pPr>
        <w:spacing w:after="0" w:line="240" w:lineRule="auto"/>
        <w:jc w:val="both"/>
        <w:rPr>
          <w:rFonts w:ascii="Arial" w:hAnsi="Arial" w:cs="Arial"/>
          <w:sz w:val="20"/>
          <w:szCs w:val="20"/>
        </w:rPr>
      </w:pPr>
      <w:r>
        <w:rPr>
          <w:rFonts w:ascii="Arial" w:hAnsi="Arial" w:cs="Arial"/>
          <w:sz w:val="20"/>
          <w:szCs w:val="20"/>
        </w:rPr>
        <w:t xml:space="preserve">7.   </w:t>
      </w:r>
      <w:r w:rsidR="00E00B68">
        <w:rPr>
          <w:rFonts w:ascii="Arial" w:hAnsi="Arial" w:cs="Arial"/>
          <w:sz w:val="20"/>
          <w:szCs w:val="20"/>
        </w:rPr>
        <w:t xml:space="preserve">Szkoła może przyjmować słuchaczy zakładów kształcenia nauczycieli oraz studentów na praktyki </w:t>
      </w:r>
    </w:p>
    <w:p w:rsidR="003E1FAB" w:rsidRDefault="003E1FAB" w:rsidP="003E1FAB">
      <w:pPr>
        <w:spacing w:after="0" w:line="240" w:lineRule="auto"/>
        <w:jc w:val="both"/>
        <w:rPr>
          <w:rFonts w:ascii="Arial" w:hAnsi="Arial" w:cs="Arial"/>
          <w:sz w:val="20"/>
          <w:szCs w:val="20"/>
        </w:rPr>
      </w:pPr>
      <w:r>
        <w:rPr>
          <w:rFonts w:ascii="Arial" w:hAnsi="Arial" w:cs="Arial"/>
          <w:sz w:val="20"/>
          <w:szCs w:val="20"/>
        </w:rPr>
        <w:t xml:space="preserve">      </w:t>
      </w:r>
      <w:r w:rsidR="00E00B68">
        <w:rPr>
          <w:rFonts w:ascii="Arial" w:hAnsi="Arial" w:cs="Arial"/>
          <w:sz w:val="20"/>
          <w:szCs w:val="20"/>
        </w:rPr>
        <w:t xml:space="preserve">pedagogiczne na podstawie pisemnego porozumienia zawartego pomiędzy dyrektorem </w:t>
      </w:r>
    </w:p>
    <w:p w:rsidR="00E00B68" w:rsidRDefault="003E1FAB" w:rsidP="003E1FAB">
      <w:pPr>
        <w:spacing w:after="0" w:line="240" w:lineRule="auto"/>
        <w:jc w:val="both"/>
        <w:rPr>
          <w:rFonts w:ascii="Arial" w:hAnsi="Arial" w:cs="Arial"/>
          <w:sz w:val="20"/>
          <w:szCs w:val="20"/>
        </w:rPr>
      </w:pPr>
      <w:r>
        <w:rPr>
          <w:rFonts w:ascii="Arial" w:hAnsi="Arial" w:cs="Arial"/>
          <w:sz w:val="20"/>
          <w:szCs w:val="20"/>
        </w:rPr>
        <w:t xml:space="preserve">       </w:t>
      </w:r>
      <w:r w:rsidR="00E00B68">
        <w:rPr>
          <w:rFonts w:ascii="Arial" w:hAnsi="Arial" w:cs="Arial"/>
          <w:sz w:val="20"/>
          <w:szCs w:val="20"/>
        </w:rPr>
        <w:t>a poszczególnymi nauczycielami lub szkołą wyższą.</w:t>
      </w:r>
    </w:p>
    <w:p w:rsidR="00A8188D" w:rsidRPr="0042550D" w:rsidRDefault="00A8188D" w:rsidP="00A8188D">
      <w:pPr>
        <w:spacing w:after="0" w:line="240" w:lineRule="auto"/>
        <w:jc w:val="both"/>
        <w:rPr>
          <w:rFonts w:ascii="Arial" w:hAnsi="Arial" w:cs="Arial"/>
          <w:color w:val="FF0000"/>
          <w:sz w:val="20"/>
          <w:szCs w:val="20"/>
        </w:rPr>
      </w:pPr>
      <w:r>
        <w:rPr>
          <w:rFonts w:ascii="Arial" w:hAnsi="Arial" w:cs="Arial"/>
          <w:sz w:val="20"/>
          <w:szCs w:val="20"/>
        </w:rPr>
        <w:lastRenderedPageBreak/>
        <w:t>8</w:t>
      </w:r>
      <w:r w:rsidRPr="0042550D">
        <w:rPr>
          <w:rFonts w:ascii="Arial" w:hAnsi="Arial" w:cs="Arial"/>
          <w:sz w:val="20"/>
          <w:szCs w:val="20"/>
        </w:rPr>
        <w:t xml:space="preserve">.   </w:t>
      </w:r>
      <w:r w:rsidR="00E00B68" w:rsidRPr="0042550D">
        <w:rPr>
          <w:rFonts w:ascii="Arial" w:hAnsi="Arial" w:cs="Arial"/>
          <w:sz w:val="20"/>
          <w:szCs w:val="20"/>
        </w:rPr>
        <w:t>Szkoła realizuje i organizuje zadania z zakresu wolontariatu n</w:t>
      </w:r>
      <w:r w:rsidR="0042550D">
        <w:rPr>
          <w:rFonts w:ascii="Arial" w:hAnsi="Arial" w:cs="Arial"/>
          <w:sz w:val="20"/>
          <w:szCs w:val="20"/>
        </w:rPr>
        <w:t>a podstawie odrębnych przepisów:</w:t>
      </w:r>
    </w:p>
    <w:p w:rsidR="00BF0F1A" w:rsidRDefault="005E749A" w:rsidP="00A8188D">
      <w:pPr>
        <w:spacing w:after="0" w:line="240" w:lineRule="auto"/>
        <w:jc w:val="both"/>
        <w:rPr>
          <w:rFonts w:ascii="Arial" w:hAnsi="Arial" w:cs="Arial"/>
          <w:sz w:val="20"/>
          <w:szCs w:val="20"/>
        </w:rPr>
      </w:pPr>
      <w:r w:rsidRPr="0042550D">
        <w:rPr>
          <w:rFonts w:ascii="Arial" w:hAnsi="Arial" w:cs="Arial"/>
          <w:sz w:val="20"/>
          <w:szCs w:val="20"/>
        </w:rPr>
        <w:t xml:space="preserve">     </w:t>
      </w:r>
      <w:r w:rsidR="00FD1DF0" w:rsidRPr="0042550D">
        <w:rPr>
          <w:rFonts w:ascii="Arial" w:hAnsi="Arial" w:cs="Arial"/>
          <w:sz w:val="20"/>
          <w:szCs w:val="20"/>
        </w:rPr>
        <w:t xml:space="preserve">  </w:t>
      </w:r>
      <w:r w:rsidRPr="0042550D">
        <w:rPr>
          <w:rFonts w:ascii="Arial" w:hAnsi="Arial" w:cs="Arial"/>
          <w:sz w:val="20"/>
          <w:szCs w:val="20"/>
        </w:rPr>
        <w:t xml:space="preserve"> </w:t>
      </w:r>
      <w:r w:rsidR="00FD1DF0" w:rsidRPr="0042550D">
        <w:rPr>
          <w:rFonts w:ascii="Arial" w:hAnsi="Arial" w:cs="Arial"/>
          <w:sz w:val="20"/>
          <w:szCs w:val="20"/>
        </w:rPr>
        <w:t xml:space="preserve"> </w:t>
      </w:r>
      <w:r w:rsidRPr="0042550D">
        <w:rPr>
          <w:rFonts w:ascii="Arial" w:hAnsi="Arial" w:cs="Arial"/>
          <w:sz w:val="20"/>
          <w:szCs w:val="20"/>
        </w:rPr>
        <w:t xml:space="preserve">1) </w:t>
      </w:r>
      <w:r w:rsidR="0042550D">
        <w:rPr>
          <w:rFonts w:ascii="Arial" w:hAnsi="Arial" w:cs="Arial"/>
          <w:sz w:val="20"/>
          <w:szCs w:val="20"/>
        </w:rPr>
        <w:t xml:space="preserve"> w</w:t>
      </w:r>
      <w:r w:rsidRPr="0042550D">
        <w:rPr>
          <w:rFonts w:ascii="Arial" w:hAnsi="Arial" w:cs="Arial"/>
          <w:sz w:val="20"/>
          <w:szCs w:val="20"/>
        </w:rPr>
        <w:t xml:space="preserve"> szkole powołane jest szkolne koło wolontariatu pod nazwą „Klub Młodego </w:t>
      </w:r>
    </w:p>
    <w:p w:rsidR="00BF0F1A" w:rsidRDefault="00BF0F1A" w:rsidP="00A8188D">
      <w:pPr>
        <w:spacing w:after="0" w:line="240" w:lineRule="auto"/>
        <w:jc w:val="both"/>
        <w:rPr>
          <w:rFonts w:ascii="Arial" w:hAnsi="Arial" w:cs="Arial"/>
          <w:color w:val="FF0000"/>
          <w:sz w:val="20"/>
          <w:szCs w:val="20"/>
        </w:rPr>
      </w:pPr>
      <w:r>
        <w:rPr>
          <w:rFonts w:ascii="Arial" w:hAnsi="Arial" w:cs="Arial"/>
          <w:sz w:val="20"/>
          <w:szCs w:val="20"/>
        </w:rPr>
        <w:t xml:space="preserve">              </w:t>
      </w:r>
      <w:r w:rsidR="005E749A" w:rsidRPr="0042550D">
        <w:rPr>
          <w:rFonts w:ascii="Arial" w:hAnsi="Arial" w:cs="Arial"/>
          <w:sz w:val="20"/>
          <w:szCs w:val="20"/>
        </w:rPr>
        <w:t>Wolontariusza</w:t>
      </w:r>
      <w:r w:rsidR="005E749A" w:rsidRPr="00840EAB">
        <w:rPr>
          <w:rFonts w:ascii="Arial" w:hAnsi="Arial" w:cs="Arial"/>
          <w:sz w:val="20"/>
          <w:szCs w:val="20"/>
        </w:rPr>
        <w:t>”</w:t>
      </w:r>
      <w:r w:rsidRPr="00840EAB">
        <w:rPr>
          <w:rFonts w:ascii="Arial" w:hAnsi="Arial" w:cs="Arial"/>
          <w:sz w:val="20"/>
          <w:szCs w:val="20"/>
        </w:rPr>
        <w:t>(klasy IV-VIII) oraz koło wolontariatu pod nazwą „Klub Małego Wolontariusza”</w:t>
      </w:r>
      <w:r>
        <w:rPr>
          <w:rFonts w:ascii="Arial" w:hAnsi="Arial" w:cs="Arial"/>
          <w:color w:val="FF0000"/>
          <w:sz w:val="20"/>
          <w:szCs w:val="20"/>
        </w:rPr>
        <w:t xml:space="preserve"> </w:t>
      </w:r>
    </w:p>
    <w:p w:rsidR="00BF0F1A" w:rsidRDefault="00BF0F1A" w:rsidP="00BF0F1A">
      <w:pPr>
        <w:spacing w:after="0" w:line="240" w:lineRule="auto"/>
        <w:jc w:val="both"/>
        <w:rPr>
          <w:rFonts w:ascii="Arial" w:hAnsi="Arial" w:cs="Arial"/>
          <w:sz w:val="20"/>
          <w:szCs w:val="20"/>
        </w:rPr>
      </w:pPr>
      <w:r>
        <w:rPr>
          <w:rFonts w:ascii="Arial" w:hAnsi="Arial" w:cs="Arial"/>
          <w:color w:val="FF0000"/>
          <w:sz w:val="20"/>
          <w:szCs w:val="20"/>
        </w:rPr>
        <w:t xml:space="preserve">              </w:t>
      </w:r>
      <w:r w:rsidRPr="00840EAB">
        <w:rPr>
          <w:rFonts w:ascii="Arial" w:hAnsi="Arial" w:cs="Arial"/>
          <w:sz w:val="20"/>
          <w:szCs w:val="20"/>
        </w:rPr>
        <w:t>(klasy I-III),</w:t>
      </w:r>
      <w:r>
        <w:rPr>
          <w:rFonts w:ascii="Arial" w:hAnsi="Arial" w:cs="Arial"/>
          <w:sz w:val="20"/>
          <w:szCs w:val="20"/>
        </w:rPr>
        <w:t xml:space="preserve"> </w:t>
      </w:r>
      <w:r w:rsidR="006E718C">
        <w:rPr>
          <w:rFonts w:ascii="Arial" w:hAnsi="Arial" w:cs="Arial"/>
          <w:sz w:val="20"/>
          <w:szCs w:val="20"/>
        </w:rPr>
        <w:t>których</w:t>
      </w:r>
      <w:r w:rsidRPr="0042550D">
        <w:rPr>
          <w:rFonts w:ascii="Arial" w:hAnsi="Arial" w:cs="Arial"/>
          <w:sz w:val="20"/>
          <w:szCs w:val="20"/>
        </w:rPr>
        <w:t xml:space="preserve"> członkiem może być każdy uczeń, który włączył się w pracę Klubu i </w:t>
      </w:r>
      <w:r>
        <w:rPr>
          <w:rFonts w:ascii="Arial" w:hAnsi="Arial" w:cs="Arial"/>
          <w:sz w:val="20"/>
          <w:szCs w:val="20"/>
        </w:rPr>
        <w:t xml:space="preserve"> </w:t>
      </w:r>
    </w:p>
    <w:p w:rsidR="00BF0F1A" w:rsidRDefault="00BF0F1A" w:rsidP="00BF0F1A">
      <w:pPr>
        <w:spacing w:after="0" w:line="240" w:lineRule="auto"/>
        <w:jc w:val="both"/>
        <w:rPr>
          <w:rFonts w:ascii="Arial" w:hAnsi="Arial" w:cs="Arial"/>
          <w:sz w:val="20"/>
          <w:szCs w:val="20"/>
        </w:rPr>
      </w:pPr>
      <w:r>
        <w:rPr>
          <w:rFonts w:ascii="Arial" w:hAnsi="Arial" w:cs="Arial"/>
          <w:sz w:val="20"/>
          <w:szCs w:val="20"/>
        </w:rPr>
        <w:t xml:space="preserve">              </w:t>
      </w:r>
      <w:r w:rsidRPr="0042550D">
        <w:rPr>
          <w:rFonts w:ascii="Arial" w:hAnsi="Arial" w:cs="Arial"/>
          <w:sz w:val="20"/>
          <w:szCs w:val="20"/>
        </w:rPr>
        <w:t>wyraża chęć pełnego w nim uczestnictwa</w:t>
      </w:r>
      <w:r>
        <w:rPr>
          <w:rFonts w:ascii="Arial" w:hAnsi="Arial" w:cs="Arial"/>
          <w:sz w:val="20"/>
          <w:szCs w:val="20"/>
        </w:rPr>
        <w:t xml:space="preserve">, </w:t>
      </w:r>
      <w:r w:rsidRPr="0042550D">
        <w:rPr>
          <w:rFonts w:ascii="Arial" w:hAnsi="Arial" w:cs="Arial"/>
          <w:sz w:val="20"/>
          <w:szCs w:val="20"/>
        </w:rPr>
        <w:t xml:space="preserve">głównie przez wypełnianie obowiązków </w:t>
      </w:r>
      <w:r>
        <w:rPr>
          <w:rFonts w:ascii="Arial" w:hAnsi="Arial" w:cs="Arial"/>
          <w:sz w:val="20"/>
          <w:szCs w:val="20"/>
        </w:rPr>
        <w:t xml:space="preserve"> </w:t>
      </w:r>
    </w:p>
    <w:p w:rsidR="00E5032C" w:rsidRDefault="00BF0F1A" w:rsidP="00BF0F1A">
      <w:pPr>
        <w:spacing w:after="0" w:line="240" w:lineRule="auto"/>
        <w:jc w:val="both"/>
        <w:rPr>
          <w:rFonts w:ascii="Arial" w:hAnsi="Arial" w:cs="Arial"/>
          <w:color w:val="FF0000"/>
          <w:sz w:val="20"/>
          <w:szCs w:val="20"/>
        </w:rPr>
      </w:pPr>
      <w:r>
        <w:rPr>
          <w:rFonts w:ascii="Arial" w:hAnsi="Arial" w:cs="Arial"/>
          <w:sz w:val="20"/>
          <w:szCs w:val="20"/>
        </w:rPr>
        <w:t xml:space="preserve">              </w:t>
      </w:r>
      <w:r w:rsidRPr="0042550D">
        <w:rPr>
          <w:rFonts w:ascii="Arial" w:hAnsi="Arial" w:cs="Arial"/>
          <w:sz w:val="20"/>
          <w:szCs w:val="20"/>
        </w:rPr>
        <w:t>wynikających</w:t>
      </w:r>
      <w:r w:rsidRPr="00BF0F1A">
        <w:rPr>
          <w:rFonts w:ascii="Arial" w:hAnsi="Arial" w:cs="Arial"/>
          <w:sz w:val="20"/>
          <w:szCs w:val="20"/>
        </w:rPr>
        <w:t xml:space="preserve"> </w:t>
      </w:r>
      <w:r w:rsidRPr="0042550D">
        <w:rPr>
          <w:rFonts w:ascii="Arial" w:hAnsi="Arial" w:cs="Arial"/>
          <w:sz w:val="20"/>
          <w:szCs w:val="20"/>
        </w:rPr>
        <w:t>z regulaminu Klubu Młodego</w:t>
      </w:r>
      <w:r w:rsidR="00E5032C">
        <w:rPr>
          <w:rFonts w:ascii="Arial" w:hAnsi="Arial" w:cs="Arial"/>
          <w:color w:val="FF0000"/>
          <w:sz w:val="20"/>
          <w:szCs w:val="20"/>
        </w:rPr>
        <w:t xml:space="preserve"> </w:t>
      </w:r>
      <w:r w:rsidR="00E5032C" w:rsidRPr="00840EAB">
        <w:rPr>
          <w:rFonts w:ascii="Arial" w:hAnsi="Arial" w:cs="Arial"/>
          <w:sz w:val="20"/>
          <w:szCs w:val="20"/>
        </w:rPr>
        <w:t>i Małego</w:t>
      </w:r>
      <w:r w:rsidRPr="00840EAB">
        <w:rPr>
          <w:rFonts w:ascii="Arial" w:hAnsi="Arial" w:cs="Arial"/>
          <w:sz w:val="20"/>
          <w:szCs w:val="20"/>
        </w:rPr>
        <w:t xml:space="preserve"> </w:t>
      </w:r>
      <w:r>
        <w:rPr>
          <w:rFonts w:ascii="Arial" w:hAnsi="Arial" w:cs="Arial"/>
          <w:sz w:val="20"/>
          <w:szCs w:val="20"/>
        </w:rPr>
        <w:t>Wolontariusza</w:t>
      </w:r>
      <w:r w:rsidR="00E5032C" w:rsidRPr="00840EAB">
        <w:rPr>
          <w:rFonts w:ascii="Arial" w:hAnsi="Arial" w:cs="Arial"/>
          <w:sz w:val="20"/>
          <w:szCs w:val="20"/>
        </w:rPr>
        <w:t>, który stanowi</w:t>
      </w:r>
      <w:r w:rsidRPr="00840EAB">
        <w:rPr>
          <w:rFonts w:ascii="Arial" w:hAnsi="Arial" w:cs="Arial"/>
          <w:sz w:val="20"/>
          <w:szCs w:val="20"/>
        </w:rPr>
        <w:t xml:space="preserve"> załącznik</w:t>
      </w:r>
      <w:r>
        <w:rPr>
          <w:rFonts w:ascii="Arial" w:hAnsi="Arial" w:cs="Arial"/>
          <w:color w:val="FF0000"/>
          <w:sz w:val="20"/>
          <w:szCs w:val="20"/>
        </w:rPr>
        <w:t xml:space="preserve"> </w:t>
      </w:r>
      <w:r w:rsidR="00E5032C">
        <w:rPr>
          <w:rFonts w:ascii="Arial" w:hAnsi="Arial" w:cs="Arial"/>
          <w:color w:val="FF0000"/>
          <w:sz w:val="20"/>
          <w:szCs w:val="20"/>
        </w:rPr>
        <w:t xml:space="preserve"> </w:t>
      </w:r>
    </w:p>
    <w:p w:rsidR="005E749A" w:rsidRPr="00840EAB" w:rsidRDefault="00E5032C" w:rsidP="00BF0F1A">
      <w:pPr>
        <w:spacing w:after="0" w:line="240" w:lineRule="auto"/>
        <w:jc w:val="both"/>
        <w:rPr>
          <w:rFonts w:ascii="Arial" w:hAnsi="Arial" w:cs="Arial"/>
          <w:sz w:val="20"/>
          <w:szCs w:val="20"/>
        </w:rPr>
      </w:pPr>
      <w:r>
        <w:rPr>
          <w:rFonts w:ascii="Arial" w:hAnsi="Arial" w:cs="Arial"/>
          <w:color w:val="FF0000"/>
          <w:sz w:val="20"/>
          <w:szCs w:val="20"/>
        </w:rPr>
        <w:t xml:space="preserve">              </w:t>
      </w:r>
      <w:r w:rsidR="00C43519">
        <w:rPr>
          <w:rFonts w:ascii="Arial" w:hAnsi="Arial" w:cs="Arial"/>
          <w:sz w:val="20"/>
          <w:szCs w:val="20"/>
        </w:rPr>
        <w:t>do statutu;</w:t>
      </w:r>
    </w:p>
    <w:p w:rsidR="00DF6EC8" w:rsidRPr="0042550D" w:rsidRDefault="00FD1DF0" w:rsidP="005E749A">
      <w:pPr>
        <w:spacing w:after="0" w:line="240" w:lineRule="auto"/>
        <w:ind w:left="360"/>
        <w:jc w:val="both"/>
        <w:rPr>
          <w:rFonts w:ascii="Arial" w:hAnsi="Arial" w:cs="Arial"/>
          <w:sz w:val="20"/>
          <w:szCs w:val="20"/>
        </w:rPr>
      </w:pPr>
      <w:r w:rsidRPr="0042550D">
        <w:rPr>
          <w:rFonts w:ascii="Arial" w:hAnsi="Arial" w:cs="Arial"/>
          <w:sz w:val="20"/>
          <w:szCs w:val="20"/>
        </w:rPr>
        <w:t xml:space="preserve">   </w:t>
      </w:r>
      <w:r w:rsidR="00DF6EC8" w:rsidRPr="0042550D">
        <w:rPr>
          <w:rFonts w:ascii="Arial" w:hAnsi="Arial" w:cs="Arial"/>
          <w:sz w:val="20"/>
          <w:szCs w:val="20"/>
        </w:rPr>
        <w:t xml:space="preserve">2) </w:t>
      </w:r>
      <w:r w:rsidRPr="0042550D">
        <w:rPr>
          <w:rFonts w:ascii="Arial" w:hAnsi="Arial" w:cs="Arial"/>
          <w:sz w:val="20"/>
          <w:szCs w:val="20"/>
        </w:rPr>
        <w:t xml:space="preserve"> </w:t>
      </w:r>
      <w:r w:rsidR="00DF6EC8" w:rsidRPr="0042550D">
        <w:rPr>
          <w:rFonts w:ascii="Arial" w:hAnsi="Arial" w:cs="Arial"/>
          <w:sz w:val="20"/>
          <w:szCs w:val="20"/>
        </w:rPr>
        <w:t>za</w:t>
      </w:r>
      <w:r w:rsidR="005E749A" w:rsidRPr="0042550D">
        <w:rPr>
          <w:rFonts w:ascii="Arial" w:hAnsi="Arial" w:cs="Arial"/>
          <w:sz w:val="20"/>
          <w:szCs w:val="20"/>
        </w:rPr>
        <w:t xml:space="preserve">dania i cele pracy </w:t>
      </w:r>
      <w:proofErr w:type="spellStart"/>
      <w:r w:rsidR="005E749A" w:rsidRPr="0042550D">
        <w:rPr>
          <w:rFonts w:ascii="Arial" w:hAnsi="Arial" w:cs="Arial"/>
          <w:sz w:val="20"/>
          <w:szCs w:val="20"/>
        </w:rPr>
        <w:t>wolontariackiej</w:t>
      </w:r>
      <w:proofErr w:type="spellEnd"/>
      <w:r w:rsidR="005E749A" w:rsidRPr="0042550D">
        <w:rPr>
          <w:rFonts w:ascii="Arial" w:hAnsi="Arial" w:cs="Arial"/>
          <w:sz w:val="20"/>
          <w:szCs w:val="20"/>
        </w:rPr>
        <w:t xml:space="preserve"> dostosowane są do wieku i możliwości uczniów – </w:t>
      </w:r>
    </w:p>
    <w:p w:rsidR="005E749A" w:rsidRPr="0042550D" w:rsidRDefault="00DF6EC8" w:rsidP="005E749A">
      <w:pPr>
        <w:spacing w:after="0" w:line="240" w:lineRule="auto"/>
        <w:ind w:left="360"/>
        <w:jc w:val="both"/>
        <w:rPr>
          <w:rFonts w:ascii="Arial" w:hAnsi="Arial" w:cs="Arial"/>
          <w:sz w:val="20"/>
          <w:szCs w:val="20"/>
        </w:rPr>
      </w:pPr>
      <w:r w:rsidRPr="0042550D">
        <w:rPr>
          <w:rFonts w:ascii="Arial" w:hAnsi="Arial" w:cs="Arial"/>
          <w:sz w:val="20"/>
          <w:szCs w:val="20"/>
        </w:rPr>
        <w:t xml:space="preserve">   </w:t>
      </w:r>
      <w:r w:rsidR="00FD1DF0" w:rsidRPr="0042550D">
        <w:rPr>
          <w:rFonts w:ascii="Arial" w:hAnsi="Arial" w:cs="Arial"/>
          <w:sz w:val="20"/>
          <w:szCs w:val="20"/>
        </w:rPr>
        <w:t xml:space="preserve">     </w:t>
      </w:r>
      <w:r w:rsidR="005E749A" w:rsidRPr="0042550D">
        <w:rPr>
          <w:rFonts w:ascii="Arial" w:hAnsi="Arial" w:cs="Arial"/>
          <w:sz w:val="20"/>
          <w:szCs w:val="20"/>
        </w:rPr>
        <w:t xml:space="preserve">wolontariuszy i stanowią okazję do </w:t>
      </w:r>
      <w:r w:rsidR="00F54791" w:rsidRPr="0042550D">
        <w:rPr>
          <w:rFonts w:ascii="Arial" w:hAnsi="Arial" w:cs="Arial"/>
          <w:sz w:val="20"/>
          <w:szCs w:val="20"/>
        </w:rPr>
        <w:t>budowania postaw prospołecznych;</w:t>
      </w:r>
    </w:p>
    <w:p w:rsidR="006E718C" w:rsidRDefault="00FD1DF0" w:rsidP="005E749A">
      <w:pPr>
        <w:spacing w:after="0" w:line="240" w:lineRule="auto"/>
        <w:ind w:left="360"/>
        <w:jc w:val="both"/>
        <w:rPr>
          <w:rFonts w:ascii="Arial" w:hAnsi="Arial" w:cs="Arial"/>
          <w:color w:val="FF0000"/>
          <w:sz w:val="20"/>
          <w:szCs w:val="20"/>
        </w:rPr>
      </w:pPr>
      <w:r w:rsidRPr="0042550D">
        <w:rPr>
          <w:rFonts w:ascii="Arial" w:hAnsi="Arial" w:cs="Arial"/>
          <w:sz w:val="20"/>
          <w:szCs w:val="20"/>
        </w:rPr>
        <w:t xml:space="preserve">   </w:t>
      </w:r>
      <w:r w:rsidR="00DF6EC8" w:rsidRPr="0042550D">
        <w:rPr>
          <w:rFonts w:ascii="Arial" w:hAnsi="Arial" w:cs="Arial"/>
          <w:sz w:val="20"/>
          <w:szCs w:val="20"/>
        </w:rPr>
        <w:t>3)</w:t>
      </w:r>
      <w:r w:rsidRPr="0042550D">
        <w:rPr>
          <w:rFonts w:ascii="Arial" w:hAnsi="Arial" w:cs="Arial"/>
          <w:sz w:val="20"/>
          <w:szCs w:val="20"/>
        </w:rPr>
        <w:t xml:space="preserve">  </w:t>
      </w:r>
      <w:r w:rsidR="00DF6EC8" w:rsidRPr="0042550D">
        <w:rPr>
          <w:rFonts w:ascii="Arial" w:hAnsi="Arial" w:cs="Arial"/>
          <w:sz w:val="20"/>
          <w:szCs w:val="20"/>
        </w:rPr>
        <w:t>szczegółowe zasady funkcjonowania Klubu Młodego Wolontariusza</w:t>
      </w:r>
      <w:r w:rsidR="006E718C">
        <w:rPr>
          <w:rFonts w:ascii="Arial" w:hAnsi="Arial" w:cs="Arial"/>
          <w:color w:val="FF0000"/>
          <w:sz w:val="20"/>
          <w:szCs w:val="20"/>
        </w:rPr>
        <w:t xml:space="preserve"> </w:t>
      </w:r>
      <w:r w:rsidR="006E718C" w:rsidRPr="00840EAB">
        <w:rPr>
          <w:rFonts w:ascii="Arial" w:hAnsi="Arial" w:cs="Arial"/>
          <w:sz w:val="20"/>
          <w:szCs w:val="20"/>
        </w:rPr>
        <w:t>oraz Klubu Małego</w:t>
      </w:r>
      <w:r w:rsidR="006E718C">
        <w:rPr>
          <w:rFonts w:ascii="Arial" w:hAnsi="Arial" w:cs="Arial"/>
          <w:color w:val="FF0000"/>
          <w:sz w:val="20"/>
          <w:szCs w:val="20"/>
        </w:rPr>
        <w:t xml:space="preserve">  </w:t>
      </w:r>
    </w:p>
    <w:p w:rsidR="00DF6EC8" w:rsidRPr="0042550D" w:rsidRDefault="006E718C" w:rsidP="005E749A">
      <w:pPr>
        <w:spacing w:after="0" w:line="240" w:lineRule="auto"/>
        <w:ind w:left="360"/>
        <w:jc w:val="both"/>
        <w:rPr>
          <w:rFonts w:ascii="Arial" w:hAnsi="Arial" w:cs="Arial"/>
          <w:sz w:val="20"/>
          <w:szCs w:val="20"/>
        </w:rPr>
      </w:pPr>
      <w:r>
        <w:rPr>
          <w:rFonts w:ascii="Arial" w:hAnsi="Arial" w:cs="Arial"/>
          <w:color w:val="FF0000"/>
          <w:sz w:val="20"/>
          <w:szCs w:val="20"/>
        </w:rPr>
        <w:t xml:space="preserve">       </w:t>
      </w:r>
      <w:r w:rsidRPr="00840EAB">
        <w:rPr>
          <w:rFonts w:ascii="Arial" w:hAnsi="Arial" w:cs="Arial"/>
          <w:sz w:val="20"/>
          <w:szCs w:val="20"/>
        </w:rPr>
        <w:t xml:space="preserve"> Wolontariusza</w:t>
      </w:r>
      <w:r w:rsidR="00DF6EC8" w:rsidRPr="0042550D">
        <w:rPr>
          <w:rFonts w:ascii="Arial" w:hAnsi="Arial" w:cs="Arial"/>
          <w:sz w:val="20"/>
          <w:szCs w:val="20"/>
        </w:rPr>
        <w:t>, organizowanie</w:t>
      </w:r>
      <w:r>
        <w:rPr>
          <w:rFonts w:ascii="Arial" w:hAnsi="Arial" w:cs="Arial"/>
          <w:sz w:val="20"/>
          <w:szCs w:val="20"/>
        </w:rPr>
        <w:t xml:space="preserve"> </w:t>
      </w:r>
      <w:r w:rsidRPr="0042550D">
        <w:rPr>
          <w:rFonts w:ascii="Arial" w:hAnsi="Arial" w:cs="Arial"/>
          <w:sz w:val="20"/>
          <w:szCs w:val="20"/>
        </w:rPr>
        <w:t>i realizowanie zadań</w:t>
      </w:r>
      <w:r w:rsidR="00DF6EC8" w:rsidRPr="0042550D">
        <w:rPr>
          <w:rFonts w:ascii="Arial" w:hAnsi="Arial" w:cs="Arial"/>
          <w:sz w:val="20"/>
          <w:szCs w:val="20"/>
        </w:rPr>
        <w:t xml:space="preserve"> </w:t>
      </w:r>
      <w:r w:rsidRPr="0042550D">
        <w:rPr>
          <w:rFonts w:ascii="Arial" w:hAnsi="Arial" w:cs="Arial"/>
          <w:sz w:val="20"/>
          <w:szCs w:val="20"/>
        </w:rPr>
        <w:t>z zakresu wolontariatu zawarte są</w:t>
      </w:r>
    </w:p>
    <w:p w:rsidR="00E00B68" w:rsidRPr="00E5032C" w:rsidRDefault="00C43519" w:rsidP="00E5032C">
      <w:pPr>
        <w:spacing w:after="0" w:line="240" w:lineRule="auto"/>
        <w:ind w:left="360"/>
        <w:jc w:val="both"/>
        <w:rPr>
          <w:rFonts w:ascii="Arial" w:hAnsi="Arial" w:cs="Arial"/>
          <w:color w:val="FF0000"/>
          <w:sz w:val="20"/>
          <w:szCs w:val="20"/>
        </w:rPr>
      </w:pPr>
      <w:r>
        <w:rPr>
          <w:rFonts w:ascii="Arial" w:hAnsi="Arial" w:cs="Arial"/>
          <w:sz w:val="20"/>
          <w:szCs w:val="20"/>
        </w:rPr>
        <w:t xml:space="preserve">        </w:t>
      </w:r>
      <w:r w:rsidR="00DF6EC8" w:rsidRPr="0042550D">
        <w:rPr>
          <w:rFonts w:ascii="Arial" w:hAnsi="Arial" w:cs="Arial"/>
          <w:sz w:val="20"/>
          <w:szCs w:val="20"/>
        </w:rPr>
        <w:t>w Regulaminie Klubu Młodego</w:t>
      </w:r>
      <w:r w:rsidR="00DF6EC8" w:rsidRPr="00840EAB">
        <w:rPr>
          <w:rFonts w:ascii="Arial" w:hAnsi="Arial" w:cs="Arial"/>
          <w:sz w:val="20"/>
          <w:szCs w:val="20"/>
        </w:rPr>
        <w:t xml:space="preserve"> </w:t>
      </w:r>
      <w:r w:rsidR="00E5032C" w:rsidRPr="00840EAB">
        <w:rPr>
          <w:rFonts w:ascii="Arial" w:hAnsi="Arial" w:cs="Arial"/>
          <w:sz w:val="20"/>
          <w:szCs w:val="20"/>
        </w:rPr>
        <w:t>i Małego</w:t>
      </w:r>
      <w:r w:rsidR="00E5032C">
        <w:rPr>
          <w:rFonts w:ascii="Arial" w:hAnsi="Arial" w:cs="Arial"/>
          <w:color w:val="FF0000"/>
          <w:sz w:val="20"/>
          <w:szCs w:val="20"/>
        </w:rPr>
        <w:t xml:space="preserve"> </w:t>
      </w:r>
      <w:r w:rsidR="006E718C" w:rsidRPr="002D1EA0">
        <w:rPr>
          <w:rFonts w:ascii="Arial" w:hAnsi="Arial" w:cs="Arial"/>
          <w:sz w:val="20"/>
          <w:szCs w:val="20"/>
        </w:rPr>
        <w:t>Wolontariusza</w:t>
      </w:r>
      <w:r w:rsidR="00E5032C" w:rsidRPr="00E5032C">
        <w:rPr>
          <w:rFonts w:ascii="Arial" w:hAnsi="Arial" w:cs="Arial"/>
          <w:sz w:val="20"/>
          <w:szCs w:val="20"/>
        </w:rPr>
        <w:t xml:space="preserve"> </w:t>
      </w:r>
      <w:r w:rsidR="00E5032C">
        <w:rPr>
          <w:rFonts w:ascii="Arial" w:hAnsi="Arial" w:cs="Arial"/>
          <w:sz w:val="20"/>
          <w:szCs w:val="20"/>
        </w:rPr>
        <w:t>stanowiący</w:t>
      </w:r>
      <w:r w:rsidR="00E5032C" w:rsidRPr="002D1EA0">
        <w:rPr>
          <w:rFonts w:ascii="Arial" w:hAnsi="Arial" w:cs="Arial"/>
          <w:sz w:val="20"/>
          <w:szCs w:val="20"/>
        </w:rPr>
        <w:t xml:space="preserve"> odrębny dokument;</w:t>
      </w:r>
      <w:r w:rsidR="00DF6EC8" w:rsidRPr="0042550D">
        <w:rPr>
          <w:rFonts w:ascii="Arial" w:hAnsi="Arial" w:cs="Arial"/>
          <w:sz w:val="20"/>
          <w:szCs w:val="20"/>
        </w:rPr>
        <w:t xml:space="preserve"> </w:t>
      </w:r>
      <w:r w:rsidR="00DF6EC8" w:rsidRPr="002D1EA0">
        <w:rPr>
          <w:rFonts w:ascii="Arial" w:hAnsi="Arial" w:cs="Arial"/>
          <w:sz w:val="20"/>
          <w:szCs w:val="20"/>
        </w:rPr>
        <w:t xml:space="preserve">  </w:t>
      </w:r>
      <w:r w:rsidR="0042550D" w:rsidRPr="002D1EA0">
        <w:rPr>
          <w:rFonts w:ascii="Arial" w:hAnsi="Arial" w:cs="Arial"/>
          <w:sz w:val="20"/>
          <w:szCs w:val="20"/>
        </w:rPr>
        <w:t xml:space="preserve">   </w:t>
      </w:r>
      <w:r w:rsidR="00FD1DF0" w:rsidRPr="002D1EA0">
        <w:rPr>
          <w:rFonts w:ascii="Arial" w:hAnsi="Arial" w:cs="Arial"/>
          <w:sz w:val="20"/>
          <w:szCs w:val="20"/>
        </w:rPr>
        <w:t xml:space="preserve"> </w:t>
      </w:r>
      <w:r w:rsidR="006E718C">
        <w:rPr>
          <w:rFonts w:ascii="Arial" w:hAnsi="Arial" w:cs="Arial"/>
          <w:sz w:val="20"/>
          <w:szCs w:val="20"/>
        </w:rPr>
        <w:t xml:space="preserve"> </w:t>
      </w:r>
      <w:r w:rsidR="00FD1DF0" w:rsidRPr="002D1EA0">
        <w:rPr>
          <w:rFonts w:ascii="Arial" w:hAnsi="Arial" w:cs="Arial"/>
          <w:sz w:val="20"/>
          <w:szCs w:val="20"/>
        </w:rPr>
        <w:t xml:space="preserve"> </w:t>
      </w:r>
    </w:p>
    <w:p w:rsidR="00795FA9" w:rsidRPr="002D1EA0" w:rsidRDefault="0042550D" w:rsidP="00795FA9">
      <w:pPr>
        <w:spacing w:after="0" w:line="240" w:lineRule="auto"/>
        <w:jc w:val="both"/>
        <w:rPr>
          <w:rFonts w:ascii="Arial" w:eastAsia="Times New Roman" w:hAnsi="Arial" w:cs="Arial"/>
          <w:bCs/>
          <w:kern w:val="0"/>
          <w:sz w:val="20"/>
          <w:szCs w:val="20"/>
          <w:lang w:eastAsia="zh-CN"/>
        </w:rPr>
      </w:pPr>
      <w:r w:rsidRPr="002D1EA0">
        <w:rPr>
          <w:rFonts w:ascii="Arial" w:hAnsi="Arial" w:cs="Arial"/>
          <w:sz w:val="20"/>
          <w:szCs w:val="20"/>
        </w:rPr>
        <w:t xml:space="preserve">  </w:t>
      </w:r>
      <w:r w:rsidR="00795FA9" w:rsidRPr="002D1EA0">
        <w:rPr>
          <w:rFonts w:ascii="Arial" w:hAnsi="Arial" w:cs="Arial"/>
          <w:sz w:val="20"/>
          <w:szCs w:val="20"/>
        </w:rPr>
        <w:t xml:space="preserve">     </w:t>
      </w:r>
      <w:r w:rsidRPr="002D1EA0">
        <w:rPr>
          <w:rFonts w:ascii="Arial" w:hAnsi="Arial" w:cs="Arial"/>
          <w:sz w:val="20"/>
          <w:szCs w:val="20"/>
        </w:rPr>
        <w:t xml:space="preserve">  4)</w:t>
      </w:r>
      <w:r w:rsidR="00795FA9" w:rsidRPr="002D1EA0">
        <w:rPr>
          <w:rFonts w:ascii="Arial" w:eastAsia="Times New Roman" w:hAnsi="Arial" w:cs="Arial"/>
          <w:bCs/>
          <w:kern w:val="0"/>
          <w:sz w:val="20"/>
          <w:szCs w:val="20"/>
          <w:lang w:eastAsia="zh-CN"/>
        </w:rPr>
        <w:t xml:space="preserve"> </w:t>
      </w:r>
      <w:r w:rsidR="002D1EA0">
        <w:rPr>
          <w:rFonts w:ascii="Arial" w:eastAsia="Times New Roman" w:hAnsi="Arial" w:cs="Arial"/>
          <w:bCs/>
          <w:kern w:val="0"/>
          <w:sz w:val="20"/>
          <w:szCs w:val="20"/>
          <w:lang w:eastAsia="zh-CN"/>
        </w:rPr>
        <w:t xml:space="preserve"> </w:t>
      </w:r>
      <w:r w:rsidR="00795FA9" w:rsidRPr="002D1EA0">
        <w:rPr>
          <w:rFonts w:ascii="Arial" w:eastAsia="Times New Roman" w:hAnsi="Arial" w:cs="Arial"/>
          <w:bCs/>
          <w:kern w:val="0"/>
          <w:sz w:val="20"/>
          <w:szCs w:val="20"/>
          <w:lang w:eastAsia="zh-CN"/>
        </w:rPr>
        <w:t xml:space="preserve">prawo do uzyskania punktów na świadectwie ukończenia szkoły podstawowej za aktywność  </w:t>
      </w:r>
    </w:p>
    <w:p w:rsidR="00795FA9" w:rsidRPr="002D1EA0" w:rsidRDefault="00795FA9" w:rsidP="00795FA9">
      <w:pPr>
        <w:spacing w:after="0" w:line="240" w:lineRule="auto"/>
        <w:jc w:val="both"/>
        <w:rPr>
          <w:rFonts w:ascii="Arial" w:eastAsia="Times New Roman" w:hAnsi="Arial" w:cs="Arial"/>
          <w:kern w:val="0"/>
          <w:sz w:val="20"/>
          <w:szCs w:val="20"/>
          <w:lang w:eastAsia="zh-CN"/>
        </w:rPr>
      </w:pPr>
      <w:r w:rsidRPr="002D1EA0">
        <w:rPr>
          <w:rFonts w:ascii="Arial" w:eastAsia="Times New Roman" w:hAnsi="Arial" w:cs="Arial"/>
          <w:bCs/>
          <w:kern w:val="0"/>
          <w:sz w:val="20"/>
          <w:szCs w:val="20"/>
          <w:lang w:eastAsia="zh-CN"/>
        </w:rPr>
        <w:t xml:space="preserve">             </w:t>
      </w:r>
      <w:r w:rsidR="002D1EA0">
        <w:rPr>
          <w:rFonts w:ascii="Arial" w:eastAsia="Times New Roman" w:hAnsi="Arial" w:cs="Arial"/>
          <w:bCs/>
          <w:kern w:val="0"/>
          <w:sz w:val="20"/>
          <w:szCs w:val="20"/>
          <w:lang w:eastAsia="zh-CN"/>
        </w:rPr>
        <w:t xml:space="preserve"> </w:t>
      </w:r>
      <w:r w:rsidRPr="002D1EA0">
        <w:rPr>
          <w:rFonts w:ascii="Arial" w:eastAsia="Times New Roman" w:hAnsi="Arial" w:cs="Arial"/>
          <w:bCs/>
          <w:kern w:val="0"/>
          <w:sz w:val="20"/>
          <w:szCs w:val="20"/>
          <w:lang w:eastAsia="zh-CN"/>
        </w:rPr>
        <w:t>na rzecz innych, w szczególności w formie wolontariatu</w:t>
      </w:r>
      <w:r w:rsidRPr="002D1EA0">
        <w:rPr>
          <w:rFonts w:ascii="Arial" w:eastAsia="Times New Roman" w:hAnsi="Arial" w:cs="Arial"/>
          <w:b/>
          <w:bCs/>
          <w:kern w:val="0"/>
          <w:sz w:val="20"/>
          <w:szCs w:val="20"/>
          <w:lang w:eastAsia="zh-CN"/>
        </w:rPr>
        <w:t xml:space="preserve"> </w:t>
      </w:r>
      <w:r w:rsidRPr="002D1EA0">
        <w:rPr>
          <w:rFonts w:ascii="Arial" w:eastAsia="Times New Roman" w:hAnsi="Arial" w:cs="Arial"/>
          <w:kern w:val="0"/>
          <w:sz w:val="20"/>
          <w:szCs w:val="20"/>
          <w:lang w:eastAsia="zh-CN"/>
        </w:rPr>
        <w:t>mają Ci wolontariusze, którzy</w:t>
      </w:r>
    </w:p>
    <w:p w:rsidR="00A505E3" w:rsidRDefault="00795FA9" w:rsidP="00795FA9">
      <w:pPr>
        <w:spacing w:after="0" w:line="240" w:lineRule="auto"/>
        <w:jc w:val="both"/>
        <w:rPr>
          <w:rFonts w:ascii="Arial" w:eastAsia="Times New Roman" w:hAnsi="Arial" w:cs="Arial"/>
          <w:kern w:val="0"/>
          <w:sz w:val="20"/>
          <w:szCs w:val="20"/>
          <w:lang w:eastAsia="zh-CN"/>
        </w:rPr>
      </w:pPr>
      <w:r w:rsidRPr="002D1EA0">
        <w:rPr>
          <w:rFonts w:ascii="Arial" w:eastAsia="Times New Roman" w:hAnsi="Arial" w:cs="Arial"/>
          <w:kern w:val="0"/>
          <w:sz w:val="20"/>
          <w:szCs w:val="20"/>
          <w:lang w:eastAsia="zh-CN"/>
        </w:rPr>
        <w:t xml:space="preserve">             </w:t>
      </w:r>
      <w:r w:rsidR="002D1EA0">
        <w:rPr>
          <w:rFonts w:ascii="Arial" w:eastAsia="Times New Roman" w:hAnsi="Arial" w:cs="Arial"/>
          <w:kern w:val="0"/>
          <w:sz w:val="20"/>
          <w:szCs w:val="20"/>
          <w:lang w:eastAsia="zh-CN"/>
        </w:rPr>
        <w:t xml:space="preserve"> </w:t>
      </w:r>
      <w:r w:rsidRPr="002D1EA0">
        <w:rPr>
          <w:rFonts w:ascii="Arial" w:eastAsia="Times New Roman" w:hAnsi="Arial" w:cs="Arial"/>
          <w:kern w:val="0"/>
          <w:sz w:val="20"/>
          <w:szCs w:val="20"/>
          <w:lang w:eastAsia="zh-CN"/>
        </w:rPr>
        <w:t>angażowali się w większość działań w ramach K</w:t>
      </w:r>
      <w:r w:rsidR="00A505E3">
        <w:rPr>
          <w:rFonts w:ascii="Arial" w:eastAsia="Times New Roman" w:hAnsi="Arial" w:cs="Arial"/>
          <w:kern w:val="0"/>
          <w:sz w:val="20"/>
          <w:szCs w:val="20"/>
          <w:lang w:eastAsia="zh-CN"/>
        </w:rPr>
        <w:t xml:space="preserve">lubu </w:t>
      </w:r>
      <w:r w:rsidRPr="002D1EA0">
        <w:rPr>
          <w:rFonts w:ascii="Arial" w:eastAsia="Times New Roman" w:hAnsi="Arial" w:cs="Arial"/>
          <w:kern w:val="0"/>
          <w:sz w:val="20"/>
          <w:szCs w:val="20"/>
          <w:lang w:eastAsia="zh-CN"/>
        </w:rPr>
        <w:t>M</w:t>
      </w:r>
      <w:r w:rsidR="00A505E3">
        <w:rPr>
          <w:rFonts w:ascii="Arial" w:eastAsia="Times New Roman" w:hAnsi="Arial" w:cs="Arial"/>
          <w:kern w:val="0"/>
          <w:sz w:val="20"/>
          <w:szCs w:val="20"/>
          <w:lang w:eastAsia="zh-CN"/>
        </w:rPr>
        <w:t xml:space="preserve">łodego </w:t>
      </w:r>
      <w:r w:rsidRPr="002D1EA0">
        <w:rPr>
          <w:rFonts w:ascii="Arial" w:eastAsia="Times New Roman" w:hAnsi="Arial" w:cs="Arial"/>
          <w:kern w:val="0"/>
          <w:sz w:val="20"/>
          <w:szCs w:val="20"/>
          <w:lang w:eastAsia="zh-CN"/>
        </w:rPr>
        <w:t>W</w:t>
      </w:r>
      <w:r w:rsidR="00A505E3">
        <w:rPr>
          <w:rFonts w:ascii="Arial" w:eastAsia="Times New Roman" w:hAnsi="Arial" w:cs="Arial"/>
          <w:kern w:val="0"/>
          <w:sz w:val="20"/>
          <w:szCs w:val="20"/>
          <w:lang w:eastAsia="zh-CN"/>
        </w:rPr>
        <w:t>olontariusza</w:t>
      </w:r>
      <w:r w:rsidRPr="002D1EA0">
        <w:rPr>
          <w:rFonts w:ascii="Arial" w:eastAsia="Times New Roman" w:hAnsi="Arial" w:cs="Arial"/>
          <w:kern w:val="0"/>
          <w:sz w:val="20"/>
          <w:szCs w:val="20"/>
          <w:lang w:eastAsia="zh-CN"/>
        </w:rPr>
        <w:t xml:space="preserve"> przez co </w:t>
      </w:r>
      <w:r w:rsidR="00A505E3">
        <w:rPr>
          <w:rFonts w:ascii="Arial" w:eastAsia="Times New Roman" w:hAnsi="Arial" w:cs="Arial"/>
          <w:kern w:val="0"/>
          <w:sz w:val="20"/>
          <w:szCs w:val="20"/>
          <w:lang w:eastAsia="zh-CN"/>
        </w:rPr>
        <w:t xml:space="preserve"> </w:t>
      </w:r>
    </w:p>
    <w:p w:rsidR="00A505E3" w:rsidRDefault="00A505E3" w:rsidP="00795FA9">
      <w:pPr>
        <w:spacing w:after="0" w:line="240" w:lineRule="auto"/>
        <w:jc w:val="both"/>
        <w:rPr>
          <w:rFonts w:ascii="Arial" w:eastAsia="Times New Roman" w:hAnsi="Arial" w:cs="Arial"/>
          <w:kern w:val="0"/>
          <w:sz w:val="20"/>
          <w:szCs w:val="20"/>
          <w:lang w:eastAsia="zh-CN"/>
        </w:rPr>
      </w:pPr>
      <w:r>
        <w:rPr>
          <w:rFonts w:ascii="Arial" w:eastAsia="Times New Roman" w:hAnsi="Arial" w:cs="Arial"/>
          <w:kern w:val="0"/>
          <w:sz w:val="20"/>
          <w:szCs w:val="20"/>
          <w:lang w:eastAsia="zh-CN"/>
        </w:rPr>
        <w:t xml:space="preserve">              najmniej dwa lata </w:t>
      </w:r>
      <w:r w:rsidR="00795FA9" w:rsidRPr="002D1EA0">
        <w:rPr>
          <w:rFonts w:ascii="Arial" w:eastAsia="Times New Roman" w:hAnsi="Arial" w:cs="Arial"/>
          <w:kern w:val="0"/>
          <w:sz w:val="20"/>
          <w:szCs w:val="20"/>
          <w:lang w:eastAsia="zh-CN"/>
        </w:rPr>
        <w:t>uczęszczania</w:t>
      </w:r>
      <w:r w:rsidR="002D1EA0">
        <w:rPr>
          <w:rFonts w:ascii="Arial" w:eastAsia="Times New Roman" w:hAnsi="Arial" w:cs="Arial"/>
          <w:kern w:val="0"/>
          <w:sz w:val="20"/>
          <w:szCs w:val="20"/>
          <w:lang w:eastAsia="zh-CN"/>
        </w:rPr>
        <w:t xml:space="preserve"> do SP </w:t>
      </w:r>
      <w:r w:rsidR="00795FA9" w:rsidRPr="002D1EA0">
        <w:rPr>
          <w:rFonts w:ascii="Arial" w:eastAsia="Times New Roman" w:hAnsi="Arial" w:cs="Arial"/>
          <w:kern w:val="0"/>
          <w:sz w:val="20"/>
          <w:szCs w:val="20"/>
          <w:lang w:eastAsia="zh-CN"/>
        </w:rPr>
        <w:t xml:space="preserve">7, wykonywali swoje zadania rzetelnie i z </w:t>
      </w:r>
      <w:r>
        <w:rPr>
          <w:rFonts w:ascii="Arial" w:eastAsia="Times New Roman" w:hAnsi="Arial" w:cs="Arial"/>
          <w:kern w:val="0"/>
          <w:sz w:val="20"/>
          <w:szCs w:val="20"/>
          <w:lang w:eastAsia="zh-CN"/>
        </w:rPr>
        <w:t xml:space="preserve"> </w:t>
      </w:r>
    </w:p>
    <w:p w:rsidR="00A505E3" w:rsidRDefault="00A505E3" w:rsidP="00795FA9">
      <w:pPr>
        <w:spacing w:after="0" w:line="240" w:lineRule="auto"/>
        <w:jc w:val="both"/>
        <w:rPr>
          <w:rFonts w:ascii="Arial" w:eastAsia="Times New Roman" w:hAnsi="Arial" w:cs="Arial"/>
          <w:kern w:val="0"/>
          <w:sz w:val="20"/>
          <w:szCs w:val="20"/>
          <w:lang w:eastAsia="zh-CN"/>
        </w:rPr>
      </w:pPr>
      <w:r>
        <w:rPr>
          <w:rFonts w:ascii="Arial" w:eastAsia="Times New Roman" w:hAnsi="Arial" w:cs="Arial"/>
          <w:kern w:val="0"/>
          <w:sz w:val="20"/>
          <w:szCs w:val="20"/>
          <w:lang w:eastAsia="zh-CN"/>
        </w:rPr>
        <w:t xml:space="preserve">              zaangażowaniem; </w:t>
      </w:r>
      <w:r w:rsidR="00795FA9" w:rsidRPr="002D1EA0">
        <w:rPr>
          <w:rFonts w:ascii="Arial" w:eastAsia="Times New Roman" w:hAnsi="Arial" w:cs="Arial"/>
          <w:kern w:val="0"/>
          <w:sz w:val="20"/>
          <w:szCs w:val="20"/>
          <w:lang w:eastAsia="zh-CN"/>
        </w:rPr>
        <w:t xml:space="preserve">o wpisie na świadectwo potwierdzające aktywność na rzecz innych w </w:t>
      </w:r>
      <w:r>
        <w:rPr>
          <w:rFonts w:ascii="Arial" w:eastAsia="Times New Roman" w:hAnsi="Arial" w:cs="Arial"/>
          <w:kern w:val="0"/>
          <w:sz w:val="20"/>
          <w:szCs w:val="20"/>
          <w:lang w:eastAsia="zh-CN"/>
        </w:rPr>
        <w:t xml:space="preserve"> </w:t>
      </w:r>
    </w:p>
    <w:p w:rsidR="00A505E3" w:rsidRDefault="00A505E3" w:rsidP="00A505E3">
      <w:pPr>
        <w:spacing w:after="0" w:line="240" w:lineRule="auto"/>
        <w:jc w:val="both"/>
        <w:rPr>
          <w:rFonts w:ascii="Arial" w:eastAsia="Times New Roman" w:hAnsi="Arial" w:cs="Arial"/>
          <w:kern w:val="0"/>
          <w:sz w:val="20"/>
          <w:szCs w:val="20"/>
          <w:lang w:eastAsia="zh-CN"/>
        </w:rPr>
      </w:pPr>
      <w:r>
        <w:rPr>
          <w:rFonts w:ascii="Arial" w:eastAsia="Times New Roman" w:hAnsi="Arial" w:cs="Arial"/>
          <w:kern w:val="0"/>
          <w:sz w:val="20"/>
          <w:szCs w:val="20"/>
          <w:lang w:eastAsia="zh-CN"/>
        </w:rPr>
        <w:t xml:space="preserve">              </w:t>
      </w:r>
      <w:r w:rsidR="00795FA9" w:rsidRPr="002D1EA0">
        <w:rPr>
          <w:rFonts w:ascii="Arial" w:eastAsia="Times New Roman" w:hAnsi="Arial" w:cs="Arial"/>
          <w:kern w:val="0"/>
          <w:sz w:val="20"/>
          <w:szCs w:val="20"/>
          <w:lang w:eastAsia="zh-CN"/>
        </w:rPr>
        <w:t>ramach K</w:t>
      </w:r>
      <w:r>
        <w:rPr>
          <w:rFonts w:ascii="Arial" w:eastAsia="Times New Roman" w:hAnsi="Arial" w:cs="Arial"/>
          <w:kern w:val="0"/>
          <w:sz w:val="20"/>
          <w:szCs w:val="20"/>
          <w:lang w:eastAsia="zh-CN"/>
        </w:rPr>
        <w:t xml:space="preserve">lubu </w:t>
      </w:r>
      <w:r w:rsidR="00795FA9" w:rsidRPr="002D1EA0">
        <w:rPr>
          <w:rFonts w:ascii="Arial" w:eastAsia="Times New Roman" w:hAnsi="Arial" w:cs="Arial"/>
          <w:kern w:val="0"/>
          <w:sz w:val="20"/>
          <w:szCs w:val="20"/>
          <w:lang w:eastAsia="zh-CN"/>
        </w:rPr>
        <w:t>M</w:t>
      </w:r>
      <w:r>
        <w:rPr>
          <w:rFonts w:ascii="Arial" w:eastAsia="Times New Roman" w:hAnsi="Arial" w:cs="Arial"/>
          <w:kern w:val="0"/>
          <w:sz w:val="20"/>
          <w:szCs w:val="20"/>
          <w:lang w:eastAsia="zh-CN"/>
        </w:rPr>
        <w:t xml:space="preserve">łodego </w:t>
      </w:r>
      <w:r w:rsidR="00795FA9" w:rsidRPr="002D1EA0">
        <w:rPr>
          <w:rFonts w:ascii="Arial" w:eastAsia="Times New Roman" w:hAnsi="Arial" w:cs="Arial"/>
          <w:kern w:val="0"/>
          <w:sz w:val="20"/>
          <w:szCs w:val="20"/>
          <w:lang w:eastAsia="zh-CN"/>
        </w:rPr>
        <w:t>W</w:t>
      </w:r>
      <w:r>
        <w:rPr>
          <w:rFonts w:ascii="Arial" w:eastAsia="Times New Roman" w:hAnsi="Arial" w:cs="Arial"/>
          <w:kern w:val="0"/>
          <w:sz w:val="20"/>
          <w:szCs w:val="20"/>
          <w:lang w:eastAsia="zh-CN"/>
        </w:rPr>
        <w:t xml:space="preserve">olontariusza </w:t>
      </w:r>
      <w:r w:rsidR="00795FA9" w:rsidRPr="002D1EA0">
        <w:rPr>
          <w:rFonts w:ascii="Arial" w:eastAsia="Times New Roman" w:hAnsi="Arial" w:cs="Arial"/>
          <w:kern w:val="0"/>
          <w:sz w:val="20"/>
          <w:szCs w:val="20"/>
          <w:lang w:eastAsia="zh-CN"/>
        </w:rPr>
        <w:t xml:space="preserve">lub poprzez działalność </w:t>
      </w:r>
      <w:proofErr w:type="spellStart"/>
      <w:r w:rsidR="00795FA9" w:rsidRPr="002D1EA0">
        <w:rPr>
          <w:rFonts w:ascii="Arial" w:eastAsia="Times New Roman" w:hAnsi="Arial" w:cs="Arial"/>
          <w:kern w:val="0"/>
          <w:sz w:val="20"/>
          <w:szCs w:val="20"/>
          <w:lang w:eastAsia="zh-CN"/>
        </w:rPr>
        <w:t>wolontariacką</w:t>
      </w:r>
      <w:proofErr w:type="spellEnd"/>
      <w:r w:rsidR="00795FA9" w:rsidRPr="002D1EA0">
        <w:rPr>
          <w:rFonts w:ascii="Arial" w:eastAsia="Times New Roman" w:hAnsi="Arial" w:cs="Arial"/>
          <w:kern w:val="0"/>
          <w:sz w:val="20"/>
          <w:szCs w:val="20"/>
          <w:lang w:eastAsia="zh-CN"/>
        </w:rPr>
        <w:t xml:space="preserve"> poza K</w:t>
      </w:r>
      <w:r>
        <w:rPr>
          <w:rFonts w:ascii="Arial" w:eastAsia="Times New Roman" w:hAnsi="Arial" w:cs="Arial"/>
          <w:kern w:val="0"/>
          <w:sz w:val="20"/>
          <w:szCs w:val="20"/>
          <w:lang w:eastAsia="zh-CN"/>
        </w:rPr>
        <w:t xml:space="preserve">lubem  </w:t>
      </w:r>
    </w:p>
    <w:p w:rsidR="00A505E3" w:rsidRDefault="00A505E3" w:rsidP="00795FA9">
      <w:pPr>
        <w:spacing w:after="0" w:line="240" w:lineRule="auto"/>
        <w:jc w:val="both"/>
        <w:rPr>
          <w:rFonts w:ascii="Arial" w:eastAsia="Times New Roman" w:hAnsi="Arial" w:cs="Arial"/>
          <w:kern w:val="0"/>
          <w:sz w:val="20"/>
          <w:szCs w:val="20"/>
          <w:lang w:eastAsia="zh-CN"/>
        </w:rPr>
      </w:pPr>
      <w:r>
        <w:rPr>
          <w:rFonts w:ascii="Arial" w:eastAsia="Times New Roman" w:hAnsi="Arial" w:cs="Arial"/>
          <w:kern w:val="0"/>
          <w:sz w:val="20"/>
          <w:szCs w:val="20"/>
          <w:lang w:eastAsia="zh-CN"/>
        </w:rPr>
        <w:t xml:space="preserve">              </w:t>
      </w:r>
      <w:r w:rsidR="00795FA9" w:rsidRPr="002D1EA0">
        <w:rPr>
          <w:rFonts w:ascii="Arial" w:eastAsia="Times New Roman" w:hAnsi="Arial" w:cs="Arial"/>
          <w:kern w:val="0"/>
          <w:sz w:val="20"/>
          <w:szCs w:val="20"/>
          <w:lang w:eastAsia="zh-CN"/>
        </w:rPr>
        <w:t>M</w:t>
      </w:r>
      <w:r>
        <w:rPr>
          <w:rFonts w:ascii="Arial" w:eastAsia="Times New Roman" w:hAnsi="Arial" w:cs="Arial"/>
          <w:kern w:val="0"/>
          <w:sz w:val="20"/>
          <w:szCs w:val="20"/>
          <w:lang w:eastAsia="zh-CN"/>
        </w:rPr>
        <w:t xml:space="preserve">łodego </w:t>
      </w:r>
      <w:r w:rsidR="00795FA9" w:rsidRPr="002D1EA0">
        <w:rPr>
          <w:rFonts w:ascii="Arial" w:eastAsia="Times New Roman" w:hAnsi="Arial" w:cs="Arial"/>
          <w:kern w:val="0"/>
          <w:sz w:val="20"/>
          <w:szCs w:val="20"/>
          <w:lang w:eastAsia="zh-CN"/>
        </w:rPr>
        <w:t>W</w:t>
      </w:r>
      <w:r>
        <w:rPr>
          <w:rFonts w:ascii="Arial" w:eastAsia="Times New Roman" w:hAnsi="Arial" w:cs="Arial"/>
          <w:kern w:val="0"/>
          <w:sz w:val="20"/>
          <w:szCs w:val="20"/>
          <w:lang w:eastAsia="zh-CN"/>
        </w:rPr>
        <w:t xml:space="preserve">olontariusza, potwierdzoną stosownymi </w:t>
      </w:r>
      <w:r w:rsidR="00795FA9" w:rsidRPr="002D1EA0">
        <w:rPr>
          <w:rFonts w:ascii="Arial" w:eastAsia="Times New Roman" w:hAnsi="Arial" w:cs="Arial"/>
          <w:kern w:val="0"/>
          <w:sz w:val="20"/>
          <w:szCs w:val="20"/>
          <w:lang w:eastAsia="zh-CN"/>
        </w:rPr>
        <w:t xml:space="preserve">zaświadczeniami, decyduje dyrektor </w:t>
      </w:r>
      <w:r>
        <w:rPr>
          <w:rFonts w:ascii="Arial" w:eastAsia="Times New Roman" w:hAnsi="Arial" w:cs="Arial"/>
          <w:kern w:val="0"/>
          <w:sz w:val="20"/>
          <w:szCs w:val="20"/>
          <w:lang w:eastAsia="zh-CN"/>
        </w:rPr>
        <w:t xml:space="preserve"> </w:t>
      </w:r>
    </w:p>
    <w:p w:rsidR="00A505E3" w:rsidRDefault="00A505E3" w:rsidP="00795FA9">
      <w:pPr>
        <w:spacing w:after="0" w:line="240" w:lineRule="auto"/>
        <w:jc w:val="both"/>
        <w:rPr>
          <w:rFonts w:ascii="Arial" w:eastAsia="Times New Roman" w:hAnsi="Arial" w:cs="Arial"/>
          <w:kern w:val="0"/>
          <w:sz w:val="20"/>
          <w:szCs w:val="20"/>
          <w:lang w:eastAsia="zh-CN"/>
        </w:rPr>
      </w:pPr>
      <w:r>
        <w:rPr>
          <w:rFonts w:ascii="Arial" w:eastAsia="Times New Roman" w:hAnsi="Arial" w:cs="Arial"/>
          <w:kern w:val="0"/>
          <w:sz w:val="20"/>
          <w:szCs w:val="20"/>
          <w:lang w:eastAsia="zh-CN"/>
        </w:rPr>
        <w:t xml:space="preserve">              </w:t>
      </w:r>
      <w:r w:rsidR="00795FA9" w:rsidRPr="002D1EA0">
        <w:rPr>
          <w:rFonts w:ascii="Arial" w:eastAsia="Times New Roman" w:hAnsi="Arial" w:cs="Arial"/>
          <w:kern w:val="0"/>
          <w:sz w:val="20"/>
          <w:szCs w:val="20"/>
          <w:lang w:eastAsia="zh-CN"/>
        </w:rPr>
        <w:t>szkoły, po zasi</w:t>
      </w:r>
      <w:r>
        <w:rPr>
          <w:rFonts w:ascii="Arial" w:eastAsia="Times New Roman" w:hAnsi="Arial" w:cs="Arial"/>
          <w:kern w:val="0"/>
          <w:sz w:val="20"/>
          <w:szCs w:val="20"/>
          <w:lang w:eastAsia="zh-CN"/>
        </w:rPr>
        <w:t xml:space="preserve">ęgnięciu opinii opiekuna Klubu </w:t>
      </w:r>
      <w:r w:rsidR="00795FA9" w:rsidRPr="002D1EA0">
        <w:rPr>
          <w:rFonts w:ascii="Arial" w:eastAsia="Times New Roman" w:hAnsi="Arial" w:cs="Arial"/>
          <w:kern w:val="0"/>
          <w:sz w:val="20"/>
          <w:szCs w:val="20"/>
          <w:lang w:eastAsia="zh-CN"/>
        </w:rPr>
        <w:t>Młodego Wolontariusza</w:t>
      </w:r>
      <w:r w:rsidR="00795FA9" w:rsidRPr="00840EAB">
        <w:rPr>
          <w:rFonts w:ascii="Arial" w:eastAsia="Times New Roman" w:hAnsi="Arial" w:cs="Arial"/>
          <w:kern w:val="0"/>
          <w:sz w:val="20"/>
          <w:szCs w:val="20"/>
          <w:lang w:eastAsia="zh-CN"/>
        </w:rPr>
        <w:t>,</w:t>
      </w:r>
      <w:r w:rsidR="00795FA9" w:rsidRPr="002D1EA0">
        <w:rPr>
          <w:rFonts w:ascii="Arial" w:eastAsia="Times New Roman" w:hAnsi="Arial" w:cs="Arial"/>
          <w:kern w:val="0"/>
          <w:sz w:val="20"/>
          <w:szCs w:val="20"/>
          <w:lang w:eastAsia="zh-CN"/>
        </w:rPr>
        <w:t xml:space="preserve"> opiekuna PCK, </w:t>
      </w:r>
      <w:r>
        <w:rPr>
          <w:rFonts w:ascii="Arial" w:eastAsia="Times New Roman" w:hAnsi="Arial" w:cs="Arial"/>
          <w:kern w:val="0"/>
          <w:sz w:val="20"/>
          <w:szCs w:val="20"/>
          <w:lang w:eastAsia="zh-CN"/>
        </w:rPr>
        <w:t xml:space="preserve"> </w:t>
      </w:r>
    </w:p>
    <w:p w:rsidR="0042550D" w:rsidRDefault="00A505E3" w:rsidP="00795FA9">
      <w:pPr>
        <w:spacing w:after="0" w:line="240" w:lineRule="auto"/>
        <w:jc w:val="both"/>
        <w:rPr>
          <w:rFonts w:ascii="Arial" w:eastAsia="Times New Roman" w:hAnsi="Arial" w:cs="Arial"/>
          <w:kern w:val="0"/>
          <w:sz w:val="20"/>
          <w:szCs w:val="20"/>
          <w:lang w:eastAsia="zh-CN"/>
        </w:rPr>
      </w:pPr>
      <w:r>
        <w:rPr>
          <w:rFonts w:ascii="Arial" w:eastAsia="Times New Roman" w:hAnsi="Arial" w:cs="Arial"/>
          <w:kern w:val="0"/>
          <w:sz w:val="20"/>
          <w:szCs w:val="20"/>
          <w:lang w:eastAsia="zh-CN"/>
        </w:rPr>
        <w:t xml:space="preserve">             </w:t>
      </w:r>
      <w:r w:rsidR="00BA5B8A">
        <w:rPr>
          <w:rFonts w:ascii="Arial" w:eastAsia="Times New Roman" w:hAnsi="Arial" w:cs="Arial"/>
          <w:kern w:val="0"/>
          <w:sz w:val="20"/>
          <w:szCs w:val="20"/>
          <w:lang w:eastAsia="zh-CN"/>
        </w:rPr>
        <w:t xml:space="preserve"> </w:t>
      </w:r>
      <w:r>
        <w:rPr>
          <w:rFonts w:ascii="Arial" w:eastAsia="Times New Roman" w:hAnsi="Arial" w:cs="Arial"/>
          <w:kern w:val="0"/>
          <w:sz w:val="20"/>
          <w:szCs w:val="20"/>
          <w:lang w:eastAsia="zh-CN"/>
        </w:rPr>
        <w:t xml:space="preserve">opiekuna SU i </w:t>
      </w:r>
      <w:r w:rsidR="006E718C">
        <w:rPr>
          <w:rFonts w:ascii="Arial" w:eastAsia="Times New Roman" w:hAnsi="Arial" w:cs="Arial"/>
          <w:kern w:val="0"/>
          <w:sz w:val="20"/>
          <w:szCs w:val="20"/>
          <w:lang w:eastAsia="zh-CN"/>
        </w:rPr>
        <w:t xml:space="preserve"> </w:t>
      </w:r>
      <w:r w:rsidR="00725463">
        <w:rPr>
          <w:rFonts w:ascii="Arial" w:eastAsia="Times New Roman" w:hAnsi="Arial" w:cs="Arial"/>
          <w:kern w:val="0"/>
          <w:sz w:val="20"/>
          <w:szCs w:val="20"/>
          <w:lang w:eastAsia="zh-CN"/>
        </w:rPr>
        <w:t>wychowawcy klasy;</w:t>
      </w:r>
    </w:p>
    <w:p w:rsidR="00EA6CAD" w:rsidRPr="00C0296A" w:rsidRDefault="00E83E6B" w:rsidP="00795FA9">
      <w:pPr>
        <w:spacing w:after="0" w:line="240" w:lineRule="auto"/>
        <w:jc w:val="both"/>
        <w:rPr>
          <w:rFonts w:ascii="Arial" w:eastAsia="Times New Roman" w:hAnsi="Arial" w:cs="Arial"/>
          <w:kern w:val="0"/>
          <w:sz w:val="20"/>
          <w:szCs w:val="20"/>
          <w:lang w:eastAsia="zh-CN"/>
        </w:rPr>
      </w:pPr>
      <w:r w:rsidRPr="00C0296A">
        <w:rPr>
          <w:rFonts w:ascii="Arial" w:eastAsia="Times New Roman" w:hAnsi="Arial" w:cs="Arial"/>
          <w:kern w:val="0"/>
          <w:sz w:val="20"/>
          <w:szCs w:val="20"/>
          <w:lang w:eastAsia="zh-CN"/>
        </w:rPr>
        <w:t xml:space="preserve">          </w:t>
      </w:r>
      <w:r w:rsidR="00C43519" w:rsidRPr="00C0296A">
        <w:rPr>
          <w:rFonts w:ascii="Arial" w:eastAsia="Times New Roman" w:hAnsi="Arial" w:cs="Arial"/>
          <w:kern w:val="0"/>
          <w:sz w:val="20"/>
          <w:szCs w:val="20"/>
          <w:lang w:eastAsia="zh-CN"/>
        </w:rPr>
        <w:t xml:space="preserve">5) szkoła współdziała w ramach realizacji i organizacji zadań z zakresu wolontariatu z </w:t>
      </w:r>
      <w:r w:rsidR="00EA6CAD" w:rsidRPr="00C0296A">
        <w:rPr>
          <w:rFonts w:ascii="Arial" w:eastAsia="Times New Roman" w:hAnsi="Arial" w:cs="Arial"/>
          <w:kern w:val="0"/>
          <w:sz w:val="20"/>
          <w:szCs w:val="20"/>
          <w:lang w:eastAsia="zh-CN"/>
        </w:rPr>
        <w:t xml:space="preserve"> </w:t>
      </w:r>
    </w:p>
    <w:p w:rsidR="00110294" w:rsidRPr="00C0296A" w:rsidRDefault="00EA6CAD" w:rsidP="00110294">
      <w:pPr>
        <w:spacing w:after="0" w:line="240" w:lineRule="auto"/>
        <w:jc w:val="both"/>
        <w:rPr>
          <w:rFonts w:ascii="Arial" w:eastAsia="Times New Roman" w:hAnsi="Arial" w:cs="Arial"/>
          <w:kern w:val="0"/>
          <w:sz w:val="20"/>
          <w:szCs w:val="20"/>
          <w:lang w:eastAsia="zh-CN"/>
        </w:rPr>
      </w:pPr>
      <w:r w:rsidRPr="00C0296A">
        <w:rPr>
          <w:rFonts w:ascii="Arial" w:eastAsia="Times New Roman" w:hAnsi="Arial" w:cs="Arial"/>
          <w:kern w:val="0"/>
          <w:sz w:val="20"/>
          <w:szCs w:val="20"/>
          <w:lang w:eastAsia="zh-CN"/>
        </w:rPr>
        <w:t xml:space="preserve">              organizacjami pozarządowymi</w:t>
      </w:r>
      <w:r w:rsidR="005065D7" w:rsidRPr="00C0296A">
        <w:rPr>
          <w:rFonts w:ascii="Arial" w:eastAsia="Times New Roman" w:hAnsi="Arial" w:cs="Arial"/>
          <w:kern w:val="0"/>
          <w:sz w:val="20"/>
          <w:szCs w:val="20"/>
          <w:lang w:eastAsia="zh-CN"/>
        </w:rPr>
        <w:t xml:space="preserve">, </w:t>
      </w:r>
      <w:r w:rsidRPr="00C0296A">
        <w:rPr>
          <w:rFonts w:ascii="Arial" w:eastAsia="Times New Roman" w:hAnsi="Arial" w:cs="Arial"/>
          <w:kern w:val="0"/>
          <w:sz w:val="20"/>
          <w:szCs w:val="20"/>
          <w:lang w:eastAsia="zh-CN"/>
        </w:rPr>
        <w:t xml:space="preserve">instytucjami potrzebującymi wsparcia wolontariuszy </w:t>
      </w:r>
    </w:p>
    <w:p w:rsidR="00EA6CAD" w:rsidRPr="00C0296A" w:rsidRDefault="00110294" w:rsidP="00795FA9">
      <w:pPr>
        <w:spacing w:after="0" w:line="240" w:lineRule="auto"/>
        <w:jc w:val="both"/>
        <w:rPr>
          <w:rFonts w:ascii="Arial" w:eastAsia="Times New Roman" w:hAnsi="Arial" w:cs="Arial"/>
          <w:kern w:val="0"/>
          <w:sz w:val="20"/>
          <w:szCs w:val="20"/>
          <w:lang w:eastAsia="zh-CN"/>
        </w:rPr>
      </w:pPr>
      <w:r w:rsidRPr="00C0296A">
        <w:rPr>
          <w:rFonts w:ascii="Arial" w:eastAsia="Times New Roman" w:hAnsi="Arial" w:cs="Arial"/>
          <w:kern w:val="0"/>
          <w:sz w:val="20"/>
          <w:szCs w:val="20"/>
          <w:lang w:eastAsia="zh-CN"/>
        </w:rPr>
        <w:t xml:space="preserve">              </w:t>
      </w:r>
      <w:r w:rsidR="00EA6CAD" w:rsidRPr="00C0296A">
        <w:rPr>
          <w:rFonts w:ascii="Arial" w:eastAsia="Times New Roman" w:hAnsi="Arial" w:cs="Arial"/>
          <w:kern w:val="0"/>
          <w:sz w:val="20"/>
          <w:szCs w:val="20"/>
          <w:lang w:eastAsia="zh-CN"/>
        </w:rPr>
        <w:t>poprzez:</w:t>
      </w:r>
    </w:p>
    <w:p w:rsidR="00EA6CAD" w:rsidRPr="00C0296A" w:rsidRDefault="00EA6CAD" w:rsidP="00795FA9">
      <w:pPr>
        <w:spacing w:after="0" w:line="240" w:lineRule="auto"/>
        <w:jc w:val="both"/>
        <w:rPr>
          <w:rFonts w:ascii="Arial" w:eastAsia="Times New Roman" w:hAnsi="Arial" w:cs="Arial"/>
          <w:kern w:val="0"/>
          <w:sz w:val="20"/>
          <w:szCs w:val="20"/>
          <w:lang w:eastAsia="zh-CN"/>
        </w:rPr>
      </w:pPr>
      <w:r w:rsidRPr="00C0296A">
        <w:rPr>
          <w:rFonts w:ascii="Arial" w:eastAsia="Times New Roman" w:hAnsi="Arial" w:cs="Arial"/>
          <w:kern w:val="0"/>
          <w:sz w:val="20"/>
          <w:szCs w:val="20"/>
          <w:lang w:eastAsia="zh-CN"/>
        </w:rPr>
        <w:t xml:space="preserve">              a) udział w przedsięwzięciach oraz projektach organizowanych przez te instytucje,</w:t>
      </w:r>
    </w:p>
    <w:p w:rsidR="00EA6CAD" w:rsidRPr="00C0296A" w:rsidRDefault="00EA6CAD" w:rsidP="00795FA9">
      <w:pPr>
        <w:spacing w:after="0" w:line="240" w:lineRule="auto"/>
        <w:jc w:val="both"/>
        <w:rPr>
          <w:rFonts w:ascii="Arial" w:eastAsia="Times New Roman" w:hAnsi="Arial" w:cs="Arial"/>
          <w:kern w:val="0"/>
          <w:sz w:val="20"/>
          <w:szCs w:val="20"/>
          <w:lang w:eastAsia="zh-CN"/>
        </w:rPr>
      </w:pPr>
      <w:r w:rsidRPr="00C0296A">
        <w:rPr>
          <w:rFonts w:ascii="Arial" w:eastAsia="Times New Roman" w:hAnsi="Arial" w:cs="Arial"/>
          <w:kern w:val="0"/>
          <w:sz w:val="20"/>
          <w:szCs w:val="20"/>
          <w:lang w:eastAsia="zh-CN"/>
        </w:rPr>
        <w:t xml:space="preserve">              b) udział w spotkaniach z przedstawicielami tych instytucji,</w:t>
      </w:r>
    </w:p>
    <w:p w:rsidR="00EA6CAD" w:rsidRPr="00C0296A" w:rsidRDefault="00EA6CAD" w:rsidP="00795FA9">
      <w:pPr>
        <w:spacing w:after="0" w:line="240" w:lineRule="auto"/>
        <w:jc w:val="both"/>
        <w:rPr>
          <w:rFonts w:ascii="Arial" w:eastAsia="Times New Roman" w:hAnsi="Arial" w:cs="Arial"/>
          <w:kern w:val="0"/>
          <w:sz w:val="20"/>
          <w:szCs w:val="20"/>
          <w:lang w:eastAsia="zh-CN"/>
        </w:rPr>
      </w:pPr>
      <w:r w:rsidRPr="00C0296A">
        <w:rPr>
          <w:rFonts w:ascii="Arial" w:eastAsia="Times New Roman" w:hAnsi="Arial" w:cs="Arial"/>
          <w:kern w:val="0"/>
          <w:sz w:val="20"/>
          <w:szCs w:val="20"/>
          <w:lang w:eastAsia="zh-CN"/>
        </w:rPr>
        <w:t xml:space="preserve">              c) organizację zajęć, warsztatów dla wolontariuszy prowadzonych przez pracowników </w:t>
      </w:r>
    </w:p>
    <w:p w:rsidR="00EA6CAD" w:rsidRPr="00C0296A" w:rsidRDefault="00EA6CAD" w:rsidP="00795FA9">
      <w:pPr>
        <w:spacing w:after="0" w:line="240" w:lineRule="auto"/>
        <w:jc w:val="both"/>
        <w:rPr>
          <w:rFonts w:ascii="Arial" w:eastAsia="Times New Roman" w:hAnsi="Arial" w:cs="Arial"/>
          <w:kern w:val="0"/>
          <w:sz w:val="20"/>
          <w:szCs w:val="20"/>
          <w:lang w:eastAsia="zh-CN"/>
        </w:rPr>
      </w:pPr>
      <w:r w:rsidRPr="00C0296A">
        <w:rPr>
          <w:rFonts w:ascii="Arial" w:eastAsia="Times New Roman" w:hAnsi="Arial" w:cs="Arial"/>
          <w:kern w:val="0"/>
          <w:sz w:val="20"/>
          <w:szCs w:val="20"/>
          <w:lang w:eastAsia="zh-CN"/>
        </w:rPr>
        <w:t xml:space="preserve">                  powyższych instytucji.  </w:t>
      </w:r>
    </w:p>
    <w:p w:rsidR="00A8188D" w:rsidRDefault="00A8188D" w:rsidP="00A8188D">
      <w:pPr>
        <w:spacing w:after="0" w:line="240" w:lineRule="auto"/>
        <w:jc w:val="both"/>
        <w:rPr>
          <w:rFonts w:ascii="Arial" w:hAnsi="Arial" w:cs="Arial"/>
          <w:sz w:val="20"/>
        </w:rPr>
      </w:pPr>
      <w:r w:rsidRPr="00CB4CD1">
        <w:rPr>
          <w:rFonts w:ascii="Arial" w:hAnsi="Arial" w:cs="Arial"/>
          <w:sz w:val="20"/>
        </w:rPr>
        <w:t xml:space="preserve">9.   </w:t>
      </w:r>
      <w:r w:rsidR="00E00B68" w:rsidRPr="00CB4CD1">
        <w:rPr>
          <w:rFonts w:ascii="Arial" w:hAnsi="Arial" w:cs="Arial"/>
          <w:sz w:val="20"/>
        </w:rPr>
        <w:t>Szkoła współdziała ze stowarzyszeniami</w:t>
      </w:r>
      <w:r w:rsidR="00E00B68">
        <w:rPr>
          <w:rFonts w:ascii="Arial" w:hAnsi="Arial" w:cs="Arial"/>
          <w:sz w:val="20"/>
        </w:rPr>
        <w:t xml:space="preserve"> i innymi organizacjami w zakresie działalności </w:t>
      </w:r>
    </w:p>
    <w:p w:rsidR="002848C2" w:rsidRPr="000263DC" w:rsidRDefault="00A8188D" w:rsidP="000263DC">
      <w:pPr>
        <w:spacing w:after="0" w:line="240" w:lineRule="auto"/>
        <w:jc w:val="both"/>
        <w:rPr>
          <w:rFonts w:ascii="Arial" w:hAnsi="Arial" w:cs="Arial"/>
          <w:sz w:val="20"/>
        </w:rPr>
      </w:pPr>
      <w:r>
        <w:rPr>
          <w:rFonts w:ascii="Arial" w:hAnsi="Arial" w:cs="Arial"/>
          <w:sz w:val="20"/>
        </w:rPr>
        <w:t xml:space="preserve">      </w:t>
      </w:r>
      <w:r w:rsidR="00E00B68">
        <w:rPr>
          <w:rFonts w:ascii="Arial" w:hAnsi="Arial" w:cs="Arial"/>
          <w:sz w:val="20"/>
        </w:rPr>
        <w:t>innowacyjnej.</w:t>
      </w:r>
    </w:p>
    <w:p w:rsidR="002848C2" w:rsidRDefault="002848C2" w:rsidP="000263DC">
      <w:pPr>
        <w:pStyle w:val="PKTpunkt"/>
        <w:spacing w:line="240" w:lineRule="auto"/>
        <w:ind w:left="0" w:firstLine="0"/>
        <w:rPr>
          <w:rFonts w:ascii="Arial" w:hAnsi="Arial"/>
          <w:b/>
          <w:sz w:val="20"/>
        </w:rPr>
      </w:pPr>
    </w:p>
    <w:p w:rsidR="00CA1201" w:rsidRDefault="00CA1201" w:rsidP="00E00B68">
      <w:pPr>
        <w:pStyle w:val="PKTpunkt"/>
        <w:spacing w:line="240" w:lineRule="auto"/>
        <w:ind w:left="0" w:firstLine="0"/>
        <w:jc w:val="center"/>
        <w:rPr>
          <w:rFonts w:ascii="Arial" w:hAnsi="Arial"/>
          <w:b/>
          <w:sz w:val="20"/>
        </w:rPr>
      </w:pPr>
    </w:p>
    <w:p w:rsidR="00E00B68" w:rsidRDefault="00E00B68" w:rsidP="00E00B68">
      <w:pPr>
        <w:pStyle w:val="PKTpunkt"/>
        <w:spacing w:line="240" w:lineRule="auto"/>
        <w:ind w:left="0" w:firstLine="0"/>
        <w:jc w:val="center"/>
        <w:rPr>
          <w:rFonts w:ascii="Arial" w:hAnsi="Arial"/>
          <w:sz w:val="20"/>
        </w:rPr>
      </w:pPr>
      <w:r>
        <w:rPr>
          <w:rFonts w:ascii="Arial" w:hAnsi="Arial"/>
          <w:b/>
          <w:sz w:val="20"/>
        </w:rPr>
        <w:t>§ 14.</w:t>
      </w:r>
    </w:p>
    <w:p w:rsidR="00E00B68" w:rsidRDefault="00E00B68" w:rsidP="00DB5E47">
      <w:pPr>
        <w:numPr>
          <w:ilvl w:val="0"/>
          <w:numId w:val="17"/>
        </w:numPr>
        <w:spacing w:after="0" w:line="240" w:lineRule="auto"/>
        <w:ind w:left="360"/>
        <w:jc w:val="both"/>
        <w:rPr>
          <w:rFonts w:ascii="Arial" w:hAnsi="Arial" w:cs="Arial"/>
          <w:sz w:val="20"/>
          <w:szCs w:val="20"/>
        </w:rPr>
      </w:pPr>
      <w:r>
        <w:rPr>
          <w:rFonts w:ascii="Arial" w:hAnsi="Arial" w:cs="Arial"/>
          <w:sz w:val="20"/>
          <w:szCs w:val="20"/>
        </w:rPr>
        <w:t>Szkoła zapewnia uczniom opiekę i bezpieczeństwo pod względem fizycznym i psychicznym w czasie organizowanych przez nauczycieli zajęć na terenie oraz poza terenem szkoły.</w:t>
      </w:r>
    </w:p>
    <w:p w:rsidR="00D10875" w:rsidRPr="00D10875" w:rsidRDefault="00E00B68" w:rsidP="00DB5E47">
      <w:pPr>
        <w:numPr>
          <w:ilvl w:val="0"/>
          <w:numId w:val="17"/>
        </w:numPr>
        <w:spacing w:after="0" w:line="240" w:lineRule="auto"/>
        <w:ind w:left="360"/>
        <w:jc w:val="both"/>
        <w:rPr>
          <w:rFonts w:ascii="Arial" w:hAnsi="Arial" w:cs="Arial"/>
          <w:sz w:val="20"/>
          <w:szCs w:val="20"/>
        </w:rPr>
      </w:pPr>
      <w:r>
        <w:rPr>
          <w:rFonts w:ascii="Arial" w:hAnsi="Arial" w:cs="Arial"/>
          <w:sz w:val="20"/>
          <w:szCs w:val="20"/>
        </w:rPr>
        <w:t xml:space="preserve">W trakcie zajęć obowiązkowych, pozalekcyjnych i imprez szkolnych za bezpieczeństwo uczniów odpowiada nauczyciel prowadzący zajęcia. Zobowiązany jest on do niezwłocznego poinformowania dyrektora szkoły o każdym wypadku, mającym miejsce podczas zajęć </w:t>
      </w:r>
      <w:r w:rsidR="00D10875">
        <w:rPr>
          <w:rFonts w:ascii="Arial" w:hAnsi="Arial" w:cs="Arial"/>
          <w:color w:val="FF0000"/>
          <w:sz w:val="20"/>
          <w:szCs w:val="20"/>
        </w:rPr>
        <w:t>.</w:t>
      </w:r>
    </w:p>
    <w:p w:rsidR="00E00B68" w:rsidRPr="00324286" w:rsidRDefault="00E00B68" w:rsidP="00D10875">
      <w:pPr>
        <w:spacing w:after="0" w:line="240" w:lineRule="auto"/>
        <w:ind w:left="360"/>
        <w:jc w:val="both"/>
        <w:rPr>
          <w:rFonts w:ascii="Arial" w:hAnsi="Arial" w:cs="Arial"/>
          <w:sz w:val="20"/>
          <w:szCs w:val="20"/>
        </w:rPr>
      </w:pPr>
      <w:r w:rsidRPr="00324286">
        <w:rPr>
          <w:rFonts w:ascii="Arial" w:hAnsi="Arial" w:cs="Arial"/>
          <w:sz w:val="20"/>
          <w:szCs w:val="20"/>
        </w:rPr>
        <w:t>Regulamin</w:t>
      </w:r>
      <w:r w:rsidR="00D10875" w:rsidRPr="00324286">
        <w:rPr>
          <w:rFonts w:ascii="Arial" w:hAnsi="Arial" w:cs="Arial"/>
          <w:sz w:val="20"/>
          <w:szCs w:val="20"/>
        </w:rPr>
        <w:t xml:space="preserve"> procedur po</w:t>
      </w:r>
      <w:r w:rsidRPr="00324286">
        <w:rPr>
          <w:rFonts w:ascii="Arial" w:hAnsi="Arial" w:cs="Arial"/>
          <w:sz w:val="20"/>
          <w:szCs w:val="20"/>
        </w:rPr>
        <w:t>wypadk</w:t>
      </w:r>
      <w:r w:rsidR="00D10875" w:rsidRPr="00324286">
        <w:rPr>
          <w:rFonts w:ascii="Arial" w:hAnsi="Arial" w:cs="Arial"/>
          <w:sz w:val="20"/>
          <w:szCs w:val="20"/>
        </w:rPr>
        <w:t xml:space="preserve">owych stanowi </w:t>
      </w:r>
      <w:r w:rsidR="003E1FAB" w:rsidRPr="00324286">
        <w:rPr>
          <w:rFonts w:ascii="Arial" w:hAnsi="Arial" w:cs="Arial"/>
          <w:sz w:val="20"/>
          <w:szCs w:val="20"/>
        </w:rPr>
        <w:t>odrębny dokument.</w:t>
      </w:r>
    </w:p>
    <w:p w:rsidR="00B86155" w:rsidRDefault="00E00B68" w:rsidP="00DB5E47">
      <w:pPr>
        <w:numPr>
          <w:ilvl w:val="0"/>
          <w:numId w:val="17"/>
        </w:numPr>
        <w:spacing w:after="0" w:line="240" w:lineRule="auto"/>
        <w:ind w:left="360"/>
        <w:jc w:val="both"/>
        <w:rPr>
          <w:rFonts w:ascii="Arial" w:hAnsi="Arial" w:cs="Arial"/>
          <w:sz w:val="20"/>
          <w:szCs w:val="20"/>
        </w:rPr>
      </w:pPr>
      <w:r>
        <w:rPr>
          <w:rFonts w:ascii="Arial" w:hAnsi="Arial" w:cs="Arial"/>
          <w:sz w:val="20"/>
          <w:szCs w:val="20"/>
        </w:rPr>
        <w:t>Podczas zajęć poza terenem szkoły pełną odpowiedzialność za zdrowie i bezpieczeństwo uczniów ponosi nauczyciel prowadzący zajęcia, a podczas wycieczek szkolnych – kierownik wycieczki wraz z opiekunami</w:t>
      </w:r>
      <w:r w:rsidR="00D10875" w:rsidRPr="00B86155">
        <w:rPr>
          <w:rFonts w:ascii="Arial" w:hAnsi="Arial" w:cs="Arial"/>
          <w:color w:val="000000"/>
          <w:sz w:val="20"/>
          <w:szCs w:val="20"/>
        </w:rPr>
        <w:t xml:space="preserve">. </w:t>
      </w:r>
    </w:p>
    <w:p w:rsidR="00E00B68" w:rsidRDefault="00B86155" w:rsidP="00DB5E47">
      <w:pPr>
        <w:numPr>
          <w:ilvl w:val="0"/>
          <w:numId w:val="17"/>
        </w:numPr>
        <w:spacing w:after="0" w:line="240" w:lineRule="auto"/>
        <w:ind w:left="360"/>
        <w:jc w:val="both"/>
        <w:rPr>
          <w:rFonts w:ascii="Arial" w:hAnsi="Arial" w:cs="Arial"/>
          <w:sz w:val="20"/>
        </w:rPr>
      </w:pPr>
      <w:r>
        <w:rPr>
          <w:rFonts w:ascii="Arial" w:hAnsi="Arial" w:cs="Arial"/>
          <w:sz w:val="20"/>
          <w:szCs w:val="20"/>
        </w:rPr>
        <w:t xml:space="preserve">W swoim zakresie </w:t>
      </w:r>
      <w:r w:rsidR="00E00B68">
        <w:rPr>
          <w:rFonts w:ascii="Arial" w:hAnsi="Arial" w:cs="Arial"/>
          <w:sz w:val="20"/>
          <w:szCs w:val="20"/>
        </w:rPr>
        <w:t>czynności, każdy pracownik szkoły posiada szczegółowy zapis o zakresie odpowiedzialności związanej z określonym stanowiskiem pracy.</w:t>
      </w:r>
    </w:p>
    <w:p w:rsidR="00E00B68" w:rsidRDefault="00E00B68" w:rsidP="00E00B68">
      <w:pPr>
        <w:pStyle w:val="PKTpunkt"/>
        <w:spacing w:line="240" w:lineRule="auto"/>
        <w:ind w:left="720" w:firstLine="0"/>
        <w:rPr>
          <w:rFonts w:ascii="Arial" w:hAnsi="Arial"/>
          <w:sz w:val="20"/>
        </w:rPr>
      </w:pPr>
    </w:p>
    <w:p w:rsidR="00E00B68" w:rsidRDefault="00E00B68" w:rsidP="00E00B68">
      <w:pPr>
        <w:pStyle w:val="PKTpunkt"/>
        <w:spacing w:line="240" w:lineRule="auto"/>
        <w:ind w:left="0" w:firstLine="0"/>
        <w:jc w:val="center"/>
        <w:rPr>
          <w:rFonts w:ascii="Arial" w:hAnsi="Arial"/>
          <w:b/>
          <w:sz w:val="20"/>
        </w:rPr>
      </w:pPr>
      <w:r>
        <w:rPr>
          <w:rFonts w:ascii="Arial" w:hAnsi="Arial"/>
          <w:b/>
          <w:sz w:val="20"/>
        </w:rPr>
        <w:t>§ 15.</w:t>
      </w:r>
    </w:p>
    <w:p w:rsidR="000F16AB" w:rsidRDefault="000F16AB" w:rsidP="00E00B68">
      <w:pPr>
        <w:pStyle w:val="PKTpunkt"/>
        <w:spacing w:line="240" w:lineRule="auto"/>
        <w:ind w:left="0" w:firstLine="0"/>
        <w:jc w:val="center"/>
        <w:rPr>
          <w:rFonts w:ascii="Arial" w:hAnsi="Arial"/>
          <w:b/>
          <w:sz w:val="20"/>
        </w:rPr>
      </w:pPr>
    </w:p>
    <w:p w:rsidR="000F16AB" w:rsidRPr="000F16AB" w:rsidRDefault="000F16AB" w:rsidP="00DB5E47">
      <w:pPr>
        <w:numPr>
          <w:ilvl w:val="0"/>
          <w:numId w:val="20"/>
        </w:numPr>
        <w:spacing w:after="0" w:line="240" w:lineRule="auto"/>
        <w:ind w:left="360"/>
        <w:jc w:val="both"/>
        <w:rPr>
          <w:rFonts w:ascii="Arial" w:hAnsi="Arial" w:cs="Arial"/>
          <w:sz w:val="20"/>
          <w:szCs w:val="20"/>
        </w:rPr>
      </w:pPr>
      <w:r w:rsidRPr="00352243">
        <w:rPr>
          <w:rFonts w:ascii="Arial" w:hAnsi="Arial" w:cs="Arial"/>
          <w:sz w:val="20"/>
          <w:szCs w:val="20"/>
        </w:rPr>
        <w:t>W szkole funkcjonuje biblioteka szkolna, która jest pracownią służącą realizacji potrzeb i zainteresowań uczniów, zadań dydaktyczno-wychowawczych szkoły, doskonaleniu warsztatu pracy nauczyciela, popularyzowaniu wiedzy pedagogicznej wśród rodziców oraz wiedzy o regionie. Jest ona centrum multimedialnym, interdyscyplinarną pracownią szkolną, posiada czytelnię umożliwiającą prowadzenie zajęć z grupą uczniów.</w:t>
      </w:r>
    </w:p>
    <w:p w:rsidR="000F16AB" w:rsidRPr="00352243" w:rsidRDefault="000F16AB" w:rsidP="00DB5E47">
      <w:pPr>
        <w:numPr>
          <w:ilvl w:val="0"/>
          <w:numId w:val="20"/>
        </w:numPr>
        <w:spacing w:after="0" w:line="240" w:lineRule="auto"/>
        <w:ind w:left="360"/>
        <w:jc w:val="both"/>
        <w:rPr>
          <w:rFonts w:ascii="Arial" w:hAnsi="Arial" w:cs="Arial"/>
          <w:sz w:val="20"/>
          <w:szCs w:val="20"/>
        </w:rPr>
      </w:pPr>
      <w:r w:rsidRPr="00352243">
        <w:rPr>
          <w:rFonts w:ascii="Arial" w:hAnsi="Arial" w:cs="Arial"/>
          <w:sz w:val="20"/>
          <w:szCs w:val="20"/>
        </w:rPr>
        <w:t>Biblioteka szkolna realizuje zadania w zakresie:</w:t>
      </w:r>
    </w:p>
    <w:p w:rsidR="000F16AB" w:rsidRPr="000F16AB" w:rsidRDefault="000F16AB" w:rsidP="00DB5E47">
      <w:pPr>
        <w:pStyle w:val="Akapitzlist"/>
        <w:numPr>
          <w:ilvl w:val="0"/>
          <w:numId w:val="43"/>
        </w:numPr>
        <w:autoSpaceDE w:val="0"/>
        <w:autoSpaceDN w:val="0"/>
        <w:adjustRightInd w:val="0"/>
        <w:spacing w:after="0" w:line="240" w:lineRule="auto"/>
        <w:jc w:val="both"/>
        <w:rPr>
          <w:rFonts w:ascii="Arial" w:hAnsi="Arial" w:cs="Arial"/>
          <w:sz w:val="20"/>
          <w:szCs w:val="20"/>
        </w:rPr>
      </w:pPr>
      <w:r w:rsidRPr="000F16AB">
        <w:rPr>
          <w:rFonts w:ascii="Arial" w:hAnsi="Arial" w:cs="Arial"/>
          <w:sz w:val="20"/>
          <w:szCs w:val="20"/>
        </w:rPr>
        <w:t>udostępniania książek i innych źródeł informacji</w:t>
      </w:r>
      <w:r>
        <w:rPr>
          <w:rFonts w:ascii="Arial" w:hAnsi="Arial" w:cs="Arial"/>
          <w:sz w:val="20"/>
          <w:szCs w:val="20"/>
        </w:rPr>
        <w:t>;</w:t>
      </w:r>
    </w:p>
    <w:p w:rsidR="000F16AB" w:rsidRPr="000F16AB" w:rsidRDefault="000F16AB" w:rsidP="00DB5E47">
      <w:pPr>
        <w:pStyle w:val="Akapitzlist"/>
        <w:numPr>
          <w:ilvl w:val="0"/>
          <w:numId w:val="43"/>
        </w:numPr>
        <w:autoSpaceDE w:val="0"/>
        <w:autoSpaceDN w:val="0"/>
        <w:adjustRightInd w:val="0"/>
        <w:spacing w:after="0" w:line="240" w:lineRule="auto"/>
        <w:jc w:val="both"/>
        <w:rPr>
          <w:rFonts w:ascii="Arial" w:hAnsi="Arial" w:cs="Arial"/>
          <w:sz w:val="20"/>
          <w:szCs w:val="20"/>
        </w:rPr>
      </w:pPr>
      <w:r w:rsidRPr="000F16AB">
        <w:rPr>
          <w:rFonts w:ascii="Arial" w:hAnsi="Arial" w:cs="Arial"/>
          <w:sz w:val="20"/>
          <w:szCs w:val="20"/>
        </w:rPr>
        <w:t>tworzenia warunków do poszukiwania, porządkowania i wykorzystywania informacji z różnych źródeł oraz efektywnego posługiwania się technologią informacyjną</w:t>
      </w:r>
      <w:r>
        <w:rPr>
          <w:rFonts w:ascii="Arial" w:hAnsi="Arial" w:cs="Arial"/>
          <w:sz w:val="20"/>
          <w:szCs w:val="20"/>
        </w:rPr>
        <w:t>;</w:t>
      </w:r>
    </w:p>
    <w:p w:rsidR="000F16AB" w:rsidRPr="000F16AB" w:rsidRDefault="000F16AB" w:rsidP="00DB5E47">
      <w:pPr>
        <w:pStyle w:val="Akapitzlist"/>
        <w:numPr>
          <w:ilvl w:val="0"/>
          <w:numId w:val="43"/>
        </w:numPr>
        <w:autoSpaceDE w:val="0"/>
        <w:autoSpaceDN w:val="0"/>
        <w:adjustRightInd w:val="0"/>
        <w:spacing w:after="0" w:line="240" w:lineRule="auto"/>
        <w:jc w:val="both"/>
        <w:rPr>
          <w:rFonts w:ascii="Arial" w:hAnsi="Arial" w:cs="Arial"/>
          <w:sz w:val="20"/>
          <w:szCs w:val="20"/>
        </w:rPr>
      </w:pPr>
      <w:r w:rsidRPr="000F16AB">
        <w:rPr>
          <w:rFonts w:ascii="Arial" w:hAnsi="Arial" w:cs="Arial"/>
          <w:sz w:val="20"/>
          <w:szCs w:val="20"/>
        </w:rPr>
        <w:t>rozbudzania i rozwijania indywidualnych zainteresowań uczniów oraz wyrabiania i pogłębiania u uczniów nawyku czytania i uczenia się</w:t>
      </w:r>
      <w:r>
        <w:rPr>
          <w:rFonts w:ascii="Arial" w:hAnsi="Arial" w:cs="Arial"/>
          <w:sz w:val="20"/>
          <w:szCs w:val="20"/>
        </w:rPr>
        <w:t>;</w:t>
      </w:r>
    </w:p>
    <w:p w:rsidR="000F16AB" w:rsidRPr="000F16AB" w:rsidRDefault="000F16AB" w:rsidP="00DB5E47">
      <w:pPr>
        <w:pStyle w:val="Akapitzlist"/>
        <w:numPr>
          <w:ilvl w:val="0"/>
          <w:numId w:val="43"/>
        </w:numPr>
        <w:autoSpaceDE w:val="0"/>
        <w:autoSpaceDN w:val="0"/>
        <w:adjustRightInd w:val="0"/>
        <w:spacing w:after="0" w:line="240" w:lineRule="auto"/>
        <w:jc w:val="both"/>
        <w:rPr>
          <w:rFonts w:ascii="Arial" w:hAnsi="Arial" w:cs="Arial"/>
          <w:sz w:val="20"/>
          <w:szCs w:val="20"/>
        </w:rPr>
      </w:pPr>
      <w:r w:rsidRPr="000F16AB">
        <w:rPr>
          <w:rFonts w:ascii="Arial" w:hAnsi="Arial" w:cs="Arial"/>
          <w:sz w:val="20"/>
          <w:szCs w:val="20"/>
        </w:rPr>
        <w:t>organizowania różnorodnych działań rozwijających wrażliwość kulturową i społeczną</w:t>
      </w:r>
      <w:r>
        <w:rPr>
          <w:rFonts w:ascii="Arial" w:hAnsi="Arial" w:cs="Arial"/>
          <w:sz w:val="20"/>
          <w:szCs w:val="20"/>
        </w:rPr>
        <w:t>;</w:t>
      </w:r>
    </w:p>
    <w:p w:rsidR="000F16AB" w:rsidRPr="000F16AB" w:rsidRDefault="000F16AB" w:rsidP="00DB5E47">
      <w:pPr>
        <w:pStyle w:val="Akapitzlist"/>
        <w:numPr>
          <w:ilvl w:val="0"/>
          <w:numId w:val="43"/>
        </w:numPr>
        <w:autoSpaceDE w:val="0"/>
        <w:autoSpaceDN w:val="0"/>
        <w:adjustRightInd w:val="0"/>
        <w:spacing w:after="0" w:line="240" w:lineRule="auto"/>
        <w:jc w:val="both"/>
        <w:rPr>
          <w:rFonts w:ascii="Arial" w:hAnsi="Arial" w:cs="Arial"/>
          <w:sz w:val="20"/>
          <w:szCs w:val="20"/>
        </w:rPr>
      </w:pPr>
      <w:r w:rsidRPr="000F16AB">
        <w:rPr>
          <w:rFonts w:ascii="Arial" w:hAnsi="Arial" w:cs="Arial"/>
          <w:sz w:val="20"/>
          <w:szCs w:val="20"/>
        </w:rPr>
        <w:t>współpracy z uczniami, nauczycielami, rodzicami, innymi bibliotekami</w:t>
      </w:r>
      <w:r>
        <w:rPr>
          <w:rFonts w:ascii="Arial" w:hAnsi="Arial" w:cs="Arial"/>
          <w:sz w:val="20"/>
          <w:szCs w:val="20"/>
        </w:rPr>
        <w:t>;</w:t>
      </w:r>
    </w:p>
    <w:p w:rsidR="000F16AB" w:rsidRPr="00FD1DF0" w:rsidRDefault="000F16AB" w:rsidP="00DB5E47">
      <w:pPr>
        <w:numPr>
          <w:ilvl w:val="0"/>
          <w:numId w:val="20"/>
        </w:numPr>
        <w:spacing w:after="0" w:line="240" w:lineRule="auto"/>
        <w:ind w:left="360"/>
        <w:jc w:val="both"/>
        <w:rPr>
          <w:rFonts w:ascii="Arial" w:hAnsi="Arial" w:cs="Arial"/>
          <w:sz w:val="20"/>
          <w:szCs w:val="20"/>
        </w:rPr>
      </w:pPr>
      <w:r w:rsidRPr="00352243">
        <w:rPr>
          <w:rFonts w:ascii="Arial" w:hAnsi="Arial" w:cs="Arial"/>
          <w:sz w:val="20"/>
          <w:szCs w:val="20"/>
        </w:rPr>
        <w:lastRenderedPageBreak/>
        <w:t>Dyrektor szkoły pełni nadzór pedagogiczny nad biblioteką: zatwierdza plan pracy i godziny otwarcia biblioteki, zapewnia odpowiednie pomieszczenia na bibliotekę oraz środki finansowe na jej działalność, zatrudnia wykwalifikowaną kadrę zgodnie z obowiązującymi przepisami prawa, wydaje decyzje w sprawie przeprowadzania skontrum zbiorów bibliotecznych, zatwierdza regulamin biblioteki (czytelni, wypożycz</w:t>
      </w:r>
      <w:r>
        <w:rPr>
          <w:rFonts w:ascii="Arial" w:hAnsi="Arial" w:cs="Arial"/>
          <w:sz w:val="20"/>
          <w:szCs w:val="20"/>
        </w:rPr>
        <w:t>alni i stanowisk komputerowych</w:t>
      </w:r>
      <w:r w:rsidR="004C3946">
        <w:rPr>
          <w:rFonts w:ascii="Arial" w:hAnsi="Arial" w:cs="Arial"/>
          <w:sz w:val="20"/>
          <w:szCs w:val="20"/>
        </w:rPr>
        <w:t>).</w:t>
      </w:r>
    </w:p>
    <w:p w:rsidR="000F16AB" w:rsidRPr="00FD1DF0" w:rsidRDefault="00FD1DF0" w:rsidP="00DB5E47">
      <w:pPr>
        <w:numPr>
          <w:ilvl w:val="0"/>
          <w:numId w:val="20"/>
        </w:numPr>
        <w:spacing w:after="0" w:line="240" w:lineRule="auto"/>
        <w:ind w:left="360"/>
        <w:jc w:val="both"/>
        <w:rPr>
          <w:rFonts w:ascii="Arial" w:hAnsi="Arial" w:cs="Arial"/>
          <w:sz w:val="20"/>
          <w:szCs w:val="20"/>
        </w:rPr>
      </w:pPr>
      <w:r w:rsidRPr="00352243">
        <w:rPr>
          <w:rFonts w:ascii="Arial" w:hAnsi="Arial" w:cs="Arial"/>
          <w:sz w:val="20"/>
          <w:szCs w:val="20"/>
        </w:rPr>
        <w:t>Użytkownikami biblioteki szkolnej są: uczniowie, nauczyciele, inni pracownicy szkoły, rodzice uczniów.</w:t>
      </w:r>
    </w:p>
    <w:p w:rsidR="00FD1DF0" w:rsidRPr="00352243" w:rsidRDefault="00FD1DF0" w:rsidP="00DB5E47">
      <w:pPr>
        <w:numPr>
          <w:ilvl w:val="0"/>
          <w:numId w:val="20"/>
        </w:numPr>
        <w:spacing w:after="0" w:line="240" w:lineRule="auto"/>
        <w:ind w:left="360"/>
        <w:jc w:val="both"/>
        <w:rPr>
          <w:rFonts w:ascii="Arial" w:hAnsi="Arial" w:cs="Arial"/>
          <w:sz w:val="20"/>
          <w:szCs w:val="20"/>
        </w:rPr>
      </w:pPr>
      <w:r w:rsidRPr="00352243">
        <w:rPr>
          <w:rFonts w:ascii="Arial" w:hAnsi="Arial" w:cs="Arial"/>
          <w:sz w:val="20"/>
          <w:szCs w:val="20"/>
        </w:rPr>
        <w:t>Pracownikami biblioteki szkolnej są nauczyciele bibliotekarze (kwalifikacje zgodne z Rozporządzeniem MEN).</w:t>
      </w:r>
    </w:p>
    <w:p w:rsidR="00FD1DF0" w:rsidRPr="00352243" w:rsidRDefault="00FD1DF0" w:rsidP="00DB5E47">
      <w:pPr>
        <w:numPr>
          <w:ilvl w:val="0"/>
          <w:numId w:val="20"/>
        </w:numPr>
        <w:spacing w:after="0" w:line="240" w:lineRule="auto"/>
        <w:ind w:left="360"/>
        <w:jc w:val="both"/>
        <w:rPr>
          <w:rFonts w:ascii="Arial" w:hAnsi="Arial" w:cs="Arial"/>
          <w:sz w:val="20"/>
          <w:szCs w:val="20"/>
        </w:rPr>
      </w:pPr>
      <w:r w:rsidRPr="00352243">
        <w:rPr>
          <w:rFonts w:ascii="Arial" w:hAnsi="Arial" w:cs="Arial"/>
          <w:sz w:val="20"/>
          <w:szCs w:val="20"/>
        </w:rPr>
        <w:t>Lokal biblioteki składa się z:</w:t>
      </w:r>
    </w:p>
    <w:p w:rsidR="00FD1DF0" w:rsidRPr="00352243" w:rsidRDefault="005C7A80" w:rsidP="00DB5E47">
      <w:pPr>
        <w:pStyle w:val="Akapitzlist"/>
        <w:numPr>
          <w:ilvl w:val="0"/>
          <w:numId w:val="44"/>
        </w:numPr>
        <w:autoSpaceDE w:val="0"/>
        <w:autoSpaceDN w:val="0"/>
        <w:adjustRightInd w:val="0"/>
        <w:spacing w:after="0" w:line="240" w:lineRule="auto"/>
        <w:rPr>
          <w:rFonts w:ascii="Arial" w:hAnsi="Arial" w:cs="Arial"/>
          <w:sz w:val="20"/>
          <w:szCs w:val="20"/>
        </w:rPr>
      </w:pPr>
      <w:r>
        <w:rPr>
          <w:rFonts w:ascii="Arial" w:hAnsi="Arial" w:cs="Arial"/>
          <w:sz w:val="20"/>
          <w:szCs w:val="20"/>
        </w:rPr>
        <w:t>w</w:t>
      </w:r>
      <w:r w:rsidR="00E80EC6">
        <w:rPr>
          <w:rFonts w:ascii="Arial" w:hAnsi="Arial" w:cs="Arial"/>
          <w:sz w:val="20"/>
          <w:szCs w:val="20"/>
        </w:rPr>
        <w:t>ypożyczalni;</w:t>
      </w:r>
    </w:p>
    <w:p w:rsidR="000F16AB" w:rsidRPr="00FD1DF0" w:rsidRDefault="00FD1DF0" w:rsidP="00DB5E47">
      <w:pPr>
        <w:pStyle w:val="Akapitzlist"/>
        <w:numPr>
          <w:ilvl w:val="0"/>
          <w:numId w:val="44"/>
        </w:numPr>
        <w:autoSpaceDE w:val="0"/>
        <w:autoSpaceDN w:val="0"/>
        <w:adjustRightInd w:val="0"/>
        <w:spacing w:after="0" w:line="240" w:lineRule="auto"/>
        <w:rPr>
          <w:rFonts w:ascii="Arial" w:hAnsi="Arial" w:cs="Arial"/>
          <w:sz w:val="20"/>
          <w:szCs w:val="20"/>
        </w:rPr>
      </w:pPr>
      <w:r w:rsidRPr="00352243">
        <w:rPr>
          <w:rFonts w:ascii="Arial" w:hAnsi="Arial" w:cs="Arial"/>
          <w:sz w:val="20"/>
          <w:szCs w:val="20"/>
        </w:rPr>
        <w:t>czyteln</w:t>
      </w:r>
      <w:r>
        <w:rPr>
          <w:rFonts w:ascii="Arial" w:hAnsi="Arial" w:cs="Arial"/>
          <w:sz w:val="20"/>
          <w:szCs w:val="20"/>
        </w:rPr>
        <w:t>i ze stanowiskami komputerowymi.</w:t>
      </w:r>
    </w:p>
    <w:p w:rsidR="00FD1DF0" w:rsidRPr="00352243" w:rsidRDefault="00FD1DF0" w:rsidP="00DB5E47">
      <w:pPr>
        <w:numPr>
          <w:ilvl w:val="0"/>
          <w:numId w:val="20"/>
        </w:numPr>
        <w:spacing w:after="0" w:line="240" w:lineRule="auto"/>
        <w:ind w:left="360"/>
        <w:jc w:val="both"/>
        <w:rPr>
          <w:rFonts w:ascii="Arial" w:hAnsi="Arial" w:cs="Arial"/>
          <w:sz w:val="20"/>
          <w:szCs w:val="20"/>
        </w:rPr>
      </w:pPr>
      <w:r w:rsidRPr="00352243">
        <w:rPr>
          <w:rFonts w:ascii="Arial" w:hAnsi="Arial" w:cs="Arial"/>
          <w:sz w:val="20"/>
          <w:szCs w:val="20"/>
        </w:rPr>
        <w:t xml:space="preserve">Organizacja czasu pracy biblioteki szkolnej: </w:t>
      </w:r>
    </w:p>
    <w:p w:rsidR="00FD1DF0" w:rsidRPr="00FD1DF0" w:rsidRDefault="00FD1DF0" w:rsidP="00DB5E47">
      <w:pPr>
        <w:pStyle w:val="Akapitzlist"/>
        <w:numPr>
          <w:ilvl w:val="0"/>
          <w:numId w:val="45"/>
        </w:numPr>
        <w:autoSpaceDE w:val="0"/>
        <w:autoSpaceDN w:val="0"/>
        <w:adjustRightInd w:val="0"/>
        <w:spacing w:after="0" w:line="240" w:lineRule="auto"/>
        <w:rPr>
          <w:rFonts w:ascii="Arial" w:hAnsi="Arial" w:cs="Arial"/>
          <w:sz w:val="20"/>
          <w:szCs w:val="20"/>
        </w:rPr>
      </w:pPr>
      <w:r w:rsidRPr="00FD1DF0">
        <w:rPr>
          <w:rFonts w:ascii="Arial" w:hAnsi="Arial" w:cs="Arial"/>
          <w:sz w:val="20"/>
          <w:szCs w:val="20"/>
        </w:rPr>
        <w:t>biblioteka czynna jest w czasie trwania zajęć dydaktycznych zgodn</w:t>
      </w:r>
      <w:r>
        <w:rPr>
          <w:rFonts w:ascii="Arial" w:hAnsi="Arial" w:cs="Arial"/>
          <w:sz w:val="20"/>
          <w:szCs w:val="20"/>
        </w:rPr>
        <w:t>ie z organizacją roku szkolnego;</w:t>
      </w:r>
    </w:p>
    <w:p w:rsidR="00FD1DF0" w:rsidRPr="00FD1DF0" w:rsidRDefault="00FD1DF0" w:rsidP="00DB5E47">
      <w:pPr>
        <w:pStyle w:val="Akapitzlist"/>
        <w:numPr>
          <w:ilvl w:val="0"/>
          <w:numId w:val="45"/>
        </w:numPr>
        <w:autoSpaceDE w:val="0"/>
        <w:autoSpaceDN w:val="0"/>
        <w:adjustRightInd w:val="0"/>
        <w:spacing w:after="0" w:line="240" w:lineRule="auto"/>
        <w:rPr>
          <w:rFonts w:ascii="Arial" w:hAnsi="Arial" w:cs="Arial"/>
          <w:sz w:val="20"/>
          <w:szCs w:val="20"/>
        </w:rPr>
      </w:pPr>
      <w:r w:rsidRPr="00FD1DF0">
        <w:rPr>
          <w:rFonts w:ascii="Arial" w:hAnsi="Arial" w:cs="Arial"/>
          <w:sz w:val="20"/>
          <w:szCs w:val="20"/>
        </w:rPr>
        <w:t>godziny otwarcia biblioteki dostępne są na drzwiach biblioteki i na stronie internetowej szkoły.</w:t>
      </w:r>
    </w:p>
    <w:p w:rsidR="00FD1DF0" w:rsidRDefault="00FD1DF0" w:rsidP="00FD1DF0">
      <w:pPr>
        <w:spacing w:after="0" w:line="240" w:lineRule="auto"/>
        <w:jc w:val="both"/>
        <w:rPr>
          <w:rFonts w:ascii="Arial" w:hAnsi="Arial" w:cs="Arial"/>
          <w:sz w:val="20"/>
          <w:szCs w:val="20"/>
        </w:rPr>
      </w:pPr>
      <w:r>
        <w:rPr>
          <w:rFonts w:ascii="Arial" w:hAnsi="Arial" w:cs="Arial"/>
          <w:sz w:val="20"/>
          <w:szCs w:val="20"/>
        </w:rPr>
        <w:t xml:space="preserve">8.   </w:t>
      </w:r>
      <w:r w:rsidRPr="00352243">
        <w:rPr>
          <w:rFonts w:ascii="Arial" w:hAnsi="Arial" w:cs="Arial"/>
          <w:sz w:val="20"/>
          <w:szCs w:val="20"/>
        </w:rPr>
        <w:t>Biblioteka szkolna posiada własną pieczątkę i regulamin</w:t>
      </w:r>
      <w:r>
        <w:rPr>
          <w:rFonts w:ascii="Arial" w:hAnsi="Arial" w:cs="Arial"/>
          <w:sz w:val="20"/>
          <w:szCs w:val="20"/>
        </w:rPr>
        <w:t>y określające</w:t>
      </w:r>
      <w:r w:rsidRPr="00352243">
        <w:rPr>
          <w:rFonts w:ascii="Arial" w:hAnsi="Arial" w:cs="Arial"/>
          <w:sz w:val="20"/>
          <w:szCs w:val="20"/>
        </w:rPr>
        <w:t xml:space="preserve"> zasady korzystania </w:t>
      </w:r>
    </w:p>
    <w:p w:rsidR="00FD1DF0" w:rsidRPr="00352243" w:rsidRDefault="00FD1DF0" w:rsidP="00FD1DF0">
      <w:pPr>
        <w:spacing w:after="0" w:line="240" w:lineRule="auto"/>
        <w:jc w:val="both"/>
        <w:rPr>
          <w:rFonts w:ascii="Arial" w:hAnsi="Arial" w:cs="Arial"/>
          <w:sz w:val="20"/>
          <w:szCs w:val="20"/>
        </w:rPr>
      </w:pPr>
      <w:r>
        <w:rPr>
          <w:rFonts w:ascii="Arial" w:hAnsi="Arial" w:cs="Arial"/>
          <w:sz w:val="20"/>
          <w:szCs w:val="20"/>
        </w:rPr>
        <w:t xml:space="preserve">      </w:t>
      </w:r>
      <w:r w:rsidRPr="00352243">
        <w:rPr>
          <w:rFonts w:ascii="Arial" w:hAnsi="Arial" w:cs="Arial"/>
          <w:sz w:val="20"/>
          <w:szCs w:val="20"/>
        </w:rPr>
        <w:t>z wypożyczalni, czytelni - Internetowego Centrum Informacji Multimedialnej.</w:t>
      </w:r>
    </w:p>
    <w:p w:rsidR="000F16AB" w:rsidRPr="00CA1201" w:rsidRDefault="00FD1DF0" w:rsidP="00CA1201">
      <w:pPr>
        <w:spacing w:after="0" w:line="240" w:lineRule="auto"/>
        <w:ind w:left="360"/>
        <w:jc w:val="both"/>
        <w:rPr>
          <w:rFonts w:ascii="Arial" w:hAnsi="Arial" w:cs="Arial"/>
          <w:color w:val="000000"/>
          <w:sz w:val="20"/>
          <w:szCs w:val="20"/>
        </w:rPr>
      </w:pPr>
      <w:r w:rsidRPr="00FD1DF0">
        <w:rPr>
          <w:rFonts w:ascii="Arial" w:hAnsi="Arial" w:cs="Arial"/>
          <w:color w:val="000000"/>
          <w:sz w:val="20"/>
          <w:szCs w:val="20"/>
        </w:rPr>
        <w:t>Regulaminy stanowią odrębne dokumenty</w:t>
      </w:r>
      <w:r>
        <w:rPr>
          <w:rFonts w:ascii="Arial" w:hAnsi="Arial" w:cs="Arial"/>
          <w:color w:val="000000"/>
          <w:sz w:val="20"/>
          <w:szCs w:val="20"/>
        </w:rPr>
        <w:t>.</w:t>
      </w:r>
    </w:p>
    <w:p w:rsidR="00E00B68" w:rsidRDefault="00E00B68" w:rsidP="00E00B68">
      <w:pPr>
        <w:spacing w:after="0" w:line="240" w:lineRule="auto"/>
        <w:ind w:left="1440"/>
        <w:jc w:val="both"/>
        <w:rPr>
          <w:rFonts w:ascii="Arial" w:hAnsi="Arial" w:cs="Arial"/>
          <w:sz w:val="20"/>
          <w:szCs w:val="20"/>
        </w:rPr>
      </w:pPr>
    </w:p>
    <w:p w:rsidR="00E00B68" w:rsidRDefault="00E00B68" w:rsidP="00E00B68">
      <w:pPr>
        <w:pStyle w:val="PKTpunkt"/>
        <w:spacing w:line="240" w:lineRule="auto"/>
        <w:ind w:left="0" w:firstLine="0"/>
        <w:jc w:val="center"/>
        <w:rPr>
          <w:rFonts w:ascii="Arial" w:hAnsi="Arial"/>
          <w:sz w:val="20"/>
        </w:rPr>
      </w:pPr>
      <w:r>
        <w:rPr>
          <w:rFonts w:ascii="Arial" w:hAnsi="Arial"/>
          <w:b/>
          <w:sz w:val="20"/>
        </w:rPr>
        <w:t>§ 16.</w:t>
      </w:r>
    </w:p>
    <w:p w:rsidR="00E00B68" w:rsidRDefault="00E00B68" w:rsidP="00DB5E47">
      <w:pPr>
        <w:numPr>
          <w:ilvl w:val="0"/>
          <w:numId w:val="19"/>
        </w:numPr>
        <w:spacing w:after="0" w:line="240" w:lineRule="auto"/>
        <w:ind w:left="360"/>
        <w:jc w:val="both"/>
        <w:rPr>
          <w:rFonts w:ascii="Arial" w:hAnsi="Arial" w:cs="Arial"/>
          <w:sz w:val="20"/>
          <w:szCs w:val="20"/>
        </w:rPr>
      </w:pPr>
      <w:r>
        <w:rPr>
          <w:rFonts w:ascii="Arial" w:hAnsi="Arial" w:cs="Arial"/>
          <w:sz w:val="20"/>
          <w:szCs w:val="20"/>
        </w:rPr>
        <w:t>Dla uczniów, którzy muszą dłużej przebywać w szkole ze względu na czas pracy rodziców organizację dojazdu do szkoły lub inne okoliczności wymagające zapewnienia uczniowi opieki w szkole, organizuje się świetlicę szkolną.</w:t>
      </w:r>
    </w:p>
    <w:p w:rsidR="00E00B68" w:rsidRDefault="00E00B68" w:rsidP="00DB5E47">
      <w:pPr>
        <w:numPr>
          <w:ilvl w:val="0"/>
          <w:numId w:val="19"/>
        </w:numPr>
        <w:spacing w:after="0" w:line="240" w:lineRule="auto"/>
        <w:ind w:left="360"/>
        <w:jc w:val="both"/>
        <w:rPr>
          <w:rFonts w:ascii="Arial" w:hAnsi="Arial" w:cs="Arial"/>
          <w:sz w:val="20"/>
          <w:szCs w:val="20"/>
        </w:rPr>
      </w:pPr>
      <w:r>
        <w:rPr>
          <w:rFonts w:ascii="Arial" w:hAnsi="Arial" w:cs="Arial"/>
          <w:sz w:val="20"/>
          <w:szCs w:val="20"/>
        </w:rPr>
        <w:t>W świetlicy prowadzone są zajęcia w grupach wychowawczych. Liczba uczniów w grupie nie powinna przekraczać 25.</w:t>
      </w:r>
    </w:p>
    <w:p w:rsidR="00E00B68" w:rsidRPr="006B7132" w:rsidRDefault="00E00B68" w:rsidP="00DB5E47">
      <w:pPr>
        <w:numPr>
          <w:ilvl w:val="0"/>
          <w:numId w:val="19"/>
        </w:numPr>
        <w:spacing w:after="0" w:line="240" w:lineRule="auto"/>
        <w:ind w:left="360"/>
        <w:jc w:val="both"/>
        <w:rPr>
          <w:rFonts w:ascii="Arial" w:hAnsi="Arial" w:cs="Arial"/>
          <w:sz w:val="20"/>
        </w:rPr>
      </w:pPr>
      <w:r w:rsidRPr="006B7132">
        <w:rPr>
          <w:rFonts w:ascii="Arial" w:hAnsi="Arial" w:cs="Arial"/>
          <w:sz w:val="20"/>
          <w:szCs w:val="20"/>
        </w:rPr>
        <w:t>Szczegółowe zasady funkcjonowania świetlicy określa regulamin</w:t>
      </w:r>
      <w:r w:rsidR="00D10875" w:rsidRPr="006B7132">
        <w:rPr>
          <w:rFonts w:ascii="Arial" w:hAnsi="Arial" w:cs="Arial"/>
          <w:sz w:val="20"/>
          <w:szCs w:val="20"/>
        </w:rPr>
        <w:t>.</w:t>
      </w:r>
      <w:r w:rsidRPr="006B7132">
        <w:rPr>
          <w:rFonts w:ascii="Arial" w:hAnsi="Arial" w:cs="Arial"/>
          <w:sz w:val="20"/>
          <w:szCs w:val="20"/>
        </w:rPr>
        <w:t xml:space="preserve"> Regulamin pracy świetlicy</w:t>
      </w:r>
      <w:r w:rsidR="00D10875" w:rsidRPr="006B7132">
        <w:rPr>
          <w:rFonts w:ascii="Arial" w:hAnsi="Arial" w:cs="Arial"/>
          <w:sz w:val="20"/>
          <w:szCs w:val="20"/>
        </w:rPr>
        <w:t xml:space="preserve"> </w:t>
      </w:r>
      <w:r w:rsidR="00BF7CC9" w:rsidRPr="006B7132">
        <w:rPr>
          <w:rFonts w:ascii="Arial" w:hAnsi="Arial" w:cs="Arial"/>
          <w:sz w:val="20"/>
          <w:szCs w:val="20"/>
        </w:rPr>
        <w:t xml:space="preserve"> szkoły </w:t>
      </w:r>
      <w:r w:rsidR="00D10875" w:rsidRPr="006B7132">
        <w:rPr>
          <w:rFonts w:ascii="Arial" w:hAnsi="Arial" w:cs="Arial"/>
          <w:sz w:val="20"/>
          <w:szCs w:val="20"/>
        </w:rPr>
        <w:t xml:space="preserve">stanowi </w:t>
      </w:r>
      <w:r w:rsidR="003E1FAB" w:rsidRPr="006B7132">
        <w:rPr>
          <w:rFonts w:ascii="Arial" w:hAnsi="Arial" w:cs="Arial"/>
          <w:sz w:val="20"/>
          <w:szCs w:val="20"/>
        </w:rPr>
        <w:t>odrębny dokument.</w:t>
      </w:r>
    </w:p>
    <w:p w:rsidR="00E00B68" w:rsidRPr="006B7132" w:rsidRDefault="00E00B68" w:rsidP="00DB5E47">
      <w:pPr>
        <w:numPr>
          <w:ilvl w:val="0"/>
          <w:numId w:val="19"/>
        </w:numPr>
        <w:spacing w:after="0" w:line="240" w:lineRule="auto"/>
        <w:ind w:left="360"/>
        <w:jc w:val="both"/>
        <w:rPr>
          <w:rFonts w:ascii="Arial" w:hAnsi="Arial" w:cs="Arial"/>
          <w:sz w:val="20"/>
          <w:szCs w:val="20"/>
        </w:rPr>
      </w:pPr>
      <w:r w:rsidRPr="006B7132">
        <w:rPr>
          <w:rFonts w:ascii="Arial" w:hAnsi="Arial" w:cs="Arial"/>
          <w:sz w:val="20"/>
          <w:szCs w:val="20"/>
        </w:rPr>
        <w:t>Do zadań wychowawcy świetlicy należy też organizowanie dożywiania dla uczniów.</w:t>
      </w:r>
    </w:p>
    <w:p w:rsidR="00DA4180" w:rsidRPr="00CA1201" w:rsidRDefault="00E00B68" w:rsidP="00CA1201">
      <w:pPr>
        <w:numPr>
          <w:ilvl w:val="0"/>
          <w:numId w:val="19"/>
        </w:numPr>
        <w:spacing w:after="0" w:line="240" w:lineRule="auto"/>
        <w:ind w:left="360"/>
        <w:jc w:val="both"/>
        <w:rPr>
          <w:rFonts w:ascii="Arial" w:hAnsi="Arial" w:cs="Arial"/>
          <w:sz w:val="20"/>
          <w:szCs w:val="20"/>
        </w:rPr>
      </w:pPr>
      <w:r w:rsidRPr="006B7132">
        <w:rPr>
          <w:rFonts w:ascii="Arial" w:hAnsi="Arial" w:cs="Arial"/>
          <w:sz w:val="20"/>
          <w:szCs w:val="20"/>
        </w:rPr>
        <w:t>Podczas prz</w:t>
      </w:r>
      <w:r w:rsidR="00BF7CC9" w:rsidRPr="006B7132">
        <w:rPr>
          <w:rFonts w:ascii="Arial" w:hAnsi="Arial" w:cs="Arial"/>
          <w:sz w:val="20"/>
          <w:szCs w:val="20"/>
        </w:rPr>
        <w:t>erw, zgodnie z harmonogramem, w</w:t>
      </w:r>
      <w:r w:rsidR="00D56914">
        <w:rPr>
          <w:rFonts w:ascii="Arial" w:hAnsi="Arial" w:cs="Arial"/>
          <w:sz w:val="20"/>
          <w:szCs w:val="20"/>
        </w:rPr>
        <w:t xml:space="preserve"> stołówce szkolnej</w:t>
      </w:r>
      <w:r w:rsidRPr="006B7132">
        <w:rPr>
          <w:rFonts w:ascii="Arial" w:hAnsi="Arial" w:cs="Arial"/>
          <w:sz w:val="20"/>
          <w:szCs w:val="20"/>
        </w:rPr>
        <w:t xml:space="preserve"> wydawane są obiady dla uczniów.</w:t>
      </w:r>
    </w:p>
    <w:p w:rsidR="000263DC" w:rsidRDefault="000263DC" w:rsidP="007917BB">
      <w:pPr>
        <w:pStyle w:val="PKTpunkt"/>
        <w:spacing w:line="240" w:lineRule="auto"/>
        <w:ind w:left="0" w:firstLine="0"/>
        <w:jc w:val="center"/>
        <w:rPr>
          <w:rFonts w:ascii="Arial" w:hAnsi="Arial"/>
          <w:b/>
          <w:color w:val="000000"/>
          <w:sz w:val="20"/>
        </w:rPr>
      </w:pPr>
    </w:p>
    <w:p w:rsidR="000263DC" w:rsidRDefault="000263DC" w:rsidP="007917BB">
      <w:pPr>
        <w:pStyle w:val="PKTpunkt"/>
        <w:spacing w:line="240" w:lineRule="auto"/>
        <w:ind w:left="0" w:firstLine="0"/>
        <w:jc w:val="center"/>
        <w:rPr>
          <w:rFonts w:ascii="Arial" w:hAnsi="Arial"/>
          <w:b/>
          <w:color w:val="000000"/>
          <w:sz w:val="20"/>
        </w:rPr>
      </w:pPr>
    </w:p>
    <w:p w:rsidR="000263DC" w:rsidRDefault="000263DC" w:rsidP="007917BB">
      <w:pPr>
        <w:pStyle w:val="PKTpunkt"/>
        <w:spacing w:line="240" w:lineRule="auto"/>
        <w:ind w:left="0" w:firstLine="0"/>
        <w:jc w:val="center"/>
        <w:rPr>
          <w:rFonts w:ascii="Arial" w:hAnsi="Arial"/>
          <w:b/>
          <w:color w:val="000000"/>
          <w:sz w:val="20"/>
        </w:rPr>
      </w:pPr>
    </w:p>
    <w:p w:rsidR="007917BB" w:rsidRDefault="007917BB" w:rsidP="007917BB">
      <w:pPr>
        <w:pStyle w:val="PKTpunkt"/>
        <w:spacing w:line="240" w:lineRule="auto"/>
        <w:ind w:left="0" w:firstLine="0"/>
        <w:jc w:val="center"/>
        <w:rPr>
          <w:rFonts w:ascii="Arial" w:hAnsi="Arial"/>
          <w:b/>
          <w:sz w:val="20"/>
        </w:rPr>
      </w:pPr>
      <w:r>
        <w:rPr>
          <w:rFonts w:ascii="Arial" w:hAnsi="Arial"/>
          <w:b/>
          <w:color w:val="000000"/>
          <w:sz w:val="20"/>
        </w:rPr>
        <w:t>Rozdział 5</w:t>
      </w:r>
    </w:p>
    <w:p w:rsidR="007917BB" w:rsidRDefault="007917BB" w:rsidP="007917BB">
      <w:pPr>
        <w:pStyle w:val="PKTpunkt"/>
        <w:spacing w:line="240" w:lineRule="auto"/>
        <w:jc w:val="center"/>
        <w:rPr>
          <w:rFonts w:ascii="Arial" w:hAnsi="Arial"/>
          <w:b/>
          <w:sz w:val="20"/>
        </w:rPr>
      </w:pPr>
      <w:r>
        <w:rPr>
          <w:rFonts w:ascii="Arial" w:hAnsi="Arial"/>
          <w:b/>
          <w:sz w:val="20"/>
        </w:rPr>
        <w:t>Nauczyciele i inni pracownicy szkoły</w:t>
      </w:r>
    </w:p>
    <w:p w:rsidR="007917BB" w:rsidRDefault="007917BB" w:rsidP="007917BB">
      <w:pPr>
        <w:pStyle w:val="PKTpunkt"/>
        <w:spacing w:line="240" w:lineRule="auto"/>
        <w:ind w:left="0" w:firstLine="0"/>
        <w:jc w:val="center"/>
        <w:rPr>
          <w:rFonts w:ascii="Arial" w:hAnsi="Arial"/>
          <w:b/>
          <w:sz w:val="20"/>
        </w:rPr>
      </w:pPr>
    </w:p>
    <w:p w:rsidR="007917BB" w:rsidRDefault="007917BB" w:rsidP="007917BB">
      <w:pPr>
        <w:pStyle w:val="PKTpunkt"/>
        <w:spacing w:line="240" w:lineRule="auto"/>
        <w:ind w:left="0" w:firstLine="0"/>
        <w:jc w:val="center"/>
        <w:rPr>
          <w:rFonts w:ascii="Arial" w:hAnsi="Arial"/>
          <w:sz w:val="20"/>
        </w:rPr>
      </w:pPr>
      <w:r>
        <w:rPr>
          <w:rFonts w:ascii="Arial" w:hAnsi="Arial"/>
          <w:b/>
          <w:sz w:val="20"/>
        </w:rPr>
        <w:t>§ 17.</w:t>
      </w:r>
    </w:p>
    <w:p w:rsidR="007917BB" w:rsidRDefault="007917BB" w:rsidP="00DB5E47">
      <w:pPr>
        <w:numPr>
          <w:ilvl w:val="0"/>
          <w:numId w:val="36"/>
        </w:numPr>
        <w:spacing w:after="0" w:line="240" w:lineRule="auto"/>
        <w:ind w:left="360"/>
        <w:jc w:val="both"/>
        <w:rPr>
          <w:rFonts w:ascii="Arial" w:hAnsi="Arial" w:cs="Arial"/>
          <w:sz w:val="20"/>
          <w:szCs w:val="20"/>
        </w:rPr>
      </w:pPr>
      <w:r>
        <w:rPr>
          <w:rFonts w:ascii="Arial" w:hAnsi="Arial" w:cs="Arial"/>
          <w:sz w:val="20"/>
          <w:szCs w:val="20"/>
        </w:rPr>
        <w:t>W szkole zatrudnia się nauczycieli, pracowników administracyjnych i obsługi.</w:t>
      </w:r>
    </w:p>
    <w:p w:rsidR="007917BB" w:rsidRPr="009B061F" w:rsidRDefault="007917BB" w:rsidP="00DB5E47">
      <w:pPr>
        <w:numPr>
          <w:ilvl w:val="0"/>
          <w:numId w:val="36"/>
        </w:numPr>
        <w:spacing w:after="0" w:line="240" w:lineRule="auto"/>
        <w:ind w:left="360"/>
        <w:jc w:val="both"/>
        <w:rPr>
          <w:rFonts w:ascii="Arial" w:hAnsi="Arial" w:cs="Arial"/>
          <w:sz w:val="20"/>
        </w:rPr>
      </w:pPr>
      <w:r>
        <w:rPr>
          <w:rFonts w:ascii="Arial" w:hAnsi="Arial" w:cs="Arial"/>
          <w:sz w:val="20"/>
          <w:szCs w:val="20"/>
        </w:rPr>
        <w:t>Zasady zatrudniania nauczycieli i innych pracowników, o których mowa w ust. 1 określają odrębne przepisy.</w:t>
      </w:r>
    </w:p>
    <w:p w:rsidR="006B7132" w:rsidRPr="006B7132" w:rsidRDefault="009B061F" w:rsidP="009B061F">
      <w:pPr>
        <w:pStyle w:val="Bezodstpw"/>
        <w:rPr>
          <w:rFonts w:ascii="Arial" w:hAnsi="Arial" w:cs="Arial"/>
          <w:sz w:val="20"/>
          <w:szCs w:val="20"/>
        </w:rPr>
      </w:pPr>
      <w:r w:rsidRPr="006B7132">
        <w:rPr>
          <w:rFonts w:ascii="Arial" w:hAnsi="Arial" w:cs="Arial"/>
          <w:sz w:val="20"/>
          <w:szCs w:val="20"/>
        </w:rPr>
        <w:t xml:space="preserve">3. </w:t>
      </w:r>
      <w:r w:rsidR="00161D74" w:rsidRPr="006B7132">
        <w:rPr>
          <w:rFonts w:ascii="Arial" w:hAnsi="Arial" w:cs="Arial"/>
          <w:sz w:val="20"/>
          <w:szCs w:val="20"/>
        </w:rPr>
        <w:t xml:space="preserve"> </w:t>
      </w:r>
      <w:r w:rsidR="00C628E5" w:rsidRPr="006B7132">
        <w:rPr>
          <w:rFonts w:ascii="Arial" w:hAnsi="Arial" w:cs="Arial"/>
          <w:sz w:val="20"/>
          <w:szCs w:val="20"/>
        </w:rPr>
        <w:t xml:space="preserve"> </w:t>
      </w:r>
      <w:r w:rsidRPr="006B7132">
        <w:rPr>
          <w:rFonts w:ascii="Arial" w:hAnsi="Arial" w:cs="Arial"/>
          <w:sz w:val="20"/>
          <w:szCs w:val="20"/>
        </w:rPr>
        <w:t xml:space="preserve">Pracownicy zatrudnieni </w:t>
      </w:r>
      <w:r w:rsidR="006B7132" w:rsidRPr="006B7132">
        <w:rPr>
          <w:rFonts w:ascii="Arial" w:hAnsi="Arial" w:cs="Arial"/>
          <w:sz w:val="20"/>
          <w:szCs w:val="20"/>
        </w:rPr>
        <w:t xml:space="preserve">na podstawie umowy </w:t>
      </w:r>
      <w:r w:rsidRPr="006B7132">
        <w:rPr>
          <w:rFonts w:ascii="Arial" w:hAnsi="Arial" w:cs="Arial"/>
          <w:sz w:val="20"/>
          <w:szCs w:val="20"/>
        </w:rPr>
        <w:t xml:space="preserve">o pracę w szkole są pracownikami samorządowymi </w:t>
      </w:r>
    </w:p>
    <w:p w:rsidR="009B061F" w:rsidRPr="006B7132" w:rsidRDefault="006B7132" w:rsidP="009B061F">
      <w:pPr>
        <w:pStyle w:val="Bezodstpw"/>
        <w:rPr>
          <w:rFonts w:ascii="Arial" w:hAnsi="Arial" w:cs="Arial"/>
          <w:sz w:val="20"/>
          <w:szCs w:val="20"/>
        </w:rPr>
      </w:pPr>
      <w:r w:rsidRPr="006B7132">
        <w:rPr>
          <w:rFonts w:ascii="Arial" w:hAnsi="Arial" w:cs="Arial"/>
          <w:sz w:val="20"/>
          <w:szCs w:val="20"/>
        </w:rPr>
        <w:t xml:space="preserve">      </w:t>
      </w:r>
      <w:r w:rsidR="009B061F" w:rsidRPr="006B7132">
        <w:rPr>
          <w:rFonts w:ascii="Arial" w:hAnsi="Arial" w:cs="Arial"/>
          <w:sz w:val="20"/>
          <w:szCs w:val="20"/>
        </w:rPr>
        <w:t xml:space="preserve">i podlegają regulacjom  </w:t>
      </w:r>
      <w:r w:rsidRPr="006B7132">
        <w:rPr>
          <w:rFonts w:ascii="Arial" w:hAnsi="Arial" w:cs="Arial"/>
          <w:sz w:val="20"/>
          <w:szCs w:val="20"/>
        </w:rPr>
        <w:t>ustawy o pracownikach samorządowych.</w:t>
      </w:r>
      <w:r w:rsidR="009B061F" w:rsidRPr="006B7132">
        <w:rPr>
          <w:rFonts w:ascii="Arial" w:hAnsi="Arial" w:cs="Arial"/>
          <w:sz w:val="20"/>
          <w:szCs w:val="20"/>
        </w:rPr>
        <w:t xml:space="preserve">   </w:t>
      </w:r>
      <w:r w:rsidR="00C628E5" w:rsidRPr="006B7132">
        <w:rPr>
          <w:rFonts w:ascii="Arial" w:hAnsi="Arial" w:cs="Arial"/>
          <w:sz w:val="20"/>
          <w:szCs w:val="20"/>
        </w:rPr>
        <w:t xml:space="preserve">   </w:t>
      </w:r>
      <w:r w:rsidR="009B061F" w:rsidRPr="006B7132">
        <w:rPr>
          <w:rFonts w:ascii="Arial" w:hAnsi="Arial" w:cs="Arial"/>
          <w:sz w:val="20"/>
          <w:szCs w:val="20"/>
        </w:rPr>
        <w:br/>
        <w:t xml:space="preserve">4.  </w:t>
      </w:r>
      <w:r w:rsidR="00161D74" w:rsidRPr="006B7132">
        <w:rPr>
          <w:rFonts w:ascii="Arial" w:hAnsi="Arial" w:cs="Arial"/>
          <w:sz w:val="20"/>
          <w:szCs w:val="20"/>
        </w:rPr>
        <w:t xml:space="preserve"> </w:t>
      </w:r>
      <w:r w:rsidR="009B061F" w:rsidRPr="006B7132">
        <w:rPr>
          <w:rFonts w:ascii="Arial" w:hAnsi="Arial" w:cs="Arial"/>
          <w:sz w:val="20"/>
          <w:szCs w:val="20"/>
        </w:rPr>
        <w:t xml:space="preserve">Z uwagi na charakter zakładu pracy, w którym są zatrudnieni, powinni reprezentować właściwą  </w:t>
      </w:r>
    </w:p>
    <w:p w:rsidR="009B061F" w:rsidRPr="006B7132" w:rsidRDefault="009B061F" w:rsidP="009B061F">
      <w:pPr>
        <w:pStyle w:val="Bezodstpw"/>
        <w:rPr>
          <w:rFonts w:ascii="Arial" w:hAnsi="Arial" w:cs="Arial"/>
          <w:sz w:val="20"/>
          <w:szCs w:val="20"/>
        </w:rPr>
      </w:pPr>
      <w:r w:rsidRPr="006B7132">
        <w:rPr>
          <w:rFonts w:ascii="Arial" w:hAnsi="Arial" w:cs="Arial"/>
          <w:sz w:val="20"/>
          <w:szCs w:val="20"/>
        </w:rPr>
        <w:t xml:space="preserve">   </w:t>
      </w:r>
      <w:r w:rsidR="00161D74" w:rsidRPr="006B7132">
        <w:rPr>
          <w:rFonts w:ascii="Arial" w:hAnsi="Arial" w:cs="Arial"/>
          <w:sz w:val="20"/>
          <w:szCs w:val="20"/>
        </w:rPr>
        <w:t xml:space="preserve"> </w:t>
      </w:r>
      <w:r w:rsidRPr="006B7132">
        <w:rPr>
          <w:rFonts w:ascii="Arial" w:hAnsi="Arial" w:cs="Arial"/>
          <w:sz w:val="20"/>
          <w:szCs w:val="20"/>
        </w:rPr>
        <w:t xml:space="preserve">  postawę.</w:t>
      </w:r>
    </w:p>
    <w:p w:rsidR="00840EAB" w:rsidRDefault="00840EAB" w:rsidP="00B66326">
      <w:pPr>
        <w:pStyle w:val="PKTpunkt"/>
        <w:spacing w:line="240" w:lineRule="auto"/>
        <w:ind w:left="0" w:firstLine="0"/>
        <w:rPr>
          <w:rFonts w:ascii="Arial" w:hAnsi="Arial"/>
          <w:b/>
          <w:sz w:val="20"/>
        </w:rPr>
      </w:pPr>
    </w:p>
    <w:p w:rsidR="000263DC" w:rsidRDefault="000263DC" w:rsidP="007917BB">
      <w:pPr>
        <w:pStyle w:val="PKTpunkt"/>
        <w:spacing w:line="240" w:lineRule="auto"/>
        <w:ind w:left="0" w:firstLine="0"/>
        <w:jc w:val="center"/>
        <w:rPr>
          <w:rFonts w:ascii="Arial" w:hAnsi="Arial"/>
          <w:b/>
          <w:sz w:val="20"/>
        </w:rPr>
      </w:pPr>
    </w:p>
    <w:p w:rsidR="000263DC" w:rsidRDefault="000263DC" w:rsidP="007917BB">
      <w:pPr>
        <w:pStyle w:val="PKTpunkt"/>
        <w:spacing w:line="240" w:lineRule="auto"/>
        <w:ind w:left="0" w:firstLine="0"/>
        <w:jc w:val="center"/>
        <w:rPr>
          <w:rFonts w:ascii="Arial" w:hAnsi="Arial"/>
          <w:b/>
          <w:sz w:val="20"/>
        </w:rPr>
      </w:pPr>
    </w:p>
    <w:p w:rsidR="007917BB" w:rsidRDefault="007917BB" w:rsidP="007917BB">
      <w:pPr>
        <w:pStyle w:val="PKTpunkt"/>
        <w:spacing w:line="240" w:lineRule="auto"/>
        <w:ind w:left="0" w:firstLine="0"/>
        <w:jc w:val="center"/>
        <w:rPr>
          <w:rFonts w:ascii="Arial" w:hAnsi="Arial"/>
          <w:sz w:val="20"/>
        </w:rPr>
      </w:pPr>
      <w:r>
        <w:rPr>
          <w:rFonts w:ascii="Arial" w:hAnsi="Arial"/>
          <w:b/>
          <w:sz w:val="20"/>
        </w:rPr>
        <w:t>§ 18.</w:t>
      </w:r>
    </w:p>
    <w:p w:rsidR="007917BB" w:rsidRDefault="007917BB" w:rsidP="00DB5E47">
      <w:pPr>
        <w:numPr>
          <w:ilvl w:val="0"/>
          <w:numId w:val="34"/>
        </w:numPr>
        <w:spacing w:after="0" w:line="240" w:lineRule="auto"/>
        <w:ind w:left="360"/>
        <w:jc w:val="both"/>
        <w:rPr>
          <w:rFonts w:ascii="Arial" w:hAnsi="Arial" w:cs="Arial"/>
          <w:sz w:val="20"/>
          <w:szCs w:val="20"/>
        </w:rPr>
      </w:pPr>
      <w:r>
        <w:rPr>
          <w:rFonts w:ascii="Arial" w:hAnsi="Arial" w:cs="Arial"/>
          <w:sz w:val="20"/>
          <w:szCs w:val="20"/>
        </w:rPr>
        <w:t>Nauczyciel prowadzi pracę dydaktyczną, wychowawczą, opiekuńczą i jest odpowiedzialny za jakość tej pracy oraz bezpieczeństwo powierzonych jego opiece uczniów.</w:t>
      </w:r>
    </w:p>
    <w:p w:rsidR="007917BB" w:rsidRDefault="007917BB" w:rsidP="00DB5E47">
      <w:pPr>
        <w:numPr>
          <w:ilvl w:val="0"/>
          <w:numId w:val="34"/>
        </w:numPr>
        <w:spacing w:after="0" w:line="240" w:lineRule="auto"/>
        <w:ind w:left="360"/>
        <w:jc w:val="both"/>
        <w:rPr>
          <w:rFonts w:ascii="Arial" w:eastAsia="Times New Roman" w:hAnsi="Arial" w:cs="Arial"/>
          <w:bCs/>
          <w:sz w:val="20"/>
          <w:szCs w:val="20"/>
        </w:rPr>
      </w:pPr>
      <w:r>
        <w:rPr>
          <w:rFonts w:ascii="Arial" w:hAnsi="Arial" w:cs="Arial"/>
          <w:sz w:val="20"/>
          <w:szCs w:val="20"/>
        </w:rPr>
        <w:t>Do ogólnego zakresu zadań nauczyciela, w tym nauczyciela wychowawcy należy:</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planowanie i prowadzenie pracy dydaktyczno-wychowawczej zgodnie z obowiązującym  programem oraz ponoszenie odpowiedzialności za jej jakość;</w:t>
      </w:r>
    </w:p>
    <w:p w:rsidR="007917BB" w:rsidRPr="006B7132" w:rsidRDefault="007917BB" w:rsidP="00DB5E47">
      <w:pPr>
        <w:numPr>
          <w:ilvl w:val="0"/>
          <w:numId w:val="37"/>
        </w:numPr>
        <w:spacing w:after="0" w:line="240" w:lineRule="auto"/>
        <w:jc w:val="both"/>
        <w:rPr>
          <w:rFonts w:ascii="Arial" w:eastAsia="Times New Roman" w:hAnsi="Arial" w:cs="Arial"/>
          <w:bCs/>
          <w:sz w:val="20"/>
          <w:szCs w:val="20"/>
        </w:rPr>
      </w:pPr>
      <w:r w:rsidRPr="006B7132">
        <w:rPr>
          <w:rFonts w:ascii="Arial" w:eastAsia="Times New Roman" w:hAnsi="Arial" w:cs="Arial"/>
          <w:bCs/>
          <w:sz w:val="20"/>
          <w:szCs w:val="20"/>
        </w:rPr>
        <w:t>wspieranie rozwoju psychofizycznego uczniów</w:t>
      </w:r>
      <w:r w:rsidR="001915BE" w:rsidRPr="006B7132">
        <w:rPr>
          <w:rFonts w:ascii="Arial" w:eastAsia="Times New Roman" w:hAnsi="Arial" w:cs="Arial"/>
          <w:bCs/>
          <w:sz w:val="20"/>
          <w:szCs w:val="20"/>
        </w:rPr>
        <w:t xml:space="preserve">, ich zdolności i zainteresowań </w:t>
      </w:r>
      <w:r w:rsidR="009B061F" w:rsidRPr="006B7132">
        <w:rPr>
          <w:rFonts w:ascii="Arial" w:hAnsi="Arial" w:cs="Arial"/>
          <w:sz w:val="20"/>
          <w:szCs w:val="20"/>
        </w:rPr>
        <w:t>poprzez dostosowanie wymagań edukacyjnych z nauczanego przedmiotu (zajęć) do indywidualnych potrzeb psychofizycznych i edukacyjnych ucznia, u którego stwierdzono zaburzenia i odchylenia rozwojowe lub specyficzne trudności w uczeniu się potwierdzone opinią publicznej lub niepublicznej poradni psychologiczno-pedagogicznej, w tym poradni specjalistycznej;</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lastRenderedPageBreak/>
        <w:t xml:space="preserve">prowadzenie obserwacji pedagogicznych mających na celu poznanie i zabezpieczenie potrzeb rozwojowych uczniów oraz dokumentowanie tych obserwacji; </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stosowanie twórczych i nowoczesnych metod nauczania i wychowania; </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bezstronne i obiektywne ocenianie oraz sprawiedliwe traktowanie uczniów; </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przygoto</w:t>
      </w:r>
      <w:r w:rsidR="006B7132">
        <w:rPr>
          <w:rFonts w:ascii="Arial" w:eastAsia="Times New Roman" w:hAnsi="Arial" w:cs="Arial"/>
          <w:bCs/>
          <w:sz w:val="20"/>
          <w:szCs w:val="20"/>
        </w:rPr>
        <w:t>wywanie</w:t>
      </w:r>
      <w:r w:rsidR="005E0622">
        <w:rPr>
          <w:rFonts w:ascii="Arial" w:eastAsia="Times New Roman" w:hAnsi="Arial" w:cs="Arial"/>
          <w:bCs/>
          <w:sz w:val="20"/>
          <w:szCs w:val="20"/>
        </w:rPr>
        <w:t xml:space="preserve"> </w:t>
      </w:r>
      <w:r w:rsidR="006B7132">
        <w:rPr>
          <w:rFonts w:ascii="Arial" w:eastAsia="Times New Roman" w:hAnsi="Arial" w:cs="Arial"/>
          <w:bCs/>
          <w:sz w:val="20"/>
          <w:szCs w:val="20"/>
        </w:rPr>
        <w:t xml:space="preserve">zasad </w:t>
      </w:r>
      <w:r>
        <w:rPr>
          <w:rFonts w:ascii="Arial" w:eastAsia="Times New Roman" w:hAnsi="Arial" w:cs="Arial"/>
          <w:bCs/>
          <w:sz w:val="20"/>
          <w:szCs w:val="20"/>
        </w:rPr>
        <w:t xml:space="preserve">oceniania nauczanego przedmiotu; </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odpowiedzialność za bezpieczeństwo uczniów podczas pobytu w szkole i poza jej terenem w czasie wycieczek itp.; </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współpraca ze specjalistami świadczącymi pomoc psychologiczno -pedagogiczną, zdrowotną itp.;</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planowanie własnego rozwoju zawodowego, systematyczne podnoszenie swoich kwalifikacji zawodowych przez aktywne uczestnictwo w różnych formach doskonalenia zawodowego</w:t>
      </w:r>
      <w:r w:rsidR="002D1EA0">
        <w:rPr>
          <w:rFonts w:ascii="Arial" w:eastAsia="Times New Roman" w:hAnsi="Arial" w:cs="Arial"/>
          <w:bCs/>
          <w:sz w:val="20"/>
          <w:szCs w:val="20"/>
        </w:rPr>
        <w:t xml:space="preserve"> zgodnie z potrzebami szkoły</w:t>
      </w:r>
      <w:r>
        <w:rPr>
          <w:rFonts w:ascii="Arial" w:eastAsia="Times New Roman" w:hAnsi="Arial" w:cs="Arial"/>
          <w:bCs/>
          <w:sz w:val="20"/>
          <w:szCs w:val="20"/>
        </w:rPr>
        <w:t xml:space="preserve">; </w:t>
      </w:r>
    </w:p>
    <w:p w:rsidR="007917BB" w:rsidRDefault="009B061F"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troska o estetykę pomieszczeń, </w:t>
      </w:r>
      <w:r w:rsidRPr="006B7132">
        <w:rPr>
          <w:rFonts w:ascii="Arial" w:hAnsi="Arial" w:cs="Arial"/>
          <w:sz w:val="20"/>
          <w:szCs w:val="20"/>
        </w:rPr>
        <w:t>pomoce i sprzęt szkolny;</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eliminowanie przyczyn niepowodzeń uczniów; </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współdziałanie z rodzicami w sprawach wychowania i nauczania uczniów z</w:t>
      </w:r>
      <w:r w:rsidR="002D1EA0">
        <w:rPr>
          <w:rFonts w:ascii="Arial" w:eastAsia="Times New Roman" w:hAnsi="Arial" w:cs="Arial"/>
          <w:bCs/>
          <w:sz w:val="20"/>
          <w:szCs w:val="20"/>
        </w:rPr>
        <w:t xml:space="preserve"> uwzględnieniem prawa rodziców </w:t>
      </w:r>
      <w:r>
        <w:rPr>
          <w:rFonts w:ascii="Arial" w:eastAsia="Times New Roman" w:hAnsi="Arial" w:cs="Arial"/>
          <w:bCs/>
          <w:sz w:val="20"/>
          <w:szCs w:val="20"/>
        </w:rPr>
        <w:t xml:space="preserve">do znajomości zadań wynikających w szczególności z zrealizowanego programu nauczania i uzyskiwania informacji dotyczących danego ucznia, jego zachowania i rozwoju; </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prowadzenie dokumentacji przebiegu nauczania, działalności wychowawczej i opiekuńczej zgodnie z obowiązującymi przepisami; </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realizacja zaleceń dyrektora i osób kontrolujących; </w:t>
      </w:r>
    </w:p>
    <w:p w:rsidR="007917BB" w:rsidRDefault="00840F4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czynny udział w pracach rady p</w:t>
      </w:r>
      <w:r w:rsidR="007917BB">
        <w:rPr>
          <w:rFonts w:ascii="Arial" w:eastAsia="Times New Roman" w:hAnsi="Arial" w:cs="Arial"/>
          <w:bCs/>
          <w:sz w:val="20"/>
          <w:szCs w:val="20"/>
        </w:rPr>
        <w:t xml:space="preserve">edagogicznej, realizacja jej postanowień i uchwał; </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ini</w:t>
      </w:r>
      <w:r w:rsidR="00840F4B">
        <w:rPr>
          <w:rFonts w:ascii="Arial" w:eastAsia="Times New Roman" w:hAnsi="Arial" w:cs="Arial"/>
          <w:bCs/>
          <w:sz w:val="20"/>
          <w:szCs w:val="20"/>
        </w:rPr>
        <w:t>cjowanie i organizowanie przedsięwzięć</w:t>
      </w:r>
      <w:r>
        <w:rPr>
          <w:rFonts w:ascii="Arial" w:eastAsia="Times New Roman" w:hAnsi="Arial" w:cs="Arial"/>
          <w:bCs/>
          <w:sz w:val="20"/>
          <w:szCs w:val="20"/>
        </w:rPr>
        <w:t xml:space="preserve"> o charakterze dydaktycznym, wychowawczym, kulturalnym lub rekreacyjno </w:t>
      </w:r>
      <w:r w:rsidR="00840F4B">
        <w:rPr>
          <w:rFonts w:ascii="Arial" w:eastAsia="Times New Roman" w:hAnsi="Arial" w:cs="Arial"/>
          <w:bCs/>
          <w:sz w:val="20"/>
          <w:szCs w:val="20"/>
        </w:rPr>
        <w:t xml:space="preserve">– </w:t>
      </w:r>
      <w:r>
        <w:rPr>
          <w:rFonts w:ascii="Arial" w:eastAsia="Times New Roman" w:hAnsi="Arial" w:cs="Arial"/>
          <w:bCs/>
          <w:sz w:val="20"/>
          <w:szCs w:val="20"/>
        </w:rPr>
        <w:t xml:space="preserve">sportowym; </w:t>
      </w:r>
    </w:p>
    <w:p w:rsidR="007917BB" w:rsidRDefault="007917BB" w:rsidP="00DB5E47">
      <w:pPr>
        <w:numPr>
          <w:ilvl w:val="0"/>
          <w:numId w:val="37"/>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znajomość i przestrzeganie przepisów ogólnych obowiązujących w szkole oraz przepisów BHP i ppoż., obowiązków wynikających z zakresu zajmowanego stanowiska lub dotyczących wykonywanej pracy; </w:t>
      </w:r>
    </w:p>
    <w:p w:rsidR="007917BB" w:rsidRPr="001915BE" w:rsidRDefault="007917BB" w:rsidP="00DB5E47">
      <w:pPr>
        <w:numPr>
          <w:ilvl w:val="0"/>
          <w:numId w:val="37"/>
        </w:numPr>
        <w:spacing w:after="0" w:line="240" w:lineRule="auto"/>
        <w:jc w:val="both"/>
        <w:rPr>
          <w:rFonts w:ascii="Arial" w:hAnsi="Arial" w:cs="Arial"/>
          <w:sz w:val="20"/>
          <w:szCs w:val="20"/>
        </w:rPr>
      </w:pPr>
      <w:r>
        <w:rPr>
          <w:rFonts w:ascii="Arial" w:eastAsia="Times New Roman" w:hAnsi="Arial" w:cs="Arial"/>
          <w:bCs/>
          <w:sz w:val="20"/>
          <w:szCs w:val="20"/>
        </w:rPr>
        <w:t>realizacja wszystkich zadań zleconych przez dyrektora, wynikających</w:t>
      </w:r>
      <w:r w:rsidR="00007AD6">
        <w:rPr>
          <w:rFonts w:ascii="Arial" w:eastAsia="Times New Roman" w:hAnsi="Arial" w:cs="Arial"/>
          <w:bCs/>
          <w:sz w:val="20"/>
          <w:szCs w:val="20"/>
        </w:rPr>
        <w:t xml:space="preserve"> z bieżącej działalności szkoły;</w:t>
      </w:r>
    </w:p>
    <w:p w:rsidR="001915BE" w:rsidRPr="00007AD6" w:rsidRDefault="001915BE" w:rsidP="00DB5E47">
      <w:pPr>
        <w:pStyle w:val="Bezodstpw"/>
        <w:numPr>
          <w:ilvl w:val="0"/>
          <w:numId w:val="37"/>
        </w:numPr>
        <w:jc w:val="both"/>
        <w:rPr>
          <w:rFonts w:ascii="Arial" w:hAnsi="Arial" w:cs="Arial"/>
          <w:sz w:val="20"/>
          <w:szCs w:val="20"/>
        </w:rPr>
      </w:pPr>
      <w:r w:rsidRPr="00007AD6">
        <w:rPr>
          <w:rFonts w:ascii="Arial" w:hAnsi="Arial" w:cs="Arial"/>
          <w:sz w:val="20"/>
          <w:szCs w:val="20"/>
        </w:rPr>
        <w:t xml:space="preserve">kształcenie młodzieży w umiłowaniu Ojczyzny, w poszanowaniu Konstytucji Rzeczypospolitej </w:t>
      </w:r>
    </w:p>
    <w:p w:rsidR="001915BE" w:rsidRPr="00007AD6" w:rsidRDefault="001915BE" w:rsidP="00B93C1C">
      <w:pPr>
        <w:pStyle w:val="Bezodstpw"/>
        <w:jc w:val="both"/>
        <w:rPr>
          <w:rFonts w:ascii="Arial" w:hAnsi="Arial" w:cs="Arial"/>
          <w:sz w:val="20"/>
          <w:szCs w:val="20"/>
        </w:rPr>
      </w:pPr>
      <w:r w:rsidRPr="00007AD6">
        <w:rPr>
          <w:rFonts w:ascii="Arial" w:hAnsi="Arial" w:cs="Arial"/>
          <w:sz w:val="20"/>
          <w:szCs w:val="20"/>
        </w:rPr>
        <w:t xml:space="preserve">             Polskiej, w atmosferze wolności sumienia i szacunku dla każdego człowieka;</w:t>
      </w:r>
      <w:r w:rsidRPr="00007AD6">
        <w:rPr>
          <w:rFonts w:ascii="Arial" w:hAnsi="Arial" w:cs="Arial"/>
          <w:sz w:val="20"/>
          <w:szCs w:val="20"/>
        </w:rPr>
        <w:br/>
        <w:t xml:space="preserve">       </w:t>
      </w:r>
      <w:r w:rsidR="00611742" w:rsidRPr="00007AD6">
        <w:rPr>
          <w:rFonts w:ascii="Arial" w:hAnsi="Arial" w:cs="Arial"/>
          <w:sz w:val="20"/>
          <w:szCs w:val="20"/>
        </w:rPr>
        <w:t xml:space="preserve">20)  </w:t>
      </w:r>
      <w:r w:rsidRPr="00007AD6">
        <w:rPr>
          <w:rFonts w:ascii="Arial" w:hAnsi="Arial" w:cs="Arial"/>
          <w:sz w:val="20"/>
          <w:szCs w:val="20"/>
        </w:rPr>
        <w:t>przestrzeganie tajemnicy niejawnej;</w:t>
      </w:r>
    </w:p>
    <w:p w:rsidR="001915BE" w:rsidRPr="00007AD6" w:rsidRDefault="001915BE" w:rsidP="00B93C1C">
      <w:pPr>
        <w:pStyle w:val="Bezodstpw"/>
        <w:jc w:val="both"/>
        <w:rPr>
          <w:rFonts w:ascii="Arial" w:hAnsi="Arial" w:cs="Arial"/>
          <w:sz w:val="20"/>
          <w:szCs w:val="20"/>
        </w:rPr>
      </w:pPr>
      <w:r w:rsidRPr="00007AD6">
        <w:rPr>
          <w:rFonts w:ascii="Arial" w:hAnsi="Arial" w:cs="Arial"/>
          <w:sz w:val="20"/>
          <w:szCs w:val="20"/>
        </w:rPr>
        <w:t xml:space="preserve">       21)  przestrzeganie zasad współżycia społecznego i dbanie o właściwe relacje pracownicze;</w:t>
      </w:r>
    </w:p>
    <w:p w:rsidR="001915BE" w:rsidRDefault="002D1EA0" w:rsidP="00B93C1C">
      <w:pPr>
        <w:pStyle w:val="Bezodstpw"/>
        <w:rPr>
          <w:rFonts w:ascii="Arial" w:hAnsi="Arial" w:cs="Arial"/>
          <w:sz w:val="20"/>
          <w:szCs w:val="20"/>
        </w:rPr>
      </w:pPr>
      <w:r>
        <w:rPr>
          <w:rFonts w:ascii="Arial" w:hAnsi="Arial" w:cs="Arial"/>
          <w:sz w:val="20"/>
          <w:szCs w:val="20"/>
        </w:rPr>
        <w:t xml:space="preserve">     </w:t>
      </w:r>
      <w:r w:rsidR="00611742" w:rsidRPr="00007AD6">
        <w:rPr>
          <w:rFonts w:ascii="Arial" w:hAnsi="Arial" w:cs="Arial"/>
          <w:sz w:val="20"/>
          <w:szCs w:val="20"/>
        </w:rPr>
        <w:t xml:space="preserve"> </w:t>
      </w:r>
      <w:r w:rsidR="001915BE" w:rsidRPr="00007AD6">
        <w:rPr>
          <w:rFonts w:ascii="Arial" w:hAnsi="Arial" w:cs="Arial"/>
          <w:sz w:val="20"/>
          <w:szCs w:val="20"/>
        </w:rPr>
        <w:t xml:space="preserve"> 22</w:t>
      </w:r>
      <w:r w:rsidR="00611742" w:rsidRPr="00007AD6">
        <w:rPr>
          <w:rFonts w:ascii="Arial" w:hAnsi="Arial" w:cs="Arial"/>
          <w:sz w:val="20"/>
          <w:szCs w:val="20"/>
        </w:rPr>
        <w:t xml:space="preserve">)  </w:t>
      </w:r>
      <w:r w:rsidR="001915BE" w:rsidRPr="00007AD6">
        <w:rPr>
          <w:rFonts w:ascii="Arial" w:hAnsi="Arial" w:cs="Arial"/>
          <w:sz w:val="20"/>
          <w:szCs w:val="20"/>
        </w:rPr>
        <w:t>zgłaszania projektów</w:t>
      </w:r>
      <w:r>
        <w:rPr>
          <w:rFonts w:ascii="Arial" w:hAnsi="Arial" w:cs="Arial"/>
          <w:sz w:val="20"/>
          <w:szCs w:val="20"/>
        </w:rPr>
        <w:t xml:space="preserve"> innowacji pedagogicznych;</w:t>
      </w:r>
      <w:r>
        <w:rPr>
          <w:rFonts w:ascii="Arial" w:hAnsi="Arial" w:cs="Arial"/>
          <w:sz w:val="20"/>
          <w:szCs w:val="20"/>
        </w:rPr>
        <w:br/>
        <w:t xml:space="preserve">    </w:t>
      </w:r>
      <w:r w:rsidR="00611742" w:rsidRPr="00007AD6">
        <w:rPr>
          <w:rFonts w:ascii="Arial" w:hAnsi="Arial" w:cs="Arial"/>
          <w:sz w:val="20"/>
          <w:szCs w:val="20"/>
        </w:rPr>
        <w:t xml:space="preserve"> </w:t>
      </w:r>
      <w:r w:rsidR="001915BE" w:rsidRPr="00007AD6">
        <w:rPr>
          <w:rFonts w:ascii="Arial" w:hAnsi="Arial" w:cs="Arial"/>
          <w:sz w:val="20"/>
          <w:szCs w:val="20"/>
        </w:rPr>
        <w:t xml:space="preserve">  23)  uczestniczenie w przeprowadzaniu egzaminu</w:t>
      </w:r>
      <w:r w:rsidR="004530C4" w:rsidRPr="00007AD6">
        <w:rPr>
          <w:rFonts w:ascii="Arial" w:hAnsi="Arial" w:cs="Arial"/>
          <w:sz w:val="20"/>
          <w:szCs w:val="20"/>
        </w:rPr>
        <w:t xml:space="preserve"> w ostatnim roku nauki w szkol</w:t>
      </w:r>
      <w:r w:rsidR="006A0ADE">
        <w:rPr>
          <w:rFonts w:ascii="Arial" w:hAnsi="Arial" w:cs="Arial"/>
          <w:sz w:val="20"/>
          <w:szCs w:val="20"/>
        </w:rPr>
        <w:t>e;</w:t>
      </w:r>
    </w:p>
    <w:p w:rsidR="00315805" w:rsidRPr="00AE20FD" w:rsidRDefault="002D1EA0" w:rsidP="00B121AD">
      <w:pPr>
        <w:pStyle w:val="Bezodstpw"/>
        <w:rPr>
          <w:rFonts w:ascii="Arial" w:hAnsi="Arial" w:cs="Arial"/>
          <w:iCs/>
          <w:color w:val="000000"/>
          <w:sz w:val="20"/>
          <w:szCs w:val="20"/>
        </w:rPr>
      </w:pPr>
      <w:r>
        <w:rPr>
          <w:rFonts w:ascii="Arial" w:hAnsi="Arial" w:cs="Arial"/>
          <w:sz w:val="20"/>
          <w:szCs w:val="20"/>
        </w:rPr>
        <w:t xml:space="preserve">   </w:t>
      </w:r>
      <w:r w:rsidR="006A0ADE">
        <w:rPr>
          <w:rFonts w:ascii="Arial" w:hAnsi="Arial" w:cs="Arial"/>
          <w:sz w:val="20"/>
          <w:szCs w:val="20"/>
        </w:rPr>
        <w:t xml:space="preserve">    </w:t>
      </w:r>
      <w:r w:rsidR="006A0ADE" w:rsidRPr="00AE20FD">
        <w:rPr>
          <w:rFonts w:ascii="Arial" w:hAnsi="Arial" w:cs="Arial"/>
          <w:color w:val="000000"/>
          <w:sz w:val="20"/>
          <w:szCs w:val="20"/>
        </w:rPr>
        <w:t xml:space="preserve">24)  </w:t>
      </w:r>
      <w:r w:rsidR="00B121AD" w:rsidRPr="00AE20FD">
        <w:rPr>
          <w:rFonts w:ascii="Arial" w:hAnsi="Arial" w:cs="Arial"/>
          <w:iCs/>
          <w:color w:val="000000"/>
          <w:sz w:val="20"/>
          <w:szCs w:val="20"/>
        </w:rPr>
        <w:t>podsumowanie, ocena i rozliczenie finanso</w:t>
      </w:r>
      <w:r w:rsidR="00315805" w:rsidRPr="00AE20FD">
        <w:rPr>
          <w:rFonts w:ascii="Arial" w:hAnsi="Arial" w:cs="Arial"/>
          <w:iCs/>
          <w:color w:val="000000"/>
          <w:sz w:val="20"/>
          <w:szCs w:val="20"/>
        </w:rPr>
        <w:t>we wycieczki po jej zakończeniu;</w:t>
      </w:r>
      <w:r w:rsidR="00B121AD" w:rsidRPr="00AE20FD">
        <w:rPr>
          <w:rFonts w:ascii="Arial" w:hAnsi="Arial" w:cs="Arial"/>
          <w:iCs/>
          <w:color w:val="000000"/>
          <w:sz w:val="20"/>
          <w:szCs w:val="20"/>
        </w:rPr>
        <w:t xml:space="preserve"> </w:t>
      </w:r>
      <w:r w:rsidR="00315805" w:rsidRPr="00AE20FD">
        <w:rPr>
          <w:rFonts w:ascii="Arial" w:hAnsi="Arial" w:cs="Arial"/>
          <w:iCs/>
          <w:color w:val="000000"/>
          <w:sz w:val="20"/>
          <w:szCs w:val="20"/>
        </w:rPr>
        <w:t>przekazanie w</w:t>
      </w:r>
      <w:r w:rsidR="00B121AD" w:rsidRPr="00AE20FD">
        <w:rPr>
          <w:rFonts w:ascii="Arial" w:hAnsi="Arial" w:cs="Arial"/>
          <w:iCs/>
          <w:color w:val="000000"/>
          <w:sz w:val="20"/>
          <w:szCs w:val="20"/>
        </w:rPr>
        <w:t xml:space="preserve"> </w:t>
      </w:r>
    </w:p>
    <w:p w:rsidR="00315805" w:rsidRPr="00AE20FD" w:rsidRDefault="00315805" w:rsidP="00B121AD">
      <w:pPr>
        <w:pStyle w:val="Bezodstpw"/>
        <w:rPr>
          <w:rFonts w:ascii="Arial" w:hAnsi="Arial" w:cs="Arial"/>
          <w:iCs/>
          <w:color w:val="000000"/>
          <w:sz w:val="20"/>
          <w:szCs w:val="20"/>
        </w:rPr>
      </w:pPr>
      <w:r w:rsidRPr="00AE20FD">
        <w:rPr>
          <w:rFonts w:ascii="Arial" w:hAnsi="Arial" w:cs="Arial"/>
          <w:iCs/>
          <w:color w:val="000000"/>
          <w:sz w:val="20"/>
          <w:szCs w:val="20"/>
        </w:rPr>
        <w:t xml:space="preserve">               </w:t>
      </w:r>
      <w:r w:rsidR="00B121AD" w:rsidRPr="00AE20FD">
        <w:rPr>
          <w:rFonts w:ascii="Arial" w:hAnsi="Arial" w:cs="Arial"/>
          <w:iCs/>
          <w:color w:val="000000"/>
          <w:sz w:val="20"/>
          <w:szCs w:val="20"/>
        </w:rPr>
        <w:t xml:space="preserve">pierwszym dniu </w:t>
      </w:r>
      <w:r w:rsidRPr="00AE20FD">
        <w:rPr>
          <w:rFonts w:ascii="Arial" w:hAnsi="Arial" w:cs="Arial"/>
          <w:iCs/>
          <w:color w:val="000000"/>
          <w:sz w:val="20"/>
          <w:szCs w:val="20"/>
        </w:rPr>
        <w:t>roboczym po wycieczce  informacji</w:t>
      </w:r>
      <w:r w:rsidR="00B121AD" w:rsidRPr="00AE20FD">
        <w:rPr>
          <w:rFonts w:ascii="Arial" w:hAnsi="Arial" w:cs="Arial"/>
          <w:iCs/>
          <w:color w:val="000000"/>
          <w:sz w:val="20"/>
          <w:szCs w:val="20"/>
        </w:rPr>
        <w:t xml:space="preserve"> o odbytej wycieczce (podsumowanie  i </w:t>
      </w:r>
      <w:r w:rsidRPr="00AE20FD">
        <w:rPr>
          <w:rFonts w:ascii="Arial" w:hAnsi="Arial" w:cs="Arial"/>
          <w:iCs/>
          <w:color w:val="000000"/>
          <w:sz w:val="20"/>
          <w:szCs w:val="20"/>
        </w:rPr>
        <w:t xml:space="preserve">    </w:t>
      </w:r>
    </w:p>
    <w:p w:rsidR="00315805" w:rsidRPr="00AE20FD" w:rsidRDefault="00315805" w:rsidP="00B121AD">
      <w:pPr>
        <w:pStyle w:val="Bezodstpw"/>
        <w:rPr>
          <w:rFonts w:ascii="Arial" w:hAnsi="Arial" w:cs="Arial"/>
          <w:iCs/>
          <w:color w:val="000000"/>
          <w:sz w:val="20"/>
          <w:szCs w:val="20"/>
        </w:rPr>
      </w:pPr>
      <w:r w:rsidRPr="00AE20FD">
        <w:rPr>
          <w:rFonts w:ascii="Arial" w:hAnsi="Arial" w:cs="Arial"/>
          <w:iCs/>
          <w:color w:val="000000"/>
          <w:sz w:val="20"/>
          <w:szCs w:val="20"/>
        </w:rPr>
        <w:t xml:space="preserve">               </w:t>
      </w:r>
      <w:r w:rsidR="00B121AD" w:rsidRPr="00AE20FD">
        <w:rPr>
          <w:rFonts w:ascii="Arial" w:hAnsi="Arial" w:cs="Arial"/>
          <w:iCs/>
          <w:color w:val="000000"/>
          <w:sz w:val="20"/>
          <w:szCs w:val="20"/>
        </w:rPr>
        <w:t>ocena odbytej wycieczki) dyrektorowi lub w razie jego nieo</w:t>
      </w:r>
      <w:r w:rsidRPr="00AE20FD">
        <w:rPr>
          <w:rFonts w:ascii="Arial" w:hAnsi="Arial" w:cs="Arial"/>
          <w:iCs/>
          <w:color w:val="000000"/>
          <w:sz w:val="20"/>
          <w:szCs w:val="20"/>
        </w:rPr>
        <w:t xml:space="preserve">becności wicedyrektorowi szkoły;  </w:t>
      </w:r>
    </w:p>
    <w:p w:rsidR="00315805" w:rsidRPr="00AE20FD" w:rsidRDefault="00315805" w:rsidP="00B121AD">
      <w:pPr>
        <w:pStyle w:val="Bezodstpw"/>
        <w:rPr>
          <w:rStyle w:val="gwpb6a1a6bfsize"/>
          <w:rFonts w:ascii="Arial" w:hAnsi="Arial" w:cs="Arial"/>
          <w:iCs/>
          <w:color w:val="000000"/>
          <w:sz w:val="20"/>
          <w:szCs w:val="20"/>
        </w:rPr>
      </w:pPr>
      <w:r w:rsidRPr="00AE20FD">
        <w:rPr>
          <w:rFonts w:ascii="Arial" w:hAnsi="Arial" w:cs="Arial"/>
          <w:iCs/>
          <w:color w:val="000000"/>
          <w:sz w:val="20"/>
          <w:szCs w:val="20"/>
        </w:rPr>
        <w:t xml:space="preserve">               k</w:t>
      </w:r>
      <w:r w:rsidR="00B121AD" w:rsidRPr="00AE20FD">
        <w:rPr>
          <w:rFonts w:ascii="Arial" w:hAnsi="Arial" w:cs="Arial"/>
          <w:iCs/>
          <w:color w:val="000000"/>
          <w:sz w:val="20"/>
          <w:szCs w:val="20"/>
        </w:rPr>
        <w:t>ierownik</w:t>
      </w:r>
      <w:r w:rsidRPr="00AE20FD">
        <w:rPr>
          <w:rFonts w:ascii="Arial" w:hAnsi="Arial" w:cs="Arial"/>
          <w:iCs/>
          <w:color w:val="000000"/>
          <w:sz w:val="20"/>
          <w:szCs w:val="20"/>
        </w:rPr>
        <w:t xml:space="preserve"> wycieczki</w:t>
      </w:r>
      <w:r w:rsidR="00B121AD" w:rsidRPr="00AE20FD">
        <w:rPr>
          <w:rFonts w:ascii="Arial" w:hAnsi="Arial" w:cs="Arial"/>
          <w:iCs/>
          <w:color w:val="000000"/>
          <w:sz w:val="20"/>
          <w:szCs w:val="20"/>
        </w:rPr>
        <w:t xml:space="preserve"> przygotowuje rozlicz</w:t>
      </w:r>
      <w:r w:rsidRPr="00AE20FD">
        <w:rPr>
          <w:rFonts w:ascii="Arial" w:hAnsi="Arial" w:cs="Arial"/>
          <w:iCs/>
          <w:color w:val="000000"/>
          <w:sz w:val="20"/>
          <w:szCs w:val="20"/>
        </w:rPr>
        <w:t>e</w:t>
      </w:r>
      <w:r w:rsidR="00B121AD" w:rsidRPr="00AE20FD">
        <w:rPr>
          <w:rFonts w:ascii="Arial" w:hAnsi="Arial" w:cs="Arial"/>
          <w:iCs/>
          <w:color w:val="000000"/>
          <w:sz w:val="20"/>
          <w:szCs w:val="20"/>
        </w:rPr>
        <w:t xml:space="preserve">nie finansowe wycieczki </w:t>
      </w:r>
      <w:r w:rsidR="00B121AD" w:rsidRPr="00AE20FD">
        <w:rPr>
          <w:rStyle w:val="gwpb6a1a6bfsize"/>
          <w:rFonts w:ascii="Arial" w:hAnsi="Arial" w:cs="Arial"/>
          <w:iCs/>
          <w:color w:val="000000"/>
          <w:sz w:val="20"/>
          <w:szCs w:val="20"/>
        </w:rPr>
        <w:t xml:space="preserve">w ciągu tygodnia od daty </w:t>
      </w:r>
    </w:p>
    <w:p w:rsidR="00315805" w:rsidRPr="00AE20FD" w:rsidRDefault="00315805" w:rsidP="00B121AD">
      <w:pPr>
        <w:pStyle w:val="Bezodstpw"/>
        <w:rPr>
          <w:rStyle w:val="gwpb6a1a6bfsize"/>
          <w:rFonts w:ascii="Arial" w:hAnsi="Arial" w:cs="Arial"/>
          <w:iCs/>
          <w:color w:val="000000"/>
          <w:sz w:val="20"/>
          <w:szCs w:val="20"/>
        </w:rPr>
      </w:pPr>
      <w:r w:rsidRPr="00AE20FD">
        <w:rPr>
          <w:rStyle w:val="gwpb6a1a6bfsize"/>
          <w:rFonts w:ascii="Arial" w:hAnsi="Arial" w:cs="Arial"/>
          <w:iCs/>
          <w:color w:val="000000"/>
          <w:sz w:val="20"/>
          <w:szCs w:val="20"/>
        </w:rPr>
        <w:t xml:space="preserve">               </w:t>
      </w:r>
      <w:r w:rsidR="00B121AD" w:rsidRPr="00AE20FD">
        <w:rPr>
          <w:rStyle w:val="gwpb6a1a6bfsize"/>
          <w:rFonts w:ascii="Arial" w:hAnsi="Arial" w:cs="Arial"/>
          <w:iCs/>
          <w:color w:val="000000"/>
          <w:sz w:val="20"/>
          <w:szCs w:val="20"/>
        </w:rPr>
        <w:t xml:space="preserve">zakończenia wycieczki w formie pisemnej na obowiązującym w szkole formularzu </w:t>
      </w:r>
      <w:r w:rsidRPr="00AE20FD">
        <w:rPr>
          <w:rStyle w:val="gwpb6a1a6bfsize"/>
          <w:rFonts w:ascii="Arial" w:hAnsi="Arial" w:cs="Arial"/>
          <w:iCs/>
          <w:color w:val="000000"/>
          <w:sz w:val="20"/>
          <w:szCs w:val="20"/>
        </w:rPr>
        <w:t xml:space="preserve"> </w:t>
      </w:r>
    </w:p>
    <w:p w:rsidR="00315805" w:rsidRPr="00AE20FD" w:rsidRDefault="00315805" w:rsidP="00B121AD">
      <w:pPr>
        <w:pStyle w:val="Bezodstpw"/>
        <w:rPr>
          <w:rStyle w:val="gwpb6a1a6bfsize"/>
          <w:rFonts w:ascii="Arial" w:hAnsi="Arial" w:cs="Arial"/>
          <w:iCs/>
          <w:color w:val="000000"/>
          <w:sz w:val="20"/>
          <w:szCs w:val="20"/>
        </w:rPr>
      </w:pPr>
      <w:r w:rsidRPr="00AE20FD">
        <w:rPr>
          <w:rStyle w:val="gwpb6a1a6bfsize"/>
          <w:rFonts w:ascii="Arial" w:hAnsi="Arial" w:cs="Arial"/>
          <w:iCs/>
          <w:color w:val="000000"/>
          <w:sz w:val="20"/>
          <w:szCs w:val="20"/>
        </w:rPr>
        <w:t xml:space="preserve">               </w:t>
      </w:r>
      <w:r w:rsidR="00B121AD" w:rsidRPr="00AE20FD">
        <w:rPr>
          <w:rStyle w:val="gwpb6a1a6bfsize"/>
          <w:rFonts w:ascii="Arial" w:hAnsi="Arial" w:cs="Arial"/>
          <w:iCs/>
          <w:color w:val="000000"/>
          <w:sz w:val="20"/>
          <w:szCs w:val="20"/>
        </w:rPr>
        <w:t>załączonym do dokumentacji wycieczki i przeka</w:t>
      </w:r>
      <w:r w:rsidRPr="00AE20FD">
        <w:rPr>
          <w:rStyle w:val="gwpb6a1a6bfsize"/>
          <w:rFonts w:ascii="Arial" w:hAnsi="Arial" w:cs="Arial"/>
          <w:iCs/>
          <w:color w:val="000000"/>
          <w:sz w:val="20"/>
          <w:szCs w:val="20"/>
        </w:rPr>
        <w:t>zuje do dokumentacji wycieczki; i</w:t>
      </w:r>
      <w:r w:rsidR="00B121AD" w:rsidRPr="00AE20FD">
        <w:rPr>
          <w:rStyle w:val="gwpb6a1a6bfsize"/>
          <w:rFonts w:ascii="Arial" w:hAnsi="Arial" w:cs="Arial"/>
          <w:iCs/>
          <w:color w:val="000000"/>
          <w:sz w:val="20"/>
          <w:szCs w:val="20"/>
        </w:rPr>
        <w:t xml:space="preserve">nformacje o </w:t>
      </w:r>
    </w:p>
    <w:p w:rsidR="00315805" w:rsidRPr="00AE20FD" w:rsidRDefault="00315805" w:rsidP="00B121AD">
      <w:pPr>
        <w:pStyle w:val="Bezodstpw"/>
        <w:rPr>
          <w:rStyle w:val="gwpb6a1a6bfsize"/>
          <w:rFonts w:ascii="Arial" w:hAnsi="Arial" w:cs="Arial"/>
          <w:iCs/>
          <w:color w:val="000000"/>
          <w:sz w:val="20"/>
          <w:szCs w:val="20"/>
        </w:rPr>
      </w:pPr>
      <w:r w:rsidRPr="00AE20FD">
        <w:rPr>
          <w:rStyle w:val="gwpb6a1a6bfsize"/>
          <w:rFonts w:ascii="Arial" w:hAnsi="Arial" w:cs="Arial"/>
          <w:iCs/>
          <w:color w:val="000000"/>
          <w:sz w:val="20"/>
          <w:szCs w:val="20"/>
        </w:rPr>
        <w:t xml:space="preserve">               </w:t>
      </w:r>
      <w:r w:rsidR="00B121AD" w:rsidRPr="00AE20FD">
        <w:rPr>
          <w:rStyle w:val="gwpb6a1a6bfsize"/>
          <w:rFonts w:ascii="Arial" w:hAnsi="Arial" w:cs="Arial"/>
          <w:iCs/>
          <w:color w:val="000000"/>
          <w:sz w:val="20"/>
          <w:szCs w:val="20"/>
        </w:rPr>
        <w:t xml:space="preserve">przebiegu wycieczki, jej podsumowanie, ocena oraz rozliczenie finansowe przekazywane są </w:t>
      </w:r>
    </w:p>
    <w:p w:rsidR="00611742" w:rsidRPr="00AE20FD" w:rsidRDefault="00315805" w:rsidP="00B121AD">
      <w:pPr>
        <w:pStyle w:val="Bezodstpw"/>
        <w:rPr>
          <w:color w:val="000000"/>
        </w:rPr>
      </w:pPr>
      <w:r w:rsidRPr="00AE20FD">
        <w:rPr>
          <w:rStyle w:val="gwpb6a1a6bfsize"/>
          <w:rFonts w:ascii="Arial" w:hAnsi="Arial" w:cs="Arial"/>
          <w:iCs/>
          <w:color w:val="000000"/>
          <w:sz w:val="20"/>
          <w:szCs w:val="20"/>
        </w:rPr>
        <w:t xml:space="preserve">               </w:t>
      </w:r>
      <w:r w:rsidR="00B121AD" w:rsidRPr="00AE20FD">
        <w:rPr>
          <w:rStyle w:val="gwpb6a1a6bfsize"/>
          <w:rFonts w:ascii="Arial" w:hAnsi="Arial" w:cs="Arial"/>
          <w:iCs/>
          <w:color w:val="000000"/>
          <w:sz w:val="20"/>
          <w:szCs w:val="20"/>
        </w:rPr>
        <w:t>rodzicom</w:t>
      </w:r>
      <w:r w:rsidR="002D1EA0">
        <w:rPr>
          <w:rStyle w:val="gwpb6a1a6bfsize"/>
          <w:rFonts w:ascii="Arial" w:hAnsi="Arial" w:cs="Arial"/>
          <w:iCs/>
          <w:color w:val="000000"/>
          <w:sz w:val="20"/>
          <w:szCs w:val="20"/>
        </w:rPr>
        <w:t xml:space="preserve"> </w:t>
      </w:r>
      <w:r w:rsidR="00B121AD" w:rsidRPr="00AE20FD">
        <w:rPr>
          <w:rStyle w:val="gwpb6a1a6bfsize"/>
          <w:rFonts w:ascii="Arial" w:hAnsi="Arial" w:cs="Arial"/>
          <w:iCs/>
          <w:color w:val="000000"/>
          <w:sz w:val="20"/>
          <w:szCs w:val="20"/>
        </w:rPr>
        <w:t>podczas najbliższego  zebrania z rodzicami</w:t>
      </w:r>
      <w:r w:rsidR="00551D59" w:rsidRPr="00AE20FD">
        <w:rPr>
          <w:rStyle w:val="gwpb6a1a6bfsize"/>
          <w:rFonts w:ascii="Arial" w:hAnsi="Arial" w:cs="Arial"/>
          <w:iCs/>
          <w:color w:val="000000"/>
          <w:sz w:val="20"/>
          <w:szCs w:val="20"/>
        </w:rPr>
        <w:t>;</w:t>
      </w:r>
    </w:p>
    <w:p w:rsidR="002D1EA0" w:rsidRPr="002D1EA0" w:rsidRDefault="009008AF" w:rsidP="002D1EA0">
      <w:pPr>
        <w:pStyle w:val="Bezodstpw"/>
        <w:rPr>
          <w:rFonts w:ascii="Arial" w:hAnsi="Arial" w:cs="Arial"/>
          <w:sz w:val="20"/>
          <w:szCs w:val="20"/>
        </w:rPr>
      </w:pPr>
      <w:r w:rsidRPr="00AE20FD">
        <w:rPr>
          <w:color w:val="000000"/>
        </w:rPr>
        <w:t xml:space="preserve">         25) </w:t>
      </w:r>
      <w:r w:rsidR="002D1EA0" w:rsidRPr="002D1EA0">
        <w:rPr>
          <w:rFonts w:ascii="Arial" w:hAnsi="Arial" w:cs="Arial"/>
          <w:color w:val="000000"/>
          <w:sz w:val="20"/>
          <w:szCs w:val="20"/>
        </w:rPr>
        <w:t>tworzenie na podstawie S</w:t>
      </w:r>
      <w:r w:rsidRPr="002D1EA0">
        <w:rPr>
          <w:rFonts w:ascii="Arial" w:hAnsi="Arial" w:cs="Arial"/>
          <w:color w:val="000000"/>
          <w:sz w:val="20"/>
          <w:szCs w:val="20"/>
        </w:rPr>
        <w:t>zkolnego programu wychowawczo -profilaktycznego</w:t>
      </w:r>
      <w:r w:rsidRPr="002D1EA0">
        <w:rPr>
          <w:rFonts w:ascii="Arial" w:hAnsi="Arial" w:cs="Arial"/>
          <w:sz w:val="20"/>
          <w:szCs w:val="20"/>
        </w:rPr>
        <w:t xml:space="preserve"> </w:t>
      </w:r>
      <w:r w:rsidR="002D1EA0" w:rsidRPr="002D1EA0">
        <w:rPr>
          <w:rFonts w:ascii="Arial" w:hAnsi="Arial" w:cs="Arial"/>
          <w:sz w:val="20"/>
          <w:szCs w:val="20"/>
        </w:rPr>
        <w:t xml:space="preserve">Planów  </w:t>
      </w:r>
    </w:p>
    <w:p w:rsidR="00783619" w:rsidRDefault="002D1EA0" w:rsidP="002D1EA0">
      <w:pPr>
        <w:pStyle w:val="Bezodstpw"/>
        <w:rPr>
          <w:rFonts w:ascii="Arial" w:hAnsi="Arial" w:cs="Arial"/>
          <w:sz w:val="20"/>
          <w:szCs w:val="20"/>
        </w:rPr>
      </w:pPr>
      <w:r w:rsidRPr="002D1EA0">
        <w:rPr>
          <w:rFonts w:ascii="Arial" w:hAnsi="Arial" w:cs="Arial"/>
          <w:sz w:val="20"/>
          <w:szCs w:val="20"/>
        </w:rPr>
        <w:t xml:space="preserve">    </w:t>
      </w:r>
      <w:r w:rsidR="00783619">
        <w:rPr>
          <w:rFonts w:ascii="Arial" w:hAnsi="Arial" w:cs="Arial"/>
          <w:sz w:val="20"/>
          <w:szCs w:val="20"/>
        </w:rPr>
        <w:t xml:space="preserve">          </w:t>
      </w:r>
      <w:r w:rsidRPr="002D1EA0">
        <w:rPr>
          <w:rFonts w:ascii="Arial" w:hAnsi="Arial" w:cs="Arial"/>
          <w:sz w:val="20"/>
          <w:szCs w:val="20"/>
        </w:rPr>
        <w:t>wychowawczo-profilaktycznych oddziałów</w:t>
      </w:r>
      <w:r w:rsidR="00783619">
        <w:rPr>
          <w:rFonts w:ascii="Arial" w:hAnsi="Arial" w:cs="Arial"/>
          <w:sz w:val="20"/>
          <w:szCs w:val="20"/>
        </w:rPr>
        <w:t xml:space="preserve">. </w:t>
      </w:r>
      <w:r w:rsidRPr="002D1EA0">
        <w:rPr>
          <w:rFonts w:ascii="Arial" w:hAnsi="Arial" w:cs="Arial"/>
          <w:sz w:val="20"/>
          <w:szCs w:val="20"/>
        </w:rPr>
        <w:t xml:space="preserve"> </w:t>
      </w:r>
    </w:p>
    <w:p w:rsidR="00783619" w:rsidRDefault="00783619" w:rsidP="002D1EA0">
      <w:pPr>
        <w:pStyle w:val="Bezodstpw"/>
        <w:rPr>
          <w:rFonts w:ascii="Arial" w:hAnsi="Arial" w:cs="Arial"/>
          <w:sz w:val="20"/>
          <w:szCs w:val="20"/>
        </w:rPr>
      </w:pPr>
      <w:r>
        <w:rPr>
          <w:rFonts w:ascii="Arial" w:hAnsi="Arial" w:cs="Arial"/>
          <w:sz w:val="20"/>
          <w:szCs w:val="20"/>
        </w:rPr>
        <w:t xml:space="preserve">3. </w:t>
      </w:r>
      <w:r w:rsidR="007917BB" w:rsidRPr="002D1EA0">
        <w:rPr>
          <w:rFonts w:ascii="Arial" w:hAnsi="Arial" w:cs="Arial"/>
          <w:sz w:val="20"/>
          <w:szCs w:val="20"/>
        </w:rPr>
        <w:t xml:space="preserve">Nauczyciel otacza indywidualną opieką każdego </w:t>
      </w:r>
      <w:r w:rsidRPr="002D1EA0">
        <w:rPr>
          <w:rFonts w:ascii="Arial" w:hAnsi="Arial" w:cs="Arial"/>
          <w:sz w:val="20"/>
          <w:szCs w:val="20"/>
        </w:rPr>
        <w:t xml:space="preserve">ze swoich uczniów i utrzymuje kontakt z ich </w:t>
      </w:r>
      <w:r>
        <w:rPr>
          <w:rFonts w:ascii="Arial" w:hAnsi="Arial" w:cs="Arial"/>
          <w:sz w:val="20"/>
          <w:szCs w:val="20"/>
        </w:rPr>
        <w:t xml:space="preserve"> </w:t>
      </w:r>
    </w:p>
    <w:p w:rsidR="007917BB" w:rsidRPr="00783619" w:rsidRDefault="00783619" w:rsidP="002D1EA0">
      <w:pPr>
        <w:pStyle w:val="Bezodstpw"/>
        <w:rPr>
          <w:rFonts w:ascii="Arial" w:hAnsi="Arial" w:cs="Arial"/>
          <w:sz w:val="20"/>
          <w:szCs w:val="20"/>
        </w:rPr>
      </w:pPr>
      <w:r>
        <w:rPr>
          <w:rFonts w:ascii="Arial" w:hAnsi="Arial" w:cs="Arial"/>
          <w:sz w:val="20"/>
          <w:szCs w:val="20"/>
        </w:rPr>
        <w:t xml:space="preserve">    </w:t>
      </w:r>
      <w:r w:rsidRPr="002D1EA0">
        <w:rPr>
          <w:rFonts w:ascii="Arial" w:hAnsi="Arial" w:cs="Arial"/>
          <w:sz w:val="20"/>
          <w:szCs w:val="20"/>
        </w:rPr>
        <w:t>rodzicami w celu:</w:t>
      </w:r>
      <w:r>
        <w:rPr>
          <w:rFonts w:ascii="Arial" w:hAnsi="Arial" w:cs="Arial"/>
          <w:sz w:val="20"/>
          <w:szCs w:val="20"/>
        </w:rPr>
        <w:t xml:space="preserve">      </w:t>
      </w:r>
    </w:p>
    <w:p w:rsidR="007917BB" w:rsidRDefault="007917BB" w:rsidP="00DB5E47">
      <w:pPr>
        <w:numPr>
          <w:ilvl w:val="0"/>
          <w:numId w:val="40"/>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poznania i ustalenia potrzeb rozwojowych ich dzieci;</w:t>
      </w:r>
    </w:p>
    <w:p w:rsidR="007917BB" w:rsidRDefault="007917BB" w:rsidP="00DB5E47">
      <w:pPr>
        <w:numPr>
          <w:ilvl w:val="0"/>
          <w:numId w:val="40"/>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ustalenia form pomocy w działaniach wychowawczych wobec dzieci;</w:t>
      </w:r>
    </w:p>
    <w:p w:rsidR="007917BB" w:rsidRPr="00611742" w:rsidRDefault="007917BB" w:rsidP="00DB5E47">
      <w:pPr>
        <w:numPr>
          <w:ilvl w:val="0"/>
          <w:numId w:val="40"/>
        </w:numPr>
        <w:spacing w:after="0" w:line="240" w:lineRule="auto"/>
        <w:jc w:val="both"/>
        <w:rPr>
          <w:rFonts w:ascii="Arial" w:hAnsi="Arial" w:cs="Arial"/>
          <w:sz w:val="20"/>
        </w:rPr>
      </w:pPr>
      <w:r>
        <w:rPr>
          <w:rFonts w:ascii="Arial" w:eastAsia="Times New Roman" w:hAnsi="Arial" w:cs="Arial"/>
          <w:bCs/>
          <w:sz w:val="20"/>
          <w:szCs w:val="20"/>
        </w:rPr>
        <w:t>włączenia ich w działalność szkoły.</w:t>
      </w:r>
    </w:p>
    <w:p w:rsidR="00611742" w:rsidRPr="00BF412D" w:rsidRDefault="00783619" w:rsidP="00783619">
      <w:pPr>
        <w:pStyle w:val="Bezodstpw"/>
        <w:jc w:val="both"/>
        <w:rPr>
          <w:rFonts w:ascii="Arial" w:hAnsi="Arial" w:cs="Arial"/>
          <w:sz w:val="20"/>
          <w:szCs w:val="20"/>
        </w:rPr>
      </w:pPr>
      <w:r>
        <w:rPr>
          <w:rFonts w:ascii="Arial" w:hAnsi="Arial" w:cs="Arial"/>
          <w:sz w:val="20"/>
          <w:szCs w:val="20"/>
        </w:rPr>
        <w:t xml:space="preserve">4.  </w:t>
      </w:r>
      <w:r w:rsidR="00611742" w:rsidRPr="00BF412D">
        <w:rPr>
          <w:rFonts w:ascii="Arial" w:hAnsi="Arial" w:cs="Arial"/>
          <w:sz w:val="20"/>
          <w:szCs w:val="20"/>
        </w:rPr>
        <w:t xml:space="preserve">Nauczyciel, podczas lub w związku z pełnieniem obowiązków służbowych, korzysta z ochrony </w:t>
      </w:r>
    </w:p>
    <w:p w:rsidR="00611742" w:rsidRPr="00BF412D" w:rsidRDefault="00783619" w:rsidP="001040EE">
      <w:pPr>
        <w:pStyle w:val="Bezodstpw"/>
        <w:jc w:val="both"/>
        <w:rPr>
          <w:rFonts w:ascii="Arial" w:hAnsi="Arial" w:cs="Arial"/>
          <w:sz w:val="20"/>
          <w:szCs w:val="20"/>
        </w:rPr>
      </w:pPr>
      <w:r>
        <w:rPr>
          <w:rFonts w:ascii="Arial" w:hAnsi="Arial" w:cs="Arial"/>
          <w:sz w:val="20"/>
          <w:szCs w:val="20"/>
        </w:rPr>
        <w:t xml:space="preserve">     </w:t>
      </w:r>
      <w:r w:rsidR="00611742" w:rsidRPr="00BF412D">
        <w:rPr>
          <w:rFonts w:ascii="Arial" w:hAnsi="Arial" w:cs="Arial"/>
          <w:sz w:val="20"/>
          <w:szCs w:val="20"/>
        </w:rPr>
        <w:t xml:space="preserve">przewidzianej dla funkcjonariuszy publicznych na zasadach określonych w ustawie z dnia 6     </w:t>
      </w:r>
    </w:p>
    <w:p w:rsidR="00611742" w:rsidRPr="00BF412D" w:rsidRDefault="00783619" w:rsidP="001040EE">
      <w:pPr>
        <w:pStyle w:val="Bezodstpw"/>
        <w:jc w:val="both"/>
        <w:rPr>
          <w:rFonts w:ascii="Arial" w:hAnsi="Arial" w:cs="Arial"/>
          <w:sz w:val="20"/>
          <w:szCs w:val="20"/>
        </w:rPr>
      </w:pPr>
      <w:r>
        <w:rPr>
          <w:rFonts w:ascii="Arial" w:hAnsi="Arial" w:cs="Arial"/>
          <w:sz w:val="20"/>
          <w:szCs w:val="20"/>
        </w:rPr>
        <w:t xml:space="preserve">    </w:t>
      </w:r>
      <w:r w:rsidR="00611742" w:rsidRPr="00BF412D">
        <w:rPr>
          <w:rFonts w:ascii="Arial" w:hAnsi="Arial" w:cs="Arial"/>
          <w:sz w:val="20"/>
          <w:szCs w:val="20"/>
        </w:rPr>
        <w:t xml:space="preserve"> czerwca 1997 r. - Kodeks karny (Dz. U. Nr 88, poz. 553, z </w:t>
      </w:r>
      <w:proofErr w:type="spellStart"/>
      <w:r w:rsidR="00611742" w:rsidRPr="00BF412D">
        <w:rPr>
          <w:rFonts w:ascii="Arial" w:hAnsi="Arial" w:cs="Arial"/>
          <w:sz w:val="20"/>
          <w:szCs w:val="20"/>
        </w:rPr>
        <w:t>późn</w:t>
      </w:r>
      <w:proofErr w:type="spellEnd"/>
      <w:r w:rsidR="00611742" w:rsidRPr="00BF412D">
        <w:rPr>
          <w:rFonts w:ascii="Arial" w:hAnsi="Arial" w:cs="Arial"/>
          <w:sz w:val="20"/>
          <w:szCs w:val="20"/>
        </w:rPr>
        <w:t>. zm.).</w:t>
      </w:r>
    </w:p>
    <w:p w:rsidR="006F1813" w:rsidRPr="00BF412D" w:rsidRDefault="004530C4" w:rsidP="006F1813">
      <w:pPr>
        <w:pStyle w:val="Bezodstpw"/>
        <w:jc w:val="both"/>
        <w:rPr>
          <w:rFonts w:ascii="Arial" w:hAnsi="Arial" w:cs="Arial"/>
          <w:sz w:val="20"/>
          <w:szCs w:val="20"/>
        </w:rPr>
      </w:pPr>
      <w:r w:rsidRPr="00BF412D">
        <w:rPr>
          <w:rFonts w:ascii="Arial" w:hAnsi="Arial" w:cs="Arial"/>
          <w:sz w:val="20"/>
          <w:szCs w:val="20"/>
        </w:rPr>
        <w:t xml:space="preserve">5. </w:t>
      </w:r>
      <w:r w:rsidR="002B6AD3" w:rsidRPr="00BF412D">
        <w:rPr>
          <w:rFonts w:ascii="Arial" w:hAnsi="Arial" w:cs="Arial"/>
          <w:sz w:val="20"/>
          <w:szCs w:val="20"/>
        </w:rPr>
        <w:t xml:space="preserve">  </w:t>
      </w:r>
      <w:r w:rsidR="00783619">
        <w:rPr>
          <w:rFonts w:ascii="Arial" w:hAnsi="Arial" w:cs="Arial"/>
          <w:sz w:val="20"/>
          <w:szCs w:val="20"/>
        </w:rPr>
        <w:t>W s</w:t>
      </w:r>
      <w:r w:rsidR="006F1813" w:rsidRPr="00BF412D">
        <w:rPr>
          <w:rFonts w:ascii="Arial" w:hAnsi="Arial" w:cs="Arial"/>
          <w:sz w:val="20"/>
          <w:szCs w:val="20"/>
        </w:rPr>
        <w:t>zkole został powołany przez dyrektora szkoły, zgodnie</w:t>
      </w:r>
      <w:r w:rsidR="00783619">
        <w:rPr>
          <w:rFonts w:ascii="Arial" w:hAnsi="Arial" w:cs="Arial"/>
          <w:sz w:val="20"/>
          <w:szCs w:val="20"/>
        </w:rPr>
        <w:t xml:space="preserve"> </w:t>
      </w:r>
      <w:r w:rsidR="00783619" w:rsidRPr="00BF412D">
        <w:rPr>
          <w:rFonts w:ascii="Arial" w:hAnsi="Arial" w:cs="Arial"/>
          <w:sz w:val="20"/>
          <w:szCs w:val="20"/>
        </w:rPr>
        <w:t>z obowiązującymi przepisami</w:t>
      </w:r>
      <w:r w:rsidR="00783619">
        <w:rPr>
          <w:rFonts w:ascii="Arial" w:hAnsi="Arial" w:cs="Arial"/>
          <w:sz w:val="20"/>
          <w:szCs w:val="20"/>
        </w:rPr>
        <w:t xml:space="preserve">, </w:t>
      </w:r>
      <w:r w:rsidR="006F1813" w:rsidRPr="00BF412D">
        <w:rPr>
          <w:rFonts w:ascii="Arial" w:hAnsi="Arial" w:cs="Arial"/>
          <w:sz w:val="20"/>
          <w:szCs w:val="20"/>
        </w:rPr>
        <w:t xml:space="preserve"> </w:t>
      </w:r>
    </w:p>
    <w:p w:rsidR="006F1813" w:rsidRPr="00BF412D" w:rsidRDefault="00783619" w:rsidP="006F1813">
      <w:pPr>
        <w:pStyle w:val="Bezodstpw"/>
        <w:jc w:val="both"/>
        <w:rPr>
          <w:rFonts w:ascii="Arial" w:hAnsi="Arial" w:cs="Arial"/>
          <w:sz w:val="20"/>
          <w:szCs w:val="20"/>
        </w:rPr>
      </w:pPr>
      <w:r>
        <w:rPr>
          <w:rFonts w:ascii="Arial" w:hAnsi="Arial" w:cs="Arial"/>
          <w:sz w:val="20"/>
          <w:szCs w:val="20"/>
        </w:rPr>
        <w:t xml:space="preserve">      </w:t>
      </w:r>
      <w:r w:rsidR="006F1813" w:rsidRPr="00BF412D">
        <w:rPr>
          <w:rFonts w:ascii="Arial" w:hAnsi="Arial" w:cs="Arial"/>
          <w:sz w:val="20"/>
          <w:szCs w:val="20"/>
        </w:rPr>
        <w:t>nauczyciel na stanowisko wicedyrektora, do którego zadań należą:</w:t>
      </w:r>
    </w:p>
    <w:p w:rsidR="004530C4" w:rsidRPr="00BF412D" w:rsidRDefault="002B6AD3" w:rsidP="006F1813">
      <w:pPr>
        <w:pStyle w:val="Bezodstpw"/>
        <w:jc w:val="both"/>
        <w:rPr>
          <w:rFonts w:ascii="Arial" w:hAnsi="Arial" w:cs="Arial"/>
          <w:sz w:val="20"/>
          <w:szCs w:val="20"/>
        </w:rPr>
      </w:pPr>
      <w:r w:rsidRPr="00BF412D">
        <w:rPr>
          <w:rFonts w:ascii="Arial" w:hAnsi="Arial" w:cs="Arial"/>
          <w:sz w:val="20"/>
          <w:szCs w:val="20"/>
        </w:rPr>
        <w:t xml:space="preserve">      </w:t>
      </w:r>
      <w:r w:rsidR="006F1813" w:rsidRPr="00BF412D">
        <w:rPr>
          <w:rFonts w:ascii="Arial" w:hAnsi="Arial" w:cs="Arial"/>
          <w:sz w:val="20"/>
          <w:szCs w:val="20"/>
        </w:rPr>
        <w:t xml:space="preserve"> </w:t>
      </w:r>
      <w:r w:rsidRPr="00BF412D">
        <w:rPr>
          <w:rFonts w:ascii="Arial" w:hAnsi="Arial" w:cs="Arial"/>
          <w:sz w:val="20"/>
          <w:szCs w:val="20"/>
        </w:rPr>
        <w:t>1) sprawowanie nadzoru nad działalnością dydaktyczną, wychowawczą i opiekuńczą szkoły;</w:t>
      </w:r>
    </w:p>
    <w:p w:rsidR="002B6AD3" w:rsidRPr="00BF412D" w:rsidRDefault="001040EE" w:rsidP="006F1813">
      <w:pPr>
        <w:pStyle w:val="Default"/>
        <w:spacing w:after="66"/>
        <w:jc w:val="both"/>
        <w:rPr>
          <w:color w:val="auto"/>
          <w:sz w:val="20"/>
          <w:szCs w:val="20"/>
        </w:rPr>
      </w:pPr>
      <w:r w:rsidRPr="00BF412D">
        <w:rPr>
          <w:color w:val="auto"/>
          <w:sz w:val="20"/>
          <w:szCs w:val="20"/>
        </w:rPr>
        <w:t xml:space="preserve">     </w:t>
      </w:r>
      <w:r w:rsidR="002B6AD3" w:rsidRPr="00BF412D">
        <w:rPr>
          <w:color w:val="auto"/>
          <w:sz w:val="20"/>
          <w:szCs w:val="20"/>
        </w:rPr>
        <w:t xml:space="preserve"> </w:t>
      </w:r>
      <w:r w:rsidR="006F1813" w:rsidRPr="00BF412D">
        <w:rPr>
          <w:color w:val="auto"/>
          <w:sz w:val="20"/>
          <w:szCs w:val="20"/>
        </w:rPr>
        <w:t xml:space="preserve"> 2) </w:t>
      </w:r>
      <w:r w:rsidR="002B6AD3" w:rsidRPr="00BF412D">
        <w:rPr>
          <w:color w:val="auto"/>
          <w:sz w:val="20"/>
          <w:szCs w:val="20"/>
        </w:rPr>
        <w:t>or</w:t>
      </w:r>
      <w:r w:rsidR="00BF412D" w:rsidRPr="00BF412D">
        <w:rPr>
          <w:color w:val="auto"/>
          <w:sz w:val="20"/>
          <w:szCs w:val="20"/>
        </w:rPr>
        <w:t>ganizowanie pracy dydaktyczno-</w:t>
      </w:r>
      <w:r w:rsidR="002B6AD3" w:rsidRPr="00BF412D">
        <w:rPr>
          <w:color w:val="auto"/>
          <w:sz w:val="20"/>
          <w:szCs w:val="20"/>
        </w:rPr>
        <w:t>wychowawczej nauczycieli;</w:t>
      </w:r>
    </w:p>
    <w:p w:rsidR="00C52948" w:rsidRPr="00BF412D" w:rsidRDefault="002B6AD3" w:rsidP="006F1813">
      <w:pPr>
        <w:pStyle w:val="Bezodstpw"/>
        <w:jc w:val="both"/>
        <w:rPr>
          <w:rFonts w:ascii="Arial" w:hAnsi="Arial" w:cs="Arial"/>
          <w:sz w:val="20"/>
          <w:szCs w:val="20"/>
        </w:rPr>
      </w:pPr>
      <w:r w:rsidRPr="00085730">
        <w:rPr>
          <w:rFonts w:ascii="Arial" w:hAnsi="Arial" w:cs="Arial"/>
          <w:color w:val="00B050"/>
          <w:sz w:val="20"/>
          <w:szCs w:val="20"/>
        </w:rPr>
        <w:t xml:space="preserve">   </w:t>
      </w:r>
      <w:r w:rsidR="00C52948" w:rsidRPr="00085730">
        <w:rPr>
          <w:rFonts w:ascii="Arial" w:hAnsi="Arial" w:cs="Arial"/>
          <w:color w:val="00B050"/>
          <w:sz w:val="20"/>
          <w:szCs w:val="20"/>
        </w:rPr>
        <w:t xml:space="preserve"> </w:t>
      </w:r>
      <w:r w:rsidR="001040EE">
        <w:rPr>
          <w:rFonts w:ascii="Arial" w:hAnsi="Arial" w:cs="Arial"/>
          <w:color w:val="00B050"/>
          <w:sz w:val="20"/>
          <w:szCs w:val="20"/>
        </w:rPr>
        <w:t xml:space="preserve"> </w:t>
      </w:r>
      <w:r w:rsidR="006F1813">
        <w:rPr>
          <w:rFonts w:ascii="Arial" w:hAnsi="Arial" w:cs="Arial"/>
          <w:color w:val="00B050"/>
          <w:sz w:val="20"/>
          <w:szCs w:val="20"/>
        </w:rPr>
        <w:t xml:space="preserve"> </w:t>
      </w:r>
      <w:r w:rsidRPr="00BF412D">
        <w:rPr>
          <w:rFonts w:ascii="Arial" w:hAnsi="Arial" w:cs="Arial"/>
          <w:sz w:val="20"/>
          <w:szCs w:val="20"/>
        </w:rPr>
        <w:t xml:space="preserve"> 3) </w:t>
      </w:r>
      <w:r w:rsidR="00C52948" w:rsidRPr="00BF412D">
        <w:rPr>
          <w:rFonts w:ascii="Arial" w:hAnsi="Arial" w:cs="Arial"/>
          <w:sz w:val="20"/>
          <w:szCs w:val="20"/>
        </w:rPr>
        <w:t>koordynowanie</w:t>
      </w:r>
      <w:r w:rsidRPr="00BF412D">
        <w:rPr>
          <w:rFonts w:ascii="Arial" w:hAnsi="Arial" w:cs="Arial"/>
          <w:sz w:val="20"/>
          <w:szCs w:val="20"/>
        </w:rPr>
        <w:t xml:space="preserve"> realizacj</w:t>
      </w:r>
      <w:r w:rsidR="00C52948" w:rsidRPr="00BF412D">
        <w:rPr>
          <w:rFonts w:ascii="Arial" w:hAnsi="Arial" w:cs="Arial"/>
          <w:sz w:val="20"/>
          <w:szCs w:val="20"/>
        </w:rPr>
        <w:t>ą</w:t>
      </w:r>
      <w:r w:rsidRPr="00BF412D">
        <w:rPr>
          <w:rFonts w:ascii="Arial" w:hAnsi="Arial" w:cs="Arial"/>
          <w:sz w:val="20"/>
          <w:szCs w:val="20"/>
        </w:rPr>
        <w:t xml:space="preserve"> szkolnego pr</w:t>
      </w:r>
      <w:r w:rsidR="00BF412D" w:rsidRPr="00BF412D">
        <w:rPr>
          <w:rFonts w:ascii="Arial" w:hAnsi="Arial" w:cs="Arial"/>
          <w:sz w:val="20"/>
          <w:szCs w:val="20"/>
        </w:rPr>
        <w:t>ogramu wychowawczo-</w:t>
      </w:r>
      <w:r w:rsidRPr="00BF412D">
        <w:rPr>
          <w:rFonts w:ascii="Arial" w:hAnsi="Arial" w:cs="Arial"/>
          <w:sz w:val="20"/>
          <w:szCs w:val="20"/>
        </w:rPr>
        <w:t>profilakt</w:t>
      </w:r>
      <w:r w:rsidR="00C52948" w:rsidRPr="00BF412D">
        <w:rPr>
          <w:rFonts w:ascii="Arial" w:hAnsi="Arial" w:cs="Arial"/>
          <w:sz w:val="20"/>
          <w:szCs w:val="20"/>
        </w:rPr>
        <w:t xml:space="preserve">ycznego oraz </w:t>
      </w:r>
    </w:p>
    <w:p w:rsidR="002B6AD3" w:rsidRPr="00BF412D" w:rsidRDefault="00C52948" w:rsidP="006F1813">
      <w:pPr>
        <w:pStyle w:val="Bezodstpw"/>
        <w:jc w:val="both"/>
        <w:rPr>
          <w:rFonts w:ascii="Arial" w:hAnsi="Arial" w:cs="Arial"/>
          <w:sz w:val="20"/>
          <w:szCs w:val="20"/>
        </w:rPr>
      </w:pPr>
      <w:r w:rsidRPr="00BF412D">
        <w:rPr>
          <w:rFonts w:ascii="Arial" w:hAnsi="Arial" w:cs="Arial"/>
          <w:sz w:val="20"/>
          <w:szCs w:val="20"/>
        </w:rPr>
        <w:t xml:space="preserve">         </w:t>
      </w:r>
      <w:r w:rsidR="006F1813" w:rsidRPr="00BF412D">
        <w:rPr>
          <w:rFonts w:ascii="Arial" w:hAnsi="Arial" w:cs="Arial"/>
          <w:sz w:val="20"/>
          <w:szCs w:val="20"/>
        </w:rPr>
        <w:t xml:space="preserve"> </w:t>
      </w:r>
      <w:r w:rsidR="00BF412D" w:rsidRPr="00BF412D">
        <w:rPr>
          <w:rFonts w:ascii="Arial" w:hAnsi="Arial" w:cs="Arial"/>
          <w:sz w:val="20"/>
          <w:szCs w:val="20"/>
        </w:rPr>
        <w:t xml:space="preserve"> planami wychowawczo-</w:t>
      </w:r>
      <w:r w:rsidRPr="00BF412D">
        <w:rPr>
          <w:rFonts w:ascii="Arial" w:hAnsi="Arial" w:cs="Arial"/>
          <w:sz w:val="20"/>
          <w:szCs w:val="20"/>
        </w:rPr>
        <w:t>profilaktycznymi</w:t>
      </w:r>
      <w:r w:rsidR="009B2462" w:rsidRPr="00BF412D">
        <w:rPr>
          <w:rFonts w:ascii="Arial" w:hAnsi="Arial" w:cs="Arial"/>
          <w:sz w:val="20"/>
          <w:szCs w:val="20"/>
        </w:rPr>
        <w:t xml:space="preserve"> klas</w:t>
      </w:r>
      <w:r w:rsidRPr="00BF412D">
        <w:rPr>
          <w:rFonts w:ascii="Arial" w:hAnsi="Arial" w:cs="Arial"/>
          <w:sz w:val="20"/>
          <w:szCs w:val="20"/>
        </w:rPr>
        <w:t>;</w:t>
      </w:r>
    </w:p>
    <w:p w:rsidR="00C52948" w:rsidRPr="00BF412D" w:rsidRDefault="001040EE" w:rsidP="006F1813">
      <w:pPr>
        <w:pStyle w:val="Bezodstpw"/>
        <w:jc w:val="both"/>
        <w:rPr>
          <w:rFonts w:ascii="Arial" w:hAnsi="Arial" w:cs="Arial"/>
          <w:sz w:val="20"/>
          <w:szCs w:val="20"/>
        </w:rPr>
      </w:pPr>
      <w:r w:rsidRPr="00BF412D">
        <w:rPr>
          <w:rFonts w:ascii="Arial" w:hAnsi="Arial" w:cs="Arial"/>
          <w:sz w:val="20"/>
          <w:szCs w:val="20"/>
        </w:rPr>
        <w:t xml:space="preserve">      </w:t>
      </w:r>
      <w:r w:rsidR="00C52948" w:rsidRPr="00BF412D">
        <w:rPr>
          <w:rFonts w:ascii="Arial" w:hAnsi="Arial" w:cs="Arial"/>
          <w:sz w:val="20"/>
          <w:szCs w:val="20"/>
        </w:rPr>
        <w:t xml:space="preserve"> 4) przygotowanie projektów niektórych dokumentów organizacji </w:t>
      </w:r>
      <w:r w:rsidR="006F1813" w:rsidRPr="00BF412D">
        <w:rPr>
          <w:rFonts w:ascii="Arial" w:hAnsi="Arial" w:cs="Arial"/>
          <w:sz w:val="20"/>
          <w:szCs w:val="20"/>
        </w:rPr>
        <w:t xml:space="preserve">pracy </w:t>
      </w:r>
      <w:r w:rsidR="00C52948" w:rsidRPr="00BF412D">
        <w:rPr>
          <w:rFonts w:ascii="Arial" w:hAnsi="Arial" w:cs="Arial"/>
          <w:sz w:val="20"/>
          <w:szCs w:val="20"/>
        </w:rPr>
        <w:t>szkoły;</w:t>
      </w:r>
    </w:p>
    <w:p w:rsidR="00C52948" w:rsidRPr="00BF412D" w:rsidRDefault="00C52948" w:rsidP="006F1813">
      <w:pPr>
        <w:pStyle w:val="Bezodstpw"/>
        <w:jc w:val="both"/>
        <w:rPr>
          <w:rFonts w:ascii="Arial" w:hAnsi="Arial" w:cs="Arial"/>
          <w:sz w:val="20"/>
          <w:szCs w:val="20"/>
        </w:rPr>
      </w:pPr>
      <w:r w:rsidRPr="00BF412D">
        <w:rPr>
          <w:rFonts w:ascii="Arial" w:hAnsi="Arial" w:cs="Arial"/>
          <w:sz w:val="20"/>
          <w:szCs w:val="20"/>
        </w:rPr>
        <w:lastRenderedPageBreak/>
        <w:t xml:space="preserve">       5) prowadzenie czynności związanych z organizacją nadzoru pedagogicznego, pomiaru jakości</w:t>
      </w:r>
    </w:p>
    <w:p w:rsidR="00C52948" w:rsidRPr="00BF412D" w:rsidRDefault="00C52948" w:rsidP="006F1813">
      <w:pPr>
        <w:pStyle w:val="Bezodstpw"/>
        <w:jc w:val="both"/>
        <w:rPr>
          <w:rFonts w:ascii="Arial" w:hAnsi="Arial" w:cs="Arial"/>
          <w:sz w:val="20"/>
          <w:szCs w:val="20"/>
        </w:rPr>
      </w:pPr>
      <w:r w:rsidRPr="00BF412D">
        <w:rPr>
          <w:rFonts w:ascii="Arial" w:hAnsi="Arial" w:cs="Arial"/>
          <w:sz w:val="20"/>
          <w:szCs w:val="20"/>
        </w:rPr>
        <w:t xml:space="preserve">           pracy szkoły oraz doskonaleniem zawodowym nauczycieli;</w:t>
      </w:r>
    </w:p>
    <w:p w:rsidR="00C52948" w:rsidRPr="00BF412D" w:rsidRDefault="00C52948" w:rsidP="006F1813">
      <w:pPr>
        <w:pStyle w:val="Bezodstpw"/>
        <w:jc w:val="both"/>
        <w:rPr>
          <w:rFonts w:ascii="Arial" w:hAnsi="Arial" w:cs="Arial"/>
          <w:sz w:val="20"/>
          <w:szCs w:val="20"/>
        </w:rPr>
      </w:pPr>
      <w:r w:rsidRPr="00BF412D">
        <w:rPr>
          <w:rFonts w:ascii="Arial" w:hAnsi="Arial" w:cs="Arial"/>
          <w:sz w:val="20"/>
          <w:szCs w:val="20"/>
        </w:rPr>
        <w:t xml:space="preserve">       6) prowadzenie wspólnie z dyrektorem czynności zwią</w:t>
      </w:r>
      <w:r w:rsidR="00085730" w:rsidRPr="00BF412D">
        <w:rPr>
          <w:rFonts w:ascii="Arial" w:hAnsi="Arial" w:cs="Arial"/>
          <w:sz w:val="20"/>
          <w:szCs w:val="20"/>
        </w:rPr>
        <w:t>zanych</w:t>
      </w:r>
      <w:r w:rsidRPr="00BF412D">
        <w:rPr>
          <w:rFonts w:ascii="Arial" w:hAnsi="Arial" w:cs="Arial"/>
          <w:sz w:val="20"/>
          <w:szCs w:val="20"/>
        </w:rPr>
        <w:t xml:space="preserve"> z organizacją, nadzorowaniem </w:t>
      </w:r>
    </w:p>
    <w:p w:rsidR="00C52948" w:rsidRPr="00BF412D" w:rsidRDefault="006F1813" w:rsidP="006F1813">
      <w:pPr>
        <w:pStyle w:val="Bezodstpw"/>
        <w:jc w:val="both"/>
        <w:rPr>
          <w:rFonts w:ascii="Arial" w:hAnsi="Arial" w:cs="Arial"/>
          <w:sz w:val="20"/>
          <w:szCs w:val="20"/>
        </w:rPr>
      </w:pPr>
      <w:r w:rsidRPr="00BF412D">
        <w:rPr>
          <w:rFonts w:ascii="Arial" w:hAnsi="Arial" w:cs="Arial"/>
          <w:sz w:val="20"/>
          <w:szCs w:val="20"/>
        </w:rPr>
        <w:t xml:space="preserve">          </w:t>
      </w:r>
      <w:r w:rsidR="00C52948" w:rsidRPr="00BF412D">
        <w:rPr>
          <w:rFonts w:ascii="Arial" w:hAnsi="Arial" w:cs="Arial"/>
          <w:sz w:val="20"/>
          <w:szCs w:val="20"/>
        </w:rPr>
        <w:t xml:space="preserve"> i anali</w:t>
      </w:r>
      <w:r w:rsidR="009B2462" w:rsidRPr="00BF412D">
        <w:rPr>
          <w:rFonts w:ascii="Arial" w:hAnsi="Arial" w:cs="Arial"/>
          <w:sz w:val="20"/>
          <w:szCs w:val="20"/>
        </w:rPr>
        <w:t>zą wyników egzaminów</w:t>
      </w:r>
      <w:r w:rsidR="00C52948" w:rsidRPr="00BF412D">
        <w:rPr>
          <w:rFonts w:ascii="Arial" w:hAnsi="Arial" w:cs="Arial"/>
          <w:sz w:val="20"/>
          <w:szCs w:val="20"/>
        </w:rPr>
        <w:t xml:space="preserve"> oraz p</w:t>
      </w:r>
      <w:r w:rsidR="00085730" w:rsidRPr="00BF412D">
        <w:rPr>
          <w:rFonts w:ascii="Arial" w:hAnsi="Arial" w:cs="Arial"/>
          <w:sz w:val="20"/>
          <w:szCs w:val="20"/>
        </w:rPr>
        <w:t>rowadzeniem rekrutacji do szkoły;</w:t>
      </w:r>
    </w:p>
    <w:p w:rsidR="00085730" w:rsidRPr="00BF412D" w:rsidRDefault="00085730" w:rsidP="006F1813">
      <w:pPr>
        <w:pStyle w:val="Bezodstpw"/>
        <w:jc w:val="both"/>
        <w:rPr>
          <w:rFonts w:ascii="Arial" w:hAnsi="Arial" w:cs="Arial"/>
          <w:sz w:val="20"/>
          <w:szCs w:val="20"/>
        </w:rPr>
      </w:pPr>
      <w:r w:rsidRPr="00BF412D">
        <w:rPr>
          <w:rFonts w:ascii="Arial" w:hAnsi="Arial" w:cs="Arial"/>
          <w:sz w:val="20"/>
          <w:szCs w:val="20"/>
        </w:rPr>
        <w:t xml:space="preserve">       7) opracowanie, z udziałem zespołu nauczycieli, tygodniowego rozkładu zajęć edukacyjnych</w:t>
      </w:r>
    </w:p>
    <w:p w:rsidR="00085730" w:rsidRPr="00BF412D" w:rsidRDefault="00085730" w:rsidP="006F1813">
      <w:pPr>
        <w:pStyle w:val="Bezodstpw"/>
        <w:jc w:val="both"/>
        <w:rPr>
          <w:rFonts w:ascii="Arial" w:hAnsi="Arial" w:cs="Arial"/>
          <w:sz w:val="20"/>
          <w:szCs w:val="20"/>
        </w:rPr>
      </w:pPr>
      <w:r w:rsidRPr="00BF412D">
        <w:rPr>
          <w:rFonts w:ascii="Arial" w:hAnsi="Arial" w:cs="Arial"/>
          <w:sz w:val="20"/>
          <w:szCs w:val="20"/>
        </w:rPr>
        <w:t xml:space="preserve">         </w:t>
      </w:r>
      <w:r w:rsidR="006F1813" w:rsidRPr="00BF412D">
        <w:rPr>
          <w:rFonts w:ascii="Arial" w:hAnsi="Arial" w:cs="Arial"/>
          <w:sz w:val="20"/>
          <w:szCs w:val="20"/>
        </w:rPr>
        <w:t xml:space="preserve"> </w:t>
      </w:r>
      <w:r w:rsidRPr="00BF412D">
        <w:rPr>
          <w:rFonts w:ascii="Arial" w:hAnsi="Arial" w:cs="Arial"/>
          <w:sz w:val="20"/>
          <w:szCs w:val="20"/>
        </w:rPr>
        <w:t xml:space="preserve"> i pr</w:t>
      </w:r>
      <w:r w:rsidR="00FD1DF0">
        <w:rPr>
          <w:rFonts w:ascii="Arial" w:hAnsi="Arial" w:cs="Arial"/>
          <w:sz w:val="20"/>
          <w:szCs w:val="20"/>
        </w:rPr>
        <w:t>zedłożenie go do zaopiniowania radzie p</w:t>
      </w:r>
      <w:r w:rsidRPr="00BF412D">
        <w:rPr>
          <w:rFonts w:ascii="Arial" w:hAnsi="Arial" w:cs="Arial"/>
          <w:sz w:val="20"/>
          <w:szCs w:val="20"/>
        </w:rPr>
        <w:t>edagogicznej;</w:t>
      </w:r>
    </w:p>
    <w:p w:rsidR="00085730" w:rsidRPr="00BF412D" w:rsidRDefault="00085730" w:rsidP="006F1813">
      <w:pPr>
        <w:pStyle w:val="Bezodstpw"/>
        <w:jc w:val="both"/>
        <w:rPr>
          <w:rFonts w:ascii="Arial" w:hAnsi="Arial" w:cs="Arial"/>
          <w:sz w:val="20"/>
          <w:szCs w:val="20"/>
        </w:rPr>
      </w:pPr>
      <w:r w:rsidRPr="00BF412D">
        <w:rPr>
          <w:rFonts w:ascii="Arial" w:hAnsi="Arial" w:cs="Arial"/>
          <w:sz w:val="20"/>
          <w:szCs w:val="20"/>
        </w:rPr>
        <w:t xml:space="preserve">       8)</w:t>
      </w:r>
      <w:r w:rsidR="001040EE" w:rsidRPr="00BF412D">
        <w:rPr>
          <w:rFonts w:ascii="Arial" w:hAnsi="Arial" w:cs="Arial"/>
          <w:sz w:val="20"/>
          <w:szCs w:val="20"/>
        </w:rPr>
        <w:t xml:space="preserve"> </w:t>
      </w:r>
      <w:r w:rsidRPr="00BF412D">
        <w:rPr>
          <w:rFonts w:ascii="Arial" w:hAnsi="Arial" w:cs="Arial"/>
          <w:sz w:val="20"/>
          <w:szCs w:val="20"/>
        </w:rPr>
        <w:t xml:space="preserve">opracowanie harmonogramu dyżurów nauczycieli w czasie przerw, imprez szkolnych, wyjść </w:t>
      </w:r>
    </w:p>
    <w:p w:rsidR="00085730" w:rsidRPr="00BF412D" w:rsidRDefault="00085730" w:rsidP="006F1813">
      <w:pPr>
        <w:pStyle w:val="Bezodstpw"/>
        <w:jc w:val="both"/>
        <w:rPr>
          <w:rFonts w:ascii="Arial" w:hAnsi="Arial" w:cs="Arial"/>
          <w:sz w:val="20"/>
          <w:szCs w:val="20"/>
        </w:rPr>
      </w:pPr>
      <w:r w:rsidRPr="00BF412D">
        <w:rPr>
          <w:rFonts w:ascii="Arial" w:hAnsi="Arial" w:cs="Arial"/>
          <w:sz w:val="20"/>
          <w:szCs w:val="20"/>
        </w:rPr>
        <w:t xml:space="preserve">           młodzieży poza teren szkoły;</w:t>
      </w:r>
    </w:p>
    <w:p w:rsidR="00085730" w:rsidRPr="00BF412D" w:rsidRDefault="00085730" w:rsidP="006F1813">
      <w:pPr>
        <w:pStyle w:val="Bezodstpw"/>
        <w:jc w:val="both"/>
        <w:rPr>
          <w:rFonts w:ascii="Arial" w:hAnsi="Arial" w:cs="Arial"/>
          <w:sz w:val="20"/>
          <w:szCs w:val="20"/>
        </w:rPr>
      </w:pPr>
      <w:r w:rsidRPr="00BF412D">
        <w:rPr>
          <w:rFonts w:ascii="Arial" w:hAnsi="Arial" w:cs="Arial"/>
          <w:sz w:val="20"/>
          <w:szCs w:val="20"/>
        </w:rPr>
        <w:t xml:space="preserve">       9) organizowanie zastępstw za nieobecnych nauczycieli;</w:t>
      </w:r>
    </w:p>
    <w:p w:rsidR="00085730" w:rsidRPr="00BF412D" w:rsidRDefault="00085730" w:rsidP="006F1813">
      <w:pPr>
        <w:pStyle w:val="Bezodstpw"/>
        <w:jc w:val="both"/>
        <w:rPr>
          <w:rFonts w:ascii="Arial" w:hAnsi="Arial" w:cs="Arial"/>
          <w:sz w:val="20"/>
          <w:szCs w:val="20"/>
        </w:rPr>
      </w:pPr>
      <w:r w:rsidRPr="00BF412D">
        <w:rPr>
          <w:rFonts w:ascii="Arial" w:hAnsi="Arial" w:cs="Arial"/>
          <w:sz w:val="20"/>
          <w:szCs w:val="20"/>
        </w:rPr>
        <w:t xml:space="preserve">      10) prowadzenie</w:t>
      </w:r>
      <w:r w:rsidR="009B2462" w:rsidRPr="00BF412D">
        <w:rPr>
          <w:rFonts w:ascii="Arial" w:hAnsi="Arial" w:cs="Arial"/>
          <w:sz w:val="20"/>
          <w:szCs w:val="20"/>
        </w:rPr>
        <w:t xml:space="preserve"> rejestru</w:t>
      </w:r>
      <w:r w:rsidRPr="00BF412D">
        <w:rPr>
          <w:rFonts w:ascii="Arial" w:hAnsi="Arial" w:cs="Arial"/>
          <w:sz w:val="20"/>
          <w:szCs w:val="20"/>
        </w:rPr>
        <w:t xml:space="preserve"> zastępstw;</w:t>
      </w:r>
    </w:p>
    <w:p w:rsidR="00085730" w:rsidRPr="00BF412D" w:rsidRDefault="00085730" w:rsidP="006F1813">
      <w:pPr>
        <w:pStyle w:val="Bezodstpw"/>
        <w:jc w:val="both"/>
        <w:rPr>
          <w:rFonts w:ascii="Arial" w:hAnsi="Arial" w:cs="Arial"/>
          <w:sz w:val="20"/>
          <w:szCs w:val="20"/>
        </w:rPr>
      </w:pPr>
      <w:r w:rsidRPr="00BF412D">
        <w:rPr>
          <w:rFonts w:ascii="Arial" w:hAnsi="Arial" w:cs="Arial"/>
          <w:sz w:val="20"/>
          <w:szCs w:val="20"/>
        </w:rPr>
        <w:t xml:space="preserve">      11) realizacja zadań ujętych w</w:t>
      </w:r>
      <w:r w:rsidR="00FD1DF0">
        <w:rPr>
          <w:rFonts w:ascii="Arial" w:hAnsi="Arial" w:cs="Arial"/>
          <w:sz w:val="20"/>
          <w:szCs w:val="20"/>
        </w:rPr>
        <w:t xml:space="preserve"> planie nadzoru pedagogicznego dyrektora s</w:t>
      </w:r>
      <w:r w:rsidRPr="00BF412D">
        <w:rPr>
          <w:rFonts w:ascii="Arial" w:hAnsi="Arial" w:cs="Arial"/>
          <w:sz w:val="20"/>
          <w:szCs w:val="20"/>
        </w:rPr>
        <w:t>zkoły;</w:t>
      </w:r>
    </w:p>
    <w:p w:rsidR="00085730" w:rsidRPr="00BF412D" w:rsidRDefault="00085730" w:rsidP="006F1813">
      <w:pPr>
        <w:pStyle w:val="Bezodstpw"/>
        <w:jc w:val="both"/>
        <w:rPr>
          <w:rFonts w:ascii="Arial" w:hAnsi="Arial" w:cs="Arial"/>
          <w:sz w:val="20"/>
          <w:szCs w:val="20"/>
        </w:rPr>
      </w:pPr>
      <w:r w:rsidRPr="00BF412D">
        <w:rPr>
          <w:rFonts w:ascii="Arial" w:hAnsi="Arial" w:cs="Arial"/>
          <w:sz w:val="20"/>
          <w:szCs w:val="20"/>
        </w:rPr>
        <w:t xml:space="preserve">      12) sprawowanie nadzoru nad realizacją podstawy programowej przez nauczycieli;</w:t>
      </w:r>
    </w:p>
    <w:p w:rsidR="00085730" w:rsidRPr="00BF412D" w:rsidRDefault="00085730" w:rsidP="006F1813">
      <w:pPr>
        <w:pStyle w:val="Bezodstpw"/>
        <w:jc w:val="both"/>
        <w:rPr>
          <w:rFonts w:ascii="Arial" w:hAnsi="Arial" w:cs="Arial"/>
          <w:sz w:val="20"/>
          <w:szCs w:val="20"/>
        </w:rPr>
      </w:pPr>
      <w:r w:rsidRPr="00BF412D">
        <w:rPr>
          <w:rFonts w:ascii="Arial" w:hAnsi="Arial" w:cs="Arial"/>
          <w:sz w:val="20"/>
          <w:szCs w:val="20"/>
        </w:rPr>
        <w:t xml:space="preserve">      13) sprawowanie nadzoru nad realizacją zadań wychowawców oddziałów;</w:t>
      </w:r>
    </w:p>
    <w:p w:rsidR="001040EE" w:rsidRPr="00BF412D" w:rsidRDefault="001040EE" w:rsidP="006F1813">
      <w:pPr>
        <w:pStyle w:val="Bezodstpw"/>
        <w:jc w:val="both"/>
        <w:rPr>
          <w:rFonts w:ascii="Arial" w:hAnsi="Arial" w:cs="Arial"/>
          <w:sz w:val="20"/>
          <w:szCs w:val="20"/>
        </w:rPr>
      </w:pPr>
      <w:r w:rsidRPr="00BF412D">
        <w:rPr>
          <w:rFonts w:ascii="Arial" w:hAnsi="Arial" w:cs="Arial"/>
          <w:sz w:val="20"/>
          <w:szCs w:val="20"/>
        </w:rPr>
        <w:t xml:space="preserve">     </w:t>
      </w:r>
      <w:r w:rsidR="00085730" w:rsidRPr="00BF412D">
        <w:rPr>
          <w:rFonts w:ascii="Arial" w:hAnsi="Arial" w:cs="Arial"/>
          <w:sz w:val="20"/>
          <w:szCs w:val="20"/>
        </w:rPr>
        <w:t xml:space="preserve"> 14) </w:t>
      </w:r>
      <w:r w:rsidRPr="00BF412D">
        <w:rPr>
          <w:rFonts w:ascii="Arial" w:hAnsi="Arial" w:cs="Arial"/>
          <w:sz w:val="20"/>
          <w:szCs w:val="20"/>
        </w:rPr>
        <w:t xml:space="preserve">sprawowanie nadzoru nad pracą nauczycieli: zespołów samokształceniowych, </w:t>
      </w:r>
      <w:r w:rsidR="006F1813" w:rsidRPr="00BF412D">
        <w:rPr>
          <w:rFonts w:ascii="Arial" w:hAnsi="Arial" w:cs="Arial"/>
          <w:sz w:val="20"/>
          <w:szCs w:val="20"/>
        </w:rPr>
        <w:t>zadaniowych</w:t>
      </w:r>
    </w:p>
    <w:p w:rsidR="00085730" w:rsidRPr="00BF412D" w:rsidRDefault="001040EE" w:rsidP="006F1813">
      <w:pPr>
        <w:pStyle w:val="Bezodstpw"/>
        <w:jc w:val="both"/>
        <w:rPr>
          <w:rFonts w:ascii="Arial" w:hAnsi="Arial" w:cs="Arial"/>
          <w:sz w:val="20"/>
          <w:szCs w:val="20"/>
        </w:rPr>
      </w:pPr>
      <w:r w:rsidRPr="00BF412D">
        <w:rPr>
          <w:rFonts w:ascii="Arial" w:hAnsi="Arial" w:cs="Arial"/>
          <w:sz w:val="20"/>
          <w:szCs w:val="20"/>
        </w:rPr>
        <w:t xml:space="preserve">    </w:t>
      </w:r>
      <w:r w:rsidR="006F1813" w:rsidRPr="00BF412D">
        <w:rPr>
          <w:rFonts w:ascii="Arial" w:hAnsi="Arial" w:cs="Arial"/>
          <w:sz w:val="20"/>
          <w:szCs w:val="20"/>
        </w:rPr>
        <w:t xml:space="preserve">        </w:t>
      </w:r>
      <w:r w:rsidRPr="00BF412D">
        <w:rPr>
          <w:rFonts w:ascii="Arial" w:hAnsi="Arial" w:cs="Arial"/>
          <w:sz w:val="20"/>
          <w:szCs w:val="20"/>
        </w:rPr>
        <w:t>i klasowych;</w:t>
      </w:r>
    </w:p>
    <w:p w:rsidR="001040EE" w:rsidRPr="00BF412D" w:rsidRDefault="001040EE" w:rsidP="006F1813">
      <w:pPr>
        <w:pStyle w:val="Bezodstpw"/>
        <w:jc w:val="both"/>
        <w:rPr>
          <w:rFonts w:ascii="Arial" w:hAnsi="Arial" w:cs="Arial"/>
          <w:sz w:val="20"/>
          <w:szCs w:val="20"/>
        </w:rPr>
      </w:pPr>
      <w:r w:rsidRPr="00BF412D">
        <w:rPr>
          <w:rFonts w:ascii="Arial" w:hAnsi="Arial" w:cs="Arial"/>
          <w:sz w:val="20"/>
          <w:szCs w:val="20"/>
        </w:rPr>
        <w:t xml:space="preserve">      15) obserwacja zajęć lekcyjnych i innych zajęć prowadzonych przez nauczycieli celem </w:t>
      </w:r>
    </w:p>
    <w:p w:rsidR="001040EE" w:rsidRPr="00BF412D" w:rsidRDefault="006F1813" w:rsidP="006F1813">
      <w:pPr>
        <w:pStyle w:val="Bezodstpw"/>
        <w:jc w:val="both"/>
        <w:rPr>
          <w:rFonts w:ascii="Arial" w:hAnsi="Arial" w:cs="Arial"/>
          <w:sz w:val="20"/>
          <w:szCs w:val="20"/>
        </w:rPr>
      </w:pPr>
      <w:r w:rsidRPr="00BF412D">
        <w:rPr>
          <w:rFonts w:ascii="Arial" w:hAnsi="Arial" w:cs="Arial"/>
          <w:sz w:val="20"/>
          <w:szCs w:val="20"/>
        </w:rPr>
        <w:t xml:space="preserve">           </w:t>
      </w:r>
      <w:r w:rsidR="001040EE" w:rsidRPr="00BF412D">
        <w:rPr>
          <w:rFonts w:ascii="Arial" w:hAnsi="Arial" w:cs="Arial"/>
          <w:sz w:val="20"/>
          <w:szCs w:val="20"/>
        </w:rPr>
        <w:t xml:space="preserve"> systematycznego doskonalenia ich pracy;</w:t>
      </w:r>
    </w:p>
    <w:p w:rsidR="001040EE" w:rsidRPr="00BF412D" w:rsidRDefault="001040EE" w:rsidP="006F1813">
      <w:pPr>
        <w:pStyle w:val="Bezodstpw"/>
        <w:jc w:val="both"/>
        <w:rPr>
          <w:rFonts w:ascii="Arial" w:hAnsi="Arial" w:cs="Arial"/>
          <w:sz w:val="20"/>
          <w:szCs w:val="20"/>
        </w:rPr>
      </w:pPr>
      <w:r w:rsidRPr="00BF412D">
        <w:rPr>
          <w:rFonts w:ascii="Arial" w:hAnsi="Arial" w:cs="Arial"/>
          <w:sz w:val="20"/>
          <w:szCs w:val="20"/>
        </w:rPr>
        <w:t xml:space="preserve">      16) prowadzenie kontroli dokumentacji z zakresu nauczania, wychowania oraz opieki;</w:t>
      </w:r>
    </w:p>
    <w:p w:rsidR="001040EE" w:rsidRPr="00BF412D" w:rsidRDefault="001040EE" w:rsidP="006F1813">
      <w:pPr>
        <w:pStyle w:val="Default"/>
        <w:jc w:val="both"/>
        <w:rPr>
          <w:color w:val="auto"/>
          <w:sz w:val="20"/>
          <w:szCs w:val="20"/>
        </w:rPr>
      </w:pPr>
      <w:r w:rsidRPr="00BF412D">
        <w:rPr>
          <w:color w:val="auto"/>
          <w:sz w:val="20"/>
          <w:szCs w:val="20"/>
        </w:rPr>
        <w:t xml:space="preserve">      17) prowadzenie kontroli dyżurów nauczycieli w czasie przerw lekcyjnych</w:t>
      </w:r>
      <w:r w:rsidR="00437332" w:rsidRPr="00BF412D">
        <w:rPr>
          <w:color w:val="auto"/>
          <w:sz w:val="20"/>
          <w:szCs w:val="20"/>
        </w:rPr>
        <w:t>;</w:t>
      </w:r>
    </w:p>
    <w:p w:rsidR="00437332" w:rsidRPr="00BF412D" w:rsidRDefault="00437332" w:rsidP="006F1813">
      <w:pPr>
        <w:pStyle w:val="Default"/>
        <w:jc w:val="both"/>
        <w:rPr>
          <w:color w:val="auto"/>
          <w:sz w:val="20"/>
          <w:szCs w:val="20"/>
        </w:rPr>
      </w:pPr>
      <w:r w:rsidRPr="00BF412D">
        <w:rPr>
          <w:color w:val="auto"/>
          <w:sz w:val="20"/>
          <w:szCs w:val="20"/>
        </w:rPr>
        <w:t xml:space="preserve">      18) przejęcie, podczas nieobecności dyrektora szkoły, jego uprawnień zgodnie z kompetencjami</w:t>
      </w:r>
    </w:p>
    <w:p w:rsidR="00437332" w:rsidRPr="00BF412D" w:rsidRDefault="00437332" w:rsidP="006F1813">
      <w:pPr>
        <w:pStyle w:val="Default"/>
        <w:jc w:val="both"/>
        <w:rPr>
          <w:color w:val="auto"/>
          <w:sz w:val="20"/>
          <w:szCs w:val="20"/>
        </w:rPr>
      </w:pPr>
      <w:r w:rsidRPr="00BF412D">
        <w:rPr>
          <w:color w:val="auto"/>
          <w:sz w:val="20"/>
          <w:szCs w:val="20"/>
        </w:rPr>
        <w:t xml:space="preserve">           dyrektora szkoły.</w:t>
      </w:r>
    </w:p>
    <w:p w:rsidR="006B690C" w:rsidRPr="00BF412D" w:rsidRDefault="006B690C" w:rsidP="006F1813">
      <w:pPr>
        <w:pStyle w:val="Default"/>
        <w:jc w:val="both"/>
        <w:rPr>
          <w:color w:val="auto"/>
          <w:sz w:val="20"/>
          <w:szCs w:val="20"/>
        </w:rPr>
      </w:pPr>
      <w:r w:rsidRPr="00BF412D">
        <w:rPr>
          <w:color w:val="auto"/>
          <w:sz w:val="20"/>
          <w:szCs w:val="20"/>
        </w:rPr>
        <w:t>6. W szkole został</w:t>
      </w:r>
      <w:r w:rsidR="00BF412D" w:rsidRPr="00BF412D">
        <w:rPr>
          <w:color w:val="auto"/>
          <w:sz w:val="20"/>
          <w:szCs w:val="20"/>
        </w:rPr>
        <w:t xml:space="preserve"> powołany</w:t>
      </w:r>
      <w:r w:rsidRPr="00BF412D">
        <w:rPr>
          <w:color w:val="auto"/>
          <w:sz w:val="20"/>
          <w:szCs w:val="20"/>
        </w:rPr>
        <w:t>, zgodnie z obowiąz</w:t>
      </w:r>
      <w:r w:rsidR="00BF412D" w:rsidRPr="00BF412D">
        <w:rPr>
          <w:color w:val="auto"/>
          <w:sz w:val="20"/>
          <w:szCs w:val="20"/>
        </w:rPr>
        <w:t>ującymi przepisami, nauczyciel do pełnienia funkcji</w:t>
      </w:r>
    </w:p>
    <w:p w:rsidR="006F1813" w:rsidRPr="00BF412D" w:rsidRDefault="00BF412D" w:rsidP="006F1813">
      <w:pPr>
        <w:pStyle w:val="Default"/>
        <w:jc w:val="both"/>
        <w:rPr>
          <w:color w:val="auto"/>
          <w:sz w:val="20"/>
          <w:szCs w:val="20"/>
        </w:rPr>
      </w:pPr>
      <w:r w:rsidRPr="00BF412D">
        <w:rPr>
          <w:color w:val="auto"/>
          <w:sz w:val="20"/>
          <w:szCs w:val="20"/>
        </w:rPr>
        <w:t xml:space="preserve">   </w:t>
      </w:r>
      <w:r w:rsidR="006B690C" w:rsidRPr="00BF412D">
        <w:rPr>
          <w:color w:val="auto"/>
          <w:sz w:val="20"/>
          <w:szCs w:val="20"/>
        </w:rPr>
        <w:t xml:space="preserve">społecznego inspektora pracy, do którego zakresu działań należą: </w:t>
      </w:r>
    </w:p>
    <w:p w:rsidR="006B690C" w:rsidRPr="00BF412D" w:rsidRDefault="006B690C" w:rsidP="006B690C">
      <w:pPr>
        <w:pStyle w:val="Bezodstpw"/>
        <w:jc w:val="both"/>
        <w:rPr>
          <w:rFonts w:ascii="Arial" w:eastAsia="Arial" w:hAnsi="Arial" w:cs="Arial"/>
          <w:sz w:val="20"/>
          <w:szCs w:val="20"/>
        </w:rPr>
      </w:pPr>
      <w:r w:rsidRPr="00BF412D">
        <w:rPr>
          <w:sz w:val="20"/>
          <w:szCs w:val="20"/>
        </w:rPr>
        <w:t xml:space="preserve">       </w:t>
      </w:r>
      <w:r w:rsidRPr="00BF412D">
        <w:rPr>
          <w:rFonts w:eastAsia="Times New Roman"/>
          <w:bCs/>
        </w:rPr>
        <w:t xml:space="preserve">  </w:t>
      </w:r>
      <w:r w:rsidRPr="00BF412D">
        <w:rPr>
          <w:rFonts w:ascii="Arial" w:hAnsi="Arial" w:cs="Arial"/>
          <w:sz w:val="20"/>
          <w:szCs w:val="20"/>
        </w:rPr>
        <w:t>1) w zakresie bezpieczeństwa pracy:</w:t>
      </w:r>
    </w:p>
    <w:p w:rsidR="006B690C" w:rsidRPr="00BF412D" w:rsidRDefault="006B690C" w:rsidP="006B690C">
      <w:pPr>
        <w:pStyle w:val="Bezodstpw"/>
        <w:jc w:val="both"/>
        <w:rPr>
          <w:rFonts w:ascii="Arial" w:hAnsi="Arial" w:cs="Arial"/>
          <w:sz w:val="20"/>
          <w:szCs w:val="20"/>
        </w:rPr>
      </w:pPr>
      <w:r w:rsidRPr="00BF412D">
        <w:rPr>
          <w:rFonts w:ascii="Arial" w:eastAsia="Arial" w:hAnsi="Arial" w:cs="Arial"/>
          <w:sz w:val="20"/>
          <w:szCs w:val="20"/>
        </w:rPr>
        <w:t xml:space="preserve">        </w:t>
      </w:r>
      <w:r w:rsidR="00FD1DF0">
        <w:rPr>
          <w:rFonts w:ascii="Arial" w:eastAsia="Arial" w:hAnsi="Arial" w:cs="Arial"/>
          <w:sz w:val="20"/>
          <w:szCs w:val="20"/>
        </w:rPr>
        <w:t xml:space="preserve"> </w:t>
      </w:r>
      <w:r w:rsidRPr="00BF412D">
        <w:rPr>
          <w:rFonts w:ascii="Arial" w:eastAsia="Arial" w:hAnsi="Arial" w:cs="Arial"/>
          <w:sz w:val="20"/>
          <w:szCs w:val="20"/>
        </w:rPr>
        <w:t xml:space="preserve"> a) </w:t>
      </w:r>
      <w:r w:rsidRPr="00BF412D">
        <w:rPr>
          <w:rFonts w:ascii="Arial" w:hAnsi="Arial" w:cs="Arial"/>
          <w:sz w:val="20"/>
          <w:szCs w:val="20"/>
        </w:rPr>
        <w:t>eliminowanie zagrożeń, które są przyczy</w:t>
      </w:r>
      <w:r w:rsidR="00A318CC">
        <w:rPr>
          <w:rFonts w:ascii="Arial" w:hAnsi="Arial" w:cs="Arial"/>
          <w:sz w:val="20"/>
          <w:szCs w:val="20"/>
        </w:rPr>
        <w:t>ną wypadków i chorób zawodowych,</w:t>
      </w:r>
      <w:r w:rsidRPr="00BF412D">
        <w:rPr>
          <w:rFonts w:ascii="Arial" w:hAnsi="Arial" w:cs="Arial"/>
          <w:sz w:val="20"/>
          <w:szCs w:val="20"/>
        </w:rPr>
        <w:t xml:space="preserve"> </w:t>
      </w:r>
    </w:p>
    <w:p w:rsidR="006B690C" w:rsidRPr="00BF412D" w:rsidRDefault="006B690C" w:rsidP="006B690C">
      <w:pPr>
        <w:pStyle w:val="Bezodstpw"/>
        <w:jc w:val="both"/>
        <w:rPr>
          <w:rFonts w:ascii="Arial" w:eastAsia="Arial" w:hAnsi="Arial" w:cs="Arial"/>
          <w:sz w:val="20"/>
          <w:szCs w:val="20"/>
        </w:rPr>
      </w:pPr>
      <w:r w:rsidRPr="00BF412D">
        <w:rPr>
          <w:rFonts w:ascii="Arial" w:hAnsi="Arial" w:cs="Arial"/>
          <w:sz w:val="20"/>
          <w:szCs w:val="20"/>
        </w:rPr>
        <w:t xml:space="preserve">        </w:t>
      </w:r>
      <w:r w:rsidR="00FD1DF0">
        <w:rPr>
          <w:rFonts w:ascii="Arial" w:hAnsi="Arial" w:cs="Arial"/>
          <w:sz w:val="20"/>
          <w:szCs w:val="20"/>
        </w:rPr>
        <w:t xml:space="preserve"> </w:t>
      </w:r>
      <w:r w:rsidRPr="00BF412D">
        <w:rPr>
          <w:rFonts w:ascii="Arial" w:hAnsi="Arial" w:cs="Arial"/>
          <w:sz w:val="20"/>
          <w:szCs w:val="20"/>
        </w:rPr>
        <w:t xml:space="preserve"> b) przestrz</w:t>
      </w:r>
      <w:r w:rsidR="00A318CC">
        <w:rPr>
          <w:rFonts w:ascii="Arial" w:hAnsi="Arial" w:cs="Arial"/>
          <w:sz w:val="20"/>
          <w:szCs w:val="20"/>
        </w:rPr>
        <w:t>eganie wymogów technologicznych,</w:t>
      </w:r>
    </w:p>
    <w:p w:rsidR="006B690C" w:rsidRPr="00BF412D" w:rsidRDefault="006B690C" w:rsidP="006B690C">
      <w:pPr>
        <w:pStyle w:val="Bezodstpw"/>
        <w:jc w:val="both"/>
        <w:rPr>
          <w:rFonts w:ascii="Arial" w:eastAsia="Arial" w:hAnsi="Arial" w:cs="Arial"/>
          <w:sz w:val="20"/>
          <w:szCs w:val="20"/>
        </w:rPr>
      </w:pPr>
      <w:r w:rsidRPr="00BF412D">
        <w:rPr>
          <w:rFonts w:ascii="Arial" w:eastAsia="Arial" w:hAnsi="Arial" w:cs="Arial"/>
          <w:sz w:val="20"/>
          <w:szCs w:val="20"/>
        </w:rPr>
        <w:t xml:space="preserve">       </w:t>
      </w:r>
      <w:r w:rsidR="00FD1DF0">
        <w:rPr>
          <w:rFonts w:ascii="Arial" w:eastAsia="Arial" w:hAnsi="Arial" w:cs="Arial"/>
          <w:sz w:val="20"/>
          <w:szCs w:val="20"/>
        </w:rPr>
        <w:t xml:space="preserve"> </w:t>
      </w:r>
      <w:r w:rsidRPr="00BF412D">
        <w:rPr>
          <w:rFonts w:ascii="Arial" w:eastAsia="Arial" w:hAnsi="Arial" w:cs="Arial"/>
          <w:sz w:val="20"/>
          <w:szCs w:val="20"/>
        </w:rPr>
        <w:t xml:space="preserve">  c) </w:t>
      </w:r>
      <w:r w:rsidRPr="00BF412D">
        <w:rPr>
          <w:rFonts w:ascii="Arial" w:hAnsi="Arial" w:cs="Arial"/>
          <w:sz w:val="20"/>
          <w:szCs w:val="20"/>
        </w:rPr>
        <w:t>wyposażenie maszyn i urządzeń w osłony i urządzenia zabe</w:t>
      </w:r>
      <w:r w:rsidR="00A318CC">
        <w:rPr>
          <w:rFonts w:ascii="Arial" w:hAnsi="Arial" w:cs="Arial"/>
          <w:sz w:val="20"/>
          <w:szCs w:val="20"/>
        </w:rPr>
        <w:t>zpieczające,</w:t>
      </w:r>
      <w:r w:rsidRPr="00BF412D">
        <w:rPr>
          <w:rFonts w:ascii="Arial" w:hAnsi="Arial" w:cs="Arial"/>
          <w:sz w:val="20"/>
          <w:szCs w:val="20"/>
        </w:rPr>
        <w:t xml:space="preserve">   </w:t>
      </w:r>
    </w:p>
    <w:p w:rsidR="006B690C" w:rsidRPr="00BF412D" w:rsidRDefault="006B690C" w:rsidP="006B690C">
      <w:pPr>
        <w:pStyle w:val="Bezodstpw"/>
        <w:jc w:val="both"/>
        <w:rPr>
          <w:rFonts w:ascii="Arial" w:hAnsi="Arial" w:cs="Arial"/>
          <w:sz w:val="20"/>
          <w:szCs w:val="20"/>
        </w:rPr>
      </w:pPr>
      <w:r w:rsidRPr="00BF412D">
        <w:rPr>
          <w:rFonts w:ascii="Arial" w:eastAsia="Arial" w:hAnsi="Arial" w:cs="Arial"/>
          <w:sz w:val="20"/>
          <w:szCs w:val="20"/>
        </w:rPr>
        <w:t xml:space="preserve">       </w:t>
      </w:r>
      <w:r w:rsidR="00FD1DF0">
        <w:rPr>
          <w:rFonts w:ascii="Arial" w:eastAsia="Arial" w:hAnsi="Arial" w:cs="Arial"/>
          <w:sz w:val="20"/>
          <w:szCs w:val="20"/>
        </w:rPr>
        <w:t xml:space="preserve"> </w:t>
      </w:r>
      <w:r w:rsidRPr="00BF412D">
        <w:rPr>
          <w:rFonts w:ascii="Arial" w:eastAsia="Arial" w:hAnsi="Arial" w:cs="Arial"/>
          <w:sz w:val="20"/>
          <w:szCs w:val="20"/>
        </w:rPr>
        <w:t xml:space="preserve">  d) </w:t>
      </w:r>
      <w:r w:rsidRPr="00BF412D">
        <w:rPr>
          <w:rFonts w:ascii="Arial" w:hAnsi="Arial" w:cs="Arial"/>
          <w:sz w:val="20"/>
          <w:szCs w:val="20"/>
        </w:rPr>
        <w:t xml:space="preserve">właściwy dobór i wykorzystanie urządzeń sportowych w salach gimnastycznych i na </w:t>
      </w:r>
    </w:p>
    <w:p w:rsidR="006B690C" w:rsidRPr="00BF412D" w:rsidRDefault="00A318CC" w:rsidP="006B690C">
      <w:pPr>
        <w:pStyle w:val="Bezodstpw"/>
        <w:jc w:val="both"/>
        <w:rPr>
          <w:rFonts w:ascii="Arial" w:eastAsia="Arial" w:hAnsi="Arial" w:cs="Arial"/>
          <w:sz w:val="20"/>
          <w:szCs w:val="20"/>
        </w:rPr>
      </w:pPr>
      <w:r>
        <w:rPr>
          <w:rFonts w:ascii="Arial" w:hAnsi="Arial" w:cs="Arial"/>
          <w:sz w:val="20"/>
          <w:szCs w:val="20"/>
        </w:rPr>
        <w:t xml:space="preserve">             boisku,</w:t>
      </w:r>
    </w:p>
    <w:p w:rsidR="006B690C" w:rsidRPr="00BF412D" w:rsidRDefault="006B690C" w:rsidP="006B690C">
      <w:pPr>
        <w:pStyle w:val="Bezodstpw"/>
        <w:jc w:val="both"/>
        <w:rPr>
          <w:rFonts w:ascii="Arial" w:hAnsi="Arial" w:cs="Arial"/>
          <w:sz w:val="20"/>
          <w:szCs w:val="20"/>
        </w:rPr>
      </w:pPr>
      <w:r w:rsidRPr="00BF412D">
        <w:rPr>
          <w:rFonts w:ascii="Arial" w:eastAsia="Arial" w:hAnsi="Arial" w:cs="Arial"/>
          <w:sz w:val="20"/>
          <w:szCs w:val="20"/>
        </w:rPr>
        <w:t xml:space="preserve">       </w:t>
      </w:r>
      <w:r w:rsidR="00FD1DF0">
        <w:rPr>
          <w:rFonts w:ascii="Arial" w:eastAsia="Arial" w:hAnsi="Arial" w:cs="Arial"/>
          <w:sz w:val="20"/>
          <w:szCs w:val="20"/>
        </w:rPr>
        <w:t xml:space="preserve"> </w:t>
      </w:r>
      <w:r w:rsidRPr="00BF412D">
        <w:rPr>
          <w:rFonts w:ascii="Arial" w:eastAsia="Arial" w:hAnsi="Arial" w:cs="Arial"/>
          <w:sz w:val="20"/>
          <w:szCs w:val="20"/>
        </w:rPr>
        <w:t xml:space="preserve">  e) </w:t>
      </w:r>
      <w:r w:rsidRPr="00BF412D">
        <w:rPr>
          <w:rFonts w:ascii="Arial" w:hAnsi="Arial" w:cs="Arial"/>
          <w:sz w:val="20"/>
          <w:szCs w:val="20"/>
        </w:rPr>
        <w:t>wyposażenie pracowników w s</w:t>
      </w:r>
      <w:r w:rsidR="00A318CC">
        <w:rPr>
          <w:rFonts w:ascii="Arial" w:hAnsi="Arial" w:cs="Arial"/>
          <w:sz w:val="20"/>
          <w:szCs w:val="20"/>
        </w:rPr>
        <w:t>prawny sprzęt ochrony osobistej,</w:t>
      </w:r>
    </w:p>
    <w:p w:rsidR="006B690C" w:rsidRPr="00BF412D" w:rsidRDefault="006B690C" w:rsidP="006B690C">
      <w:pPr>
        <w:pStyle w:val="Bezodstpw"/>
        <w:jc w:val="both"/>
        <w:rPr>
          <w:rFonts w:ascii="Arial" w:hAnsi="Arial" w:cs="Arial"/>
          <w:sz w:val="20"/>
          <w:szCs w:val="20"/>
        </w:rPr>
      </w:pPr>
      <w:r w:rsidRPr="00BF412D">
        <w:rPr>
          <w:rFonts w:ascii="Arial" w:hAnsi="Arial" w:cs="Arial"/>
          <w:sz w:val="20"/>
          <w:szCs w:val="20"/>
        </w:rPr>
        <w:t xml:space="preserve">       </w:t>
      </w:r>
      <w:r w:rsidR="00FD1DF0">
        <w:rPr>
          <w:rFonts w:ascii="Arial" w:hAnsi="Arial" w:cs="Arial"/>
          <w:sz w:val="20"/>
          <w:szCs w:val="20"/>
        </w:rPr>
        <w:t xml:space="preserve"> </w:t>
      </w:r>
      <w:r w:rsidRPr="00BF412D">
        <w:rPr>
          <w:rFonts w:ascii="Arial" w:hAnsi="Arial" w:cs="Arial"/>
          <w:sz w:val="20"/>
          <w:szCs w:val="20"/>
        </w:rPr>
        <w:t xml:space="preserve">  f) egzekwowanie przestrzegania przez pracowników przepisów i zasad bezpieczeństwa;</w:t>
      </w:r>
    </w:p>
    <w:p w:rsidR="006B690C" w:rsidRPr="00BF412D" w:rsidRDefault="006B690C" w:rsidP="006B690C">
      <w:pPr>
        <w:pStyle w:val="Bezodstpw"/>
        <w:jc w:val="both"/>
        <w:rPr>
          <w:rFonts w:ascii="Arial" w:eastAsia="Arial" w:hAnsi="Arial" w:cs="Arial"/>
          <w:sz w:val="20"/>
          <w:szCs w:val="20"/>
        </w:rPr>
      </w:pPr>
      <w:r w:rsidRPr="00BF412D">
        <w:t xml:space="preserve">      2) </w:t>
      </w:r>
      <w:r w:rsidRPr="00BF412D">
        <w:rPr>
          <w:rFonts w:ascii="Arial" w:hAnsi="Arial" w:cs="Arial"/>
          <w:sz w:val="20"/>
          <w:szCs w:val="20"/>
        </w:rPr>
        <w:t>w zakresie higieny pracy:</w:t>
      </w:r>
    </w:p>
    <w:p w:rsidR="006B690C" w:rsidRPr="00BF412D" w:rsidRDefault="006B690C" w:rsidP="006B690C">
      <w:pPr>
        <w:pStyle w:val="Bezodstpw"/>
        <w:jc w:val="both"/>
        <w:rPr>
          <w:rFonts w:ascii="Arial" w:hAnsi="Arial" w:cs="Arial"/>
          <w:sz w:val="20"/>
          <w:szCs w:val="20"/>
        </w:rPr>
      </w:pPr>
      <w:r w:rsidRPr="00BF412D">
        <w:rPr>
          <w:rFonts w:ascii="Arial" w:eastAsia="Arial" w:hAnsi="Arial" w:cs="Arial"/>
          <w:sz w:val="20"/>
          <w:szCs w:val="20"/>
        </w:rPr>
        <w:t xml:space="preserve">      </w:t>
      </w:r>
      <w:r w:rsidR="00FD1DF0">
        <w:rPr>
          <w:rFonts w:ascii="Arial" w:eastAsia="Arial" w:hAnsi="Arial" w:cs="Arial"/>
          <w:sz w:val="20"/>
          <w:szCs w:val="20"/>
        </w:rPr>
        <w:t xml:space="preserve">  </w:t>
      </w:r>
      <w:r w:rsidRPr="00BF412D">
        <w:rPr>
          <w:rFonts w:ascii="Arial" w:eastAsia="Arial" w:hAnsi="Arial" w:cs="Arial"/>
          <w:sz w:val="20"/>
          <w:szCs w:val="20"/>
        </w:rPr>
        <w:t xml:space="preserve">  a) </w:t>
      </w:r>
      <w:r w:rsidRPr="00BF412D">
        <w:rPr>
          <w:rFonts w:ascii="Arial" w:hAnsi="Arial" w:cs="Arial"/>
          <w:sz w:val="20"/>
          <w:szCs w:val="20"/>
        </w:rPr>
        <w:t xml:space="preserve">zapewnienie pracownikom norm higienicznych, w szczególności dotyczących substancji </w:t>
      </w:r>
    </w:p>
    <w:p w:rsidR="006B690C" w:rsidRPr="00BF412D" w:rsidRDefault="006B690C" w:rsidP="006B690C">
      <w:pPr>
        <w:pStyle w:val="Bezodstpw"/>
        <w:jc w:val="both"/>
        <w:rPr>
          <w:rFonts w:ascii="Arial" w:hAnsi="Arial" w:cs="Arial"/>
          <w:sz w:val="20"/>
          <w:szCs w:val="20"/>
        </w:rPr>
      </w:pPr>
      <w:r w:rsidRPr="00BF412D">
        <w:rPr>
          <w:rFonts w:ascii="Arial" w:hAnsi="Arial" w:cs="Arial"/>
          <w:sz w:val="20"/>
          <w:szCs w:val="20"/>
        </w:rPr>
        <w:t xml:space="preserve">          </w:t>
      </w:r>
      <w:r w:rsidR="00FD1DF0">
        <w:rPr>
          <w:rFonts w:ascii="Arial" w:hAnsi="Arial" w:cs="Arial"/>
          <w:sz w:val="20"/>
          <w:szCs w:val="20"/>
        </w:rPr>
        <w:t xml:space="preserve">  </w:t>
      </w:r>
      <w:r w:rsidRPr="00BF412D">
        <w:rPr>
          <w:rFonts w:ascii="Arial" w:hAnsi="Arial" w:cs="Arial"/>
          <w:sz w:val="20"/>
          <w:szCs w:val="20"/>
        </w:rPr>
        <w:t xml:space="preserve"> szkodliwych, zapylenia, hałasu, wibra</w:t>
      </w:r>
      <w:r w:rsidR="00A318CC">
        <w:rPr>
          <w:rFonts w:ascii="Arial" w:hAnsi="Arial" w:cs="Arial"/>
          <w:sz w:val="20"/>
          <w:szCs w:val="20"/>
        </w:rPr>
        <w:t>cji, mikroklimatu i oświetlenia,</w:t>
      </w:r>
    </w:p>
    <w:p w:rsidR="006B690C" w:rsidRPr="00BF412D" w:rsidRDefault="006B690C" w:rsidP="006B690C">
      <w:pPr>
        <w:pStyle w:val="Bezodstpw"/>
        <w:jc w:val="both"/>
        <w:rPr>
          <w:rFonts w:ascii="Arial" w:hAnsi="Arial" w:cs="Arial"/>
          <w:sz w:val="20"/>
          <w:szCs w:val="20"/>
        </w:rPr>
      </w:pPr>
      <w:r w:rsidRPr="00BF412D">
        <w:rPr>
          <w:rFonts w:ascii="Arial" w:hAnsi="Arial" w:cs="Arial"/>
          <w:sz w:val="20"/>
          <w:szCs w:val="20"/>
        </w:rPr>
        <w:t xml:space="preserve">       </w:t>
      </w:r>
      <w:r w:rsidR="00FD1DF0">
        <w:rPr>
          <w:rFonts w:ascii="Arial" w:hAnsi="Arial" w:cs="Arial"/>
          <w:sz w:val="20"/>
          <w:szCs w:val="20"/>
        </w:rPr>
        <w:t xml:space="preserve">  </w:t>
      </w:r>
      <w:r w:rsidRPr="00BF412D">
        <w:rPr>
          <w:rFonts w:ascii="Arial" w:hAnsi="Arial" w:cs="Arial"/>
          <w:sz w:val="20"/>
          <w:szCs w:val="20"/>
        </w:rPr>
        <w:t xml:space="preserve"> b) zapewnienie pracownikom odpowiednich pomieszczeń higieniczno- sanitarnych;</w:t>
      </w:r>
    </w:p>
    <w:p w:rsidR="006B690C" w:rsidRPr="00BF412D" w:rsidRDefault="006B690C" w:rsidP="006B690C">
      <w:pPr>
        <w:pStyle w:val="Bezodstpw"/>
        <w:jc w:val="both"/>
        <w:rPr>
          <w:rFonts w:ascii="Arial" w:eastAsia="Arial" w:hAnsi="Arial" w:cs="Arial"/>
          <w:sz w:val="20"/>
          <w:szCs w:val="20"/>
        </w:rPr>
      </w:pPr>
      <w:r w:rsidRPr="00BF412D">
        <w:rPr>
          <w:sz w:val="20"/>
          <w:szCs w:val="20"/>
        </w:rPr>
        <w:t xml:space="preserve">      3) </w:t>
      </w:r>
      <w:r w:rsidRPr="00BF412D">
        <w:t xml:space="preserve"> </w:t>
      </w:r>
      <w:r w:rsidRPr="00BF412D">
        <w:rPr>
          <w:rFonts w:ascii="Arial" w:hAnsi="Arial" w:cs="Arial"/>
          <w:sz w:val="20"/>
          <w:szCs w:val="20"/>
        </w:rPr>
        <w:t xml:space="preserve">w zakresie prawnej ochrony pracy: </w:t>
      </w:r>
    </w:p>
    <w:p w:rsidR="006B690C" w:rsidRPr="00BF412D" w:rsidRDefault="006B690C" w:rsidP="006B690C">
      <w:pPr>
        <w:pStyle w:val="Bezodstpw"/>
        <w:jc w:val="both"/>
        <w:rPr>
          <w:rFonts w:ascii="Arial" w:hAnsi="Arial" w:cs="Arial"/>
          <w:sz w:val="20"/>
          <w:szCs w:val="20"/>
        </w:rPr>
      </w:pPr>
      <w:r w:rsidRPr="00BF412D">
        <w:rPr>
          <w:rFonts w:ascii="Arial" w:eastAsia="Arial" w:hAnsi="Arial" w:cs="Arial"/>
          <w:sz w:val="20"/>
          <w:szCs w:val="20"/>
        </w:rPr>
        <w:t xml:space="preserve">       </w:t>
      </w:r>
      <w:r w:rsidR="00FD1DF0">
        <w:rPr>
          <w:rFonts w:ascii="Arial" w:eastAsia="Arial" w:hAnsi="Arial" w:cs="Arial"/>
          <w:sz w:val="20"/>
          <w:szCs w:val="20"/>
        </w:rPr>
        <w:t xml:space="preserve"> </w:t>
      </w:r>
      <w:r w:rsidRPr="00BF412D">
        <w:rPr>
          <w:rFonts w:ascii="Arial" w:eastAsia="Arial" w:hAnsi="Arial" w:cs="Arial"/>
          <w:sz w:val="20"/>
          <w:szCs w:val="20"/>
        </w:rPr>
        <w:t xml:space="preserve">  a) </w:t>
      </w:r>
      <w:r w:rsidRPr="00BF412D">
        <w:rPr>
          <w:rFonts w:ascii="Arial" w:hAnsi="Arial" w:cs="Arial"/>
          <w:sz w:val="20"/>
          <w:szCs w:val="20"/>
        </w:rPr>
        <w:t>kontrola przestrze</w:t>
      </w:r>
      <w:r w:rsidR="00A318CC">
        <w:rPr>
          <w:rFonts w:ascii="Arial" w:hAnsi="Arial" w:cs="Arial"/>
          <w:sz w:val="20"/>
          <w:szCs w:val="20"/>
        </w:rPr>
        <w:t>gania przepisów o czasie pracy,</w:t>
      </w:r>
    </w:p>
    <w:p w:rsidR="006B690C" w:rsidRPr="00BF412D" w:rsidRDefault="006B690C" w:rsidP="006B690C">
      <w:pPr>
        <w:pStyle w:val="Bezodstpw"/>
        <w:jc w:val="both"/>
        <w:rPr>
          <w:rFonts w:ascii="Arial" w:hAnsi="Arial" w:cs="Arial"/>
          <w:sz w:val="20"/>
          <w:szCs w:val="20"/>
        </w:rPr>
      </w:pPr>
      <w:r w:rsidRPr="00BF412D">
        <w:rPr>
          <w:rFonts w:ascii="Arial" w:hAnsi="Arial" w:cs="Arial"/>
          <w:sz w:val="20"/>
          <w:szCs w:val="20"/>
        </w:rPr>
        <w:t xml:space="preserve">       </w:t>
      </w:r>
      <w:r w:rsidR="00FD1DF0">
        <w:rPr>
          <w:rFonts w:ascii="Arial" w:hAnsi="Arial" w:cs="Arial"/>
          <w:sz w:val="20"/>
          <w:szCs w:val="20"/>
        </w:rPr>
        <w:t xml:space="preserve"> </w:t>
      </w:r>
      <w:r w:rsidR="00A318CC">
        <w:rPr>
          <w:rFonts w:ascii="Arial" w:hAnsi="Arial" w:cs="Arial"/>
          <w:sz w:val="20"/>
          <w:szCs w:val="20"/>
        </w:rPr>
        <w:t xml:space="preserve">  b) ochrony pracy kobiet,</w:t>
      </w:r>
    </w:p>
    <w:p w:rsidR="006B690C" w:rsidRPr="00BF412D" w:rsidRDefault="006B690C" w:rsidP="006B690C">
      <w:pPr>
        <w:pStyle w:val="Bezodstpw"/>
        <w:jc w:val="both"/>
        <w:rPr>
          <w:rFonts w:ascii="Arial" w:hAnsi="Arial" w:cs="Arial"/>
          <w:sz w:val="20"/>
          <w:szCs w:val="20"/>
        </w:rPr>
      </w:pPr>
      <w:r w:rsidRPr="00BF412D">
        <w:rPr>
          <w:rFonts w:ascii="Arial" w:hAnsi="Arial" w:cs="Arial"/>
          <w:sz w:val="20"/>
          <w:szCs w:val="20"/>
        </w:rPr>
        <w:t xml:space="preserve">       </w:t>
      </w:r>
      <w:r w:rsidR="00FD1DF0">
        <w:rPr>
          <w:rFonts w:ascii="Arial" w:hAnsi="Arial" w:cs="Arial"/>
          <w:sz w:val="20"/>
          <w:szCs w:val="20"/>
        </w:rPr>
        <w:t xml:space="preserve"> </w:t>
      </w:r>
      <w:r w:rsidRPr="00BF412D">
        <w:rPr>
          <w:rFonts w:ascii="Arial" w:hAnsi="Arial" w:cs="Arial"/>
          <w:sz w:val="20"/>
          <w:szCs w:val="20"/>
        </w:rPr>
        <w:t xml:space="preserve">  c) dbałość o świadczenia pieniężne z tytułu wypadków przy pracy i chorób zawodowych;</w:t>
      </w:r>
    </w:p>
    <w:p w:rsidR="006B690C" w:rsidRPr="00BF412D" w:rsidRDefault="006B690C" w:rsidP="006B690C">
      <w:pPr>
        <w:pStyle w:val="Bezodstpw"/>
        <w:jc w:val="both"/>
        <w:rPr>
          <w:rFonts w:ascii="Arial" w:hAnsi="Arial" w:cs="Arial"/>
          <w:sz w:val="20"/>
          <w:szCs w:val="20"/>
        </w:rPr>
      </w:pPr>
      <w:r w:rsidRPr="00BF412D">
        <w:rPr>
          <w:rFonts w:ascii="Arial" w:hAnsi="Arial" w:cs="Arial"/>
          <w:sz w:val="20"/>
          <w:szCs w:val="20"/>
        </w:rPr>
        <w:t xml:space="preserve">     4) szczegółowe uprawnienia i zasady postępowania społecznego inspektora pracy regulują </w:t>
      </w:r>
    </w:p>
    <w:p w:rsidR="007917BB" w:rsidRDefault="006B690C" w:rsidP="006B690C">
      <w:pPr>
        <w:pStyle w:val="Bezodstpw"/>
        <w:jc w:val="both"/>
        <w:rPr>
          <w:rFonts w:ascii="Arial" w:hAnsi="Arial" w:cs="Arial"/>
          <w:sz w:val="20"/>
          <w:szCs w:val="20"/>
        </w:rPr>
      </w:pPr>
      <w:r w:rsidRPr="00BF412D">
        <w:rPr>
          <w:rFonts w:ascii="Arial" w:hAnsi="Arial" w:cs="Arial"/>
          <w:sz w:val="20"/>
          <w:szCs w:val="20"/>
        </w:rPr>
        <w:t xml:space="preserve">         odrębne przepisy.</w:t>
      </w:r>
    </w:p>
    <w:p w:rsidR="00840F4B" w:rsidRPr="00783619" w:rsidRDefault="00CC2923" w:rsidP="00840F4B">
      <w:pPr>
        <w:pStyle w:val="Bezodstpw"/>
        <w:jc w:val="both"/>
        <w:rPr>
          <w:rFonts w:ascii="Arial" w:hAnsi="Arial" w:cs="Arial"/>
          <w:sz w:val="20"/>
          <w:szCs w:val="20"/>
        </w:rPr>
      </w:pPr>
      <w:r w:rsidRPr="00B82ACE">
        <w:rPr>
          <w:rFonts w:ascii="Arial" w:hAnsi="Arial" w:cs="Arial"/>
          <w:color w:val="000000"/>
          <w:sz w:val="20"/>
          <w:szCs w:val="20"/>
        </w:rPr>
        <w:t xml:space="preserve">7. </w:t>
      </w:r>
      <w:r w:rsidR="00840F4B" w:rsidRPr="00B82ACE">
        <w:rPr>
          <w:rFonts w:ascii="Arial" w:hAnsi="Arial" w:cs="Arial"/>
          <w:color w:val="000000"/>
          <w:sz w:val="20"/>
          <w:szCs w:val="20"/>
        </w:rPr>
        <w:t xml:space="preserve"> </w:t>
      </w:r>
      <w:r w:rsidR="00840F4B" w:rsidRPr="00783619">
        <w:rPr>
          <w:rFonts w:ascii="Arial" w:hAnsi="Arial" w:cs="Arial"/>
          <w:sz w:val="20"/>
          <w:szCs w:val="20"/>
        </w:rPr>
        <w:t>Praca</w:t>
      </w:r>
      <w:r w:rsidR="009D7BFB">
        <w:rPr>
          <w:rFonts w:ascii="Arial" w:hAnsi="Arial" w:cs="Arial"/>
          <w:sz w:val="20"/>
          <w:szCs w:val="20"/>
        </w:rPr>
        <w:t xml:space="preserve"> nauczyciela</w:t>
      </w:r>
      <w:r w:rsidR="00C0296A" w:rsidRPr="00C0296A">
        <w:rPr>
          <w:rFonts w:ascii="Arial" w:hAnsi="Arial" w:cs="Arial"/>
          <w:color w:val="FF0000"/>
          <w:sz w:val="20"/>
          <w:szCs w:val="20"/>
        </w:rPr>
        <w:t xml:space="preserve"> </w:t>
      </w:r>
      <w:r w:rsidR="00783619" w:rsidRPr="00783619">
        <w:rPr>
          <w:rFonts w:ascii="Arial" w:hAnsi="Arial" w:cs="Arial"/>
          <w:sz w:val="20"/>
          <w:szCs w:val="20"/>
        </w:rPr>
        <w:t xml:space="preserve">podlega ocenie zgodnie z przepisami prawa. </w:t>
      </w:r>
    </w:p>
    <w:p w:rsidR="008139B7" w:rsidRPr="00783619" w:rsidRDefault="008139B7" w:rsidP="00840F4B">
      <w:pPr>
        <w:pStyle w:val="Bezodstpw"/>
        <w:jc w:val="both"/>
        <w:rPr>
          <w:rFonts w:ascii="Arial" w:hAnsi="Arial" w:cs="Arial"/>
          <w:sz w:val="20"/>
          <w:szCs w:val="20"/>
        </w:rPr>
      </w:pPr>
      <w:r w:rsidRPr="00783619">
        <w:rPr>
          <w:rFonts w:ascii="Arial" w:hAnsi="Arial" w:cs="Arial"/>
          <w:sz w:val="20"/>
          <w:szCs w:val="20"/>
        </w:rPr>
        <w:t xml:space="preserve">8.  </w:t>
      </w:r>
      <w:r w:rsidR="00F319AF" w:rsidRPr="00783619">
        <w:rPr>
          <w:rFonts w:ascii="Arial" w:hAnsi="Arial" w:cs="Arial"/>
          <w:sz w:val="20"/>
          <w:szCs w:val="20"/>
        </w:rPr>
        <w:t>W szkole został zatrudniony</w:t>
      </w:r>
      <w:r w:rsidRPr="00783619">
        <w:rPr>
          <w:rFonts w:ascii="Arial" w:hAnsi="Arial" w:cs="Arial"/>
          <w:sz w:val="20"/>
          <w:szCs w:val="20"/>
        </w:rPr>
        <w:t xml:space="preserve">, zgodnie z obowiązującymi przepisami, nauczyciel współorganizujący </w:t>
      </w:r>
    </w:p>
    <w:p w:rsidR="008139B7" w:rsidRPr="00783619" w:rsidRDefault="008139B7" w:rsidP="00840F4B">
      <w:pPr>
        <w:pStyle w:val="Bezodstpw"/>
        <w:jc w:val="both"/>
        <w:rPr>
          <w:rFonts w:ascii="Arial" w:hAnsi="Arial" w:cs="Arial"/>
          <w:sz w:val="20"/>
          <w:szCs w:val="20"/>
        </w:rPr>
      </w:pPr>
      <w:r w:rsidRPr="00783619">
        <w:rPr>
          <w:rFonts w:ascii="Arial" w:hAnsi="Arial" w:cs="Arial"/>
          <w:sz w:val="20"/>
          <w:szCs w:val="20"/>
        </w:rPr>
        <w:t xml:space="preserve">     kształcenie, do obowiązków którego należy:</w:t>
      </w:r>
    </w:p>
    <w:p w:rsidR="008139B7" w:rsidRPr="00783619" w:rsidRDefault="008139B7" w:rsidP="00840F4B">
      <w:pPr>
        <w:pStyle w:val="Bezodstpw"/>
        <w:jc w:val="both"/>
        <w:rPr>
          <w:rFonts w:ascii="Arial" w:hAnsi="Arial" w:cs="Arial"/>
          <w:sz w:val="20"/>
          <w:szCs w:val="20"/>
        </w:rPr>
      </w:pPr>
      <w:r w:rsidRPr="00783619">
        <w:rPr>
          <w:rFonts w:ascii="Arial" w:hAnsi="Arial" w:cs="Arial"/>
          <w:sz w:val="20"/>
          <w:szCs w:val="20"/>
        </w:rPr>
        <w:t xml:space="preserve">     1)</w:t>
      </w:r>
      <w:r w:rsidR="00403449" w:rsidRPr="00783619">
        <w:rPr>
          <w:rFonts w:ascii="Arial" w:hAnsi="Arial" w:cs="Arial"/>
          <w:sz w:val="20"/>
          <w:szCs w:val="20"/>
        </w:rPr>
        <w:t xml:space="preserve"> </w:t>
      </w:r>
      <w:r w:rsidRPr="00783619">
        <w:rPr>
          <w:rFonts w:ascii="Arial" w:hAnsi="Arial" w:cs="Arial"/>
          <w:sz w:val="20"/>
          <w:szCs w:val="20"/>
        </w:rPr>
        <w:t xml:space="preserve">wspomaganie ucznia o specjalnych potrzebach kształcenia uzyskanych na podstawie </w:t>
      </w:r>
    </w:p>
    <w:p w:rsidR="008139B7" w:rsidRPr="00783619" w:rsidRDefault="008139B7" w:rsidP="00840F4B">
      <w:pPr>
        <w:pStyle w:val="Bezodstpw"/>
        <w:jc w:val="both"/>
        <w:rPr>
          <w:rFonts w:ascii="Arial" w:hAnsi="Arial" w:cs="Arial"/>
          <w:sz w:val="20"/>
          <w:szCs w:val="20"/>
        </w:rPr>
      </w:pPr>
      <w:r w:rsidRPr="00783619">
        <w:rPr>
          <w:rFonts w:ascii="Arial" w:hAnsi="Arial" w:cs="Arial"/>
          <w:sz w:val="20"/>
          <w:szCs w:val="20"/>
        </w:rPr>
        <w:t xml:space="preserve">         orzeczenia;</w:t>
      </w:r>
    </w:p>
    <w:p w:rsidR="00403449" w:rsidRPr="00783619" w:rsidRDefault="00403449" w:rsidP="00403449">
      <w:pPr>
        <w:pStyle w:val="Bezodstpw"/>
        <w:jc w:val="both"/>
        <w:rPr>
          <w:rFonts w:ascii="Arial" w:hAnsi="Arial" w:cs="Arial"/>
          <w:sz w:val="20"/>
          <w:szCs w:val="20"/>
        </w:rPr>
      </w:pPr>
      <w:r w:rsidRPr="00783619">
        <w:rPr>
          <w:rFonts w:ascii="Arial" w:hAnsi="Arial" w:cs="Arial"/>
          <w:sz w:val="20"/>
          <w:szCs w:val="20"/>
        </w:rPr>
        <w:t xml:space="preserve">     2) współorganizowanie zajęć z nauczycielem wiodącym;</w:t>
      </w:r>
    </w:p>
    <w:p w:rsidR="00403449" w:rsidRPr="00783619" w:rsidRDefault="00403449" w:rsidP="00403449">
      <w:pPr>
        <w:pStyle w:val="Bezodstpw"/>
        <w:jc w:val="both"/>
        <w:rPr>
          <w:rFonts w:ascii="Arial" w:hAnsi="Arial" w:cs="Arial"/>
          <w:sz w:val="20"/>
          <w:szCs w:val="20"/>
        </w:rPr>
      </w:pPr>
      <w:r w:rsidRPr="00783619">
        <w:rPr>
          <w:rFonts w:ascii="Arial" w:hAnsi="Arial" w:cs="Arial"/>
          <w:sz w:val="20"/>
          <w:szCs w:val="20"/>
        </w:rPr>
        <w:t xml:space="preserve">     3) opracowywanie oraz realizacja indywidualnego programu edukacyjno-terapeutycznego </w:t>
      </w:r>
    </w:p>
    <w:p w:rsidR="008139B7" w:rsidRPr="00783619" w:rsidRDefault="00403449" w:rsidP="00403449">
      <w:pPr>
        <w:pStyle w:val="Bezodstpw"/>
        <w:jc w:val="both"/>
        <w:rPr>
          <w:rFonts w:ascii="Arial" w:hAnsi="Arial" w:cs="Arial"/>
          <w:sz w:val="20"/>
          <w:szCs w:val="20"/>
        </w:rPr>
      </w:pPr>
      <w:r w:rsidRPr="00783619">
        <w:rPr>
          <w:rFonts w:ascii="Arial" w:hAnsi="Arial" w:cs="Arial"/>
          <w:sz w:val="20"/>
          <w:szCs w:val="20"/>
        </w:rPr>
        <w:t xml:space="preserve">         z członkami PPP oraz rodzicami;</w:t>
      </w:r>
    </w:p>
    <w:p w:rsidR="00403449" w:rsidRPr="00783619" w:rsidRDefault="00403449" w:rsidP="00403449">
      <w:pPr>
        <w:pStyle w:val="Bezodstpw"/>
        <w:jc w:val="both"/>
        <w:rPr>
          <w:rFonts w:ascii="Arial" w:hAnsi="Arial" w:cs="Arial"/>
          <w:sz w:val="20"/>
          <w:szCs w:val="20"/>
        </w:rPr>
      </w:pPr>
      <w:r w:rsidRPr="00783619">
        <w:rPr>
          <w:rFonts w:ascii="Arial" w:hAnsi="Arial" w:cs="Arial"/>
          <w:sz w:val="20"/>
          <w:szCs w:val="20"/>
        </w:rPr>
        <w:t xml:space="preserve">     4) prowadzenie zajęć rewalidacyjnych;</w:t>
      </w:r>
    </w:p>
    <w:p w:rsidR="00403449" w:rsidRPr="00783619" w:rsidRDefault="00403449" w:rsidP="00403449">
      <w:pPr>
        <w:pStyle w:val="Bezodstpw"/>
        <w:jc w:val="both"/>
        <w:rPr>
          <w:rFonts w:ascii="Arial" w:hAnsi="Arial" w:cs="Arial"/>
          <w:sz w:val="20"/>
          <w:szCs w:val="20"/>
        </w:rPr>
      </w:pPr>
      <w:r w:rsidRPr="00783619">
        <w:rPr>
          <w:rFonts w:ascii="Arial" w:hAnsi="Arial" w:cs="Arial"/>
          <w:sz w:val="20"/>
          <w:szCs w:val="20"/>
        </w:rPr>
        <w:t xml:space="preserve">     5) organizowanie pomocy psychologiczno-pedagogicznej.</w:t>
      </w:r>
    </w:p>
    <w:p w:rsidR="00382F8E" w:rsidRPr="00783619" w:rsidRDefault="00DD5099" w:rsidP="00403449">
      <w:pPr>
        <w:pStyle w:val="Bezodstpw"/>
        <w:jc w:val="both"/>
        <w:rPr>
          <w:rFonts w:ascii="Arial" w:hAnsi="Arial" w:cs="Arial"/>
          <w:sz w:val="20"/>
          <w:szCs w:val="20"/>
        </w:rPr>
      </w:pPr>
      <w:r w:rsidRPr="00783619">
        <w:rPr>
          <w:rFonts w:ascii="Arial" w:hAnsi="Arial" w:cs="Arial"/>
          <w:sz w:val="20"/>
          <w:szCs w:val="20"/>
        </w:rPr>
        <w:t xml:space="preserve">9. </w:t>
      </w:r>
      <w:r w:rsidR="00F319AF" w:rsidRPr="00783619">
        <w:rPr>
          <w:rFonts w:ascii="Arial" w:hAnsi="Arial" w:cs="Arial"/>
          <w:sz w:val="20"/>
          <w:szCs w:val="20"/>
        </w:rPr>
        <w:t>W szkole został zatrudniony</w:t>
      </w:r>
      <w:r w:rsidRPr="00783619">
        <w:rPr>
          <w:rFonts w:ascii="Arial" w:hAnsi="Arial" w:cs="Arial"/>
          <w:sz w:val="20"/>
          <w:szCs w:val="20"/>
        </w:rPr>
        <w:t xml:space="preserve">, zgodnie z obowiązującymi przepisami, nauczyciel pełniący obowiązki </w:t>
      </w:r>
      <w:r w:rsidR="00382F8E" w:rsidRPr="00783619">
        <w:rPr>
          <w:rFonts w:ascii="Arial" w:hAnsi="Arial" w:cs="Arial"/>
          <w:sz w:val="20"/>
          <w:szCs w:val="20"/>
        </w:rPr>
        <w:t xml:space="preserve"> </w:t>
      </w:r>
    </w:p>
    <w:p w:rsidR="00DD5099" w:rsidRPr="00783619" w:rsidRDefault="00382F8E" w:rsidP="00403449">
      <w:pPr>
        <w:pStyle w:val="Bezodstpw"/>
        <w:jc w:val="both"/>
        <w:rPr>
          <w:rFonts w:ascii="Arial" w:hAnsi="Arial" w:cs="Arial"/>
          <w:sz w:val="20"/>
          <w:szCs w:val="20"/>
        </w:rPr>
      </w:pPr>
      <w:r w:rsidRPr="00783619">
        <w:rPr>
          <w:rFonts w:ascii="Arial" w:hAnsi="Arial" w:cs="Arial"/>
          <w:sz w:val="20"/>
          <w:szCs w:val="20"/>
        </w:rPr>
        <w:t xml:space="preserve">    </w:t>
      </w:r>
      <w:r w:rsidR="00DD5099" w:rsidRPr="00783619">
        <w:rPr>
          <w:rFonts w:ascii="Arial" w:hAnsi="Arial" w:cs="Arial"/>
          <w:sz w:val="20"/>
          <w:szCs w:val="20"/>
        </w:rPr>
        <w:t>logopedy szkolnego, do którego zakresu działań należą:</w:t>
      </w:r>
    </w:p>
    <w:p w:rsidR="00DD5099" w:rsidRPr="00783619" w:rsidRDefault="00DD5099" w:rsidP="00403449">
      <w:pPr>
        <w:pStyle w:val="Bezodstpw"/>
        <w:jc w:val="both"/>
        <w:rPr>
          <w:rFonts w:ascii="Arial" w:hAnsi="Arial" w:cs="Arial"/>
          <w:sz w:val="20"/>
          <w:szCs w:val="20"/>
        </w:rPr>
      </w:pPr>
      <w:r w:rsidRPr="00783619">
        <w:rPr>
          <w:rFonts w:ascii="Arial" w:hAnsi="Arial" w:cs="Arial"/>
          <w:sz w:val="20"/>
          <w:szCs w:val="20"/>
        </w:rPr>
        <w:t xml:space="preserve">    1) diagnozowanie logopedyczne, w tym prowadzenie badań przesiewowych w celu ustalenia stanu   </w:t>
      </w:r>
    </w:p>
    <w:p w:rsidR="00DD5099" w:rsidRPr="00783619" w:rsidRDefault="00DD5099" w:rsidP="00403449">
      <w:pPr>
        <w:pStyle w:val="Bezodstpw"/>
        <w:jc w:val="both"/>
        <w:rPr>
          <w:rFonts w:ascii="Arial" w:hAnsi="Arial" w:cs="Arial"/>
          <w:sz w:val="20"/>
          <w:szCs w:val="20"/>
        </w:rPr>
      </w:pPr>
      <w:r w:rsidRPr="00783619">
        <w:rPr>
          <w:rFonts w:ascii="Arial" w:hAnsi="Arial" w:cs="Arial"/>
          <w:sz w:val="20"/>
          <w:szCs w:val="20"/>
        </w:rPr>
        <w:t xml:space="preserve">        mowy oraz poziomu rozwoju językowego uczniów;</w:t>
      </w:r>
    </w:p>
    <w:p w:rsidR="00DD5099" w:rsidRPr="00783619" w:rsidRDefault="00DD5099" w:rsidP="00DD5099">
      <w:pPr>
        <w:pStyle w:val="Bezodstpw"/>
        <w:rPr>
          <w:rFonts w:ascii="Arial" w:hAnsi="Arial" w:cs="Arial"/>
          <w:sz w:val="20"/>
          <w:szCs w:val="20"/>
        </w:rPr>
      </w:pPr>
      <w:r w:rsidRPr="00783619">
        <w:rPr>
          <w:rFonts w:ascii="Arial" w:hAnsi="Arial" w:cs="Arial"/>
          <w:sz w:val="20"/>
          <w:szCs w:val="20"/>
        </w:rPr>
        <w:t xml:space="preserve">    2) prowadzenie zajęć logopedycznych dla uczniów oraz porad i konsultacji dla rodziców</w:t>
      </w:r>
    </w:p>
    <w:p w:rsidR="00DD5099" w:rsidRPr="00783619" w:rsidRDefault="00DD5099" w:rsidP="00DD5099">
      <w:pPr>
        <w:pStyle w:val="Bezodstpw"/>
        <w:rPr>
          <w:rFonts w:ascii="Arial" w:hAnsi="Arial" w:cs="Arial"/>
          <w:sz w:val="20"/>
          <w:szCs w:val="20"/>
        </w:rPr>
      </w:pPr>
      <w:r w:rsidRPr="00783619">
        <w:rPr>
          <w:rFonts w:ascii="Arial" w:hAnsi="Arial" w:cs="Arial"/>
          <w:sz w:val="20"/>
          <w:szCs w:val="20"/>
        </w:rPr>
        <w:t xml:space="preserve">        i nauczycieli w zakresie stymulacji rozwoju mowy uczniów i eliminowania jej zaburzeń;</w:t>
      </w:r>
    </w:p>
    <w:p w:rsidR="00DD5099" w:rsidRPr="00783619" w:rsidRDefault="00DD5099" w:rsidP="00DD5099">
      <w:pPr>
        <w:pStyle w:val="Bezodstpw"/>
        <w:rPr>
          <w:rFonts w:ascii="Arial" w:hAnsi="Arial" w:cs="Arial"/>
          <w:sz w:val="20"/>
          <w:szCs w:val="20"/>
        </w:rPr>
      </w:pPr>
      <w:r w:rsidRPr="00783619">
        <w:rPr>
          <w:rFonts w:ascii="Arial" w:hAnsi="Arial" w:cs="Arial"/>
          <w:sz w:val="20"/>
          <w:szCs w:val="20"/>
        </w:rPr>
        <w:t xml:space="preserve">    3) podejmowanie działań profilaktycznych zapobiegających powstawaniu zaburzeń komunikacji </w:t>
      </w:r>
    </w:p>
    <w:p w:rsidR="00DD5099" w:rsidRPr="00783619" w:rsidRDefault="00DD5099" w:rsidP="00DD5099">
      <w:pPr>
        <w:pStyle w:val="Bezodstpw"/>
        <w:rPr>
          <w:rFonts w:ascii="Arial" w:hAnsi="Arial" w:cs="Arial"/>
          <w:sz w:val="20"/>
          <w:szCs w:val="20"/>
        </w:rPr>
      </w:pPr>
      <w:r w:rsidRPr="00783619">
        <w:rPr>
          <w:rFonts w:ascii="Arial" w:hAnsi="Arial" w:cs="Arial"/>
          <w:sz w:val="20"/>
          <w:szCs w:val="20"/>
        </w:rPr>
        <w:t xml:space="preserve">        językowej we współpracy z rodzicami uczniów;</w:t>
      </w:r>
    </w:p>
    <w:p w:rsidR="00DD5099" w:rsidRPr="00783619" w:rsidRDefault="00DD5099" w:rsidP="00DD5099">
      <w:pPr>
        <w:pStyle w:val="Bezodstpw"/>
        <w:rPr>
          <w:rFonts w:ascii="Arial" w:hAnsi="Arial" w:cs="Arial"/>
          <w:sz w:val="20"/>
          <w:szCs w:val="20"/>
        </w:rPr>
      </w:pPr>
      <w:r w:rsidRPr="00783619">
        <w:rPr>
          <w:rFonts w:ascii="Arial" w:hAnsi="Arial" w:cs="Arial"/>
          <w:sz w:val="20"/>
          <w:szCs w:val="20"/>
        </w:rPr>
        <w:t xml:space="preserve">    4) wspieranie nauczycieli, wychowawców grup wychowawczych i innych specjalistów w:</w:t>
      </w:r>
    </w:p>
    <w:p w:rsidR="00DD5099" w:rsidRPr="00783619" w:rsidRDefault="00DD5099" w:rsidP="00DD5099">
      <w:pPr>
        <w:pStyle w:val="Bezodstpw"/>
        <w:rPr>
          <w:rFonts w:ascii="Arial" w:hAnsi="Arial" w:cs="Arial"/>
          <w:sz w:val="20"/>
          <w:szCs w:val="20"/>
        </w:rPr>
      </w:pPr>
      <w:r w:rsidRPr="00783619">
        <w:rPr>
          <w:rFonts w:ascii="Arial" w:hAnsi="Arial" w:cs="Arial"/>
          <w:sz w:val="20"/>
          <w:szCs w:val="20"/>
        </w:rPr>
        <w:lastRenderedPageBreak/>
        <w:t xml:space="preserve">        a) rozpoznawaniu indywidualnych potrzeb rozwojowych i edukacyjnych oraz możliwości  </w:t>
      </w:r>
    </w:p>
    <w:p w:rsidR="00DD5099" w:rsidRPr="00783619" w:rsidRDefault="00DD5099" w:rsidP="00DD5099">
      <w:pPr>
        <w:pStyle w:val="Bezodstpw"/>
        <w:rPr>
          <w:rFonts w:ascii="Arial" w:hAnsi="Arial" w:cs="Arial"/>
          <w:sz w:val="20"/>
          <w:szCs w:val="20"/>
        </w:rPr>
      </w:pPr>
      <w:r w:rsidRPr="00783619">
        <w:rPr>
          <w:rFonts w:ascii="Arial" w:hAnsi="Arial" w:cs="Arial"/>
          <w:sz w:val="20"/>
          <w:szCs w:val="20"/>
        </w:rPr>
        <w:t xml:space="preserve">            psychofizycznych uczniów w celu określenia mocnych stron, predyspozycji, zainteresowań i </w:t>
      </w:r>
    </w:p>
    <w:p w:rsidR="00DD5099" w:rsidRPr="00783619" w:rsidRDefault="00DD5099" w:rsidP="00DD5099">
      <w:pPr>
        <w:pStyle w:val="Bezodstpw"/>
        <w:rPr>
          <w:rFonts w:ascii="Arial" w:hAnsi="Arial" w:cs="Arial"/>
          <w:sz w:val="20"/>
          <w:szCs w:val="20"/>
        </w:rPr>
      </w:pPr>
      <w:r w:rsidRPr="00783619">
        <w:rPr>
          <w:rFonts w:ascii="Arial" w:hAnsi="Arial" w:cs="Arial"/>
          <w:sz w:val="20"/>
          <w:szCs w:val="20"/>
        </w:rPr>
        <w:t xml:space="preserve">            uzdolnień uczniów oraz przyczyn niepowodzeń edukacyjnych lub trudności w funkcjonowaniu  </w:t>
      </w:r>
    </w:p>
    <w:p w:rsidR="00DD5099" w:rsidRPr="00783619" w:rsidRDefault="00DD5099" w:rsidP="00DD5099">
      <w:pPr>
        <w:pStyle w:val="Bezodstpw"/>
        <w:rPr>
          <w:rFonts w:ascii="Arial" w:hAnsi="Arial" w:cs="Arial"/>
          <w:sz w:val="20"/>
          <w:szCs w:val="20"/>
        </w:rPr>
      </w:pPr>
      <w:r w:rsidRPr="00783619">
        <w:rPr>
          <w:rFonts w:ascii="Arial" w:hAnsi="Arial" w:cs="Arial"/>
          <w:sz w:val="20"/>
          <w:szCs w:val="20"/>
        </w:rPr>
        <w:t xml:space="preserve">        </w:t>
      </w:r>
      <w:r w:rsidR="00217F2C" w:rsidRPr="00783619">
        <w:rPr>
          <w:rFonts w:ascii="Arial" w:hAnsi="Arial" w:cs="Arial"/>
          <w:sz w:val="20"/>
          <w:szCs w:val="20"/>
        </w:rPr>
        <w:t xml:space="preserve">  </w:t>
      </w:r>
      <w:r w:rsidRPr="00783619">
        <w:rPr>
          <w:rFonts w:ascii="Arial" w:hAnsi="Arial" w:cs="Arial"/>
          <w:sz w:val="20"/>
          <w:szCs w:val="20"/>
        </w:rPr>
        <w:t xml:space="preserve"> </w:t>
      </w:r>
      <w:r w:rsidR="00FC26C1">
        <w:rPr>
          <w:rFonts w:ascii="Arial" w:hAnsi="Arial" w:cs="Arial"/>
          <w:sz w:val="20"/>
          <w:szCs w:val="20"/>
        </w:rPr>
        <w:t xml:space="preserve"> </w:t>
      </w:r>
      <w:r w:rsidRPr="00783619">
        <w:rPr>
          <w:rFonts w:ascii="Arial" w:hAnsi="Arial" w:cs="Arial"/>
          <w:sz w:val="20"/>
          <w:szCs w:val="20"/>
        </w:rPr>
        <w:t xml:space="preserve">uczniów, w tym barier i ograniczeń utrudniających funkcjonowanie ucznia i jego uczestnictwo w  </w:t>
      </w:r>
    </w:p>
    <w:p w:rsidR="00DD5099" w:rsidRPr="00080248" w:rsidRDefault="00DD5099" w:rsidP="00DD5099">
      <w:pPr>
        <w:pStyle w:val="Bezodstpw"/>
        <w:rPr>
          <w:rFonts w:ascii="Arial" w:hAnsi="Arial" w:cs="Arial"/>
          <w:sz w:val="20"/>
          <w:szCs w:val="20"/>
        </w:rPr>
      </w:pPr>
      <w:r w:rsidRPr="00080248">
        <w:rPr>
          <w:rFonts w:ascii="Arial" w:hAnsi="Arial" w:cs="Arial"/>
          <w:sz w:val="20"/>
          <w:szCs w:val="20"/>
        </w:rPr>
        <w:t xml:space="preserve">         </w:t>
      </w:r>
      <w:r w:rsidR="00217F2C" w:rsidRPr="00080248">
        <w:rPr>
          <w:rFonts w:ascii="Arial" w:hAnsi="Arial" w:cs="Arial"/>
          <w:sz w:val="20"/>
          <w:szCs w:val="20"/>
        </w:rPr>
        <w:t xml:space="preserve">  </w:t>
      </w:r>
      <w:r w:rsidR="00FC26C1" w:rsidRPr="00080248">
        <w:rPr>
          <w:rFonts w:ascii="Arial" w:hAnsi="Arial" w:cs="Arial"/>
          <w:sz w:val="20"/>
          <w:szCs w:val="20"/>
        </w:rPr>
        <w:t xml:space="preserve"> </w:t>
      </w:r>
      <w:r w:rsidR="00217F2C" w:rsidRPr="00080248">
        <w:rPr>
          <w:rFonts w:ascii="Arial" w:hAnsi="Arial" w:cs="Arial"/>
          <w:sz w:val="20"/>
          <w:szCs w:val="20"/>
        </w:rPr>
        <w:t>życiu szkoły;</w:t>
      </w:r>
    </w:p>
    <w:p w:rsidR="00217F2C" w:rsidRPr="00080248" w:rsidRDefault="00217F2C" w:rsidP="00DD5099">
      <w:pPr>
        <w:pStyle w:val="Bezodstpw"/>
        <w:rPr>
          <w:rFonts w:ascii="Arial" w:hAnsi="Arial" w:cs="Arial"/>
          <w:sz w:val="20"/>
          <w:szCs w:val="20"/>
        </w:rPr>
      </w:pPr>
      <w:r w:rsidRPr="00080248">
        <w:rPr>
          <w:rFonts w:ascii="Arial" w:hAnsi="Arial" w:cs="Arial"/>
          <w:sz w:val="20"/>
          <w:szCs w:val="20"/>
        </w:rPr>
        <w:t xml:space="preserve">     </w:t>
      </w:r>
      <w:r w:rsidR="00FC26C1" w:rsidRPr="00080248">
        <w:rPr>
          <w:rFonts w:ascii="Arial" w:hAnsi="Arial" w:cs="Arial"/>
          <w:sz w:val="20"/>
          <w:szCs w:val="20"/>
        </w:rPr>
        <w:t xml:space="preserve"> </w:t>
      </w:r>
      <w:r w:rsidRPr="00080248">
        <w:rPr>
          <w:rFonts w:ascii="Arial" w:hAnsi="Arial" w:cs="Arial"/>
          <w:sz w:val="20"/>
          <w:szCs w:val="20"/>
        </w:rPr>
        <w:t xml:space="preserve"> b)  udzielaniu pomocy psychologiczno-pedagogicznej.</w:t>
      </w:r>
    </w:p>
    <w:p w:rsidR="008E4F98" w:rsidRPr="00994B17" w:rsidRDefault="008E4F98" w:rsidP="008E4F98">
      <w:pPr>
        <w:pStyle w:val="Bezodstpw"/>
        <w:rPr>
          <w:rFonts w:ascii="Arial" w:hAnsi="Arial" w:cs="Arial"/>
          <w:sz w:val="20"/>
          <w:szCs w:val="20"/>
        </w:rPr>
      </w:pPr>
      <w:r w:rsidRPr="00994B17">
        <w:rPr>
          <w:rFonts w:ascii="Arial" w:hAnsi="Arial" w:cs="Arial"/>
          <w:sz w:val="20"/>
          <w:szCs w:val="20"/>
        </w:rPr>
        <w:t>10. W szkole pracuje pedagog szkolny i psycholog, do których zadań należą w szczególności:</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1) prowadzenie badań i działań diagnostycznych uczniów, w tym diagnozowanie indywidualnych </w:t>
      </w:r>
      <w:r w:rsidRPr="00994B17">
        <w:rPr>
          <w:rFonts w:ascii="Arial" w:hAnsi="Arial" w:cs="Arial"/>
          <w:kern w:val="0"/>
          <w:sz w:val="20"/>
          <w:szCs w:val="20"/>
          <w:lang w:eastAsia="en-US"/>
        </w:rPr>
        <w:t xml:space="preserve">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potrzeb rozwojowych i edukacyjnych oraz możliwości psychofizycznych uczniów w celu określenia </w:t>
      </w:r>
      <w:r w:rsidRPr="00994B17">
        <w:rPr>
          <w:rFonts w:ascii="Arial" w:hAnsi="Arial" w:cs="Arial"/>
          <w:kern w:val="0"/>
          <w:sz w:val="20"/>
          <w:szCs w:val="20"/>
          <w:lang w:eastAsia="en-US"/>
        </w:rPr>
        <w:t xml:space="preserve">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mocnych stron, predyspozycji, zainteresowań i uzdolnień uczniów oraz przyczyn niepowodzeń </w:t>
      </w:r>
      <w:r w:rsidRPr="00994B17">
        <w:rPr>
          <w:rFonts w:ascii="Arial" w:hAnsi="Arial" w:cs="Arial"/>
          <w:kern w:val="0"/>
          <w:sz w:val="20"/>
          <w:szCs w:val="20"/>
          <w:lang w:eastAsia="en-US"/>
        </w:rPr>
        <w:t xml:space="preserve">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edukacyjnych lub trudności w funkcjonowaniu uczniów, w tym barier i ograniczeń utrudniających </w:t>
      </w:r>
      <w:r w:rsidRPr="00994B17">
        <w:rPr>
          <w:rFonts w:ascii="Arial" w:hAnsi="Arial" w:cs="Arial"/>
          <w:kern w:val="0"/>
          <w:sz w:val="20"/>
          <w:szCs w:val="20"/>
          <w:lang w:eastAsia="en-US"/>
        </w:rPr>
        <w:t xml:space="preserve"> </w:t>
      </w:r>
    </w:p>
    <w:p w:rsidR="008E4F98"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funkcjonowanie ucznia i jego uczestnictwo w życiu szkoły;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2) diagnozowanie sytuacji wychowawczych w szkole w celu rozwiązywania problemów </w:t>
      </w:r>
      <w:r w:rsidRPr="00994B17">
        <w:rPr>
          <w:rFonts w:ascii="Arial" w:hAnsi="Arial" w:cs="Arial"/>
          <w:kern w:val="0"/>
          <w:sz w:val="20"/>
          <w:szCs w:val="20"/>
          <w:lang w:eastAsia="en-US"/>
        </w:rPr>
        <w:t xml:space="preserve">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wychowawczych stanowiących barierę i ograniczających aktywne i pełne uczestnictwo ucznia w </w:t>
      </w:r>
      <w:r w:rsidRPr="00994B17">
        <w:rPr>
          <w:rFonts w:ascii="Arial" w:hAnsi="Arial" w:cs="Arial"/>
          <w:kern w:val="0"/>
          <w:sz w:val="20"/>
          <w:szCs w:val="20"/>
          <w:lang w:eastAsia="en-US"/>
        </w:rPr>
        <w:t xml:space="preserve"> </w:t>
      </w:r>
    </w:p>
    <w:p w:rsidR="008E4F98"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życiu szkoły;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3) udzielanie uczniom pomocy psychologiczno-pedagogicznej w formach odpowiednich do </w:t>
      </w:r>
      <w:r w:rsidRPr="00994B17">
        <w:rPr>
          <w:rFonts w:ascii="Arial" w:hAnsi="Arial" w:cs="Arial"/>
          <w:kern w:val="0"/>
          <w:sz w:val="20"/>
          <w:szCs w:val="20"/>
          <w:lang w:eastAsia="en-US"/>
        </w:rPr>
        <w:t xml:space="preserve"> </w:t>
      </w:r>
    </w:p>
    <w:p w:rsidR="008E4F98"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rozpoznanych potrzeb; </w:t>
      </w:r>
    </w:p>
    <w:p w:rsidR="008E4F98"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4) podejmowanie działań z zakresu profilaktyki uzależnień i innych problemów dzieci i młodzieży;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5) minimalizowanie skutków zaburzeń rozwojowych, zapobieganie zaburzeniom zachowania oraz </w:t>
      </w:r>
      <w:r w:rsidRPr="00994B17">
        <w:rPr>
          <w:rFonts w:ascii="Arial" w:hAnsi="Arial" w:cs="Arial"/>
          <w:kern w:val="0"/>
          <w:sz w:val="20"/>
          <w:szCs w:val="20"/>
          <w:lang w:eastAsia="en-US"/>
        </w:rPr>
        <w:t xml:space="preserve"> </w:t>
      </w:r>
    </w:p>
    <w:p w:rsidR="008E4F98"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inicjowanie różnych form pomocy w środowisku szkolnym i pozaszkolnym uczniów;</w:t>
      </w:r>
    </w:p>
    <w:p w:rsidR="008E4F98"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6) inicjowanie i prowadzenie działań mediacyjnych i interwencyjnych w sytuacjach kryzysowych;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7) pomoc rodzicom i nauczycielom w rozpoznawaniu i rozwijaniu indywidualnych możliwości, </w:t>
      </w:r>
      <w:r w:rsidRPr="00994B17">
        <w:rPr>
          <w:rFonts w:ascii="Arial" w:hAnsi="Arial" w:cs="Arial"/>
          <w:kern w:val="0"/>
          <w:sz w:val="20"/>
          <w:szCs w:val="20"/>
          <w:lang w:eastAsia="en-US"/>
        </w:rPr>
        <w:t xml:space="preserve"> </w:t>
      </w:r>
    </w:p>
    <w:p w:rsidR="008E4F98"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predyspozycji i uzdolnień uczniów; </w:t>
      </w:r>
    </w:p>
    <w:p w:rsidR="008E4F98"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8) wspieranie nauczycieli, wychowawców grup wychowawczych i innych specjalistów w: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a) rozpoznawaniu indywidualnych potrzeb rozwojowych i edukacyjnych oraz możliwości </w:t>
      </w:r>
      <w:r w:rsidRPr="00994B17">
        <w:rPr>
          <w:rFonts w:ascii="Arial" w:hAnsi="Arial" w:cs="Arial"/>
          <w:kern w:val="0"/>
          <w:sz w:val="20"/>
          <w:szCs w:val="20"/>
          <w:lang w:eastAsia="en-US"/>
        </w:rPr>
        <w:t xml:space="preserve">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psychofizycznych uczniów w celu określenia mocnych stron, predyspozycji, zainteresowań i </w:t>
      </w:r>
      <w:r w:rsidRPr="00994B17">
        <w:rPr>
          <w:rFonts w:ascii="Arial" w:hAnsi="Arial" w:cs="Arial"/>
          <w:kern w:val="0"/>
          <w:sz w:val="20"/>
          <w:szCs w:val="20"/>
          <w:lang w:eastAsia="en-US"/>
        </w:rPr>
        <w:t xml:space="preserve">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uzdolnień uczniów oraz przyczyn niepowodzeń edukacyjnych lub trudności w funkcjonowaniu </w:t>
      </w:r>
      <w:r w:rsidRPr="00994B17">
        <w:rPr>
          <w:rFonts w:ascii="Arial" w:hAnsi="Arial" w:cs="Arial"/>
          <w:kern w:val="0"/>
          <w:sz w:val="20"/>
          <w:szCs w:val="20"/>
          <w:lang w:eastAsia="en-US"/>
        </w:rPr>
        <w:t xml:space="preserve"> </w:t>
      </w:r>
    </w:p>
    <w:p w:rsidR="00FC26C1"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 xml:space="preserve">uczniów, w tym barier i ograniczeń utrudniających funkcjonowanie ucznia i jego uczestnictwo w </w:t>
      </w:r>
      <w:r w:rsidRPr="00994B17">
        <w:rPr>
          <w:rFonts w:ascii="Arial" w:hAnsi="Arial" w:cs="Arial"/>
          <w:kern w:val="0"/>
          <w:sz w:val="20"/>
          <w:szCs w:val="20"/>
          <w:lang w:eastAsia="en-US"/>
        </w:rPr>
        <w:t xml:space="preserve"> </w:t>
      </w:r>
    </w:p>
    <w:p w:rsidR="008E4F98"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życiu szkoły;</w:t>
      </w:r>
    </w:p>
    <w:p w:rsidR="008E4F98" w:rsidRPr="00994B17" w:rsidRDefault="00FC26C1" w:rsidP="008E4F98">
      <w:pPr>
        <w:suppressAutoHyphens w:val="0"/>
        <w:spacing w:after="0" w:line="240" w:lineRule="auto"/>
        <w:rPr>
          <w:rFonts w:ascii="Arial" w:hAnsi="Arial" w:cs="Arial"/>
          <w:kern w:val="0"/>
          <w:sz w:val="20"/>
          <w:szCs w:val="20"/>
          <w:lang w:eastAsia="en-US"/>
        </w:rPr>
      </w:pPr>
      <w:r w:rsidRPr="00994B17">
        <w:rPr>
          <w:rFonts w:ascii="Arial" w:hAnsi="Arial" w:cs="Arial"/>
          <w:kern w:val="0"/>
          <w:sz w:val="20"/>
          <w:szCs w:val="20"/>
          <w:lang w:eastAsia="en-US"/>
        </w:rPr>
        <w:t xml:space="preserve">       </w:t>
      </w:r>
      <w:r w:rsidR="008E4F98" w:rsidRPr="00994B17">
        <w:rPr>
          <w:rFonts w:ascii="Arial" w:hAnsi="Arial" w:cs="Arial"/>
          <w:kern w:val="0"/>
          <w:sz w:val="20"/>
          <w:szCs w:val="20"/>
          <w:lang w:eastAsia="en-US"/>
        </w:rPr>
        <w:t>b) udzielaniu pomocy psychologiczno-pedagogicznej.</w:t>
      </w:r>
    </w:p>
    <w:p w:rsidR="008E4F98" w:rsidRPr="00994B17" w:rsidRDefault="008E4F98" w:rsidP="008E4F98">
      <w:pPr>
        <w:pStyle w:val="Bezodstpw"/>
        <w:rPr>
          <w:rFonts w:ascii="Arial" w:hAnsi="Arial" w:cs="Arial"/>
          <w:sz w:val="20"/>
          <w:szCs w:val="20"/>
        </w:rPr>
      </w:pPr>
      <w:r w:rsidRPr="00994B17">
        <w:rPr>
          <w:rFonts w:ascii="Arial" w:hAnsi="Arial" w:cs="Arial"/>
          <w:sz w:val="20"/>
          <w:szCs w:val="20"/>
        </w:rPr>
        <w:t>11. W szkole powołany został pedagog specjalny, do zadań którego należą w szczególności:</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1) współpraca z nauczycielami, wychowawcami grup wychowawczych lub innymi specjalistami, </w:t>
      </w:r>
      <w:r w:rsidRPr="00994B17">
        <w:rPr>
          <w:rFonts w:ascii="Arial" w:hAnsi="Arial" w:cs="Arial"/>
          <w:sz w:val="20"/>
          <w:szCs w:val="20"/>
        </w:rPr>
        <w:t xml:space="preserve">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rodzicami oraz uczniami w: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a) rekomendowaniu dyrektorowi szkoły lub placówki do realizacji działań w zakresie zapewnienia </w:t>
      </w:r>
      <w:r w:rsidRPr="00994B17">
        <w:rPr>
          <w:rFonts w:ascii="Arial" w:hAnsi="Arial" w:cs="Arial"/>
          <w:sz w:val="20"/>
          <w:szCs w:val="20"/>
        </w:rPr>
        <w:t xml:space="preserve">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aktywnego i pełnego uczestnictwa uczniów w życiu szkoły oraz dostępności osobom ze </w:t>
      </w:r>
      <w:r w:rsidRPr="00994B17">
        <w:rPr>
          <w:rFonts w:ascii="Arial" w:hAnsi="Arial" w:cs="Arial"/>
          <w:sz w:val="20"/>
          <w:szCs w:val="20"/>
        </w:rPr>
        <w:t xml:space="preserve">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27D0F" w:rsidRPr="00994B17">
        <w:rPr>
          <w:rFonts w:ascii="Arial" w:hAnsi="Arial" w:cs="Arial"/>
          <w:sz w:val="20"/>
          <w:szCs w:val="20"/>
        </w:rPr>
        <w:t xml:space="preserve">        szczególnymi potrzebami,</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b) prowadzeniu badań i działań diagnostycznych związanych z rozpoznawaniem indywidualnych </w:t>
      </w:r>
      <w:r w:rsidRPr="00994B17">
        <w:rPr>
          <w:rFonts w:ascii="Arial" w:hAnsi="Arial" w:cs="Arial"/>
          <w:sz w:val="20"/>
          <w:szCs w:val="20"/>
        </w:rPr>
        <w:t xml:space="preserve">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potrzeb rozwojowych i edukacyjnych oraz możliwości psychofizycznych uczniów w celu </w:t>
      </w:r>
      <w:r w:rsidRPr="00994B17">
        <w:rPr>
          <w:rFonts w:ascii="Arial" w:hAnsi="Arial" w:cs="Arial"/>
          <w:sz w:val="20"/>
          <w:szCs w:val="20"/>
        </w:rPr>
        <w:t xml:space="preserve">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określenia mocnych stron, predyspozycji, zainteresowań i uzdolnień uczniów oraz przyczyn </w:t>
      </w:r>
      <w:r w:rsidRPr="00994B17">
        <w:rPr>
          <w:rFonts w:ascii="Arial" w:hAnsi="Arial" w:cs="Arial"/>
          <w:sz w:val="20"/>
          <w:szCs w:val="20"/>
        </w:rPr>
        <w:t xml:space="preserve">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niepowodzeń edukacyjnych lub trudności w funkcjonowaniu uczniów, w tym barier i ograniczeń </w:t>
      </w:r>
      <w:r w:rsidRPr="00994B17">
        <w:rPr>
          <w:rFonts w:ascii="Arial" w:hAnsi="Arial" w:cs="Arial"/>
          <w:sz w:val="20"/>
          <w:szCs w:val="20"/>
        </w:rPr>
        <w:t xml:space="preserve">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utrudniających funkcjonowanie ucznia i jego uczestnic</w:t>
      </w:r>
      <w:r w:rsidR="00827D0F" w:rsidRPr="00994B17">
        <w:rPr>
          <w:rFonts w:ascii="Arial" w:hAnsi="Arial" w:cs="Arial"/>
          <w:sz w:val="20"/>
          <w:szCs w:val="20"/>
        </w:rPr>
        <w:t>two w życiu szkoły,</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c) rozwiązywaniu problemów dydakty</w:t>
      </w:r>
      <w:r w:rsidR="00827D0F" w:rsidRPr="00994B17">
        <w:rPr>
          <w:rFonts w:ascii="Arial" w:hAnsi="Arial" w:cs="Arial"/>
          <w:sz w:val="20"/>
          <w:szCs w:val="20"/>
        </w:rPr>
        <w:t>cznych i wychowawczych uczniów,</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d) określaniu niezbędnych do nauki warunków, sprzętu specjalistycznego i środków </w:t>
      </w:r>
      <w:r w:rsidRPr="00994B17">
        <w:rPr>
          <w:rFonts w:ascii="Arial" w:hAnsi="Arial" w:cs="Arial"/>
          <w:sz w:val="20"/>
          <w:szCs w:val="20"/>
        </w:rPr>
        <w:t xml:space="preserve">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dydaktycznych, w tym wykorzystujących technologie informacyjno-komunikacyjne, </w:t>
      </w:r>
      <w:r w:rsidRPr="00994B17">
        <w:rPr>
          <w:rFonts w:ascii="Arial" w:hAnsi="Arial" w:cs="Arial"/>
          <w:sz w:val="20"/>
          <w:szCs w:val="20"/>
        </w:rPr>
        <w:t xml:space="preserve">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odpowiednich ze względu na indywidualne potrzeby rozwojowe i edukacyjne oraz możliwości </w:t>
      </w:r>
      <w:r w:rsidRPr="00994B17">
        <w:rPr>
          <w:rFonts w:ascii="Arial" w:hAnsi="Arial" w:cs="Arial"/>
          <w:sz w:val="20"/>
          <w:szCs w:val="20"/>
        </w:rPr>
        <w:t xml:space="preserve">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27D0F" w:rsidRPr="00994B17">
        <w:rPr>
          <w:rFonts w:ascii="Arial" w:hAnsi="Arial" w:cs="Arial"/>
          <w:sz w:val="20"/>
          <w:szCs w:val="20"/>
        </w:rPr>
        <w:t>psychofizyczne ucznia,</w:t>
      </w:r>
      <w:r w:rsidR="008E4F98" w:rsidRPr="00994B17">
        <w:rPr>
          <w:rFonts w:ascii="Arial" w:hAnsi="Arial" w:cs="Arial"/>
          <w:sz w:val="20"/>
          <w:szCs w:val="20"/>
        </w:rPr>
        <w:t xml:space="preserve">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2) współpraca z zespołem, w zakresie opracowania i realizacji indywidualnego programu </w:t>
      </w:r>
      <w:r w:rsidRPr="00994B17">
        <w:rPr>
          <w:rFonts w:ascii="Arial" w:hAnsi="Arial" w:cs="Arial"/>
          <w:sz w:val="20"/>
          <w:szCs w:val="20"/>
        </w:rPr>
        <w:t xml:space="preserve">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edukacyjno-terapeutycznego ucznia posiadającego orzeczenie o potrzebie kształcenia </w:t>
      </w:r>
      <w:r w:rsidRPr="00994B17">
        <w:rPr>
          <w:rFonts w:ascii="Arial" w:hAnsi="Arial" w:cs="Arial"/>
          <w:sz w:val="20"/>
          <w:szCs w:val="20"/>
        </w:rPr>
        <w:t xml:space="preserve">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specjalnego, w tym zapewnienia mu pomo</w:t>
      </w:r>
      <w:r w:rsidR="00827D0F" w:rsidRPr="00994B17">
        <w:rPr>
          <w:rFonts w:ascii="Arial" w:hAnsi="Arial" w:cs="Arial"/>
          <w:sz w:val="20"/>
          <w:szCs w:val="20"/>
        </w:rPr>
        <w:t>cy psychologiczno-pedagogicznej,</w:t>
      </w:r>
      <w:r w:rsidR="008E4F98" w:rsidRPr="00994B17">
        <w:rPr>
          <w:rFonts w:ascii="Arial" w:hAnsi="Arial" w:cs="Arial"/>
          <w:sz w:val="20"/>
          <w:szCs w:val="20"/>
        </w:rPr>
        <w:t xml:space="preserve">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3) wspieranie nauczycieli, wychowawców grup wychowawczych i innych specjalistów w: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a) rozpoznawaniu przyczyn niepowodzeń edukacyjnych uczniów lub trudności w ich </w:t>
      </w:r>
      <w:r w:rsidRPr="00994B17">
        <w:rPr>
          <w:rFonts w:ascii="Arial" w:hAnsi="Arial" w:cs="Arial"/>
          <w:sz w:val="20"/>
          <w:szCs w:val="20"/>
        </w:rPr>
        <w:t xml:space="preserve">  </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funkcjonowaniu, w tym barier i ograniczeń utrudniających funkcjonowanie ucznia i jego </w:t>
      </w:r>
      <w:r w:rsidRPr="00994B17">
        <w:rPr>
          <w:rFonts w:ascii="Arial" w:hAnsi="Arial" w:cs="Arial"/>
          <w:sz w:val="20"/>
          <w:szCs w:val="20"/>
        </w:rPr>
        <w:t xml:space="preserve">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uczestnict</w:t>
      </w:r>
      <w:r w:rsidR="00827D0F" w:rsidRPr="00994B17">
        <w:rPr>
          <w:rFonts w:ascii="Arial" w:hAnsi="Arial" w:cs="Arial"/>
          <w:sz w:val="20"/>
          <w:szCs w:val="20"/>
        </w:rPr>
        <w:t>wo w życiu szkoły lub placówki,</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b) udzielaniu pomocy psychologiczno-pedagogicznej w</w:t>
      </w:r>
      <w:r w:rsidR="00827D0F" w:rsidRPr="00994B17">
        <w:rPr>
          <w:rFonts w:ascii="Arial" w:hAnsi="Arial" w:cs="Arial"/>
          <w:sz w:val="20"/>
          <w:szCs w:val="20"/>
        </w:rPr>
        <w:t xml:space="preserve"> bezpośredniej pracy z uczniem,</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c) dostosowaniu sposobów i metod pracy do indywidualnych potrzeb rozwojowych i edukacyjnych </w:t>
      </w:r>
      <w:r w:rsidRPr="00994B17">
        <w:rPr>
          <w:rFonts w:ascii="Arial" w:hAnsi="Arial" w:cs="Arial"/>
          <w:sz w:val="20"/>
          <w:szCs w:val="20"/>
        </w:rPr>
        <w:t xml:space="preserve">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ucznia oraz je</w:t>
      </w:r>
      <w:r w:rsidRPr="00994B17">
        <w:rPr>
          <w:rFonts w:ascii="Arial" w:hAnsi="Arial" w:cs="Arial"/>
          <w:sz w:val="20"/>
          <w:szCs w:val="20"/>
        </w:rPr>
        <w:t>go m</w:t>
      </w:r>
      <w:r w:rsidR="00827D0F" w:rsidRPr="00994B17">
        <w:rPr>
          <w:rFonts w:ascii="Arial" w:hAnsi="Arial" w:cs="Arial"/>
          <w:sz w:val="20"/>
          <w:szCs w:val="20"/>
        </w:rPr>
        <w:t>ożliwości psychofizycznych,</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d) doborze metod, form kształcenia i środków dydaktycznych do potrzeb uczniów;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4) udzielanie pomocy psychologiczno-pedagogicznej uczniom, rodzicom uczniów i nauczycielom;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5) współpraca, w zależności o</w:t>
      </w:r>
      <w:r w:rsidRPr="00994B17">
        <w:rPr>
          <w:rFonts w:ascii="Arial" w:hAnsi="Arial" w:cs="Arial"/>
          <w:sz w:val="20"/>
          <w:szCs w:val="20"/>
        </w:rPr>
        <w:t>d potrzeb, z innymi podmiotami;</w:t>
      </w:r>
    </w:p>
    <w:p w:rsidR="00FC26C1" w:rsidRPr="00994B17" w:rsidRDefault="00FC26C1" w:rsidP="008E4F98">
      <w:pPr>
        <w:pStyle w:val="Bezodstpw"/>
        <w:rPr>
          <w:rFonts w:ascii="Arial" w:hAnsi="Arial" w:cs="Arial"/>
          <w:sz w:val="20"/>
          <w:szCs w:val="20"/>
        </w:rPr>
      </w:pPr>
      <w:r w:rsidRPr="00994B17">
        <w:rPr>
          <w:rFonts w:ascii="Arial" w:hAnsi="Arial" w:cs="Arial"/>
          <w:sz w:val="20"/>
          <w:szCs w:val="20"/>
        </w:rPr>
        <w:t xml:space="preserve">   </w:t>
      </w:r>
      <w:r w:rsidR="008E4F98" w:rsidRPr="00994B17">
        <w:rPr>
          <w:rFonts w:ascii="Arial" w:hAnsi="Arial" w:cs="Arial"/>
          <w:sz w:val="20"/>
          <w:szCs w:val="20"/>
        </w:rPr>
        <w:t xml:space="preserve">6) przedstawianie radzie pedagogicznej propozycji w zakresie doskonalenia zawodowego </w:t>
      </w:r>
      <w:r w:rsidRPr="00994B17">
        <w:rPr>
          <w:rFonts w:ascii="Arial" w:hAnsi="Arial" w:cs="Arial"/>
          <w:sz w:val="20"/>
          <w:szCs w:val="20"/>
        </w:rPr>
        <w:t xml:space="preserve">   </w:t>
      </w:r>
    </w:p>
    <w:p w:rsidR="008E4F98" w:rsidRPr="00994B17" w:rsidRDefault="00FC26C1" w:rsidP="008E4F98">
      <w:pPr>
        <w:pStyle w:val="Bezodstpw"/>
        <w:rPr>
          <w:rFonts w:ascii="Arial" w:hAnsi="Arial" w:cs="Arial"/>
          <w:sz w:val="20"/>
          <w:szCs w:val="20"/>
        </w:rPr>
      </w:pPr>
      <w:r w:rsidRPr="00994B17">
        <w:rPr>
          <w:rFonts w:ascii="Arial" w:hAnsi="Arial" w:cs="Arial"/>
          <w:sz w:val="20"/>
          <w:szCs w:val="20"/>
        </w:rPr>
        <w:lastRenderedPageBreak/>
        <w:t xml:space="preserve">       </w:t>
      </w:r>
      <w:r w:rsidR="008E4F98" w:rsidRPr="00994B17">
        <w:rPr>
          <w:rFonts w:ascii="Arial" w:hAnsi="Arial" w:cs="Arial"/>
          <w:sz w:val="20"/>
          <w:szCs w:val="20"/>
        </w:rPr>
        <w:t>nauczycieli szkoły lub placówki w zakresie zadań określonych w pkt 1–5.</w:t>
      </w:r>
    </w:p>
    <w:p w:rsidR="008C258A" w:rsidRDefault="008C258A" w:rsidP="007917BB">
      <w:pPr>
        <w:pStyle w:val="PKTpunkt"/>
        <w:spacing w:line="240" w:lineRule="auto"/>
        <w:ind w:left="0" w:firstLine="0"/>
        <w:jc w:val="center"/>
        <w:rPr>
          <w:rFonts w:ascii="Arial" w:hAnsi="Arial"/>
          <w:b/>
          <w:sz w:val="20"/>
        </w:rPr>
      </w:pPr>
    </w:p>
    <w:p w:rsidR="007917BB" w:rsidRDefault="007917BB" w:rsidP="007917BB">
      <w:pPr>
        <w:pStyle w:val="PKTpunkt"/>
        <w:spacing w:line="240" w:lineRule="auto"/>
        <w:ind w:left="0" w:firstLine="0"/>
        <w:jc w:val="center"/>
        <w:rPr>
          <w:rFonts w:ascii="Arial" w:hAnsi="Arial"/>
          <w:sz w:val="20"/>
        </w:rPr>
      </w:pPr>
      <w:r>
        <w:rPr>
          <w:rFonts w:ascii="Arial" w:hAnsi="Arial"/>
          <w:b/>
          <w:sz w:val="20"/>
        </w:rPr>
        <w:t>§ 19.</w:t>
      </w:r>
    </w:p>
    <w:p w:rsidR="007917BB" w:rsidRDefault="007917BB" w:rsidP="00DB5E47">
      <w:pPr>
        <w:numPr>
          <w:ilvl w:val="0"/>
          <w:numId w:val="39"/>
        </w:numPr>
        <w:spacing w:after="0" w:line="240" w:lineRule="auto"/>
        <w:ind w:left="360"/>
        <w:jc w:val="both"/>
        <w:rPr>
          <w:rFonts w:ascii="Arial" w:hAnsi="Arial" w:cs="Arial"/>
          <w:sz w:val="20"/>
          <w:szCs w:val="20"/>
        </w:rPr>
      </w:pPr>
      <w:r>
        <w:rPr>
          <w:rFonts w:ascii="Arial" w:hAnsi="Arial" w:cs="Arial"/>
          <w:sz w:val="20"/>
          <w:szCs w:val="20"/>
        </w:rPr>
        <w:t>Nauczyciele prowadzący zajęcia w danym oddziale tworzą zespół klasowy, którego zadaniem jest w szczególności ustalenie szkolnego zestawu programów nauczania i szkolnego zestawu podręczników dla danego oddziału oraz jego modyfikowanie w miarę potrzeb.</w:t>
      </w:r>
    </w:p>
    <w:p w:rsidR="007917BB" w:rsidRDefault="007917BB" w:rsidP="00DB5E47">
      <w:pPr>
        <w:numPr>
          <w:ilvl w:val="0"/>
          <w:numId w:val="39"/>
        </w:numPr>
        <w:spacing w:after="0" w:line="240" w:lineRule="auto"/>
        <w:ind w:left="360"/>
        <w:jc w:val="both"/>
        <w:rPr>
          <w:rFonts w:ascii="Arial" w:hAnsi="Arial" w:cs="Arial"/>
          <w:b/>
          <w:sz w:val="20"/>
        </w:rPr>
      </w:pPr>
      <w:r>
        <w:rPr>
          <w:rFonts w:ascii="Arial" w:hAnsi="Arial" w:cs="Arial"/>
          <w:sz w:val="20"/>
          <w:szCs w:val="20"/>
        </w:rPr>
        <w:t>Dyrektor szkoły może tworzyć zespoły wychowawcze, zespoły przedmiotowe lub inne zespoły problemowo-zadaniowe. Pracą zespołu kieruje przewodniczący powoływany przez dyrektora szkoły, na wniosek zespołu.</w:t>
      </w:r>
    </w:p>
    <w:p w:rsidR="00611742" w:rsidRPr="005E0622" w:rsidRDefault="00611742" w:rsidP="009674AC">
      <w:pPr>
        <w:pStyle w:val="Bezodstpw"/>
        <w:rPr>
          <w:rFonts w:ascii="Arial" w:hAnsi="Arial" w:cs="Arial"/>
          <w:sz w:val="20"/>
          <w:szCs w:val="20"/>
        </w:rPr>
      </w:pPr>
      <w:r w:rsidRPr="005E0622">
        <w:rPr>
          <w:rFonts w:ascii="Arial" w:hAnsi="Arial" w:cs="Arial"/>
          <w:sz w:val="20"/>
          <w:szCs w:val="20"/>
        </w:rPr>
        <w:t xml:space="preserve">3. </w:t>
      </w:r>
      <w:r w:rsidR="009674AC" w:rsidRPr="005E0622">
        <w:rPr>
          <w:rFonts w:ascii="Arial" w:hAnsi="Arial" w:cs="Arial"/>
          <w:sz w:val="20"/>
          <w:szCs w:val="20"/>
        </w:rPr>
        <w:t xml:space="preserve">  </w:t>
      </w:r>
      <w:r w:rsidRPr="005E0622">
        <w:rPr>
          <w:rFonts w:ascii="Arial" w:hAnsi="Arial" w:cs="Arial"/>
          <w:sz w:val="20"/>
          <w:szCs w:val="20"/>
        </w:rPr>
        <w:t>Nauczyciele tworzą zespoły przedmiotowe.</w:t>
      </w:r>
    </w:p>
    <w:p w:rsidR="00611742" w:rsidRPr="005E0622" w:rsidRDefault="009674AC" w:rsidP="009674AC">
      <w:pPr>
        <w:pStyle w:val="Bezodstpw"/>
        <w:rPr>
          <w:rFonts w:ascii="Arial" w:hAnsi="Arial" w:cs="Arial"/>
          <w:sz w:val="20"/>
          <w:szCs w:val="20"/>
        </w:rPr>
      </w:pPr>
      <w:r w:rsidRPr="005E0622">
        <w:rPr>
          <w:rFonts w:ascii="Arial" w:hAnsi="Arial" w:cs="Arial"/>
          <w:sz w:val="20"/>
          <w:szCs w:val="20"/>
        </w:rPr>
        <w:t xml:space="preserve">4.   </w:t>
      </w:r>
      <w:r w:rsidR="00611742" w:rsidRPr="005E0622">
        <w:rPr>
          <w:rFonts w:ascii="Arial" w:hAnsi="Arial" w:cs="Arial"/>
          <w:sz w:val="20"/>
          <w:szCs w:val="20"/>
        </w:rPr>
        <w:t>Pracą zespołu przedmiotowego kieruje lider powołany przez zespół.</w:t>
      </w:r>
    </w:p>
    <w:p w:rsidR="00611742" w:rsidRPr="005E0622" w:rsidRDefault="00611742" w:rsidP="009674AC">
      <w:pPr>
        <w:pStyle w:val="Bezodstpw"/>
        <w:rPr>
          <w:rFonts w:ascii="Arial" w:hAnsi="Arial" w:cs="Arial"/>
          <w:sz w:val="20"/>
          <w:szCs w:val="20"/>
        </w:rPr>
      </w:pPr>
      <w:r w:rsidRPr="005E0622">
        <w:t>5</w:t>
      </w:r>
      <w:r w:rsidR="009674AC" w:rsidRPr="005E0622">
        <w:rPr>
          <w:rFonts w:ascii="Arial" w:hAnsi="Arial" w:cs="Arial"/>
          <w:sz w:val="20"/>
          <w:szCs w:val="20"/>
        </w:rPr>
        <w:t xml:space="preserve">.  </w:t>
      </w:r>
      <w:r w:rsidRPr="005E0622">
        <w:rPr>
          <w:rFonts w:ascii="Arial" w:hAnsi="Arial" w:cs="Arial"/>
          <w:sz w:val="20"/>
          <w:szCs w:val="20"/>
        </w:rPr>
        <w:t>Cele i zadania zespołu obejmują:</w:t>
      </w:r>
    </w:p>
    <w:p w:rsidR="009674AC" w:rsidRPr="005E0622" w:rsidRDefault="00B93C1C" w:rsidP="00B93C1C">
      <w:pPr>
        <w:pStyle w:val="Bezodstpw"/>
        <w:jc w:val="both"/>
        <w:rPr>
          <w:rFonts w:ascii="Arial" w:hAnsi="Arial" w:cs="Arial"/>
          <w:sz w:val="20"/>
          <w:szCs w:val="20"/>
        </w:rPr>
      </w:pPr>
      <w:r w:rsidRPr="005E0622">
        <w:rPr>
          <w:rFonts w:ascii="Arial" w:hAnsi="Arial" w:cs="Arial"/>
          <w:sz w:val="20"/>
          <w:szCs w:val="20"/>
        </w:rPr>
        <w:t xml:space="preserve">       1) </w:t>
      </w:r>
      <w:r w:rsidR="00611742" w:rsidRPr="005E0622">
        <w:rPr>
          <w:rFonts w:ascii="Arial" w:hAnsi="Arial" w:cs="Arial"/>
          <w:sz w:val="20"/>
          <w:szCs w:val="20"/>
        </w:rPr>
        <w:t xml:space="preserve">zorganizowanie współpracy nauczycieli dla uzgodnienia sposobów realizacji programów </w:t>
      </w:r>
      <w:r w:rsidR="009674AC" w:rsidRPr="005E0622">
        <w:rPr>
          <w:rFonts w:ascii="Arial" w:hAnsi="Arial" w:cs="Arial"/>
          <w:sz w:val="20"/>
          <w:szCs w:val="20"/>
        </w:rPr>
        <w:t xml:space="preserve"> </w:t>
      </w:r>
    </w:p>
    <w:p w:rsidR="00611742" w:rsidRPr="005E0622" w:rsidRDefault="00B93C1C" w:rsidP="00B93C1C">
      <w:pPr>
        <w:pStyle w:val="Bezodstpw"/>
        <w:jc w:val="both"/>
        <w:rPr>
          <w:rFonts w:ascii="Arial" w:hAnsi="Arial" w:cs="Arial"/>
          <w:sz w:val="20"/>
          <w:szCs w:val="20"/>
        </w:rPr>
      </w:pPr>
      <w:r w:rsidRPr="005E0622">
        <w:rPr>
          <w:rFonts w:ascii="Arial" w:hAnsi="Arial" w:cs="Arial"/>
          <w:sz w:val="20"/>
          <w:szCs w:val="20"/>
        </w:rPr>
        <w:t xml:space="preserve">          </w:t>
      </w:r>
      <w:r w:rsidR="00611742" w:rsidRPr="005E0622">
        <w:rPr>
          <w:rFonts w:ascii="Arial" w:hAnsi="Arial" w:cs="Arial"/>
          <w:sz w:val="20"/>
          <w:szCs w:val="20"/>
        </w:rPr>
        <w:t>nauczania;</w:t>
      </w:r>
    </w:p>
    <w:p w:rsidR="00611742" w:rsidRPr="005E0622" w:rsidRDefault="00B93C1C" w:rsidP="00B93C1C">
      <w:pPr>
        <w:pStyle w:val="Bezodstpw"/>
        <w:ind w:left="360"/>
        <w:jc w:val="both"/>
        <w:rPr>
          <w:rFonts w:ascii="Arial" w:hAnsi="Arial" w:cs="Arial"/>
          <w:sz w:val="20"/>
          <w:szCs w:val="20"/>
        </w:rPr>
      </w:pPr>
      <w:r w:rsidRPr="005E0622">
        <w:rPr>
          <w:rFonts w:ascii="Arial" w:hAnsi="Arial" w:cs="Arial"/>
          <w:sz w:val="20"/>
          <w:szCs w:val="20"/>
        </w:rPr>
        <w:t xml:space="preserve"> 2) </w:t>
      </w:r>
      <w:r w:rsidR="00611742" w:rsidRPr="005E0622">
        <w:rPr>
          <w:rFonts w:ascii="Arial" w:hAnsi="Arial" w:cs="Arial"/>
          <w:sz w:val="20"/>
          <w:szCs w:val="20"/>
        </w:rPr>
        <w:t>korelowanie treści nauczania przedmiotów pokrewnych;</w:t>
      </w:r>
    </w:p>
    <w:p w:rsidR="00611742" w:rsidRPr="005E0622" w:rsidRDefault="00B93C1C" w:rsidP="005E0622">
      <w:pPr>
        <w:pStyle w:val="Bezodstpw"/>
        <w:ind w:left="360"/>
        <w:jc w:val="both"/>
        <w:rPr>
          <w:rFonts w:ascii="Arial" w:hAnsi="Arial" w:cs="Arial"/>
          <w:sz w:val="20"/>
          <w:szCs w:val="20"/>
        </w:rPr>
      </w:pPr>
      <w:r w:rsidRPr="005E0622">
        <w:rPr>
          <w:rFonts w:ascii="Arial" w:hAnsi="Arial" w:cs="Arial"/>
          <w:sz w:val="20"/>
          <w:szCs w:val="20"/>
        </w:rPr>
        <w:t xml:space="preserve"> 3) </w:t>
      </w:r>
      <w:r w:rsidR="00611742" w:rsidRPr="005E0622">
        <w:rPr>
          <w:rFonts w:ascii="Arial" w:hAnsi="Arial" w:cs="Arial"/>
          <w:sz w:val="20"/>
          <w:szCs w:val="20"/>
        </w:rPr>
        <w:t xml:space="preserve">wspólne opracowanie </w:t>
      </w:r>
      <w:r w:rsidR="005E0622" w:rsidRPr="005E0622">
        <w:rPr>
          <w:rFonts w:ascii="Arial" w:hAnsi="Arial" w:cs="Arial"/>
          <w:sz w:val="20"/>
          <w:szCs w:val="20"/>
        </w:rPr>
        <w:t xml:space="preserve">zasad </w:t>
      </w:r>
      <w:r w:rsidR="00611742" w:rsidRPr="005E0622">
        <w:rPr>
          <w:rFonts w:ascii="Arial" w:hAnsi="Arial" w:cs="Arial"/>
          <w:sz w:val="20"/>
          <w:szCs w:val="20"/>
        </w:rPr>
        <w:t xml:space="preserve">oceniania uczniów oraz sposobów badania </w:t>
      </w:r>
      <w:r w:rsidR="005E0622" w:rsidRPr="005E0622">
        <w:rPr>
          <w:rFonts w:ascii="Arial" w:hAnsi="Arial" w:cs="Arial"/>
          <w:sz w:val="20"/>
          <w:szCs w:val="20"/>
        </w:rPr>
        <w:t>wyników nauczania;</w:t>
      </w:r>
      <w:r w:rsidRPr="005E0622">
        <w:rPr>
          <w:rFonts w:ascii="Arial" w:hAnsi="Arial" w:cs="Arial"/>
          <w:sz w:val="20"/>
          <w:szCs w:val="20"/>
        </w:rPr>
        <w:t xml:space="preserve">       </w:t>
      </w:r>
    </w:p>
    <w:p w:rsidR="009674AC" w:rsidRPr="005E0622" w:rsidRDefault="00B93C1C" w:rsidP="00B93C1C">
      <w:pPr>
        <w:pStyle w:val="Bezodstpw"/>
        <w:jc w:val="both"/>
        <w:rPr>
          <w:rFonts w:ascii="Arial" w:hAnsi="Arial" w:cs="Arial"/>
          <w:sz w:val="20"/>
          <w:szCs w:val="20"/>
        </w:rPr>
      </w:pPr>
      <w:r w:rsidRPr="005E0622">
        <w:rPr>
          <w:rFonts w:ascii="Arial" w:hAnsi="Arial" w:cs="Arial"/>
          <w:sz w:val="20"/>
          <w:szCs w:val="20"/>
        </w:rPr>
        <w:t xml:space="preserve">       4) </w:t>
      </w:r>
      <w:r w:rsidR="00611742" w:rsidRPr="005E0622">
        <w:rPr>
          <w:rFonts w:ascii="Arial" w:hAnsi="Arial" w:cs="Arial"/>
          <w:sz w:val="20"/>
          <w:szCs w:val="20"/>
        </w:rPr>
        <w:t xml:space="preserve">organizowanie wewnątrzszkolnego doskonalenia zawodowego oraz doradztwa metodycznego </w:t>
      </w:r>
    </w:p>
    <w:p w:rsidR="00611742" w:rsidRPr="005E0622" w:rsidRDefault="00B93C1C" w:rsidP="00B93C1C">
      <w:pPr>
        <w:pStyle w:val="Bezodstpw"/>
        <w:jc w:val="both"/>
        <w:rPr>
          <w:rFonts w:ascii="Arial" w:hAnsi="Arial" w:cs="Arial"/>
          <w:sz w:val="20"/>
          <w:szCs w:val="20"/>
        </w:rPr>
      </w:pPr>
      <w:r w:rsidRPr="005E0622">
        <w:rPr>
          <w:rFonts w:ascii="Arial" w:hAnsi="Arial" w:cs="Arial"/>
          <w:sz w:val="20"/>
          <w:szCs w:val="20"/>
        </w:rPr>
        <w:t xml:space="preserve">           </w:t>
      </w:r>
      <w:r w:rsidR="00611742" w:rsidRPr="005E0622">
        <w:rPr>
          <w:rFonts w:ascii="Arial" w:hAnsi="Arial" w:cs="Arial"/>
          <w:sz w:val="20"/>
          <w:szCs w:val="20"/>
        </w:rPr>
        <w:t>dla początkujących nauczycieli;</w:t>
      </w:r>
    </w:p>
    <w:p w:rsidR="009674AC" w:rsidRPr="005E0622" w:rsidRDefault="00B93C1C" w:rsidP="00B93C1C">
      <w:pPr>
        <w:pStyle w:val="Bezodstpw"/>
        <w:ind w:left="360"/>
        <w:jc w:val="both"/>
        <w:rPr>
          <w:rFonts w:ascii="Arial" w:hAnsi="Arial" w:cs="Arial"/>
          <w:sz w:val="20"/>
          <w:szCs w:val="20"/>
        </w:rPr>
      </w:pPr>
      <w:r w:rsidRPr="005E0622">
        <w:rPr>
          <w:rFonts w:ascii="Arial" w:hAnsi="Arial" w:cs="Arial"/>
          <w:sz w:val="20"/>
          <w:szCs w:val="20"/>
        </w:rPr>
        <w:t xml:space="preserve"> 5) </w:t>
      </w:r>
      <w:r w:rsidR="00611742" w:rsidRPr="005E0622">
        <w:rPr>
          <w:rFonts w:ascii="Arial" w:hAnsi="Arial" w:cs="Arial"/>
          <w:sz w:val="20"/>
          <w:szCs w:val="20"/>
        </w:rPr>
        <w:t xml:space="preserve">współdziałanie w organizowaniu pracowni i laboratoriów przedmiotowych, a także </w:t>
      </w:r>
    </w:p>
    <w:p w:rsidR="00611742" w:rsidRPr="005E0622" w:rsidRDefault="00B93C1C" w:rsidP="00B93C1C">
      <w:pPr>
        <w:pStyle w:val="Bezodstpw"/>
        <w:jc w:val="both"/>
        <w:rPr>
          <w:rFonts w:ascii="Arial" w:hAnsi="Arial" w:cs="Arial"/>
          <w:sz w:val="20"/>
          <w:szCs w:val="20"/>
        </w:rPr>
      </w:pPr>
      <w:r w:rsidRPr="005E0622">
        <w:rPr>
          <w:rFonts w:ascii="Arial" w:hAnsi="Arial" w:cs="Arial"/>
          <w:sz w:val="20"/>
          <w:szCs w:val="20"/>
        </w:rPr>
        <w:t xml:space="preserve">           </w:t>
      </w:r>
      <w:r w:rsidR="00611742" w:rsidRPr="005E0622">
        <w:rPr>
          <w:rFonts w:ascii="Arial" w:hAnsi="Arial" w:cs="Arial"/>
          <w:sz w:val="20"/>
          <w:szCs w:val="20"/>
        </w:rPr>
        <w:t>uzupełnianie ich wyposażenia;</w:t>
      </w:r>
      <w:r w:rsidRPr="005E0622">
        <w:rPr>
          <w:rFonts w:ascii="Arial" w:hAnsi="Arial" w:cs="Arial"/>
          <w:sz w:val="20"/>
          <w:szCs w:val="20"/>
        </w:rPr>
        <w:t xml:space="preserve"> </w:t>
      </w:r>
    </w:p>
    <w:p w:rsidR="00B93C1C" w:rsidRPr="005E0622" w:rsidRDefault="00B93C1C" w:rsidP="00B93C1C">
      <w:pPr>
        <w:pStyle w:val="Bezodstpw"/>
        <w:ind w:left="360"/>
        <w:jc w:val="both"/>
        <w:rPr>
          <w:rFonts w:ascii="Arial" w:hAnsi="Arial" w:cs="Arial"/>
          <w:sz w:val="20"/>
          <w:szCs w:val="20"/>
        </w:rPr>
      </w:pPr>
      <w:r w:rsidRPr="005E0622">
        <w:rPr>
          <w:rFonts w:ascii="Arial" w:hAnsi="Arial" w:cs="Arial"/>
          <w:sz w:val="20"/>
          <w:szCs w:val="20"/>
        </w:rPr>
        <w:t xml:space="preserve"> 6) </w:t>
      </w:r>
      <w:r w:rsidR="00611742" w:rsidRPr="005E0622">
        <w:rPr>
          <w:rFonts w:ascii="Arial" w:hAnsi="Arial" w:cs="Arial"/>
          <w:sz w:val="20"/>
          <w:szCs w:val="20"/>
        </w:rPr>
        <w:t>wspólne opiniowanie przygotowanych w s</w:t>
      </w:r>
      <w:r w:rsidR="009674AC" w:rsidRPr="005E0622">
        <w:rPr>
          <w:rFonts w:ascii="Arial" w:hAnsi="Arial" w:cs="Arial"/>
          <w:sz w:val="20"/>
          <w:szCs w:val="20"/>
        </w:rPr>
        <w:t>zkole autorskich, innowacyjnych</w:t>
      </w:r>
    </w:p>
    <w:p w:rsidR="009674AC" w:rsidRPr="005E0622" w:rsidRDefault="00B93C1C" w:rsidP="00B93C1C">
      <w:pPr>
        <w:pStyle w:val="Bezodstpw"/>
        <w:ind w:left="360"/>
        <w:jc w:val="both"/>
        <w:rPr>
          <w:rFonts w:ascii="Arial" w:hAnsi="Arial" w:cs="Arial"/>
          <w:sz w:val="20"/>
          <w:szCs w:val="20"/>
        </w:rPr>
      </w:pPr>
      <w:r w:rsidRPr="005E0622">
        <w:rPr>
          <w:rFonts w:ascii="Arial" w:hAnsi="Arial" w:cs="Arial"/>
          <w:sz w:val="20"/>
          <w:szCs w:val="20"/>
        </w:rPr>
        <w:t xml:space="preserve">    </w:t>
      </w:r>
      <w:r w:rsidR="00611742" w:rsidRPr="005E0622">
        <w:rPr>
          <w:rFonts w:ascii="Arial" w:hAnsi="Arial" w:cs="Arial"/>
          <w:sz w:val="20"/>
          <w:szCs w:val="20"/>
        </w:rPr>
        <w:t xml:space="preserve"> </w:t>
      </w:r>
      <w:r w:rsidR="009674AC" w:rsidRPr="005E0622">
        <w:rPr>
          <w:rFonts w:ascii="Arial" w:hAnsi="Arial" w:cs="Arial"/>
          <w:sz w:val="20"/>
          <w:szCs w:val="20"/>
        </w:rPr>
        <w:t>i eksperymentalnych programów nauczania;</w:t>
      </w:r>
    </w:p>
    <w:p w:rsidR="00DA4180" w:rsidRPr="00CA1201" w:rsidRDefault="00B93C1C" w:rsidP="00CA1201">
      <w:pPr>
        <w:pStyle w:val="Bezodstpw"/>
        <w:jc w:val="both"/>
        <w:rPr>
          <w:rFonts w:ascii="Arial" w:hAnsi="Arial" w:cs="Arial"/>
          <w:sz w:val="20"/>
          <w:szCs w:val="20"/>
        </w:rPr>
      </w:pPr>
      <w:r w:rsidRPr="005E0622">
        <w:rPr>
          <w:rFonts w:ascii="Arial" w:hAnsi="Arial" w:cs="Arial"/>
          <w:sz w:val="20"/>
          <w:szCs w:val="20"/>
        </w:rPr>
        <w:t xml:space="preserve">       7)</w:t>
      </w:r>
      <w:r w:rsidR="00611742" w:rsidRPr="005E0622">
        <w:rPr>
          <w:rFonts w:ascii="Arial" w:hAnsi="Arial" w:cs="Arial"/>
          <w:sz w:val="20"/>
          <w:szCs w:val="20"/>
        </w:rPr>
        <w:t xml:space="preserve"> przygotowanie promocji kształcenia i rozw</w:t>
      </w:r>
      <w:r w:rsidR="00CA1201">
        <w:rPr>
          <w:rFonts w:ascii="Arial" w:hAnsi="Arial" w:cs="Arial"/>
          <w:sz w:val="20"/>
          <w:szCs w:val="20"/>
        </w:rPr>
        <w:t>oju szkoły.</w:t>
      </w:r>
    </w:p>
    <w:p w:rsidR="00DA4180" w:rsidRDefault="00DA4180" w:rsidP="007917BB">
      <w:pPr>
        <w:pStyle w:val="PKTpunkt"/>
        <w:spacing w:line="240" w:lineRule="auto"/>
        <w:ind w:left="0" w:firstLine="0"/>
        <w:jc w:val="center"/>
        <w:rPr>
          <w:rFonts w:ascii="Arial" w:hAnsi="Arial"/>
          <w:b/>
          <w:sz w:val="20"/>
        </w:rPr>
      </w:pPr>
    </w:p>
    <w:p w:rsidR="007917BB" w:rsidRDefault="007917BB" w:rsidP="007917BB">
      <w:pPr>
        <w:pStyle w:val="PKTpunkt"/>
        <w:spacing w:line="240" w:lineRule="auto"/>
        <w:ind w:left="0" w:firstLine="0"/>
        <w:jc w:val="center"/>
        <w:rPr>
          <w:rFonts w:ascii="Arial" w:hAnsi="Arial"/>
          <w:sz w:val="20"/>
        </w:rPr>
      </w:pPr>
      <w:r>
        <w:rPr>
          <w:rFonts w:ascii="Arial" w:hAnsi="Arial"/>
          <w:b/>
          <w:sz w:val="20"/>
        </w:rPr>
        <w:t>§ 20.</w:t>
      </w:r>
    </w:p>
    <w:p w:rsidR="007917BB" w:rsidRDefault="007917BB" w:rsidP="00DB5E47">
      <w:pPr>
        <w:numPr>
          <w:ilvl w:val="0"/>
          <w:numId w:val="38"/>
        </w:numPr>
        <w:spacing w:after="0" w:line="240" w:lineRule="auto"/>
        <w:ind w:left="360"/>
        <w:jc w:val="both"/>
        <w:rPr>
          <w:rFonts w:ascii="Arial" w:hAnsi="Arial" w:cs="Arial"/>
          <w:sz w:val="20"/>
          <w:szCs w:val="20"/>
        </w:rPr>
      </w:pPr>
      <w:r>
        <w:rPr>
          <w:rFonts w:ascii="Arial" w:hAnsi="Arial" w:cs="Arial"/>
          <w:sz w:val="20"/>
          <w:szCs w:val="20"/>
        </w:rPr>
        <w:t>Oddziałem opiekuje się nauczyciel wychowawca.</w:t>
      </w:r>
    </w:p>
    <w:p w:rsidR="007917BB" w:rsidRDefault="007917BB" w:rsidP="00DB5E47">
      <w:pPr>
        <w:numPr>
          <w:ilvl w:val="0"/>
          <w:numId w:val="38"/>
        </w:numPr>
        <w:spacing w:after="0" w:line="240" w:lineRule="auto"/>
        <w:ind w:left="360"/>
        <w:jc w:val="both"/>
        <w:rPr>
          <w:rFonts w:ascii="Arial" w:hAnsi="Arial" w:cs="Arial"/>
          <w:sz w:val="20"/>
          <w:szCs w:val="20"/>
        </w:rPr>
      </w:pPr>
      <w:r>
        <w:rPr>
          <w:rFonts w:ascii="Arial" w:hAnsi="Arial" w:cs="Arial"/>
          <w:sz w:val="20"/>
          <w:szCs w:val="20"/>
        </w:rPr>
        <w:t>Zadaniem wychowawcy jest sprawowanie opieki wychowawczej nad uczniami, a w szczególności tworzenie warunków wspomagających rozwiązywanie konfliktów w zespole uczniów oraz pomiędzy uczniami a innymi członkami społeczności szkolnej.</w:t>
      </w:r>
    </w:p>
    <w:p w:rsidR="007917BB" w:rsidRDefault="007917BB" w:rsidP="00DB5E47">
      <w:pPr>
        <w:numPr>
          <w:ilvl w:val="0"/>
          <w:numId w:val="38"/>
        </w:numPr>
        <w:spacing w:after="0" w:line="240" w:lineRule="auto"/>
        <w:ind w:left="360"/>
        <w:jc w:val="both"/>
        <w:rPr>
          <w:rFonts w:ascii="Arial" w:hAnsi="Arial" w:cs="Arial"/>
          <w:sz w:val="20"/>
          <w:szCs w:val="20"/>
        </w:rPr>
      </w:pPr>
      <w:r>
        <w:rPr>
          <w:rFonts w:ascii="Arial" w:hAnsi="Arial" w:cs="Arial"/>
          <w:sz w:val="20"/>
          <w:szCs w:val="20"/>
        </w:rPr>
        <w:t>Wychowawca zobowiązany jest prawidłowo prowadzić dokumentację przebiegu nauczania klasy i k</w:t>
      </w:r>
      <w:r w:rsidR="00B93C1C">
        <w:rPr>
          <w:rFonts w:ascii="Arial" w:hAnsi="Arial" w:cs="Arial"/>
          <w:sz w:val="20"/>
          <w:szCs w:val="20"/>
        </w:rPr>
        <w:t xml:space="preserve">ażdego ucznia </w:t>
      </w:r>
      <w:r w:rsidR="00B93C1C" w:rsidRPr="005E0622">
        <w:rPr>
          <w:rFonts w:ascii="Arial" w:hAnsi="Arial" w:cs="Arial"/>
          <w:sz w:val="20"/>
          <w:szCs w:val="20"/>
        </w:rPr>
        <w:t>(e-dziennik</w:t>
      </w:r>
      <w:r w:rsidRPr="005E0622">
        <w:rPr>
          <w:rFonts w:ascii="Arial" w:hAnsi="Arial" w:cs="Arial"/>
          <w:sz w:val="20"/>
          <w:szCs w:val="20"/>
        </w:rPr>
        <w:t>,</w:t>
      </w:r>
      <w:r>
        <w:rPr>
          <w:rFonts w:ascii="Arial" w:hAnsi="Arial" w:cs="Arial"/>
          <w:sz w:val="20"/>
          <w:szCs w:val="20"/>
        </w:rPr>
        <w:t xml:space="preserve"> ark</w:t>
      </w:r>
      <w:r w:rsidR="005E0622">
        <w:rPr>
          <w:rFonts w:ascii="Arial" w:hAnsi="Arial" w:cs="Arial"/>
          <w:sz w:val="20"/>
          <w:szCs w:val="20"/>
        </w:rPr>
        <w:t xml:space="preserve">usze ocen, świadectwa szkolne) </w:t>
      </w:r>
      <w:r>
        <w:rPr>
          <w:rFonts w:ascii="Arial" w:hAnsi="Arial" w:cs="Arial"/>
          <w:sz w:val="20"/>
          <w:szCs w:val="20"/>
        </w:rPr>
        <w:t>przestrzegając terminów wyzn</w:t>
      </w:r>
      <w:r w:rsidR="00B93C1C">
        <w:rPr>
          <w:rFonts w:ascii="Arial" w:hAnsi="Arial" w:cs="Arial"/>
          <w:sz w:val="20"/>
          <w:szCs w:val="20"/>
        </w:rPr>
        <w:t xml:space="preserve">aczonych przez dyrektora szkoły </w:t>
      </w:r>
      <w:r w:rsidR="00B93C1C" w:rsidRPr="005E0622">
        <w:rPr>
          <w:rFonts w:ascii="Arial" w:hAnsi="Arial" w:cs="Arial"/>
          <w:color w:val="000000"/>
          <w:sz w:val="20"/>
          <w:szCs w:val="20"/>
        </w:rPr>
        <w:t>uchwałami rady pedagogicznej.</w:t>
      </w:r>
    </w:p>
    <w:p w:rsidR="007917BB" w:rsidRDefault="007917BB" w:rsidP="00DB5E47">
      <w:pPr>
        <w:numPr>
          <w:ilvl w:val="0"/>
          <w:numId w:val="38"/>
        </w:numPr>
        <w:spacing w:after="0" w:line="240" w:lineRule="auto"/>
        <w:ind w:left="360"/>
        <w:jc w:val="both"/>
        <w:rPr>
          <w:rFonts w:ascii="Arial" w:hAnsi="Arial" w:cs="Arial"/>
          <w:sz w:val="20"/>
          <w:szCs w:val="20"/>
        </w:rPr>
      </w:pPr>
      <w:r>
        <w:rPr>
          <w:rFonts w:ascii="Arial" w:hAnsi="Arial" w:cs="Arial"/>
          <w:sz w:val="20"/>
          <w:szCs w:val="20"/>
        </w:rPr>
        <w:t>Wychowawca w celu realizacji zadania, o którym mowa w ust. 2 utrzym</w:t>
      </w:r>
      <w:r w:rsidR="00783619">
        <w:rPr>
          <w:rFonts w:ascii="Arial" w:hAnsi="Arial" w:cs="Arial"/>
          <w:sz w:val="20"/>
          <w:szCs w:val="20"/>
        </w:rPr>
        <w:t>uje kontakt z rodzicami uczniów</w:t>
      </w:r>
      <w:r w:rsidR="005E0622">
        <w:rPr>
          <w:rFonts w:ascii="Arial" w:hAnsi="Arial" w:cs="Arial"/>
          <w:sz w:val="20"/>
          <w:szCs w:val="20"/>
        </w:rPr>
        <w:t xml:space="preserve">, </w:t>
      </w:r>
      <w:r w:rsidR="00A427D8">
        <w:rPr>
          <w:rFonts w:ascii="Arial" w:hAnsi="Arial" w:cs="Arial"/>
          <w:sz w:val="20"/>
          <w:szCs w:val="20"/>
        </w:rPr>
        <w:t>aby:</w:t>
      </w:r>
    </w:p>
    <w:p w:rsidR="00A427D8" w:rsidRPr="005E0622" w:rsidRDefault="00A427D8" w:rsidP="00A427D8">
      <w:pPr>
        <w:pStyle w:val="Akapitzlist"/>
        <w:jc w:val="both"/>
        <w:rPr>
          <w:rFonts w:ascii="Arial" w:hAnsi="Arial" w:cs="Arial"/>
          <w:sz w:val="20"/>
          <w:szCs w:val="20"/>
        </w:rPr>
      </w:pPr>
      <w:r w:rsidRPr="005E0622">
        <w:rPr>
          <w:rFonts w:ascii="Arial" w:hAnsi="Arial" w:cs="Arial"/>
          <w:sz w:val="20"/>
          <w:szCs w:val="20"/>
        </w:rPr>
        <w:t>1)   poznać i ustalić potrzeby dydaktyczno-wychowawcze;</w:t>
      </w:r>
    </w:p>
    <w:p w:rsidR="00A427D8" w:rsidRPr="005E0622" w:rsidRDefault="00A427D8" w:rsidP="00A427D8">
      <w:pPr>
        <w:pStyle w:val="Akapitzlist"/>
        <w:jc w:val="both"/>
        <w:rPr>
          <w:rFonts w:ascii="Arial" w:hAnsi="Arial" w:cs="Arial"/>
          <w:sz w:val="20"/>
          <w:szCs w:val="20"/>
        </w:rPr>
      </w:pPr>
      <w:r w:rsidRPr="005E0622">
        <w:rPr>
          <w:rFonts w:ascii="Arial" w:hAnsi="Arial" w:cs="Arial"/>
          <w:sz w:val="20"/>
          <w:szCs w:val="20"/>
        </w:rPr>
        <w:t>2)   udzielić im pomocy w oddziaływaniach  wychowawczych;</w:t>
      </w:r>
    </w:p>
    <w:p w:rsidR="00A427D8" w:rsidRPr="005E0622" w:rsidRDefault="00A427D8" w:rsidP="00A427D8">
      <w:pPr>
        <w:pStyle w:val="Akapitzlist"/>
        <w:jc w:val="both"/>
        <w:rPr>
          <w:rFonts w:ascii="Arial" w:hAnsi="Arial" w:cs="Arial"/>
          <w:sz w:val="20"/>
          <w:szCs w:val="20"/>
        </w:rPr>
      </w:pPr>
      <w:r w:rsidRPr="005E0622">
        <w:rPr>
          <w:rFonts w:ascii="Arial" w:hAnsi="Arial" w:cs="Arial"/>
          <w:sz w:val="20"/>
          <w:szCs w:val="20"/>
        </w:rPr>
        <w:t>3)   włączać ich w życie klasy i szkoły;</w:t>
      </w:r>
    </w:p>
    <w:p w:rsidR="00A427D8" w:rsidRPr="005E0622" w:rsidRDefault="00A427D8" w:rsidP="00A427D8">
      <w:pPr>
        <w:pStyle w:val="Akapitzlist"/>
        <w:jc w:val="both"/>
        <w:rPr>
          <w:rFonts w:ascii="Arial" w:hAnsi="Arial" w:cs="Arial"/>
          <w:sz w:val="20"/>
          <w:szCs w:val="20"/>
        </w:rPr>
      </w:pPr>
      <w:r w:rsidRPr="005E0622">
        <w:rPr>
          <w:rFonts w:ascii="Arial" w:hAnsi="Arial" w:cs="Arial"/>
          <w:sz w:val="20"/>
          <w:szCs w:val="20"/>
        </w:rPr>
        <w:t>4)   informować o postępach w nauce i zachowaniu ucznia;</w:t>
      </w:r>
    </w:p>
    <w:p w:rsidR="00A427D8" w:rsidRPr="005E0622" w:rsidRDefault="00A427D8" w:rsidP="00A427D8">
      <w:pPr>
        <w:pStyle w:val="Akapitzlist"/>
        <w:jc w:val="both"/>
        <w:rPr>
          <w:rFonts w:ascii="Arial" w:hAnsi="Arial" w:cs="Arial"/>
          <w:sz w:val="20"/>
          <w:szCs w:val="20"/>
        </w:rPr>
      </w:pPr>
      <w:r w:rsidRPr="005E0622">
        <w:rPr>
          <w:rFonts w:ascii="Arial" w:hAnsi="Arial" w:cs="Arial"/>
          <w:sz w:val="20"/>
          <w:szCs w:val="20"/>
        </w:rPr>
        <w:t xml:space="preserve">5)  powiadamiać o przewidywanej dla ucznia śródrocznej /rocznej ocenie niedostatecznej na  </w:t>
      </w:r>
    </w:p>
    <w:p w:rsidR="00A427D8" w:rsidRPr="005E0622" w:rsidRDefault="00056502" w:rsidP="00A427D8">
      <w:pPr>
        <w:pStyle w:val="Akapitzlist"/>
        <w:jc w:val="both"/>
        <w:rPr>
          <w:rFonts w:ascii="Arial" w:hAnsi="Arial" w:cs="Arial"/>
          <w:sz w:val="20"/>
          <w:szCs w:val="20"/>
        </w:rPr>
      </w:pPr>
      <w:r>
        <w:rPr>
          <w:rFonts w:ascii="Arial" w:hAnsi="Arial" w:cs="Arial"/>
          <w:sz w:val="20"/>
          <w:szCs w:val="20"/>
        </w:rPr>
        <w:t xml:space="preserve">     miesiąc</w:t>
      </w:r>
      <w:r w:rsidR="00A427D8" w:rsidRPr="005E0622">
        <w:rPr>
          <w:rFonts w:ascii="Arial" w:hAnsi="Arial" w:cs="Arial"/>
          <w:sz w:val="20"/>
          <w:szCs w:val="20"/>
        </w:rPr>
        <w:t xml:space="preserve"> p</w:t>
      </w:r>
      <w:r w:rsidR="005E0622" w:rsidRPr="005E0622">
        <w:rPr>
          <w:rFonts w:ascii="Arial" w:hAnsi="Arial" w:cs="Arial"/>
          <w:sz w:val="20"/>
          <w:szCs w:val="20"/>
        </w:rPr>
        <w:t>rzed zebraniem klasyfikacyjnym rady p</w:t>
      </w:r>
      <w:r w:rsidR="00A427D8" w:rsidRPr="005E0622">
        <w:rPr>
          <w:rFonts w:ascii="Arial" w:hAnsi="Arial" w:cs="Arial"/>
          <w:sz w:val="20"/>
          <w:szCs w:val="20"/>
        </w:rPr>
        <w:t>edagogicznej.</w:t>
      </w:r>
    </w:p>
    <w:p w:rsidR="007917BB" w:rsidRDefault="007917BB" w:rsidP="00DB5E47">
      <w:pPr>
        <w:numPr>
          <w:ilvl w:val="0"/>
          <w:numId w:val="38"/>
        </w:numPr>
        <w:spacing w:after="0" w:line="240" w:lineRule="auto"/>
        <w:ind w:left="360"/>
        <w:jc w:val="both"/>
        <w:rPr>
          <w:rFonts w:ascii="Arial" w:hAnsi="Arial" w:cs="Arial"/>
          <w:sz w:val="20"/>
          <w:szCs w:val="20"/>
        </w:rPr>
      </w:pPr>
      <w:r w:rsidRPr="00783619">
        <w:rPr>
          <w:rFonts w:ascii="Arial" w:hAnsi="Arial" w:cs="Arial"/>
          <w:sz w:val="20"/>
          <w:szCs w:val="20"/>
        </w:rPr>
        <w:t xml:space="preserve">Wychowawca zobowiązany jest do ścisłej współpracy z pedagogiem szkolnym, </w:t>
      </w:r>
      <w:r w:rsidR="008139B7" w:rsidRPr="00783619">
        <w:rPr>
          <w:rFonts w:ascii="Arial" w:hAnsi="Arial" w:cs="Arial"/>
          <w:sz w:val="20"/>
          <w:szCs w:val="20"/>
        </w:rPr>
        <w:t>nauczycielami oraz</w:t>
      </w:r>
      <w:r w:rsidR="00B94653" w:rsidRPr="00783619">
        <w:rPr>
          <w:rFonts w:ascii="Arial" w:hAnsi="Arial" w:cs="Arial"/>
          <w:sz w:val="20"/>
          <w:szCs w:val="20"/>
        </w:rPr>
        <w:t xml:space="preserve"> specjalistami prowadzącymi</w:t>
      </w:r>
      <w:r w:rsidR="008139B7" w:rsidRPr="00783619">
        <w:rPr>
          <w:rFonts w:ascii="Arial" w:hAnsi="Arial" w:cs="Arial"/>
          <w:sz w:val="20"/>
          <w:szCs w:val="20"/>
        </w:rPr>
        <w:t xml:space="preserve"> zajęcia z zakresu pomocy psychologiczno-pedagogicznej.</w:t>
      </w:r>
    </w:p>
    <w:p w:rsidR="00A427D8" w:rsidRPr="005E0622" w:rsidRDefault="00A427D8" w:rsidP="00A83897">
      <w:pPr>
        <w:pStyle w:val="Bezodstpw"/>
        <w:jc w:val="both"/>
        <w:rPr>
          <w:rFonts w:ascii="Arial" w:hAnsi="Arial" w:cs="Arial"/>
          <w:sz w:val="20"/>
          <w:szCs w:val="20"/>
        </w:rPr>
      </w:pPr>
      <w:r w:rsidRPr="00DA4180">
        <w:rPr>
          <w:rFonts w:ascii="Arial" w:hAnsi="Arial" w:cs="Arial"/>
          <w:sz w:val="20"/>
          <w:szCs w:val="20"/>
        </w:rPr>
        <w:t>6</w:t>
      </w:r>
      <w:r w:rsidRPr="005E0622">
        <w:t xml:space="preserve">.    </w:t>
      </w:r>
      <w:r w:rsidRPr="005E0622">
        <w:rPr>
          <w:rFonts w:ascii="Arial" w:hAnsi="Arial" w:cs="Arial"/>
          <w:sz w:val="20"/>
          <w:szCs w:val="20"/>
        </w:rPr>
        <w:t xml:space="preserve">Formy spełniania zadań nauczyciela wychowawcy są dostosowane do wieku uczniów, ich potrzeb </w:t>
      </w:r>
    </w:p>
    <w:p w:rsidR="00A427D8" w:rsidRPr="005E0622" w:rsidRDefault="00A427D8" w:rsidP="00A83897">
      <w:pPr>
        <w:pStyle w:val="Bezodstpw"/>
        <w:jc w:val="both"/>
        <w:rPr>
          <w:rFonts w:ascii="Arial" w:hAnsi="Arial" w:cs="Arial"/>
          <w:sz w:val="20"/>
          <w:szCs w:val="20"/>
        </w:rPr>
      </w:pPr>
      <w:r w:rsidRPr="005E0622">
        <w:rPr>
          <w:rFonts w:ascii="Arial" w:hAnsi="Arial" w:cs="Arial"/>
          <w:sz w:val="20"/>
          <w:szCs w:val="20"/>
        </w:rPr>
        <w:t xml:space="preserve">      oraz warunków środowiskowych szkoły, a w szczególności uwzględniają:</w:t>
      </w:r>
    </w:p>
    <w:p w:rsidR="00A427D8" w:rsidRPr="005E0622" w:rsidRDefault="00A427D8" w:rsidP="00A83897">
      <w:pPr>
        <w:pStyle w:val="Akapitzlist"/>
        <w:jc w:val="both"/>
        <w:rPr>
          <w:rFonts w:ascii="Arial" w:hAnsi="Arial" w:cs="Arial"/>
          <w:sz w:val="20"/>
          <w:szCs w:val="20"/>
        </w:rPr>
      </w:pPr>
      <w:r w:rsidRPr="005E0622">
        <w:rPr>
          <w:rFonts w:ascii="Arial" w:hAnsi="Arial" w:cs="Arial"/>
          <w:sz w:val="20"/>
          <w:szCs w:val="20"/>
        </w:rPr>
        <w:t>1)  tworzenie warunków wspomagających rozwój ucznia;</w:t>
      </w:r>
    </w:p>
    <w:p w:rsidR="00A427D8" w:rsidRPr="005E0622" w:rsidRDefault="00A427D8" w:rsidP="00A83897">
      <w:pPr>
        <w:pStyle w:val="Akapitzlist"/>
        <w:jc w:val="both"/>
        <w:rPr>
          <w:rFonts w:ascii="Arial" w:hAnsi="Arial" w:cs="Arial"/>
          <w:sz w:val="20"/>
          <w:szCs w:val="20"/>
        </w:rPr>
      </w:pPr>
      <w:r w:rsidRPr="005E0622">
        <w:rPr>
          <w:rFonts w:ascii="Arial" w:hAnsi="Arial" w:cs="Arial"/>
          <w:sz w:val="20"/>
          <w:szCs w:val="20"/>
        </w:rPr>
        <w:t>2)  ułatwianie adaptacji w środowisku rówieśniczym;</w:t>
      </w:r>
    </w:p>
    <w:p w:rsidR="00A427D8" w:rsidRPr="005E0622" w:rsidRDefault="00A427D8" w:rsidP="00A83897">
      <w:pPr>
        <w:pStyle w:val="Akapitzlist"/>
        <w:jc w:val="both"/>
        <w:rPr>
          <w:rFonts w:ascii="Arial" w:hAnsi="Arial" w:cs="Arial"/>
          <w:sz w:val="20"/>
          <w:szCs w:val="20"/>
        </w:rPr>
      </w:pPr>
      <w:r w:rsidRPr="005E0622">
        <w:rPr>
          <w:rFonts w:ascii="Arial" w:hAnsi="Arial" w:cs="Arial"/>
          <w:sz w:val="20"/>
          <w:szCs w:val="20"/>
        </w:rPr>
        <w:t xml:space="preserve">3) </w:t>
      </w:r>
      <w:r w:rsidR="005E0622">
        <w:rPr>
          <w:rFonts w:ascii="Arial" w:hAnsi="Arial" w:cs="Arial"/>
          <w:sz w:val="20"/>
          <w:szCs w:val="20"/>
        </w:rPr>
        <w:t xml:space="preserve"> </w:t>
      </w:r>
      <w:r w:rsidRPr="005E0622">
        <w:rPr>
          <w:rFonts w:ascii="Arial" w:hAnsi="Arial" w:cs="Arial"/>
          <w:sz w:val="20"/>
          <w:szCs w:val="20"/>
        </w:rPr>
        <w:t xml:space="preserve">pomoc w rozwiązywaniu napięć na tle konfliktów rodzinnych, niepowodzeń szkolnych   </w:t>
      </w:r>
    </w:p>
    <w:p w:rsidR="00A427D8" w:rsidRPr="005E0622" w:rsidRDefault="00A427D8"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Pr="005E0622">
        <w:rPr>
          <w:rFonts w:ascii="Arial" w:hAnsi="Arial" w:cs="Arial"/>
          <w:sz w:val="20"/>
          <w:szCs w:val="20"/>
        </w:rPr>
        <w:t>spowodowanych trudnościami w nauce;</w:t>
      </w:r>
    </w:p>
    <w:p w:rsidR="00A427D8" w:rsidRPr="005E0622" w:rsidRDefault="00A427D8" w:rsidP="00A83897">
      <w:pPr>
        <w:pStyle w:val="Akapitzlist"/>
        <w:jc w:val="both"/>
        <w:rPr>
          <w:rFonts w:ascii="Arial" w:hAnsi="Arial" w:cs="Arial"/>
          <w:sz w:val="20"/>
          <w:szCs w:val="20"/>
        </w:rPr>
      </w:pPr>
      <w:r w:rsidRPr="005E0622">
        <w:rPr>
          <w:rFonts w:ascii="Arial" w:hAnsi="Arial" w:cs="Arial"/>
          <w:sz w:val="20"/>
          <w:szCs w:val="20"/>
        </w:rPr>
        <w:t xml:space="preserve">4) </w:t>
      </w:r>
      <w:r w:rsidR="005E0622">
        <w:rPr>
          <w:rFonts w:ascii="Arial" w:hAnsi="Arial" w:cs="Arial"/>
          <w:sz w:val="20"/>
          <w:szCs w:val="20"/>
        </w:rPr>
        <w:t xml:space="preserve"> </w:t>
      </w:r>
      <w:r w:rsidRPr="005E0622">
        <w:rPr>
          <w:rFonts w:ascii="Arial" w:hAnsi="Arial" w:cs="Arial"/>
          <w:sz w:val="20"/>
          <w:szCs w:val="20"/>
        </w:rPr>
        <w:t xml:space="preserve">czuwanie nad organizacją i przebiegiem pracy uczniów w oddziale oraz nad wymiarem i  </w:t>
      </w:r>
    </w:p>
    <w:p w:rsidR="00A427D8" w:rsidRPr="005E0622" w:rsidRDefault="00A427D8"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Pr="005E0622">
        <w:rPr>
          <w:rFonts w:ascii="Arial" w:hAnsi="Arial" w:cs="Arial"/>
          <w:sz w:val="20"/>
          <w:szCs w:val="20"/>
        </w:rPr>
        <w:t>rozkładem prac zadawanych do samodzielnego wykonania w domu;</w:t>
      </w:r>
    </w:p>
    <w:p w:rsidR="00A427D8" w:rsidRPr="005E0622" w:rsidRDefault="00A427D8" w:rsidP="00A83897">
      <w:pPr>
        <w:pStyle w:val="Akapitzlist"/>
        <w:jc w:val="both"/>
        <w:rPr>
          <w:rFonts w:ascii="Arial" w:hAnsi="Arial" w:cs="Arial"/>
          <w:sz w:val="20"/>
          <w:szCs w:val="20"/>
        </w:rPr>
      </w:pPr>
      <w:r w:rsidRPr="005E0622">
        <w:t xml:space="preserve">5) </w:t>
      </w:r>
      <w:r w:rsidR="005E0622">
        <w:t xml:space="preserve"> </w:t>
      </w:r>
      <w:r w:rsidRPr="005E0622">
        <w:rPr>
          <w:rFonts w:ascii="Arial" w:hAnsi="Arial" w:cs="Arial"/>
          <w:sz w:val="20"/>
          <w:szCs w:val="20"/>
        </w:rPr>
        <w:t xml:space="preserve">organizowanie życia codziennego wychowanków w szkole, wdrażanie ich do współpracy    </w:t>
      </w:r>
    </w:p>
    <w:p w:rsidR="00A427D8" w:rsidRPr="005E0622" w:rsidRDefault="00A427D8"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Pr="005E0622">
        <w:rPr>
          <w:rFonts w:ascii="Arial" w:hAnsi="Arial" w:cs="Arial"/>
          <w:sz w:val="20"/>
          <w:szCs w:val="20"/>
        </w:rPr>
        <w:t xml:space="preserve"> i współdziałania z nauczycielami i wychowawcą;</w:t>
      </w:r>
    </w:p>
    <w:p w:rsidR="00A427D8" w:rsidRPr="005E0622" w:rsidRDefault="00A427D8" w:rsidP="00A83897">
      <w:pPr>
        <w:pStyle w:val="Akapitzlist"/>
        <w:jc w:val="both"/>
        <w:rPr>
          <w:rFonts w:ascii="Arial" w:hAnsi="Arial" w:cs="Arial"/>
          <w:sz w:val="20"/>
          <w:szCs w:val="20"/>
        </w:rPr>
      </w:pPr>
      <w:r w:rsidRPr="005E0622">
        <w:rPr>
          <w:rFonts w:ascii="Arial" w:hAnsi="Arial" w:cs="Arial"/>
          <w:sz w:val="20"/>
          <w:szCs w:val="20"/>
        </w:rPr>
        <w:t xml:space="preserve">6)  rozwijanie umiejętności wśród uczniów organizowania sobie warunków pracy umysłowej    </w:t>
      </w:r>
    </w:p>
    <w:p w:rsidR="00A427D8" w:rsidRPr="005E0622" w:rsidRDefault="00A427D8" w:rsidP="00A83897">
      <w:pPr>
        <w:pStyle w:val="Akapitzlist"/>
        <w:jc w:val="both"/>
        <w:rPr>
          <w:rFonts w:ascii="Arial" w:hAnsi="Arial" w:cs="Arial"/>
          <w:sz w:val="20"/>
          <w:szCs w:val="20"/>
        </w:rPr>
      </w:pPr>
      <w:r w:rsidRPr="005E0622">
        <w:rPr>
          <w:rFonts w:ascii="Arial" w:hAnsi="Arial" w:cs="Arial"/>
          <w:sz w:val="20"/>
          <w:szCs w:val="20"/>
        </w:rPr>
        <w:t xml:space="preserve">     i pozytywnej motywacji uczenia się;  </w:t>
      </w:r>
    </w:p>
    <w:p w:rsidR="00E22DFA" w:rsidRPr="005E0622" w:rsidRDefault="00A427D8" w:rsidP="00A83897">
      <w:pPr>
        <w:pStyle w:val="Akapitzlist"/>
        <w:jc w:val="both"/>
        <w:rPr>
          <w:rFonts w:ascii="Arial" w:hAnsi="Arial" w:cs="Arial"/>
          <w:sz w:val="20"/>
          <w:szCs w:val="20"/>
        </w:rPr>
      </w:pPr>
      <w:r w:rsidRPr="005E0622">
        <w:rPr>
          <w:rFonts w:ascii="Arial" w:hAnsi="Arial" w:cs="Arial"/>
          <w:sz w:val="20"/>
          <w:szCs w:val="20"/>
        </w:rPr>
        <w:t>7)</w:t>
      </w:r>
      <w:r w:rsidR="00E22DFA" w:rsidRPr="005E0622">
        <w:rPr>
          <w:rFonts w:ascii="Arial" w:hAnsi="Arial" w:cs="Arial"/>
          <w:sz w:val="20"/>
          <w:szCs w:val="20"/>
        </w:rPr>
        <w:t xml:space="preserve"> </w:t>
      </w:r>
      <w:r w:rsidR="005E0622">
        <w:rPr>
          <w:rFonts w:ascii="Arial" w:hAnsi="Arial" w:cs="Arial"/>
          <w:sz w:val="20"/>
          <w:szCs w:val="20"/>
        </w:rPr>
        <w:t xml:space="preserve"> </w:t>
      </w:r>
      <w:r w:rsidRPr="005E0622">
        <w:rPr>
          <w:rFonts w:ascii="Arial" w:hAnsi="Arial" w:cs="Arial"/>
          <w:sz w:val="20"/>
          <w:szCs w:val="20"/>
        </w:rPr>
        <w:t xml:space="preserve">systematyczne interesowanie się postępami w nauce uczniów, którzy mają trudności w </w:t>
      </w:r>
      <w:r w:rsidR="00E22DFA" w:rsidRPr="005E0622">
        <w:rPr>
          <w:rFonts w:ascii="Arial" w:hAnsi="Arial" w:cs="Arial"/>
          <w:sz w:val="20"/>
          <w:szCs w:val="20"/>
        </w:rPr>
        <w:t xml:space="preserve">   </w:t>
      </w:r>
    </w:p>
    <w:p w:rsidR="00E22DFA" w:rsidRPr="005E0622" w:rsidRDefault="00E22DFA" w:rsidP="00A83897">
      <w:pPr>
        <w:pStyle w:val="Akapitzlist"/>
        <w:rPr>
          <w:rFonts w:ascii="Arial" w:hAnsi="Arial" w:cs="Arial"/>
          <w:sz w:val="20"/>
          <w:szCs w:val="20"/>
        </w:rPr>
      </w:pPr>
      <w:r w:rsidRPr="005E0622">
        <w:rPr>
          <w:rFonts w:ascii="Arial" w:hAnsi="Arial" w:cs="Arial"/>
          <w:sz w:val="20"/>
          <w:szCs w:val="20"/>
        </w:rPr>
        <w:lastRenderedPageBreak/>
        <w:t xml:space="preserve">    </w:t>
      </w:r>
      <w:r w:rsidR="005E0622">
        <w:rPr>
          <w:rFonts w:ascii="Arial" w:hAnsi="Arial" w:cs="Arial"/>
          <w:sz w:val="20"/>
          <w:szCs w:val="20"/>
        </w:rPr>
        <w:t xml:space="preserve"> </w:t>
      </w:r>
      <w:r w:rsidRPr="005E0622">
        <w:rPr>
          <w:rFonts w:ascii="Arial" w:hAnsi="Arial" w:cs="Arial"/>
          <w:sz w:val="20"/>
          <w:szCs w:val="20"/>
        </w:rPr>
        <w:t xml:space="preserve"> </w:t>
      </w:r>
      <w:r w:rsidR="00A427D8" w:rsidRPr="005E0622">
        <w:rPr>
          <w:rFonts w:ascii="Arial" w:hAnsi="Arial" w:cs="Arial"/>
          <w:sz w:val="20"/>
          <w:szCs w:val="20"/>
        </w:rPr>
        <w:t>nauce oraz szczególnie uzdolnionych wychowanków;</w:t>
      </w:r>
      <w:r w:rsidRPr="005E0622">
        <w:rPr>
          <w:rFonts w:ascii="Arial" w:hAnsi="Arial" w:cs="Arial"/>
          <w:sz w:val="20"/>
          <w:szCs w:val="20"/>
        </w:rPr>
        <w:br/>
        <w:t>8)</w:t>
      </w:r>
      <w:r w:rsidR="005E0622">
        <w:rPr>
          <w:rFonts w:ascii="Arial" w:hAnsi="Arial" w:cs="Arial"/>
          <w:sz w:val="20"/>
          <w:szCs w:val="20"/>
        </w:rPr>
        <w:t xml:space="preserve"> </w:t>
      </w:r>
      <w:r w:rsidRPr="005E0622">
        <w:rPr>
          <w:rFonts w:ascii="Arial" w:hAnsi="Arial" w:cs="Arial"/>
          <w:sz w:val="20"/>
          <w:szCs w:val="20"/>
        </w:rPr>
        <w:t xml:space="preserve"> </w:t>
      </w:r>
      <w:r w:rsidR="00A427D8" w:rsidRPr="005E0622">
        <w:rPr>
          <w:rFonts w:ascii="Arial" w:hAnsi="Arial" w:cs="Arial"/>
          <w:sz w:val="20"/>
          <w:szCs w:val="20"/>
        </w:rPr>
        <w:t xml:space="preserve">wdrażanie wychowanków do społecznego działania oraz kształtowania właściwych </w:t>
      </w:r>
      <w:r w:rsidRPr="005E0622">
        <w:rPr>
          <w:rFonts w:ascii="Arial" w:hAnsi="Arial" w:cs="Arial"/>
          <w:sz w:val="20"/>
          <w:szCs w:val="20"/>
        </w:rPr>
        <w:t xml:space="preserve"> </w:t>
      </w:r>
    </w:p>
    <w:p w:rsidR="00E22DFA" w:rsidRPr="005E0622" w:rsidRDefault="00E22DFA"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00A427D8" w:rsidRPr="005E0622">
        <w:rPr>
          <w:rFonts w:ascii="Arial" w:hAnsi="Arial" w:cs="Arial"/>
          <w:sz w:val="20"/>
          <w:szCs w:val="20"/>
        </w:rPr>
        <w:t xml:space="preserve">postaw moralnych opartych na życzliwości, współdziałaniu, wzajemnej pomocy, </w:t>
      </w:r>
      <w:r w:rsidRPr="005E0622">
        <w:rPr>
          <w:rFonts w:ascii="Arial" w:hAnsi="Arial" w:cs="Arial"/>
          <w:sz w:val="20"/>
          <w:szCs w:val="20"/>
        </w:rPr>
        <w:t xml:space="preserve">   </w:t>
      </w:r>
    </w:p>
    <w:p w:rsidR="00E22DFA" w:rsidRPr="005E0622" w:rsidRDefault="00E22DFA"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00A427D8" w:rsidRPr="005E0622">
        <w:rPr>
          <w:rFonts w:ascii="Arial" w:hAnsi="Arial" w:cs="Arial"/>
          <w:sz w:val="20"/>
          <w:szCs w:val="20"/>
        </w:rPr>
        <w:t xml:space="preserve">wytwarzaniu atmosfery sprzyjającej rozwijaniu wśród dzieci koleżeństwa i przyjaźni, </w:t>
      </w:r>
      <w:r w:rsidRPr="005E0622">
        <w:rPr>
          <w:rFonts w:ascii="Arial" w:hAnsi="Arial" w:cs="Arial"/>
          <w:sz w:val="20"/>
          <w:szCs w:val="20"/>
        </w:rPr>
        <w:t xml:space="preserve"> </w:t>
      </w:r>
    </w:p>
    <w:p w:rsidR="00A427D8" w:rsidRPr="005E0622" w:rsidRDefault="00E22DFA"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00A427D8" w:rsidRPr="005E0622">
        <w:rPr>
          <w:rFonts w:ascii="Arial" w:hAnsi="Arial" w:cs="Arial"/>
          <w:sz w:val="20"/>
          <w:szCs w:val="20"/>
        </w:rPr>
        <w:t>umiejętności wspólnego gospodarowania na terenie klasy;</w:t>
      </w:r>
    </w:p>
    <w:p w:rsidR="00A427D8" w:rsidRPr="005E0622" w:rsidRDefault="005E0622" w:rsidP="00A83897">
      <w:pPr>
        <w:pStyle w:val="Akapitzlist"/>
        <w:jc w:val="both"/>
        <w:rPr>
          <w:rFonts w:ascii="Arial" w:hAnsi="Arial" w:cs="Arial"/>
          <w:sz w:val="20"/>
          <w:szCs w:val="20"/>
        </w:rPr>
      </w:pPr>
      <w:r>
        <w:rPr>
          <w:rFonts w:ascii="Arial" w:hAnsi="Arial" w:cs="Arial"/>
          <w:sz w:val="20"/>
          <w:szCs w:val="20"/>
        </w:rPr>
        <w:t xml:space="preserve"> </w:t>
      </w:r>
      <w:r w:rsidR="00E22DFA" w:rsidRPr="005E0622">
        <w:rPr>
          <w:rFonts w:ascii="Arial" w:hAnsi="Arial" w:cs="Arial"/>
          <w:sz w:val="20"/>
          <w:szCs w:val="20"/>
        </w:rPr>
        <w:t xml:space="preserve">9) </w:t>
      </w:r>
      <w:r>
        <w:rPr>
          <w:rFonts w:ascii="Arial" w:hAnsi="Arial" w:cs="Arial"/>
          <w:sz w:val="20"/>
          <w:szCs w:val="20"/>
        </w:rPr>
        <w:t xml:space="preserve"> </w:t>
      </w:r>
      <w:r w:rsidR="00A427D8" w:rsidRPr="005E0622">
        <w:rPr>
          <w:rFonts w:ascii="Arial" w:hAnsi="Arial" w:cs="Arial"/>
          <w:sz w:val="20"/>
          <w:szCs w:val="20"/>
        </w:rPr>
        <w:t>rozwijanie samorządności i inicjatyw uczniowskich;</w:t>
      </w:r>
    </w:p>
    <w:p w:rsidR="00E22DFA" w:rsidRPr="005E0622" w:rsidRDefault="00A427D8" w:rsidP="00A83897">
      <w:pPr>
        <w:pStyle w:val="Akapitzlist"/>
        <w:jc w:val="both"/>
        <w:rPr>
          <w:rFonts w:ascii="Arial" w:hAnsi="Arial" w:cs="Arial"/>
          <w:sz w:val="20"/>
          <w:szCs w:val="20"/>
        </w:rPr>
      </w:pPr>
      <w:r w:rsidRPr="005E0622">
        <w:rPr>
          <w:rFonts w:ascii="Arial" w:hAnsi="Arial" w:cs="Arial"/>
          <w:sz w:val="20"/>
          <w:szCs w:val="20"/>
        </w:rPr>
        <w:t>10)</w:t>
      </w:r>
      <w:r w:rsidR="00E22DFA" w:rsidRPr="005E0622">
        <w:rPr>
          <w:rFonts w:ascii="Arial" w:hAnsi="Arial" w:cs="Arial"/>
          <w:sz w:val="20"/>
          <w:szCs w:val="20"/>
        </w:rPr>
        <w:t xml:space="preserve"> </w:t>
      </w:r>
      <w:r w:rsidRPr="005E0622">
        <w:rPr>
          <w:rFonts w:ascii="Arial" w:hAnsi="Arial" w:cs="Arial"/>
          <w:sz w:val="20"/>
          <w:szCs w:val="20"/>
        </w:rPr>
        <w:t xml:space="preserve">podejmowanie działań umożliwiających pożyteczne i wartościowe spędzanie czasu </w:t>
      </w:r>
      <w:r w:rsidR="00E22DFA" w:rsidRPr="005E0622">
        <w:rPr>
          <w:rFonts w:ascii="Arial" w:hAnsi="Arial" w:cs="Arial"/>
          <w:sz w:val="20"/>
          <w:szCs w:val="20"/>
        </w:rPr>
        <w:t xml:space="preserve"> </w:t>
      </w:r>
    </w:p>
    <w:p w:rsidR="00E22DFA" w:rsidRPr="005E0622" w:rsidRDefault="00E22DFA"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00A427D8" w:rsidRPr="005E0622">
        <w:rPr>
          <w:rFonts w:ascii="Arial" w:hAnsi="Arial" w:cs="Arial"/>
          <w:sz w:val="20"/>
          <w:szCs w:val="20"/>
        </w:rPr>
        <w:t xml:space="preserve">wolnego poprzez pobudzanie do różnorodnej działalności i aktywności sprzyjającej </w:t>
      </w:r>
    </w:p>
    <w:p w:rsidR="00A427D8" w:rsidRPr="005E0622" w:rsidRDefault="00E22DFA"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Pr="005E0622">
        <w:rPr>
          <w:rFonts w:ascii="Arial" w:hAnsi="Arial" w:cs="Arial"/>
          <w:sz w:val="20"/>
          <w:szCs w:val="20"/>
        </w:rPr>
        <w:t xml:space="preserve">  </w:t>
      </w:r>
      <w:r w:rsidR="00A427D8" w:rsidRPr="005E0622">
        <w:rPr>
          <w:rFonts w:ascii="Arial" w:hAnsi="Arial" w:cs="Arial"/>
          <w:sz w:val="20"/>
          <w:szCs w:val="20"/>
        </w:rPr>
        <w:t>wzbogacaniu osobowości ucznia i kierowanie tą aktywnością;</w:t>
      </w:r>
    </w:p>
    <w:p w:rsidR="00E22DFA" w:rsidRPr="005E0622" w:rsidRDefault="00A427D8" w:rsidP="00A83897">
      <w:pPr>
        <w:pStyle w:val="Akapitzlist"/>
        <w:jc w:val="both"/>
        <w:rPr>
          <w:rFonts w:ascii="Arial" w:hAnsi="Arial" w:cs="Arial"/>
          <w:sz w:val="20"/>
          <w:szCs w:val="20"/>
        </w:rPr>
      </w:pPr>
      <w:r w:rsidRPr="005E0622">
        <w:rPr>
          <w:rFonts w:ascii="Arial" w:hAnsi="Arial" w:cs="Arial"/>
          <w:sz w:val="20"/>
          <w:szCs w:val="20"/>
        </w:rPr>
        <w:t>11)</w:t>
      </w:r>
      <w:r w:rsidR="00E22DFA" w:rsidRPr="005E0622">
        <w:rPr>
          <w:rFonts w:ascii="Arial" w:hAnsi="Arial" w:cs="Arial"/>
          <w:sz w:val="20"/>
          <w:szCs w:val="20"/>
        </w:rPr>
        <w:t xml:space="preserve"> </w:t>
      </w:r>
      <w:r w:rsidR="005E0622">
        <w:rPr>
          <w:rFonts w:ascii="Arial" w:hAnsi="Arial" w:cs="Arial"/>
          <w:sz w:val="20"/>
          <w:szCs w:val="20"/>
        </w:rPr>
        <w:t xml:space="preserve"> </w:t>
      </w:r>
      <w:r w:rsidRPr="005E0622">
        <w:rPr>
          <w:rFonts w:ascii="Arial" w:hAnsi="Arial" w:cs="Arial"/>
          <w:sz w:val="20"/>
          <w:szCs w:val="20"/>
        </w:rPr>
        <w:t>interesowanie się udziałem uczniów w życiu szkoły, konkursach, olimpiadach, z</w:t>
      </w:r>
      <w:r w:rsidR="00E22DFA" w:rsidRPr="005E0622">
        <w:rPr>
          <w:rFonts w:ascii="Arial" w:hAnsi="Arial" w:cs="Arial"/>
          <w:sz w:val="20"/>
          <w:szCs w:val="20"/>
        </w:rPr>
        <w:t xml:space="preserve">awodach  </w:t>
      </w:r>
    </w:p>
    <w:p w:rsidR="00A427D8" w:rsidRPr="005E0622" w:rsidRDefault="00E22DFA"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Pr="005E0622">
        <w:rPr>
          <w:rFonts w:ascii="Arial" w:hAnsi="Arial" w:cs="Arial"/>
          <w:sz w:val="20"/>
          <w:szCs w:val="20"/>
        </w:rPr>
        <w:t xml:space="preserve">oraz ich działalnością </w:t>
      </w:r>
      <w:r w:rsidR="00A427D8" w:rsidRPr="005E0622">
        <w:rPr>
          <w:rFonts w:ascii="Arial" w:hAnsi="Arial" w:cs="Arial"/>
          <w:sz w:val="20"/>
          <w:szCs w:val="20"/>
        </w:rPr>
        <w:t>w kołach i organizacjach;</w:t>
      </w:r>
    </w:p>
    <w:p w:rsidR="00E22DFA" w:rsidRPr="005E0622" w:rsidRDefault="00A427D8" w:rsidP="00A83897">
      <w:pPr>
        <w:pStyle w:val="Akapitzlist"/>
        <w:jc w:val="both"/>
        <w:rPr>
          <w:rFonts w:ascii="Arial" w:hAnsi="Arial" w:cs="Arial"/>
          <w:sz w:val="20"/>
          <w:szCs w:val="20"/>
        </w:rPr>
      </w:pPr>
      <w:r w:rsidRPr="005E0622">
        <w:rPr>
          <w:rFonts w:ascii="Arial" w:hAnsi="Arial" w:cs="Arial"/>
          <w:sz w:val="20"/>
          <w:szCs w:val="20"/>
        </w:rPr>
        <w:t>12)</w:t>
      </w:r>
      <w:r w:rsidR="00E22DFA" w:rsidRPr="005E0622">
        <w:rPr>
          <w:rFonts w:ascii="Arial" w:hAnsi="Arial" w:cs="Arial"/>
          <w:sz w:val="20"/>
          <w:szCs w:val="20"/>
        </w:rPr>
        <w:t xml:space="preserve"> </w:t>
      </w:r>
      <w:r w:rsidR="005E0622">
        <w:rPr>
          <w:rFonts w:ascii="Arial" w:hAnsi="Arial" w:cs="Arial"/>
          <w:sz w:val="20"/>
          <w:szCs w:val="20"/>
        </w:rPr>
        <w:t xml:space="preserve"> </w:t>
      </w:r>
      <w:r w:rsidRPr="005E0622">
        <w:rPr>
          <w:rFonts w:ascii="Arial" w:hAnsi="Arial" w:cs="Arial"/>
          <w:sz w:val="20"/>
          <w:szCs w:val="20"/>
        </w:rPr>
        <w:t xml:space="preserve">tworzenie poprawnych relacji interpersonalnych opartych na m.in. życzliwości i zaufaniu </w:t>
      </w:r>
      <w:r w:rsidR="00E22DFA" w:rsidRPr="005E0622">
        <w:rPr>
          <w:rFonts w:ascii="Arial" w:hAnsi="Arial" w:cs="Arial"/>
          <w:sz w:val="20"/>
          <w:szCs w:val="20"/>
        </w:rPr>
        <w:t xml:space="preserve">  </w:t>
      </w:r>
    </w:p>
    <w:p w:rsidR="00A427D8" w:rsidRPr="005E0622" w:rsidRDefault="00E22DFA"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00A427D8" w:rsidRPr="005E0622">
        <w:rPr>
          <w:rFonts w:ascii="Arial" w:hAnsi="Arial" w:cs="Arial"/>
          <w:sz w:val="20"/>
          <w:szCs w:val="20"/>
        </w:rPr>
        <w:t>poprzez organizacj</w:t>
      </w:r>
      <w:r w:rsidR="005E0622" w:rsidRPr="005E0622">
        <w:rPr>
          <w:rFonts w:ascii="Arial" w:hAnsi="Arial" w:cs="Arial"/>
          <w:sz w:val="20"/>
          <w:szCs w:val="20"/>
        </w:rPr>
        <w:t xml:space="preserve">ę wycieczek, </w:t>
      </w:r>
      <w:r w:rsidRPr="005E0622">
        <w:rPr>
          <w:rFonts w:ascii="Arial" w:hAnsi="Arial" w:cs="Arial"/>
          <w:sz w:val="20"/>
          <w:szCs w:val="20"/>
        </w:rPr>
        <w:t>rajdów</w:t>
      </w:r>
      <w:r w:rsidR="00A427D8" w:rsidRPr="005E0622">
        <w:rPr>
          <w:rFonts w:ascii="Arial" w:hAnsi="Arial" w:cs="Arial"/>
          <w:sz w:val="20"/>
          <w:szCs w:val="20"/>
        </w:rPr>
        <w:t>;</w:t>
      </w:r>
    </w:p>
    <w:p w:rsidR="00E22DFA" w:rsidRPr="005E0622" w:rsidRDefault="00E22DFA" w:rsidP="00A83897">
      <w:pPr>
        <w:pStyle w:val="Akapitzlist"/>
        <w:jc w:val="both"/>
        <w:rPr>
          <w:rFonts w:ascii="Arial" w:hAnsi="Arial" w:cs="Arial"/>
          <w:sz w:val="20"/>
          <w:szCs w:val="20"/>
        </w:rPr>
      </w:pPr>
      <w:r w:rsidRPr="005E0622">
        <w:rPr>
          <w:rFonts w:ascii="Arial" w:hAnsi="Arial" w:cs="Arial"/>
          <w:sz w:val="20"/>
          <w:szCs w:val="20"/>
        </w:rPr>
        <w:t xml:space="preserve">13) </w:t>
      </w:r>
      <w:r w:rsidR="005E0622">
        <w:rPr>
          <w:rFonts w:ascii="Arial" w:hAnsi="Arial" w:cs="Arial"/>
          <w:sz w:val="20"/>
          <w:szCs w:val="20"/>
        </w:rPr>
        <w:t xml:space="preserve"> </w:t>
      </w:r>
      <w:r w:rsidR="00A427D8" w:rsidRPr="005E0622">
        <w:rPr>
          <w:rFonts w:ascii="Arial" w:hAnsi="Arial" w:cs="Arial"/>
          <w:sz w:val="20"/>
          <w:szCs w:val="20"/>
        </w:rPr>
        <w:t xml:space="preserve">wdrażanie uczniów do dbania o zdrowie, higienę osobistą i psychiczną, a także o stan </w:t>
      </w:r>
    </w:p>
    <w:p w:rsidR="00E22DFA" w:rsidRPr="005E0622" w:rsidRDefault="00E22DFA"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00A427D8" w:rsidRPr="005E0622">
        <w:rPr>
          <w:rFonts w:ascii="Arial" w:hAnsi="Arial" w:cs="Arial"/>
          <w:sz w:val="20"/>
          <w:szCs w:val="20"/>
        </w:rPr>
        <w:t>higieniczny otoczenia oraz przestrzegania zasad bezpieczeństwa w szkole i poza szkołą;</w:t>
      </w:r>
      <w:r w:rsidR="00A427D8" w:rsidRPr="005E0622">
        <w:rPr>
          <w:rFonts w:ascii="Arial" w:hAnsi="Arial" w:cs="Arial"/>
          <w:sz w:val="20"/>
          <w:szCs w:val="20"/>
        </w:rPr>
        <w:br/>
      </w:r>
      <w:r w:rsidRPr="005E0622">
        <w:rPr>
          <w:rFonts w:ascii="Arial" w:hAnsi="Arial" w:cs="Arial"/>
          <w:sz w:val="20"/>
          <w:szCs w:val="20"/>
        </w:rPr>
        <w:t>14)</w:t>
      </w:r>
      <w:r w:rsidR="00A427D8" w:rsidRPr="005E0622">
        <w:rPr>
          <w:rFonts w:ascii="Arial" w:hAnsi="Arial" w:cs="Arial"/>
          <w:sz w:val="20"/>
          <w:szCs w:val="20"/>
        </w:rPr>
        <w:t xml:space="preserve"> </w:t>
      </w:r>
      <w:r w:rsidR="005E0622">
        <w:rPr>
          <w:rFonts w:ascii="Arial" w:hAnsi="Arial" w:cs="Arial"/>
          <w:sz w:val="20"/>
          <w:szCs w:val="20"/>
        </w:rPr>
        <w:t xml:space="preserve"> </w:t>
      </w:r>
      <w:r w:rsidR="00A427D8" w:rsidRPr="005E0622">
        <w:rPr>
          <w:rFonts w:ascii="Arial" w:hAnsi="Arial" w:cs="Arial"/>
          <w:sz w:val="20"/>
          <w:szCs w:val="20"/>
        </w:rPr>
        <w:t xml:space="preserve">współpracę z pielęgniarką szkolną, rodzicami, opiekunami uczniów w sprawach  zdrowia </w:t>
      </w:r>
    </w:p>
    <w:p w:rsidR="00A427D8" w:rsidRPr="005E0622" w:rsidRDefault="00E22DFA" w:rsidP="00A83897">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00A427D8" w:rsidRPr="005E0622">
        <w:rPr>
          <w:rFonts w:ascii="Arial" w:hAnsi="Arial" w:cs="Arial"/>
          <w:sz w:val="20"/>
          <w:szCs w:val="20"/>
        </w:rPr>
        <w:t xml:space="preserve">dzieci; </w:t>
      </w:r>
    </w:p>
    <w:p w:rsidR="00E22DFA" w:rsidRPr="005E0622" w:rsidRDefault="00A427D8" w:rsidP="00A83897">
      <w:pPr>
        <w:pStyle w:val="Akapitzlist"/>
        <w:jc w:val="both"/>
        <w:rPr>
          <w:rFonts w:ascii="Arial" w:hAnsi="Arial" w:cs="Arial"/>
          <w:sz w:val="20"/>
          <w:szCs w:val="20"/>
        </w:rPr>
      </w:pPr>
      <w:r w:rsidRPr="005E0622">
        <w:rPr>
          <w:rFonts w:ascii="Arial" w:hAnsi="Arial" w:cs="Arial"/>
          <w:sz w:val="20"/>
          <w:szCs w:val="20"/>
        </w:rPr>
        <w:t xml:space="preserve">15) </w:t>
      </w:r>
      <w:r w:rsidR="005E0622">
        <w:rPr>
          <w:rFonts w:ascii="Arial" w:hAnsi="Arial" w:cs="Arial"/>
          <w:sz w:val="20"/>
          <w:szCs w:val="20"/>
        </w:rPr>
        <w:t xml:space="preserve"> </w:t>
      </w:r>
      <w:r w:rsidRPr="005E0622">
        <w:rPr>
          <w:rFonts w:ascii="Arial" w:hAnsi="Arial" w:cs="Arial"/>
          <w:sz w:val="20"/>
          <w:szCs w:val="20"/>
        </w:rPr>
        <w:t xml:space="preserve">udzielanie pomocy, rad, wskazówek uczniom znajdującym się w trudnych sytuacjach </w:t>
      </w:r>
    </w:p>
    <w:p w:rsidR="00DA4180" w:rsidRDefault="00E22DFA" w:rsidP="00080248">
      <w:pPr>
        <w:pStyle w:val="Akapitzlist"/>
        <w:jc w:val="both"/>
        <w:rPr>
          <w:rFonts w:ascii="Arial" w:hAnsi="Arial" w:cs="Arial"/>
          <w:sz w:val="20"/>
          <w:szCs w:val="20"/>
        </w:rPr>
      </w:pPr>
      <w:r w:rsidRPr="005E0622">
        <w:rPr>
          <w:rFonts w:ascii="Arial" w:hAnsi="Arial" w:cs="Arial"/>
          <w:sz w:val="20"/>
          <w:szCs w:val="20"/>
        </w:rPr>
        <w:t xml:space="preserve">     </w:t>
      </w:r>
      <w:r w:rsidR="005E0622">
        <w:rPr>
          <w:rFonts w:ascii="Arial" w:hAnsi="Arial" w:cs="Arial"/>
          <w:sz w:val="20"/>
          <w:szCs w:val="20"/>
        </w:rPr>
        <w:t xml:space="preserve"> </w:t>
      </w:r>
      <w:r w:rsidR="00A427D8" w:rsidRPr="005E0622">
        <w:rPr>
          <w:rFonts w:ascii="Arial" w:hAnsi="Arial" w:cs="Arial"/>
          <w:sz w:val="20"/>
          <w:szCs w:val="20"/>
        </w:rPr>
        <w:t xml:space="preserve">życiowych oraz występowanie do organów szkoły z wnioskiem </w:t>
      </w:r>
      <w:r w:rsidRPr="005E0622">
        <w:rPr>
          <w:rFonts w:ascii="Arial" w:hAnsi="Arial" w:cs="Arial"/>
          <w:sz w:val="20"/>
          <w:szCs w:val="20"/>
        </w:rPr>
        <w:t xml:space="preserve">o </w:t>
      </w:r>
      <w:r w:rsidR="00A427D8" w:rsidRPr="005E0622">
        <w:rPr>
          <w:rFonts w:ascii="Arial" w:hAnsi="Arial" w:cs="Arial"/>
          <w:sz w:val="20"/>
          <w:szCs w:val="20"/>
        </w:rPr>
        <w:t xml:space="preserve">udzielenie </w:t>
      </w:r>
      <w:r w:rsidRPr="005E0622">
        <w:rPr>
          <w:rFonts w:ascii="Arial" w:hAnsi="Arial" w:cs="Arial"/>
          <w:sz w:val="20"/>
          <w:szCs w:val="20"/>
        </w:rPr>
        <w:t xml:space="preserve">im </w:t>
      </w:r>
      <w:r w:rsidR="00A427D8" w:rsidRPr="005E0622">
        <w:rPr>
          <w:rFonts w:ascii="Arial" w:hAnsi="Arial" w:cs="Arial"/>
          <w:sz w:val="20"/>
          <w:szCs w:val="20"/>
        </w:rPr>
        <w:t>pomocy.</w:t>
      </w:r>
    </w:p>
    <w:p w:rsidR="00E22DFA" w:rsidRPr="005E0622" w:rsidRDefault="00E22DFA" w:rsidP="00E22DFA">
      <w:pPr>
        <w:spacing w:after="0" w:line="240" w:lineRule="auto"/>
        <w:ind w:left="360"/>
        <w:jc w:val="both"/>
        <w:rPr>
          <w:rFonts w:ascii="Arial" w:hAnsi="Arial" w:cs="Arial"/>
          <w:sz w:val="20"/>
          <w:szCs w:val="20"/>
        </w:rPr>
      </w:pPr>
      <w:r w:rsidRPr="005E0622">
        <w:rPr>
          <w:rFonts w:ascii="Arial" w:hAnsi="Arial" w:cs="Arial"/>
          <w:sz w:val="20"/>
          <w:szCs w:val="20"/>
        </w:rPr>
        <w:t xml:space="preserve"> 7. </w:t>
      </w:r>
      <w:r w:rsidR="00A427D8" w:rsidRPr="005E0622">
        <w:rPr>
          <w:rFonts w:ascii="Arial" w:hAnsi="Arial" w:cs="Arial"/>
          <w:sz w:val="20"/>
          <w:szCs w:val="20"/>
        </w:rPr>
        <w:t xml:space="preserve">Wychowawca ma prawo korzystać w swojej pracy z pomocy merytorycznej i metodycznej ze </w:t>
      </w:r>
    </w:p>
    <w:p w:rsidR="006B55F4" w:rsidRDefault="00E22DFA" w:rsidP="006B55F4">
      <w:pPr>
        <w:spacing w:after="0" w:line="240" w:lineRule="auto"/>
        <w:ind w:left="360"/>
        <w:jc w:val="both"/>
        <w:rPr>
          <w:rFonts w:ascii="Arial" w:hAnsi="Arial" w:cs="Arial"/>
          <w:color w:val="FF0000"/>
          <w:sz w:val="20"/>
          <w:szCs w:val="20"/>
        </w:rPr>
      </w:pPr>
      <w:r w:rsidRPr="005E0622">
        <w:rPr>
          <w:rFonts w:ascii="Arial" w:hAnsi="Arial" w:cs="Arial"/>
          <w:sz w:val="20"/>
          <w:szCs w:val="20"/>
        </w:rPr>
        <w:t xml:space="preserve">   </w:t>
      </w:r>
      <w:r w:rsidR="00732AF0">
        <w:rPr>
          <w:rFonts w:ascii="Arial" w:hAnsi="Arial" w:cs="Arial"/>
          <w:sz w:val="20"/>
          <w:szCs w:val="20"/>
        </w:rPr>
        <w:t xml:space="preserve"> </w:t>
      </w:r>
      <w:r w:rsidRPr="005E0622">
        <w:rPr>
          <w:rFonts w:ascii="Arial" w:hAnsi="Arial" w:cs="Arial"/>
          <w:sz w:val="20"/>
          <w:szCs w:val="20"/>
        </w:rPr>
        <w:t xml:space="preserve"> </w:t>
      </w:r>
      <w:r w:rsidR="00A427D8" w:rsidRPr="005E0622">
        <w:rPr>
          <w:rFonts w:ascii="Arial" w:hAnsi="Arial" w:cs="Arial"/>
          <w:sz w:val="20"/>
          <w:szCs w:val="20"/>
        </w:rPr>
        <w:t xml:space="preserve">strony takich placówek jak: </w:t>
      </w:r>
      <w:r w:rsidR="00161223" w:rsidRPr="00732AF0">
        <w:rPr>
          <w:rFonts w:ascii="Arial" w:hAnsi="Arial" w:cs="Arial"/>
          <w:sz w:val="20"/>
          <w:szCs w:val="20"/>
        </w:rPr>
        <w:t>Zespół Poradni</w:t>
      </w:r>
      <w:r w:rsidR="006B55F4" w:rsidRPr="00732AF0">
        <w:rPr>
          <w:rFonts w:ascii="Arial" w:hAnsi="Arial" w:cs="Arial"/>
          <w:sz w:val="20"/>
          <w:szCs w:val="20"/>
        </w:rPr>
        <w:t xml:space="preserve"> </w:t>
      </w:r>
      <w:r w:rsidR="00A505E3">
        <w:rPr>
          <w:rFonts w:ascii="Arial" w:hAnsi="Arial" w:cs="Arial"/>
          <w:sz w:val="20"/>
          <w:szCs w:val="20"/>
        </w:rPr>
        <w:t xml:space="preserve">Psychologiczno-Pedagogicznych, </w:t>
      </w:r>
      <w:r w:rsidR="006B55F4" w:rsidRPr="00732AF0">
        <w:rPr>
          <w:rFonts w:ascii="Arial" w:hAnsi="Arial" w:cs="Arial"/>
          <w:sz w:val="20"/>
          <w:szCs w:val="20"/>
        </w:rPr>
        <w:t>Centrum</w:t>
      </w:r>
      <w:r w:rsidR="006B55F4">
        <w:rPr>
          <w:rFonts w:ascii="Arial" w:hAnsi="Arial" w:cs="Arial"/>
          <w:color w:val="FF0000"/>
          <w:sz w:val="20"/>
          <w:szCs w:val="20"/>
        </w:rPr>
        <w:t xml:space="preserve">   </w:t>
      </w:r>
    </w:p>
    <w:p w:rsidR="00732AF0" w:rsidRDefault="006B55F4" w:rsidP="00732AF0">
      <w:pPr>
        <w:spacing w:after="0" w:line="240" w:lineRule="auto"/>
        <w:ind w:left="360"/>
        <w:jc w:val="both"/>
        <w:rPr>
          <w:rFonts w:ascii="Arial" w:hAnsi="Arial" w:cs="Arial"/>
          <w:color w:val="FF0000"/>
          <w:sz w:val="20"/>
          <w:szCs w:val="20"/>
        </w:rPr>
      </w:pPr>
      <w:r>
        <w:rPr>
          <w:rFonts w:ascii="Arial" w:hAnsi="Arial" w:cs="Arial"/>
          <w:color w:val="FF0000"/>
          <w:sz w:val="20"/>
          <w:szCs w:val="20"/>
        </w:rPr>
        <w:t xml:space="preserve">    </w:t>
      </w:r>
      <w:r w:rsidR="00732AF0">
        <w:rPr>
          <w:rFonts w:ascii="Arial" w:hAnsi="Arial" w:cs="Arial"/>
          <w:color w:val="FF0000"/>
          <w:sz w:val="20"/>
          <w:szCs w:val="20"/>
        </w:rPr>
        <w:t xml:space="preserve"> </w:t>
      </w:r>
      <w:r w:rsidRPr="00732AF0">
        <w:rPr>
          <w:rFonts w:ascii="Arial" w:hAnsi="Arial" w:cs="Arial"/>
          <w:sz w:val="20"/>
          <w:szCs w:val="20"/>
        </w:rPr>
        <w:t>Informacji Zawodowej</w:t>
      </w:r>
      <w:r w:rsidR="00A427D8" w:rsidRPr="00732AF0">
        <w:rPr>
          <w:rFonts w:ascii="Arial" w:hAnsi="Arial" w:cs="Arial"/>
          <w:sz w:val="20"/>
          <w:szCs w:val="20"/>
        </w:rPr>
        <w:t>,</w:t>
      </w:r>
      <w:r w:rsidR="00A427D8" w:rsidRPr="005E0622">
        <w:rPr>
          <w:rFonts w:ascii="Arial" w:hAnsi="Arial" w:cs="Arial"/>
          <w:sz w:val="20"/>
          <w:szCs w:val="20"/>
        </w:rPr>
        <w:t xml:space="preserve"> Regionalny Ośrodek </w:t>
      </w:r>
      <w:r w:rsidRPr="005E0622">
        <w:rPr>
          <w:rFonts w:ascii="Arial" w:hAnsi="Arial" w:cs="Arial"/>
          <w:sz w:val="20"/>
          <w:szCs w:val="20"/>
        </w:rPr>
        <w:t>Metodyczny ”WOM”,</w:t>
      </w:r>
      <w:r w:rsidR="00732AF0">
        <w:rPr>
          <w:rFonts w:ascii="Arial" w:hAnsi="Arial" w:cs="Arial"/>
          <w:sz w:val="20"/>
          <w:szCs w:val="20"/>
        </w:rPr>
        <w:t xml:space="preserve"> </w:t>
      </w:r>
      <w:r w:rsidRPr="005E0622">
        <w:rPr>
          <w:rFonts w:ascii="Arial" w:hAnsi="Arial" w:cs="Arial"/>
          <w:sz w:val="20"/>
          <w:szCs w:val="20"/>
        </w:rPr>
        <w:t xml:space="preserve">Biblioteka </w:t>
      </w:r>
      <w:r>
        <w:rPr>
          <w:rFonts w:ascii="Arial" w:hAnsi="Arial" w:cs="Arial"/>
          <w:sz w:val="20"/>
          <w:szCs w:val="20"/>
        </w:rPr>
        <w:t>Pedagogiczna</w:t>
      </w:r>
      <w:r>
        <w:rPr>
          <w:rFonts w:ascii="Arial" w:hAnsi="Arial" w:cs="Arial"/>
          <w:color w:val="FF0000"/>
          <w:sz w:val="20"/>
          <w:szCs w:val="20"/>
        </w:rPr>
        <w:t xml:space="preserve"> </w:t>
      </w:r>
    </w:p>
    <w:p w:rsidR="006B55F4" w:rsidRPr="00732AF0" w:rsidRDefault="00732AF0" w:rsidP="00732AF0">
      <w:pPr>
        <w:spacing w:after="0" w:line="240" w:lineRule="auto"/>
        <w:ind w:left="360"/>
        <w:jc w:val="both"/>
        <w:rPr>
          <w:rFonts w:ascii="Arial" w:hAnsi="Arial" w:cs="Arial"/>
          <w:strike/>
          <w:sz w:val="20"/>
          <w:szCs w:val="20"/>
          <w:highlight w:val="yellow"/>
        </w:rPr>
      </w:pPr>
      <w:r>
        <w:rPr>
          <w:rFonts w:ascii="Arial" w:hAnsi="Arial" w:cs="Arial"/>
          <w:color w:val="FF0000"/>
          <w:sz w:val="20"/>
          <w:szCs w:val="20"/>
        </w:rPr>
        <w:t xml:space="preserve">     </w:t>
      </w:r>
      <w:r w:rsidR="006B55F4" w:rsidRPr="005E0622">
        <w:rPr>
          <w:rFonts w:ascii="Arial" w:hAnsi="Arial" w:cs="Arial"/>
          <w:sz w:val="20"/>
          <w:szCs w:val="20"/>
        </w:rPr>
        <w:t>i inne.</w:t>
      </w:r>
    </w:p>
    <w:p w:rsidR="00E22DFA" w:rsidRPr="005E0622" w:rsidRDefault="00080248" w:rsidP="00080248">
      <w:pPr>
        <w:spacing w:after="0" w:line="240" w:lineRule="auto"/>
        <w:ind w:left="360"/>
        <w:jc w:val="both"/>
        <w:rPr>
          <w:rFonts w:ascii="Arial" w:hAnsi="Arial" w:cs="Arial"/>
          <w:sz w:val="20"/>
          <w:szCs w:val="20"/>
        </w:rPr>
      </w:pPr>
      <w:r>
        <w:rPr>
          <w:rFonts w:ascii="Arial" w:hAnsi="Arial" w:cs="Arial"/>
          <w:sz w:val="20"/>
          <w:szCs w:val="20"/>
        </w:rPr>
        <w:t xml:space="preserve">    </w:t>
      </w:r>
    </w:p>
    <w:p w:rsidR="007917BB" w:rsidRPr="005E0622" w:rsidRDefault="00E22DFA" w:rsidP="006B55F4">
      <w:pPr>
        <w:spacing w:after="0" w:line="240" w:lineRule="auto"/>
        <w:ind w:left="360"/>
        <w:jc w:val="both"/>
        <w:rPr>
          <w:rFonts w:ascii="Arial" w:hAnsi="Arial" w:cs="Arial"/>
          <w:sz w:val="20"/>
          <w:szCs w:val="20"/>
        </w:rPr>
      </w:pPr>
      <w:r w:rsidRPr="005E0622">
        <w:rPr>
          <w:rFonts w:ascii="Arial" w:hAnsi="Arial" w:cs="Arial"/>
          <w:sz w:val="20"/>
          <w:szCs w:val="20"/>
        </w:rPr>
        <w:t xml:space="preserve">    </w:t>
      </w:r>
    </w:p>
    <w:p w:rsidR="007917BB" w:rsidRDefault="007917BB" w:rsidP="0004067F">
      <w:pPr>
        <w:pStyle w:val="PKTpunkt"/>
        <w:spacing w:line="240" w:lineRule="auto"/>
        <w:ind w:left="0" w:firstLine="0"/>
        <w:jc w:val="center"/>
        <w:rPr>
          <w:rFonts w:ascii="Arial" w:hAnsi="Arial"/>
          <w:sz w:val="20"/>
        </w:rPr>
      </w:pPr>
      <w:r>
        <w:rPr>
          <w:rFonts w:ascii="Arial" w:hAnsi="Arial"/>
          <w:b/>
          <w:sz w:val="20"/>
        </w:rPr>
        <w:t>§ 21.</w:t>
      </w:r>
    </w:p>
    <w:p w:rsidR="007917BB" w:rsidRPr="0004067F" w:rsidRDefault="0004067F" w:rsidP="0004067F">
      <w:pPr>
        <w:spacing w:after="0" w:line="240" w:lineRule="auto"/>
        <w:jc w:val="both"/>
        <w:rPr>
          <w:rFonts w:ascii="Arial" w:hAnsi="Arial" w:cs="Arial"/>
          <w:sz w:val="20"/>
          <w:szCs w:val="20"/>
        </w:rPr>
      </w:pPr>
      <w:r w:rsidRPr="0004067F">
        <w:rPr>
          <w:rFonts w:ascii="Arial" w:hAnsi="Arial" w:cs="Arial"/>
          <w:sz w:val="20"/>
          <w:szCs w:val="20"/>
        </w:rPr>
        <w:t xml:space="preserve">1. </w:t>
      </w:r>
      <w:r>
        <w:rPr>
          <w:rFonts w:ascii="Arial" w:hAnsi="Arial" w:cs="Arial"/>
          <w:sz w:val="20"/>
          <w:szCs w:val="20"/>
        </w:rPr>
        <w:t xml:space="preserve">  </w:t>
      </w:r>
      <w:r w:rsidRPr="0004067F">
        <w:rPr>
          <w:rFonts w:ascii="Arial" w:hAnsi="Arial" w:cs="Arial"/>
          <w:kern w:val="20"/>
          <w:sz w:val="20"/>
          <w:szCs w:val="20"/>
        </w:rPr>
        <w:t>Z</w:t>
      </w:r>
      <w:r>
        <w:rPr>
          <w:rFonts w:ascii="Arial" w:hAnsi="Arial" w:cs="Arial"/>
          <w:kern w:val="20"/>
          <w:sz w:val="20"/>
          <w:szCs w:val="20"/>
        </w:rPr>
        <w:t>akres zadań nauczyciela bibliotekarza:</w:t>
      </w:r>
    </w:p>
    <w:p w:rsidR="0004067F" w:rsidRDefault="00423307" w:rsidP="00423307">
      <w:pPr>
        <w:pStyle w:val="Bezodstpw"/>
        <w:rPr>
          <w:rFonts w:ascii="Arial" w:hAnsi="Arial" w:cs="Arial"/>
          <w:sz w:val="20"/>
          <w:szCs w:val="20"/>
        </w:rPr>
      </w:pPr>
      <w:r>
        <w:rPr>
          <w:rFonts w:ascii="Arial" w:hAnsi="Arial" w:cs="Arial"/>
          <w:sz w:val="20"/>
          <w:szCs w:val="20"/>
        </w:rPr>
        <w:t xml:space="preserve">       1) </w:t>
      </w:r>
      <w:r w:rsidR="0004067F" w:rsidRPr="00423307">
        <w:rPr>
          <w:rFonts w:ascii="Arial" w:hAnsi="Arial" w:cs="Arial"/>
          <w:sz w:val="20"/>
          <w:szCs w:val="20"/>
        </w:rPr>
        <w:t>organizacja struktury biblioteki</w:t>
      </w:r>
      <w:r w:rsidR="005A1B13" w:rsidRPr="00423307">
        <w:rPr>
          <w:rFonts w:ascii="Arial" w:hAnsi="Arial" w:cs="Arial"/>
          <w:sz w:val="20"/>
          <w:szCs w:val="20"/>
        </w:rPr>
        <w:t>;</w:t>
      </w:r>
    </w:p>
    <w:p w:rsidR="00CC2A63" w:rsidRPr="00CC2A63" w:rsidRDefault="00CC2A63" w:rsidP="00DB5E47">
      <w:pPr>
        <w:pStyle w:val="Akapitzlist"/>
        <w:numPr>
          <w:ilvl w:val="0"/>
          <w:numId w:val="46"/>
        </w:numPr>
        <w:suppressAutoHyphens w:val="0"/>
        <w:spacing w:after="160" w:line="259" w:lineRule="auto"/>
        <w:jc w:val="both"/>
        <w:rPr>
          <w:rFonts w:ascii="Arial" w:hAnsi="Arial" w:cs="Arial"/>
          <w:sz w:val="20"/>
          <w:szCs w:val="20"/>
        </w:rPr>
      </w:pPr>
      <w:r w:rsidRPr="00CC2A63">
        <w:rPr>
          <w:rFonts w:ascii="Arial" w:hAnsi="Arial" w:cs="Arial"/>
          <w:sz w:val="20"/>
          <w:szCs w:val="20"/>
        </w:rPr>
        <w:t>znajomość i praktyczne stosowanie ustaw, rozporządzeń, innych przepisów prawa i norm oraz wynikających z nich wewnątrzszkol</w:t>
      </w:r>
      <w:r w:rsidR="007B4A41">
        <w:rPr>
          <w:rFonts w:ascii="Arial" w:hAnsi="Arial" w:cs="Arial"/>
          <w:sz w:val="20"/>
          <w:szCs w:val="20"/>
        </w:rPr>
        <w:t>nych aktów prawnych i przepisów,</w:t>
      </w:r>
    </w:p>
    <w:p w:rsidR="00CC2A63" w:rsidRDefault="00CC2A63" w:rsidP="00DB5E47">
      <w:pPr>
        <w:pStyle w:val="Akapitzlist"/>
        <w:numPr>
          <w:ilvl w:val="0"/>
          <w:numId w:val="46"/>
        </w:numPr>
        <w:jc w:val="both"/>
        <w:rPr>
          <w:rFonts w:ascii="Arial" w:hAnsi="Arial" w:cs="Arial"/>
          <w:sz w:val="20"/>
          <w:szCs w:val="20"/>
        </w:rPr>
      </w:pPr>
      <w:r>
        <w:rPr>
          <w:rFonts w:ascii="Arial" w:hAnsi="Arial" w:cs="Arial"/>
          <w:sz w:val="20"/>
          <w:szCs w:val="20"/>
        </w:rPr>
        <w:t>o</w:t>
      </w:r>
      <w:r w:rsidRPr="00352243">
        <w:rPr>
          <w:rFonts w:ascii="Arial" w:hAnsi="Arial" w:cs="Arial"/>
          <w:sz w:val="20"/>
          <w:szCs w:val="20"/>
        </w:rPr>
        <w:t>pracowanie planów pracy i rozwoju biblioteki, regulaminów i sprawozdań</w:t>
      </w:r>
      <w:r w:rsidR="007B4A41">
        <w:rPr>
          <w:rFonts w:ascii="Arial" w:hAnsi="Arial" w:cs="Arial"/>
          <w:sz w:val="20"/>
          <w:szCs w:val="20"/>
        </w:rPr>
        <w:t>,</w:t>
      </w:r>
    </w:p>
    <w:p w:rsidR="00CC2A63" w:rsidRPr="00352243" w:rsidRDefault="00CC2A63" w:rsidP="00DB5E47">
      <w:pPr>
        <w:pStyle w:val="Akapitzlist"/>
        <w:numPr>
          <w:ilvl w:val="0"/>
          <w:numId w:val="46"/>
        </w:numPr>
        <w:suppressAutoHyphens w:val="0"/>
        <w:spacing w:after="160" w:line="259"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 xml:space="preserve">rojektowanie pomieszczeń bibliotecznych i adaptacja już istniejących do nowej funkcji z zagwarantowaniem miejsc umożliwiających spełnienie funkcji biblioteki szkolnej, tj.: wypożyczalnia, czytelnia, miejsce do pracy samokształceniowej indywidualnej i zespołowej, kącik czytelniczy </w:t>
      </w:r>
      <w:r w:rsidR="007B4A41">
        <w:rPr>
          <w:rFonts w:ascii="Arial" w:hAnsi="Arial" w:cs="Arial"/>
          <w:sz w:val="20"/>
          <w:szCs w:val="20"/>
        </w:rPr>
        <w:t>dla dzieci młodszych,</w:t>
      </w:r>
    </w:p>
    <w:p w:rsidR="00CC2A63" w:rsidRPr="0004067F" w:rsidRDefault="00CC2A63" w:rsidP="00DB5E47">
      <w:pPr>
        <w:pStyle w:val="Akapitzlist"/>
        <w:numPr>
          <w:ilvl w:val="0"/>
          <w:numId w:val="46"/>
        </w:numPr>
        <w:jc w:val="both"/>
        <w:rPr>
          <w:rFonts w:ascii="Arial" w:hAnsi="Arial" w:cs="Arial"/>
          <w:sz w:val="20"/>
          <w:szCs w:val="20"/>
        </w:rPr>
      </w:pPr>
      <w:r>
        <w:rPr>
          <w:rFonts w:ascii="Arial" w:hAnsi="Arial" w:cs="Arial"/>
          <w:sz w:val="20"/>
          <w:szCs w:val="20"/>
        </w:rPr>
        <w:t>p</w:t>
      </w:r>
      <w:r w:rsidRPr="00352243">
        <w:rPr>
          <w:rFonts w:ascii="Arial" w:hAnsi="Arial" w:cs="Arial"/>
          <w:sz w:val="20"/>
          <w:szCs w:val="20"/>
        </w:rPr>
        <w:t>rojektowanie i organizacja przestrzeni</w:t>
      </w:r>
      <w:r>
        <w:rPr>
          <w:rFonts w:ascii="Arial" w:hAnsi="Arial" w:cs="Arial"/>
          <w:sz w:val="20"/>
          <w:szCs w:val="20"/>
        </w:rPr>
        <w:t>:</w:t>
      </w:r>
    </w:p>
    <w:p w:rsidR="00CC2A63" w:rsidRPr="0004067F" w:rsidRDefault="00CC2A63" w:rsidP="00DB5E47">
      <w:pPr>
        <w:pStyle w:val="Akapitzlist"/>
        <w:numPr>
          <w:ilvl w:val="0"/>
          <w:numId w:val="47"/>
        </w:numPr>
        <w:shd w:val="clear" w:color="auto" w:fill="FFFFFF"/>
        <w:jc w:val="both"/>
        <w:rPr>
          <w:rFonts w:ascii="Arial" w:hAnsi="Arial" w:cs="Arial"/>
          <w:b/>
          <w:sz w:val="20"/>
          <w:szCs w:val="20"/>
        </w:rPr>
      </w:pPr>
      <w:r>
        <w:rPr>
          <w:rFonts w:ascii="Arial" w:hAnsi="Arial" w:cs="Arial"/>
          <w:sz w:val="20"/>
          <w:szCs w:val="20"/>
        </w:rPr>
        <w:t>magazynowania</w:t>
      </w:r>
      <w:r w:rsidRPr="00352243">
        <w:rPr>
          <w:rFonts w:ascii="Arial" w:hAnsi="Arial" w:cs="Arial"/>
          <w:sz w:val="20"/>
          <w:szCs w:val="20"/>
        </w:rPr>
        <w:t xml:space="preserve"> zbiorów, w tym: księgozbioru, zbioru materiałów audiowizualnych</w:t>
      </w:r>
    </w:p>
    <w:p w:rsidR="00CC2A63" w:rsidRDefault="00CC2A63" w:rsidP="00CC2A63">
      <w:pPr>
        <w:pStyle w:val="Akapitzlist"/>
        <w:shd w:val="clear" w:color="auto" w:fill="FFFFFF"/>
        <w:jc w:val="both"/>
        <w:rPr>
          <w:rFonts w:ascii="Arial" w:hAnsi="Arial" w:cs="Arial"/>
          <w:sz w:val="20"/>
          <w:szCs w:val="20"/>
        </w:rPr>
      </w:pPr>
      <w:r>
        <w:rPr>
          <w:rFonts w:ascii="Arial" w:hAnsi="Arial" w:cs="Arial"/>
          <w:sz w:val="20"/>
          <w:szCs w:val="20"/>
        </w:rPr>
        <w:t xml:space="preserve">          </w:t>
      </w:r>
      <w:r w:rsidRPr="00352243">
        <w:rPr>
          <w:rFonts w:ascii="Arial" w:hAnsi="Arial" w:cs="Arial"/>
          <w:sz w:val="20"/>
          <w:szCs w:val="20"/>
        </w:rPr>
        <w:t xml:space="preserve"> </w:t>
      </w:r>
      <w:r>
        <w:rPr>
          <w:rFonts w:ascii="Arial" w:hAnsi="Arial" w:cs="Arial"/>
          <w:sz w:val="20"/>
          <w:szCs w:val="20"/>
        </w:rPr>
        <w:t xml:space="preserve"> </w:t>
      </w:r>
      <w:r w:rsidRPr="00352243">
        <w:rPr>
          <w:rFonts w:ascii="Arial" w:hAnsi="Arial" w:cs="Arial"/>
          <w:sz w:val="20"/>
          <w:szCs w:val="20"/>
        </w:rPr>
        <w:t xml:space="preserve">i </w:t>
      </w:r>
      <w:r>
        <w:rPr>
          <w:rFonts w:ascii="Arial" w:hAnsi="Arial" w:cs="Arial"/>
          <w:sz w:val="20"/>
          <w:szCs w:val="20"/>
        </w:rPr>
        <w:t xml:space="preserve"> </w:t>
      </w:r>
      <w:r w:rsidRPr="0004067F">
        <w:rPr>
          <w:rFonts w:ascii="Arial" w:hAnsi="Arial" w:cs="Arial"/>
          <w:sz w:val="20"/>
          <w:szCs w:val="20"/>
        </w:rPr>
        <w:t xml:space="preserve">elektronicznych oraz urządzeń do ich odtwarzania, zbioru czasopism, materiałów </w:t>
      </w:r>
    </w:p>
    <w:p w:rsidR="00CC2A63" w:rsidRDefault="007B4A41" w:rsidP="00CC2A63">
      <w:pPr>
        <w:pStyle w:val="Akapitzlist"/>
        <w:shd w:val="clear" w:color="auto" w:fill="FFFFFF"/>
        <w:jc w:val="both"/>
        <w:rPr>
          <w:rFonts w:ascii="Arial" w:hAnsi="Arial" w:cs="Arial"/>
          <w:sz w:val="20"/>
          <w:szCs w:val="20"/>
        </w:rPr>
      </w:pPr>
      <w:r>
        <w:rPr>
          <w:rFonts w:ascii="Arial" w:hAnsi="Arial" w:cs="Arial"/>
          <w:sz w:val="20"/>
          <w:szCs w:val="20"/>
        </w:rPr>
        <w:t xml:space="preserve">            </w:t>
      </w:r>
      <w:r w:rsidR="00CC2A63" w:rsidRPr="0004067F">
        <w:rPr>
          <w:rFonts w:ascii="Arial" w:hAnsi="Arial" w:cs="Arial"/>
          <w:sz w:val="20"/>
          <w:szCs w:val="20"/>
        </w:rPr>
        <w:t xml:space="preserve">i pomocy dydaktycznych, zbiorów podzielonych ze względu na wiek odbiorców, zbioru </w:t>
      </w:r>
      <w:r w:rsidR="00CC2A63">
        <w:rPr>
          <w:rFonts w:ascii="Arial" w:hAnsi="Arial" w:cs="Arial"/>
          <w:sz w:val="20"/>
          <w:szCs w:val="20"/>
        </w:rPr>
        <w:t xml:space="preserve">  </w:t>
      </w:r>
    </w:p>
    <w:p w:rsidR="00CC2A63" w:rsidRDefault="00CC2A63" w:rsidP="00CC2A63">
      <w:pPr>
        <w:pStyle w:val="Akapitzlist"/>
        <w:shd w:val="clear" w:color="auto" w:fill="FFFFFF"/>
        <w:jc w:val="both"/>
        <w:rPr>
          <w:rFonts w:ascii="Arial" w:hAnsi="Arial" w:cs="Arial"/>
          <w:sz w:val="20"/>
          <w:szCs w:val="20"/>
        </w:rPr>
      </w:pPr>
      <w:r>
        <w:rPr>
          <w:rFonts w:ascii="Arial" w:hAnsi="Arial" w:cs="Arial"/>
          <w:sz w:val="20"/>
          <w:szCs w:val="20"/>
        </w:rPr>
        <w:t xml:space="preserve">            </w:t>
      </w:r>
      <w:r w:rsidRPr="0004067F">
        <w:rPr>
          <w:rFonts w:ascii="Arial" w:hAnsi="Arial" w:cs="Arial"/>
          <w:sz w:val="20"/>
          <w:szCs w:val="20"/>
        </w:rPr>
        <w:t xml:space="preserve">w językach obcych, </w:t>
      </w:r>
      <w:r w:rsidR="007B4A41">
        <w:rPr>
          <w:rFonts w:ascii="Arial" w:hAnsi="Arial" w:cs="Arial"/>
          <w:sz w:val="20"/>
          <w:szCs w:val="20"/>
        </w:rPr>
        <w:t>zbioru dokumentów nietekstowych,</w:t>
      </w:r>
      <w:r>
        <w:rPr>
          <w:rFonts w:ascii="Arial" w:hAnsi="Arial" w:cs="Arial"/>
          <w:sz w:val="20"/>
          <w:szCs w:val="20"/>
        </w:rPr>
        <w:t xml:space="preserve">    </w:t>
      </w:r>
    </w:p>
    <w:p w:rsidR="00CC2A63" w:rsidRDefault="00CC2A63" w:rsidP="00CC2A63">
      <w:pPr>
        <w:pStyle w:val="Akapitzlist"/>
        <w:shd w:val="clear" w:color="auto" w:fill="FFFFFF"/>
        <w:jc w:val="both"/>
        <w:rPr>
          <w:rFonts w:ascii="Arial" w:hAnsi="Arial" w:cs="Arial"/>
          <w:sz w:val="20"/>
          <w:szCs w:val="20"/>
        </w:rPr>
      </w:pPr>
      <w:r>
        <w:rPr>
          <w:rFonts w:ascii="Arial" w:hAnsi="Arial" w:cs="Arial"/>
          <w:sz w:val="20"/>
          <w:szCs w:val="20"/>
        </w:rPr>
        <w:t xml:space="preserve">         - użytkowania</w:t>
      </w:r>
      <w:r w:rsidRPr="00352243">
        <w:rPr>
          <w:rFonts w:ascii="Arial" w:hAnsi="Arial" w:cs="Arial"/>
          <w:sz w:val="20"/>
          <w:szCs w:val="20"/>
        </w:rPr>
        <w:t xml:space="preserve"> zbiorów, w tym: czytelni zbiorów podręcznych, czytelni ogólnej, </w:t>
      </w:r>
      <w:r>
        <w:rPr>
          <w:rFonts w:ascii="Arial" w:hAnsi="Arial" w:cs="Arial"/>
          <w:sz w:val="20"/>
          <w:szCs w:val="20"/>
        </w:rPr>
        <w:t xml:space="preserve">  </w:t>
      </w:r>
    </w:p>
    <w:p w:rsidR="00CC2A63" w:rsidRDefault="00CC2A63" w:rsidP="00CC2A63">
      <w:pPr>
        <w:pStyle w:val="Akapitzlist"/>
        <w:shd w:val="clear" w:color="auto" w:fill="FFFFFF"/>
        <w:jc w:val="both"/>
        <w:rPr>
          <w:rFonts w:ascii="Arial" w:hAnsi="Arial" w:cs="Arial"/>
          <w:sz w:val="20"/>
          <w:szCs w:val="20"/>
        </w:rPr>
      </w:pPr>
      <w:r>
        <w:rPr>
          <w:rFonts w:ascii="Arial" w:hAnsi="Arial" w:cs="Arial"/>
          <w:sz w:val="20"/>
          <w:szCs w:val="20"/>
        </w:rPr>
        <w:t xml:space="preserve">           </w:t>
      </w:r>
      <w:r w:rsidRPr="00352243">
        <w:rPr>
          <w:rFonts w:ascii="Arial" w:hAnsi="Arial" w:cs="Arial"/>
          <w:sz w:val="20"/>
          <w:szCs w:val="20"/>
        </w:rPr>
        <w:t xml:space="preserve">indywidualnych stanowisk do korzystania z urządzeń audiowizualnych </w:t>
      </w:r>
    </w:p>
    <w:p w:rsidR="00CC2A63" w:rsidRDefault="00CC2A63" w:rsidP="00CC2A63">
      <w:pPr>
        <w:pStyle w:val="Akapitzlist"/>
        <w:shd w:val="clear" w:color="auto" w:fill="FFFFFF"/>
        <w:jc w:val="both"/>
        <w:rPr>
          <w:rFonts w:ascii="Arial" w:hAnsi="Arial" w:cs="Arial"/>
          <w:sz w:val="20"/>
          <w:szCs w:val="20"/>
        </w:rPr>
      </w:pPr>
      <w:r>
        <w:rPr>
          <w:rFonts w:ascii="Arial" w:hAnsi="Arial" w:cs="Arial"/>
          <w:sz w:val="20"/>
          <w:szCs w:val="20"/>
        </w:rPr>
        <w:t xml:space="preserve">           </w:t>
      </w:r>
      <w:r w:rsidRPr="00352243">
        <w:rPr>
          <w:rFonts w:ascii="Arial" w:hAnsi="Arial" w:cs="Arial"/>
          <w:sz w:val="20"/>
          <w:szCs w:val="20"/>
        </w:rPr>
        <w:t xml:space="preserve">i elektronicznych, miejsc czytelniczych dla różnych grup użytkowników, np. dzieci </w:t>
      </w:r>
    </w:p>
    <w:p w:rsidR="00CC2A63" w:rsidRDefault="00CC2A63" w:rsidP="00CC2A63">
      <w:pPr>
        <w:pStyle w:val="Akapitzlist"/>
        <w:shd w:val="clear" w:color="auto" w:fill="FFFFFF"/>
        <w:jc w:val="both"/>
        <w:rPr>
          <w:rFonts w:ascii="Arial" w:hAnsi="Arial" w:cs="Arial"/>
          <w:sz w:val="20"/>
          <w:szCs w:val="20"/>
        </w:rPr>
      </w:pPr>
      <w:r>
        <w:rPr>
          <w:rFonts w:ascii="Arial" w:hAnsi="Arial" w:cs="Arial"/>
          <w:sz w:val="20"/>
          <w:szCs w:val="20"/>
        </w:rPr>
        <w:t xml:space="preserve">           </w:t>
      </w:r>
      <w:r w:rsidRPr="00352243">
        <w:rPr>
          <w:rFonts w:ascii="Arial" w:hAnsi="Arial" w:cs="Arial"/>
          <w:sz w:val="20"/>
          <w:szCs w:val="20"/>
        </w:rPr>
        <w:t>młodszych, nauczycieli, miejsca wypoży</w:t>
      </w:r>
      <w:r w:rsidR="007B4A41">
        <w:rPr>
          <w:rFonts w:ascii="Arial" w:hAnsi="Arial" w:cs="Arial"/>
          <w:sz w:val="20"/>
          <w:szCs w:val="20"/>
        </w:rPr>
        <w:t>czeń i zwrotów,</w:t>
      </w:r>
    </w:p>
    <w:p w:rsidR="00CC2A63" w:rsidRDefault="00CC2A63" w:rsidP="00CC2A63">
      <w:pPr>
        <w:pStyle w:val="Akapitzlist"/>
        <w:shd w:val="clear" w:color="auto" w:fill="FFFFFF"/>
        <w:jc w:val="both"/>
        <w:rPr>
          <w:rFonts w:ascii="Arial" w:hAnsi="Arial" w:cs="Arial"/>
          <w:sz w:val="20"/>
          <w:szCs w:val="20"/>
        </w:rPr>
      </w:pPr>
      <w:r>
        <w:rPr>
          <w:rFonts w:ascii="Arial" w:hAnsi="Arial" w:cs="Arial"/>
          <w:sz w:val="20"/>
          <w:szCs w:val="20"/>
        </w:rPr>
        <w:t xml:space="preserve">         - </w:t>
      </w:r>
      <w:r w:rsidRPr="00352243">
        <w:rPr>
          <w:rFonts w:ascii="Arial" w:hAnsi="Arial" w:cs="Arial"/>
          <w:sz w:val="20"/>
          <w:szCs w:val="20"/>
        </w:rPr>
        <w:t xml:space="preserve">informacji o zbiorach: w tym lokalizacja katalogów, kartotek, komputerów, miejsce </w:t>
      </w:r>
      <w:r>
        <w:rPr>
          <w:rFonts w:ascii="Arial" w:hAnsi="Arial" w:cs="Arial"/>
          <w:sz w:val="20"/>
          <w:szCs w:val="20"/>
        </w:rPr>
        <w:t xml:space="preserve"> </w:t>
      </w:r>
    </w:p>
    <w:p w:rsidR="00CC2A63" w:rsidRDefault="00CC2A63" w:rsidP="00CC2A63">
      <w:pPr>
        <w:pStyle w:val="Akapitzlist"/>
        <w:shd w:val="clear" w:color="auto" w:fill="FFFFFF"/>
        <w:jc w:val="both"/>
        <w:rPr>
          <w:rFonts w:ascii="Arial" w:hAnsi="Arial" w:cs="Arial"/>
          <w:sz w:val="20"/>
          <w:szCs w:val="20"/>
        </w:rPr>
      </w:pPr>
      <w:r>
        <w:rPr>
          <w:rFonts w:ascii="Arial" w:hAnsi="Arial" w:cs="Arial"/>
          <w:sz w:val="20"/>
          <w:szCs w:val="20"/>
        </w:rPr>
        <w:t xml:space="preserve">           </w:t>
      </w:r>
      <w:r w:rsidR="007B4A41">
        <w:rPr>
          <w:rFonts w:ascii="Arial" w:hAnsi="Arial" w:cs="Arial"/>
          <w:sz w:val="20"/>
          <w:szCs w:val="20"/>
        </w:rPr>
        <w:t>udzielania porad i informacji,</w:t>
      </w:r>
    </w:p>
    <w:p w:rsidR="00CC2A63" w:rsidRDefault="00CC2A63" w:rsidP="00CC2A63">
      <w:pPr>
        <w:pStyle w:val="Akapitzlist"/>
        <w:shd w:val="clear" w:color="auto" w:fill="FFFFFF"/>
        <w:jc w:val="both"/>
        <w:rPr>
          <w:rFonts w:ascii="Arial" w:hAnsi="Arial" w:cs="Arial"/>
          <w:sz w:val="20"/>
          <w:szCs w:val="20"/>
        </w:rPr>
      </w:pPr>
      <w:r>
        <w:rPr>
          <w:rFonts w:ascii="Arial" w:hAnsi="Arial" w:cs="Arial"/>
          <w:sz w:val="20"/>
          <w:szCs w:val="20"/>
        </w:rPr>
        <w:t xml:space="preserve">         - </w:t>
      </w:r>
      <w:r w:rsidRPr="00352243">
        <w:rPr>
          <w:rFonts w:ascii="Arial" w:hAnsi="Arial" w:cs="Arial"/>
          <w:sz w:val="20"/>
          <w:szCs w:val="20"/>
        </w:rPr>
        <w:t xml:space="preserve">prac biurowych i technicznych, w tym: miejsce do składowania nabytków, opracowania </w:t>
      </w:r>
    </w:p>
    <w:p w:rsidR="00CC2A63" w:rsidRDefault="00CC2A63" w:rsidP="00CC2A63">
      <w:pPr>
        <w:pStyle w:val="Akapitzlist"/>
        <w:shd w:val="clear" w:color="auto" w:fill="FFFFFF"/>
        <w:jc w:val="both"/>
        <w:rPr>
          <w:rFonts w:ascii="Arial" w:hAnsi="Arial" w:cs="Arial"/>
          <w:sz w:val="20"/>
          <w:szCs w:val="20"/>
        </w:rPr>
      </w:pPr>
      <w:r>
        <w:rPr>
          <w:rFonts w:ascii="Arial" w:hAnsi="Arial" w:cs="Arial"/>
          <w:sz w:val="20"/>
          <w:szCs w:val="20"/>
        </w:rPr>
        <w:t xml:space="preserve">           </w:t>
      </w:r>
      <w:r w:rsidRPr="00352243">
        <w:rPr>
          <w:rFonts w:ascii="Arial" w:hAnsi="Arial" w:cs="Arial"/>
          <w:sz w:val="20"/>
          <w:szCs w:val="20"/>
        </w:rPr>
        <w:t>zbi</w:t>
      </w:r>
      <w:r>
        <w:rPr>
          <w:rFonts w:ascii="Arial" w:hAnsi="Arial" w:cs="Arial"/>
          <w:sz w:val="20"/>
          <w:szCs w:val="20"/>
        </w:rPr>
        <w:t>orów, ich konserwacji i naprawy;</w:t>
      </w:r>
      <w:r w:rsidRPr="00352243">
        <w:rPr>
          <w:rFonts w:ascii="Arial" w:hAnsi="Arial" w:cs="Arial"/>
          <w:sz w:val="20"/>
          <w:szCs w:val="20"/>
        </w:rPr>
        <w:t xml:space="preserve"> </w:t>
      </w:r>
      <w:r>
        <w:rPr>
          <w:rFonts w:ascii="Arial" w:hAnsi="Arial" w:cs="Arial"/>
          <w:sz w:val="20"/>
          <w:szCs w:val="20"/>
        </w:rPr>
        <w:t xml:space="preserve">   </w:t>
      </w:r>
    </w:p>
    <w:p w:rsidR="00AF5DC7" w:rsidRDefault="00CC2A63" w:rsidP="00CC2A63">
      <w:pPr>
        <w:pStyle w:val="Akapitzlist"/>
        <w:shd w:val="clear" w:color="auto" w:fill="FFFFFF"/>
        <w:ind w:left="0"/>
        <w:jc w:val="both"/>
        <w:rPr>
          <w:rFonts w:ascii="Arial" w:hAnsi="Arial" w:cs="Arial"/>
          <w:sz w:val="20"/>
          <w:szCs w:val="20"/>
        </w:rPr>
      </w:pPr>
      <w:r>
        <w:rPr>
          <w:rFonts w:ascii="Arial" w:hAnsi="Arial" w:cs="Arial"/>
          <w:sz w:val="20"/>
          <w:szCs w:val="20"/>
        </w:rPr>
        <w:t xml:space="preserve">          </w:t>
      </w:r>
      <w:r w:rsidR="00423307" w:rsidRPr="00423307">
        <w:rPr>
          <w:rFonts w:ascii="Arial" w:hAnsi="Arial" w:cs="Arial"/>
          <w:sz w:val="20"/>
          <w:szCs w:val="20"/>
        </w:rPr>
        <w:t xml:space="preserve"> </w:t>
      </w:r>
      <w:r w:rsidR="00AF5DC7" w:rsidRPr="00423307">
        <w:rPr>
          <w:rFonts w:ascii="Arial" w:hAnsi="Arial" w:cs="Arial"/>
          <w:sz w:val="20"/>
          <w:szCs w:val="20"/>
        </w:rPr>
        <w:t>2) gromadzenie, opracowanie oraz udost</w:t>
      </w:r>
      <w:r>
        <w:rPr>
          <w:rFonts w:ascii="Arial" w:hAnsi="Arial" w:cs="Arial"/>
          <w:sz w:val="20"/>
          <w:szCs w:val="20"/>
        </w:rPr>
        <w:t>ępnianie zbiorów bibliotecznych:</w:t>
      </w:r>
    </w:p>
    <w:p w:rsidR="00CC2A63" w:rsidRDefault="00CC2A63" w:rsidP="00DB5E47">
      <w:pPr>
        <w:pStyle w:val="Akapitzlist"/>
        <w:numPr>
          <w:ilvl w:val="0"/>
          <w:numId w:val="48"/>
        </w:numPr>
        <w:suppressAutoHyphens w:val="0"/>
        <w:spacing w:after="160" w:line="259" w:lineRule="auto"/>
        <w:jc w:val="both"/>
        <w:rPr>
          <w:rFonts w:ascii="Arial" w:hAnsi="Arial" w:cs="Arial"/>
          <w:sz w:val="20"/>
          <w:szCs w:val="20"/>
        </w:rPr>
      </w:pPr>
      <w:r>
        <w:rPr>
          <w:rFonts w:ascii="Arial" w:hAnsi="Arial" w:cs="Arial"/>
          <w:sz w:val="20"/>
          <w:szCs w:val="20"/>
        </w:rPr>
        <w:t>a</w:t>
      </w:r>
      <w:r w:rsidRPr="001575A3">
        <w:rPr>
          <w:rFonts w:ascii="Arial" w:hAnsi="Arial" w:cs="Arial"/>
          <w:sz w:val="20"/>
          <w:szCs w:val="20"/>
        </w:rPr>
        <w:t>naliza zawartości zbiorów pod kątem realizacji procesu dydaktycznego i wychowawczego, zaspokajania potrzeb czytelniczych uczniów, nauczycieli i rodziców, pogłębiania zainteresowań czytelniczych, samodzielnego zgłębiania wiedzy, warsztat</w:t>
      </w:r>
      <w:r w:rsidR="007B4A41">
        <w:rPr>
          <w:rFonts w:ascii="Arial" w:hAnsi="Arial" w:cs="Arial"/>
          <w:sz w:val="20"/>
          <w:szCs w:val="20"/>
        </w:rPr>
        <w:t>u metodycznego dla nauczycieli,</w:t>
      </w:r>
    </w:p>
    <w:p w:rsidR="00CC2A63" w:rsidRPr="00352243" w:rsidRDefault="00CC2A63" w:rsidP="00DB5E47">
      <w:pPr>
        <w:pStyle w:val="Akapitzlist"/>
        <w:numPr>
          <w:ilvl w:val="0"/>
          <w:numId w:val="48"/>
        </w:numPr>
        <w:suppressAutoHyphens w:val="0"/>
        <w:spacing w:after="160" w:line="259" w:lineRule="auto"/>
        <w:jc w:val="both"/>
        <w:rPr>
          <w:rFonts w:ascii="Arial" w:hAnsi="Arial" w:cs="Arial"/>
          <w:sz w:val="20"/>
          <w:szCs w:val="20"/>
        </w:rPr>
      </w:pPr>
      <w:r>
        <w:rPr>
          <w:rFonts w:ascii="Arial" w:hAnsi="Arial" w:cs="Arial"/>
          <w:sz w:val="20"/>
          <w:szCs w:val="20"/>
        </w:rPr>
        <w:t>w</w:t>
      </w:r>
      <w:r w:rsidRPr="00352243">
        <w:rPr>
          <w:rFonts w:ascii="Arial" w:hAnsi="Arial" w:cs="Arial"/>
          <w:sz w:val="20"/>
          <w:szCs w:val="20"/>
        </w:rPr>
        <w:t>spółpraca z dyrektorem i nauczycielami w zakresie planowania i wzbogacania zbiorów</w:t>
      </w:r>
      <w:r w:rsidR="007B4A41">
        <w:rPr>
          <w:rFonts w:ascii="Arial" w:hAnsi="Arial" w:cs="Arial"/>
          <w:sz w:val="20"/>
          <w:szCs w:val="20"/>
        </w:rPr>
        <w:t>,</w:t>
      </w:r>
    </w:p>
    <w:p w:rsidR="00CC2A63" w:rsidRPr="00352243" w:rsidRDefault="00DB2698" w:rsidP="00DB5E47">
      <w:pPr>
        <w:pStyle w:val="Akapitzlist"/>
        <w:numPr>
          <w:ilvl w:val="0"/>
          <w:numId w:val="48"/>
        </w:numPr>
        <w:suppressAutoHyphens w:val="0"/>
        <w:spacing w:after="160" w:line="259" w:lineRule="auto"/>
        <w:jc w:val="both"/>
        <w:rPr>
          <w:rFonts w:ascii="Arial" w:hAnsi="Arial" w:cs="Arial"/>
          <w:sz w:val="20"/>
          <w:szCs w:val="20"/>
        </w:rPr>
      </w:pPr>
      <w:r>
        <w:rPr>
          <w:rFonts w:ascii="Arial" w:hAnsi="Arial" w:cs="Arial"/>
          <w:sz w:val="20"/>
          <w:szCs w:val="20"/>
        </w:rPr>
        <w:lastRenderedPageBreak/>
        <w:t>analiza rynku wydawniczego,</w:t>
      </w:r>
      <w:r w:rsidR="00CC2A63" w:rsidRPr="00352243">
        <w:rPr>
          <w:rFonts w:ascii="Arial" w:hAnsi="Arial" w:cs="Arial"/>
          <w:sz w:val="20"/>
          <w:szCs w:val="20"/>
        </w:rPr>
        <w:t xml:space="preserve"> </w:t>
      </w:r>
    </w:p>
    <w:p w:rsidR="00CC2A63" w:rsidRDefault="00CC2A63" w:rsidP="00DB5E47">
      <w:pPr>
        <w:pStyle w:val="Akapitzlist"/>
        <w:numPr>
          <w:ilvl w:val="0"/>
          <w:numId w:val="48"/>
        </w:numPr>
        <w:suppressAutoHyphens w:val="0"/>
        <w:spacing w:after="160" w:line="259"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rzepr</w:t>
      </w:r>
      <w:r>
        <w:rPr>
          <w:rFonts w:ascii="Arial" w:hAnsi="Arial" w:cs="Arial"/>
          <w:sz w:val="20"/>
          <w:szCs w:val="20"/>
        </w:rPr>
        <w:t>owadzanie selekcji księgozbioru;</w:t>
      </w:r>
    </w:p>
    <w:p w:rsidR="00CC2A63" w:rsidRDefault="00CC2A63" w:rsidP="00CC2A63">
      <w:pPr>
        <w:pStyle w:val="Akapitzlist"/>
        <w:suppressAutoHyphens w:val="0"/>
        <w:spacing w:after="160" w:line="259" w:lineRule="auto"/>
        <w:ind w:left="0"/>
        <w:jc w:val="both"/>
        <w:rPr>
          <w:rFonts w:ascii="Arial" w:hAnsi="Arial" w:cs="Arial"/>
          <w:sz w:val="20"/>
          <w:szCs w:val="20"/>
          <w:lang w:eastAsia="pl-PL"/>
        </w:rPr>
      </w:pPr>
      <w:r>
        <w:rPr>
          <w:rFonts w:ascii="Arial" w:hAnsi="Arial" w:cs="Arial"/>
          <w:sz w:val="20"/>
          <w:szCs w:val="20"/>
        </w:rPr>
        <w:t xml:space="preserve">        </w:t>
      </w:r>
      <w:r w:rsidR="00423307" w:rsidRPr="00CC2A63">
        <w:rPr>
          <w:rFonts w:ascii="Arial" w:hAnsi="Arial" w:cs="Arial"/>
          <w:sz w:val="20"/>
          <w:szCs w:val="20"/>
        </w:rPr>
        <w:t xml:space="preserve"> </w:t>
      </w:r>
      <w:r w:rsidR="00AF5DC7" w:rsidRPr="00CC2A63">
        <w:rPr>
          <w:rFonts w:ascii="Arial" w:hAnsi="Arial" w:cs="Arial"/>
          <w:sz w:val="20"/>
          <w:szCs w:val="20"/>
        </w:rPr>
        <w:t>3</w:t>
      </w:r>
      <w:r w:rsidR="00423307" w:rsidRPr="00CC2A63">
        <w:rPr>
          <w:rFonts w:ascii="Arial" w:hAnsi="Arial" w:cs="Arial"/>
          <w:sz w:val="20"/>
          <w:szCs w:val="20"/>
        </w:rPr>
        <w:t xml:space="preserve">) </w:t>
      </w:r>
      <w:r>
        <w:rPr>
          <w:rFonts w:ascii="Arial" w:hAnsi="Arial" w:cs="Arial"/>
          <w:sz w:val="20"/>
          <w:szCs w:val="20"/>
        </w:rPr>
        <w:t xml:space="preserve"> </w:t>
      </w:r>
      <w:r w:rsidR="005A1B13" w:rsidRPr="00CC2A63">
        <w:rPr>
          <w:rFonts w:ascii="Arial" w:hAnsi="Arial" w:cs="Arial"/>
          <w:sz w:val="20"/>
          <w:szCs w:val="20"/>
          <w:lang w:eastAsia="pl-PL"/>
        </w:rPr>
        <w:t xml:space="preserve">gromadzenie i udostępnianie podręczników, materiałów edukacyjnych i materiałów   </w:t>
      </w:r>
      <w:r w:rsidR="005A1B13" w:rsidRPr="00423307">
        <w:rPr>
          <w:rFonts w:ascii="Arial" w:hAnsi="Arial" w:cs="Arial"/>
          <w:sz w:val="20"/>
          <w:szCs w:val="20"/>
          <w:lang w:eastAsia="pl-PL"/>
        </w:rPr>
        <w:t xml:space="preserve"> </w:t>
      </w:r>
      <w:r>
        <w:rPr>
          <w:rFonts w:ascii="Arial" w:hAnsi="Arial" w:cs="Arial"/>
          <w:sz w:val="20"/>
          <w:szCs w:val="20"/>
          <w:lang w:eastAsia="pl-PL"/>
        </w:rPr>
        <w:t xml:space="preserve">   </w:t>
      </w:r>
    </w:p>
    <w:p w:rsidR="00CC2A63" w:rsidRDefault="00CC2A63" w:rsidP="00CC2A63">
      <w:pPr>
        <w:pStyle w:val="Akapitzlist"/>
        <w:suppressAutoHyphens w:val="0"/>
        <w:spacing w:after="160" w:line="259" w:lineRule="auto"/>
        <w:ind w:left="0"/>
        <w:jc w:val="both"/>
        <w:rPr>
          <w:rStyle w:val="hgkelc"/>
          <w:rFonts w:ascii="Arial" w:hAnsi="Arial" w:cs="Arial"/>
          <w:sz w:val="20"/>
          <w:szCs w:val="20"/>
        </w:rPr>
      </w:pPr>
      <w:r>
        <w:rPr>
          <w:rFonts w:ascii="Arial" w:hAnsi="Arial" w:cs="Arial"/>
          <w:sz w:val="20"/>
          <w:szCs w:val="20"/>
          <w:lang w:eastAsia="pl-PL"/>
        </w:rPr>
        <w:t xml:space="preserve">              </w:t>
      </w:r>
      <w:r w:rsidR="005A1B13" w:rsidRPr="00423307">
        <w:rPr>
          <w:rFonts w:ascii="Arial" w:hAnsi="Arial" w:cs="Arial"/>
          <w:sz w:val="20"/>
          <w:szCs w:val="20"/>
          <w:lang w:eastAsia="pl-PL"/>
        </w:rPr>
        <w:t xml:space="preserve">ćwiczeniowych </w:t>
      </w:r>
      <w:r w:rsidR="00E612C1" w:rsidRPr="00423307">
        <w:rPr>
          <w:rStyle w:val="hgkelc"/>
          <w:rFonts w:ascii="Arial" w:hAnsi="Arial" w:cs="Arial"/>
          <w:sz w:val="20"/>
          <w:szCs w:val="20"/>
        </w:rPr>
        <w:t xml:space="preserve">przeznaczonych do obowiązkowych zajęć edukacyjnych z zakresu </w:t>
      </w:r>
      <w:r>
        <w:rPr>
          <w:rStyle w:val="hgkelc"/>
          <w:rFonts w:ascii="Arial" w:hAnsi="Arial" w:cs="Arial"/>
          <w:sz w:val="20"/>
          <w:szCs w:val="20"/>
        </w:rPr>
        <w:t xml:space="preserve"> </w:t>
      </w:r>
    </w:p>
    <w:p w:rsidR="00CC2A63" w:rsidRDefault="00CC2A63" w:rsidP="00CC2A63">
      <w:pPr>
        <w:pStyle w:val="Akapitzlist"/>
        <w:suppressAutoHyphens w:val="0"/>
        <w:spacing w:after="160" w:line="259" w:lineRule="auto"/>
        <w:ind w:left="0"/>
        <w:jc w:val="both"/>
        <w:rPr>
          <w:rFonts w:ascii="Arial" w:hAnsi="Arial" w:cs="Arial"/>
          <w:kern w:val="2"/>
          <w:sz w:val="20"/>
          <w:szCs w:val="20"/>
          <w:lang w:eastAsia="pl-PL"/>
        </w:rPr>
      </w:pPr>
      <w:r>
        <w:rPr>
          <w:rStyle w:val="hgkelc"/>
          <w:rFonts w:ascii="Arial" w:hAnsi="Arial" w:cs="Arial"/>
          <w:sz w:val="20"/>
          <w:szCs w:val="20"/>
        </w:rPr>
        <w:t xml:space="preserve">              kształcenia </w:t>
      </w:r>
      <w:r w:rsidR="00E612C1" w:rsidRPr="00423307">
        <w:rPr>
          <w:rStyle w:val="hgkelc"/>
          <w:rFonts w:ascii="Arial" w:hAnsi="Arial" w:cs="Arial"/>
          <w:sz w:val="20"/>
          <w:szCs w:val="20"/>
        </w:rPr>
        <w:t>ogólnego, określony</w:t>
      </w:r>
      <w:r w:rsidR="009975ED">
        <w:rPr>
          <w:rStyle w:val="hgkelc"/>
          <w:rFonts w:ascii="Arial" w:hAnsi="Arial" w:cs="Arial"/>
          <w:sz w:val="20"/>
          <w:szCs w:val="20"/>
        </w:rPr>
        <w:t>ch w ramowych planach nauczania</w:t>
      </w:r>
      <w:r w:rsidR="00E612C1" w:rsidRPr="009975ED">
        <w:rPr>
          <w:rFonts w:ascii="Arial" w:hAnsi="Arial" w:cs="Arial"/>
          <w:sz w:val="20"/>
          <w:szCs w:val="20"/>
          <w:lang w:eastAsia="pl-PL"/>
        </w:rPr>
        <w:t>;</w:t>
      </w:r>
      <w:r w:rsidR="009975ED">
        <w:rPr>
          <w:rFonts w:ascii="Arial" w:hAnsi="Arial" w:cs="Arial"/>
          <w:sz w:val="20"/>
          <w:szCs w:val="20"/>
          <w:lang w:eastAsia="pl-PL"/>
        </w:rPr>
        <w:t xml:space="preserve"> </w:t>
      </w:r>
      <w:r w:rsidR="009975ED">
        <w:rPr>
          <w:rFonts w:ascii="Arial" w:hAnsi="Arial" w:cs="Arial"/>
          <w:kern w:val="2"/>
          <w:sz w:val="20"/>
          <w:szCs w:val="20"/>
          <w:lang w:eastAsia="pl-PL"/>
        </w:rPr>
        <w:t>p</w:t>
      </w:r>
      <w:r w:rsidR="009975ED" w:rsidRPr="009975ED">
        <w:rPr>
          <w:rFonts w:ascii="Arial" w:hAnsi="Arial" w:cs="Arial"/>
          <w:kern w:val="2"/>
          <w:sz w:val="20"/>
          <w:szCs w:val="20"/>
          <w:lang w:eastAsia="pl-PL"/>
        </w:rPr>
        <w:t xml:space="preserve">rocedura </w:t>
      </w:r>
      <w:r>
        <w:rPr>
          <w:rFonts w:ascii="Arial" w:hAnsi="Arial" w:cs="Arial"/>
          <w:kern w:val="2"/>
          <w:sz w:val="20"/>
          <w:szCs w:val="20"/>
          <w:lang w:eastAsia="pl-PL"/>
        </w:rPr>
        <w:t xml:space="preserve"> </w:t>
      </w:r>
    </w:p>
    <w:p w:rsidR="00CC2A63" w:rsidRDefault="00CC2A63" w:rsidP="00CC2A63">
      <w:pPr>
        <w:pStyle w:val="Akapitzlist"/>
        <w:suppressAutoHyphens w:val="0"/>
        <w:spacing w:after="160" w:line="259" w:lineRule="auto"/>
        <w:ind w:left="0"/>
        <w:jc w:val="both"/>
        <w:rPr>
          <w:rFonts w:ascii="Arial" w:hAnsi="Arial" w:cs="Arial"/>
          <w:kern w:val="2"/>
          <w:sz w:val="20"/>
          <w:szCs w:val="20"/>
          <w:lang w:eastAsia="pl-PL"/>
        </w:rPr>
      </w:pPr>
      <w:r>
        <w:rPr>
          <w:rFonts w:ascii="Arial" w:hAnsi="Arial" w:cs="Arial"/>
          <w:kern w:val="2"/>
          <w:sz w:val="20"/>
          <w:szCs w:val="20"/>
          <w:lang w:eastAsia="pl-PL"/>
        </w:rPr>
        <w:t xml:space="preserve">              gromadzenia i </w:t>
      </w:r>
      <w:r w:rsidR="009975ED">
        <w:rPr>
          <w:rFonts w:ascii="Arial" w:hAnsi="Arial" w:cs="Arial"/>
          <w:kern w:val="2"/>
          <w:sz w:val="20"/>
          <w:szCs w:val="20"/>
          <w:lang w:eastAsia="pl-PL"/>
        </w:rPr>
        <w:t>udostępniania</w:t>
      </w:r>
      <w:r w:rsidR="009975ED" w:rsidRPr="009975ED">
        <w:rPr>
          <w:rFonts w:ascii="Arial" w:hAnsi="Arial" w:cs="Arial"/>
          <w:kern w:val="2"/>
          <w:sz w:val="20"/>
          <w:szCs w:val="20"/>
          <w:lang w:eastAsia="pl-PL"/>
        </w:rPr>
        <w:t xml:space="preserve"> podręczników, materiałów edukacyjnych i ćwiczeniowych </w:t>
      </w:r>
      <w:r>
        <w:rPr>
          <w:rFonts w:ascii="Arial" w:hAnsi="Arial" w:cs="Arial"/>
          <w:kern w:val="2"/>
          <w:sz w:val="20"/>
          <w:szCs w:val="20"/>
          <w:lang w:eastAsia="pl-PL"/>
        </w:rPr>
        <w:t xml:space="preserve"> </w:t>
      </w:r>
    </w:p>
    <w:p w:rsidR="00CC2A63" w:rsidRPr="00DB2698" w:rsidRDefault="00CC2A63" w:rsidP="00CC2A63">
      <w:pPr>
        <w:pStyle w:val="Akapitzlist"/>
        <w:suppressAutoHyphens w:val="0"/>
        <w:spacing w:after="160" w:line="259" w:lineRule="auto"/>
        <w:ind w:left="0"/>
        <w:jc w:val="both"/>
        <w:rPr>
          <w:rFonts w:ascii="Arial" w:hAnsi="Arial" w:cs="Arial"/>
          <w:kern w:val="2"/>
          <w:sz w:val="20"/>
          <w:szCs w:val="20"/>
          <w:lang w:eastAsia="pl-PL"/>
        </w:rPr>
      </w:pPr>
      <w:r>
        <w:rPr>
          <w:rFonts w:ascii="Arial" w:hAnsi="Arial" w:cs="Arial"/>
          <w:kern w:val="2"/>
          <w:sz w:val="20"/>
          <w:szCs w:val="20"/>
          <w:lang w:eastAsia="pl-PL"/>
        </w:rPr>
        <w:t xml:space="preserve">              określona jest </w:t>
      </w:r>
      <w:r w:rsidR="009975ED" w:rsidRPr="009975ED">
        <w:rPr>
          <w:rFonts w:ascii="Arial" w:hAnsi="Arial" w:cs="Arial"/>
          <w:kern w:val="2"/>
          <w:sz w:val="20"/>
          <w:szCs w:val="20"/>
          <w:lang w:eastAsia="pl-PL"/>
        </w:rPr>
        <w:t xml:space="preserve">szczegółowo w odrębnym dokumencie: </w:t>
      </w:r>
      <w:r w:rsidR="009975ED" w:rsidRPr="00DB2698">
        <w:rPr>
          <w:rFonts w:ascii="Arial" w:hAnsi="Arial" w:cs="Arial"/>
          <w:kern w:val="2"/>
          <w:sz w:val="20"/>
          <w:szCs w:val="20"/>
          <w:lang w:eastAsia="pl-PL"/>
        </w:rPr>
        <w:t xml:space="preserve">Regulaminie wypożyczenia </w:t>
      </w:r>
      <w:r w:rsidRPr="00DB2698">
        <w:rPr>
          <w:rFonts w:ascii="Arial" w:hAnsi="Arial" w:cs="Arial"/>
          <w:kern w:val="2"/>
          <w:sz w:val="20"/>
          <w:szCs w:val="20"/>
          <w:lang w:eastAsia="pl-PL"/>
        </w:rPr>
        <w:t xml:space="preserve"> </w:t>
      </w:r>
    </w:p>
    <w:p w:rsidR="00BA3EF5" w:rsidRPr="00DB2698" w:rsidRDefault="00CC2A63" w:rsidP="00BA3EF5">
      <w:pPr>
        <w:pStyle w:val="Akapitzlist"/>
        <w:suppressAutoHyphens w:val="0"/>
        <w:spacing w:after="160" w:line="259" w:lineRule="auto"/>
        <w:ind w:left="0"/>
        <w:jc w:val="both"/>
        <w:rPr>
          <w:rFonts w:ascii="Arial" w:hAnsi="Arial" w:cs="Arial"/>
          <w:kern w:val="2"/>
          <w:sz w:val="20"/>
          <w:szCs w:val="20"/>
          <w:lang w:eastAsia="pl-PL"/>
        </w:rPr>
      </w:pPr>
      <w:r w:rsidRPr="00DB2698">
        <w:rPr>
          <w:rFonts w:ascii="Arial" w:hAnsi="Arial" w:cs="Arial"/>
          <w:kern w:val="2"/>
          <w:sz w:val="20"/>
          <w:szCs w:val="20"/>
          <w:lang w:eastAsia="pl-PL"/>
        </w:rPr>
        <w:t xml:space="preserve">              </w:t>
      </w:r>
      <w:r w:rsidR="009975ED" w:rsidRPr="00DB2698">
        <w:rPr>
          <w:rFonts w:ascii="Arial" w:hAnsi="Arial" w:cs="Arial"/>
          <w:kern w:val="2"/>
          <w:sz w:val="20"/>
          <w:szCs w:val="20"/>
          <w:lang w:eastAsia="pl-PL"/>
        </w:rPr>
        <w:t>bezpłatnych podręczników  oraz materiałów edukacyjnych;</w:t>
      </w:r>
    </w:p>
    <w:p w:rsidR="00CC2A63" w:rsidRDefault="00BA3EF5" w:rsidP="00BA3EF5">
      <w:pPr>
        <w:pStyle w:val="Akapitzlist"/>
        <w:suppressAutoHyphens w:val="0"/>
        <w:spacing w:after="160" w:line="259" w:lineRule="auto"/>
        <w:ind w:left="0"/>
        <w:jc w:val="both"/>
        <w:rPr>
          <w:rFonts w:ascii="Arial" w:hAnsi="Arial" w:cs="Arial"/>
          <w:sz w:val="20"/>
          <w:szCs w:val="20"/>
        </w:rPr>
      </w:pPr>
      <w:r>
        <w:rPr>
          <w:rFonts w:ascii="Arial" w:hAnsi="Arial" w:cs="Arial"/>
          <w:i/>
          <w:kern w:val="2"/>
          <w:sz w:val="20"/>
          <w:szCs w:val="20"/>
          <w:lang w:eastAsia="pl-PL"/>
        </w:rPr>
        <w:t xml:space="preserve">         </w:t>
      </w:r>
      <w:r w:rsidR="00423307">
        <w:rPr>
          <w:rFonts w:ascii="Arial" w:hAnsi="Arial" w:cs="Arial"/>
          <w:sz w:val="20"/>
          <w:szCs w:val="20"/>
          <w:lang w:eastAsia="pl-PL"/>
        </w:rPr>
        <w:t xml:space="preserve"> </w:t>
      </w:r>
      <w:r w:rsidR="00AF5DC7" w:rsidRPr="00423307">
        <w:rPr>
          <w:rFonts w:ascii="Arial" w:hAnsi="Arial" w:cs="Arial"/>
          <w:sz w:val="20"/>
          <w:szCs w:val="20"/>
        </w:rPr>
        <w:t>4</w:t>
      </w:r>
      <w:r w:rsidR="005A1B13" w:rsidRPr="00423307">
        <w:rPr>
          <w:rFonts w:ascii="Arial" w:hAnsi="Arial" w:cs="Arial"/>
          <w:sz w:val="20"/>
          <w:szCs w:val="20"/>
        </w:rPr>
        <w:t xml:space="preserve">) </w:t>
      </w:r>
      <w:r w:rsidR="00CC2A63" w:rsidRPr="001575A3">
        <w:rPr>
          <w:rFonts w:ascii="Arial" w:hAnsi="Arial" w:cs="Arial"/>
          <w:sz w:val="20"/>
          <w:szCs w:val="20"/>
        </w:rPr>
        <w:t>ewidencja zbiorów:</w:t>
      </w:r>
    </w:p>
    <w:p w:rsidR="00CC2A63" w:rsidRDefault="00CC2A63" w:rsidP="00DB5E47">
      <w:pPr>
        <w:pStyle w:val="Akapitzlist"/>
        <w:numPr>
          <w:ilvl w:val="0"/>
          <w:numId w:val="49"/>
        </w:numPr>
        <w:suppressAutoHyphens w:val="0"/>
        <w:spacing w:after="160" w:line="259" w:lineRule="auto"/>
        <w:jc w:val="both"/>
        <w:rPr>
          <w:rFonts w:ascii="Arial" w:hAnsi="Arial" w:cs="Arial"/>
          <w:i/>
          <w:sz w:val="20"/>
          <w:szCs w:val="20"/>
        </w:rPr>
      </w:pPr>
      <w:r>
        <w:rPr>
          <w:rFonts w:ascii="Arial" w:hAnsi="Arial" w:cs="Arial"/>
          <w:sz w:val="20"/>
          <w:szCs w:val="20"/>
        </w:rPr>
        <w:t>p</w:t>
      </w:r>
      <w:r w:rsidRPr="00352243">
        <w:rPr>
          <w:rFonts w:ascii="Arial" w:hAnsi="Arial" w:cs="Arial"/>
          <w:sz w:val="20"/>
          <w:szCs w:val="20"/>
        </w:rPr>
        <w:t xml:space="preserve">rowadzenie ewidencji wpływów i ubytków zgodnie z obowiązującym </w:t>
      </w:r>
      <w:r w:rsidRPr="00DB2698">
        <w:rPr>
          <w:rFonts w:ascii="Arial" w:hAnsi="Arial" w:cs="Arial"/>
          <w:sz w:val="20"/>
          <w:szCs w:val="20"/>
        </w:rPr>
        <w:t>Rozporządzeniem Ministra Kultury I Dziedzictwa Narodowego z dnia 29 października 2008 r. w sprawie sposobu ewidencji materiałów bibliotecznych</w:t>
      </w:r>
      <w:r w:rsidR="00DB2698">
        <w:rPr>
          <w:rFonts w:ascii="Arial" w:hAnsi="Arial" w:cs="Arial"/>
          <w:sz w:val="20"/>
          <w:szCs w:val="20"/>
        </w:rPr>
        <w:t>,</w:t>
      </w:r>
    </w:p>
    <w:p w:rsidR="00BA3EF5" w:rsidRPr="00BA3EF5" w:rsidRDefault="00CC2A63" w:rsidP="00DB5E47">
      <w:pPr>
        <w:pStyle w:val="Akapitzlist"/>
        <w:numPr>
          <w:ilvl w:val="0"/>
          <w:numId w:val="49"/>
        </w:numPr>
        <w:suppressAutoHyphens w:val="0"/>
        <w:spacing w:after="160" w:line="259" w:lineRule="auto"/>
        <w:jc w:val="both"/>
        <w:rPr>
          <w:rFonts w:ascii="Arial" w:hAnsi="Arial" w:cs="Arial"/>
          <w:i/>
          <w:sz w:val="20"/>
          <w:szCs w:val="20"/>
        </w:rPr>
      </w:pPr>
      <w:r>
        <w:rPr>
          <w:rFonts w:ascii="Arial" w:hAnsi="Arial" w:cs="Arial"/>
          <w:sz w:val="20"/>
          <w:szCs w:val="20"/>
        </w:rPr>
        <w:t>p</w:t>
      </w:r>
      <w:r w:rsidRPr="00352243">
        <w:rPr>
          <w:rFonts w:ascii="Arial" w:hAnsi="Arial" w:cs="Arial"/>
          <w:sz w:val="20"/>
          <w:szCs w:val="20"/>
        </w:rPr>
        <w:t>rowadzenie ewidencji finansowo-księgowej wpływów i ubytków, ustalenie stanu ilościowego i wartości zgromadzonego zbioru z uwzględnieniem zachodzących zmian oraz współpraca z komórką finansowo-księgową szkoły B</w:t>
      </w:r>
      <w:r>
        <w:rPr>
          <w:rFonts w:ascii="Arial" w:hAnsi="Arial" w:cs="Arial"/>
          <w:sz w:val="20"/>
          <w:szCs w:val="20"/>
        </w:rPr>
        <w:t xml:space="preserve">iurem </w:t>
      </w:r>
      <w:r w:rsidRPr="00352243">
        <w:rPr>
          <w:rFonts w:ascii="Arial" w:hAnsi="Arial" w:cs="Arial"/>
          <w:sz w:val="20"/>
          <w:szCs w:val="20"/>
        </w:rPr>
        <w:t>F</w:t>
      </w:r>
      <w:r>
        <w:rPr>
          <w:rFonts w:ascii="Arial" w:hAnsi="Arial" w:cs="Arial"/>
          <w:sz w:val="20"/>
          <w:szCs w:val="20"/>
        </w:rPr>
        <w:t xml:space="preserve">inansów </w:t>
      </w:r>
      <w:r w:rsidRPr="00352243">
        <w:rPr>
          <w:rFonts w:ascii="Arial" w:hAnsi="Arial" w:cs="Arial"/>
          <w:sz w:val="20"/>
          <w:szCs w:val="20"/>
        </w:rPr>
        <w:t>O</w:t>
      </w:r>
      <w:r>
        <w:rPr>
          <w:rFonts w:ascii="Arial" w:hAnsi="Arial" w:cs="Arial"/>
          <w:sz w:val="20"/>
          <w:szCs w:val="20"/>
        </w:rPr>
        <w:t>światy;</w:t>
      </w:r>
    </w:p>
    <w:p w:rsidR="00CC2A63" w:rsidRPr="00BA3EF5" w:rsidRDefault="00BA3EF5" w:rsidP="00BA3EF5">
      <w:pPr>
        <w:pStyle w:val="Akapitzlist"/>
        <w:suppressAutoHyphens w:val="0"/>
        <w:spacing w:after="160" w:line="259" w:lineRule="auto"/>
        <w:ind w:left="0"/>
        <w:jc w:val="both"/>
        <w:rPr>
          <w:rFonts w:ascii="Arial" w:hAnsi="Arial" w:cs="Arial"/>
          <w:i/>
          <w:sz w:val="20"/>
          <w:szCs w:val="20"/>
        </w:rPr>
      </w:pPr>
      <w:r>
        <w:rPr>
          <w:rFonts w:ascii="Arial" w:hAnsi="Arial" w:cs="Arial"/>
          <w:sz w:val="20"/>
          <w:szCs w:val="20"/>
        </w:rPr>
        <w:t xml:space="preserve">     </w:t>
      </w:r>
      <w:r w:rsidR="00CC2A63">
        <w:t xml:space="preserve">  </w:t>
      </w:r>
      <w:r>
        <w:t xml:space="preserve">    </w:t>
      </w:r>
      <w:r w:rsidR="00CC2A63">
        <w:t>5</w:t>
      </w:r>
      <w:r>
        <w:t xml:space="preserve">) </w:t>
      </w:r>
      <w:r w:rsidR="00CC2A63" w:rsidRPr="00AA53D1">
        <w:t xml:space="preserve"> </w:t>
      </w:r>
      <w:r w:rsidR="00CC2A63" w:rsidRPr="00BA3EF5">
        <w:rPr>
          <w:rFonts w:ascii="Arial" w:hAnsi="Arial" w:cs="Arial"/>
          <w:sz w:val="20"/>
          <w:szCs w:val="20"/>
        </w:rPr>
        <w:t>opracowanie zbiorów:</w:t>
      </w:r>
    </w:p>
    <w:p w:rsidR="00CC2A63" w:rsidRDefault="00DB2698" w:rsidP="00DB5E47">
      <w:pPr>
        <w:pStyle w:val="Akapitzlist"/>
        <w:numPr>
          <w:ilvl w:val="0"/>
          <w:numId w:val="50"/>
        </w:numPr>
        <w:suppressAutoHyphens w:val="0"/>
        <w:spacing w:after="160" w:line="259" w:lineRule="auto"/>
        <w:jc w:val="both"/>
        <w:rPr>
          <w:rFonts w:ascii="Arial" w:hAnsi="Arial" w:cs="Arial"/>
          <w:sz w:val="20"/>
          <w:szCs w:val="20"/>
        </w:rPr>
      </w:pPr>
      <w:r>
        <w:rPr>
          <w:rFonts w:ascii="Arial" w:hAnsi="Arial" w:cs="Arial"/>
          <w:sz w:val="20"/>
          <w:szCs w:val="20"/>
        </w:rPr>
        <w:t>opracowanie formalne zbiorów,</w:t>
      </w:r>
    </w:p>
    <w:p w:rsidR="00CC2A63" w:rsidRPr="00352243" w:rsidRDefault="00CC2A63" w:rsidP="00DB5E47">
      <w:pPr>
        <w:pStyle w:val="Akapitzlist"/>
        <w:numPr>
          <w:ilvl w:val="0"/>
          <w:numId w:val="50"/>
        </w:numPr>
        <w:suppressAutoHyphens w:val="0"/>
        <w:spacing w:after="160" w:line="259" w:lineRule="auto"/>
        <w:jc w:val="both"/>
        <w:rPr>
          <w:rFonts w:ascii="Arial" w:hAnsi="Arial" w:cs="Arial"/>
          <w:sz w:val="20"/>
          <w:szCs w:val="20"/>
        </w:rPr>
      </w:pPr>
      <w:r>
        <w:rPr>
          <w:rFonts w:ascii="Arial" w:hAnsi="Arial" w:cs="Arial"/>
          <w:sz w:val="20"/>
          <w:szCs w:val="20"/>
        </w:rPr>
        <w:t>s</w:t>
      </w:r>
      <w:r w:rsidRPr="00352243">
        <w:rPr>
          <w:rFonts w:ascii="Arial" w:hAnsi="Arial" w:cs="Arial"/>
          <w:sz w:val="20"/>
          <w:szCs w:val="20"/>
        </w:rPr>
        <w:t>tosowanie aktualnych norm, zasad i instrukcji katalogowania różnego rodzaju materiałów bibliotecznych dokumentów (piśmi</w:t>
      </w:r>
      <w:r>
        <w:rPr>
          <w:rFonts w:ascii="Arial" w:hAnsi="Arial" w:cs="Arial"/>
          <w:sz w:val="20"/>
          <w:szCs w:val="20"/>
        </w:rPr>
        <w:t xml:space="preserve">enniczych i </w:t>
      </w:r>
      <w:proofErr w:type="spellStart"/>
      <w:r w:rsidR="00BA3EF5">
        <w:rPr>
          <w:rFonts w:ascii="Arial" w:hAnsi="Arial" w:cs="Arial"/>
          <w:sz w:val="20"/>
          <w:szCs w:val="20"/>
        </w:rPr>
        <w:t>nie</w:t>
      </w:r>
      <w:r w:rsidR="00DB2698">
        <w:rPr>
          <w:rFonts w:ascii="Arial" w:hAnsi="Arial" w:cs="Arial"/>
          <w:sz w:val="20"/>
          <w:szCs w:val="20"/>
        </w:rPr>
        <w:t>piśmienniczych</w:t>
      </w:r>
      <w:proofErr w:type="spellEnd"/>
      <w:r w:rsidR="00DB2698">
        <w:rPr>
          <w:rFonts w:ascii="Arial" w:hAnsi="Arial" w:cs="Arial"/>
          <w:sz w:val="20"/>
          <w:szCs w:val="20"/>
        </w:rPr>
        <w:t>),</w:t>
      </w:r>
    </w:p>
    <w:p w:rsidR="00CC2A63" w:rsidRPr="00352243" w:rsidRDefault="00CC2A63" w:rsidP="00DB5E47">
      <w:pPr>
        <w:pStyle w:val="Akapitzlist"/>
        <w:numPr>
          <w:ilvl w:val="0"/>
          <w:numId w:val="50"/>
        </w:numPr>
        <w:suppressAutoHyphens w:val="0"/>
        <w:spacing w:after="160" w:line="259" w:lineRule="auto"/>
        <w:jc w:val="both"/>
        <w:rPr>
          <w:rFonts w:ascii="Arial" w:hAnsi="Arial" w:cs="Arial"/>
          <w:color w:val="FF0000"/>
          <w:sz w:val="20"/>
          <w:szCs w:val="20"/>
        </w:rPr>
      </w:pPr>
      <w:r>
        <w:rPr>
          <w:rFonts w:ascii="Arial" w:hAnsi="Arial" w:cs="Arial"/>
          <w:sz w:val="20"/>
          <w:szCs w:val="20"/>
        </w:rPr>
        <w:t>t</w:t>
      </w:r>
      <w:r w:rsidRPr="00352243">
        <w:rPr>
          <w:rFonts w:ascii="Arial" w:hAnsi="Arial" w:cs="Arial"/>
          <w:sz w:val="20"/>
          <w:szCs w:val="20"/>
        </w:rPr>
        <w:t>worzenie katalogów i kartotek tradycyjnych i elektronicznych</w:t>
      </w:r>
      <w:r w:rsidR="00DB2698">
        <w:rPr>
          <w:rFonts w:ascii="Arial" w:hAnsi="Arial" w:cs="Arial"/>
          <w:sz w:val="20"/>
          <w:szCs w:val="20"/>
        </w:rPr>
        <w:t>,</w:t>
      </w:r>
    </w:p>
    <w:p w:rsidR="00BA3EF5" w:rsidRPr="00BA3EF5" w:rsidRDefault="00CC2A63" w:rsidP="00DB5E47">
      <w:pPr>
        <w:pStyle w:val="Akapitzlist"/>
        <w:numPr>
          <w:ilvl w:val="0"/>
          <w:numId w:val="50"/>
        </w:numPr>
        <w:suppressAutoHyphens w:val="0"/>
        <w:spacing w:after="160" w:line="259" w:lineRule="auto"/>
        <w:jc w:val="both"/>
        <w:rPr>
          <w:rFonts w:ascii="Arial" w:hAnsi="Arial" w:cs="Arial"/>
          <w:color w:val="FF0000"/>
          <w:sz w:val="20"/>
          <w:szCs w:val="20"/>
        </w:rPr>
      </w:pPr>
      <w:r>
        <w:rPr>
          <w:rFonts w:ascii="Arial" w:hAnsi="Arial" w:cs="Arial"/>
          <w:sz w:val="20"/>
          <w:szCs w:val="20"/>
        </w:rPr>
        <w:t>o</w:t>
      </w:r>
      <w:r w:rsidRPr="00352243">
        <w:rPr>
          <w:rFonts w:ascii="Arial" w:hAnsi="Arial" w:cs="Arial"/>
          <w:sz w:val="20"/>
          <w:szCs w:val="20"/>
        </w:rPr>
        <w:t>pracowanie techniczne zbiorów</w:t>
      </w:r>
      <w:r>
        <w:rPr>
          <w:rFonts w:ascii="Arial" w:hAnsi="Arial" w:cs="Arial"/>
          <w:sz w:val="20"/>
          <w:szCs w:val="20"/>
        </w:rPr>
        <w:t>;</w:t>
      </w:r>
    </w:p>
    <w:p w:rsidR="00BA3EF5" w:rsidRPr="00BA3EF5" w:rsidRDefault="00BA3EF5" w:rsidP="00BA3EF5">
      <w:pPr>
        <w:pStyle w:val="Akapitzlist"/>
        <w:suppressAutoHyphens w:val="0"/>
        <w:spacing w:after="160" w:line="259" w:lineRule="auto"/>
        <w:ind w:left="0"/>
        <w:jc w:val="both"/>
        <w:rPr>
          <w:rFonts w:ascii="Arial" w:hAnsi="Arial" w:cs="Arial"/>
          <w:color w:val="FF0000"/>
          <w:sz w:val="20"/>
          <w:szCs w:val="20"/>
        </w:rPr>
      </w:pPr>
      <w:r>
        <w:rPr>
          <w:rFonts w:ascii="Arial" w:hAnsi="Arial" w:cs="Arial"/>
          <w:color w:val="FF0000"/>
          <w:sz w:val="20"/>
          <w:szCs w:val="20"/>
        </w:rPr>
        <w:t xml:space="preserve">         </w:t>
      </w:r>
      <w:r w:rsidRPr="00BA3EF5">
        <w:rPr>
          <w:rFonts w:ascii="Arial" w:hAnsi="Arial" w:cs="Arial"/>
          <w:sz w:val="20"/>
          <w:szCs w:val="20"/>
        </w:rPr>
        <w:t>6)  udostępnianie zbiorów:</w:t>
      </w:r>
    </w:p>
    <w:p w:rsidR="00BA3EF5" w:rsidRDefault="00BA3EF5" w:rsidP="00DB5E47">
      <w:pPr>
        <w:pStyle w:val="Akapitzlist"/>
        <w:numPr>
          <w:ilvl w:val="0"/>
          <w:numId w:val="51"/>
        </w:numPr>
        <w:suppressAutoHyphens w:val="0"/>
        <w:spacing w:after="160" w:line="259" w:lineRule="auto"/>
        <w:jc w:val="both"/>
        <w:rPr>
          <w:rFonts w:ascii="Arial" w:hAnsi="Arial" w:cs="Arial"/>
          <w:sz w:val="20"/>
          <w:szCs w:val="20"/>
        </w:rPr>
      </w:pPr>
      <w:r>
        <w:rPr>
          <w:rFonts w:ascii="Arial" w:hAnsi="Arial" w:cs="Arial"/>
          <w:sz w:val="20"/>
          <w:szCs w:val="20"/>
        </w:rPr>
        <w:t>o</w:t>
      </w:r>
      <w:r w:rsidRPr="00352243">
        <w:rPr>
          <w:rFonts w:ascii="Arial" w:hAnsi="Arial" w:cs="Arial"/>
          <w:sz w:val="20"/>
          <w:szCs w:val="20"/>
        </w:rPr>
        <w:t>rganizowanie miejsca wypożyczania zbiorów z zachowaniem optymalnego ustawienia księgozbioru, szybkiego dostępu do zbiorów, sprawnej obsługi</w:t>
      </w:r>
      <w:r w:rsidR="00DB2698">
        <w:rPr>
          <w:rFonts w:ascii="Arial" w:hAnsi="Arial" w:cs="Arial"/>
          <w:sz w:val="20"/>
          <w:szCs w:val="20"/>
        </w:rPr>
        <w:t xml:space="preserve"> czytelników i ochrony zbiorów,</w:t>
      </w:r>
    </w:p>
    <w:p w:rsidR="00BA3EF5" w:rsidRDefault="00BA3EF5" w:rsidP="00DB5E47">
      <w:pPr>
        <w:pStyle w:val="Akapitzlist"/>
        <w:numPr>
          <w:ilvl w:val="0"/>
          <w:numId w:val="51"/>
        </w:numPr>
        <w:suppressAutoHyphens w:val="0"/>
        <w:spacing w:after="160" w:line="259" w:lineRule="auto"/>
        <w:jc w:val="both"/>
        <w:rPr>
          <w:rFonts w:ascii="Arial" w:hAnsi="Arial" w:cs="Arial"/>
          <w:sz w:val="20"/>
          <w:szCs w:val="20"/>
        </w:rPr>
      </w:pPr>
      <w:r>
        <w:rPr>
          <w:rFonts w:ascii="Arial" w:hAnsi="Arial" w:cs="Arial"/>
          <w:sz w:val="20"/>
          <w:szCs w:val="20"/>
        </w:rPr>
        <w:t>w</w:t>
      </w:r>
      <w:r w:rsidRPr="00352243">
        <w:rPr>
          <w:rFonts w:ascii="Arial" w:hAnsi="Arial" w:cs="Arial"/>
          <w:sz w:val="20"/>
          <w:szCs w:val="20"/>
        </w:rPr>
        <w:t>ydzielenie wolnego dostępu do zbiorów</w:t>
      </w:r>
      <w:r w:rsidR="00DB2698">
        <w:rPr>
          <w:rFonts w:ascii="Arial" w:hAnsi="Arial" w:cs="Arial"/>
          <w:sz w:val="20"/>
          <w:szCs w:val="20"/>
        </w:rPr>
        <w:t>,</w:t>
      </w:r>
    </w:p>
    <w:p w:rsidR="00BA3EF5" w:rsidRPr="00352243" w:rsidRDefault="00BA3EF5" w:rsidP="00DB5E47">
      <w:pPr>
        <w:pStyle w:val="Akapitzlist"/>
        <w:numPr>
          <w:ilvl w:val="0"/>
          <w:numId w:val="51"/>
        </w:numPr>
        <w:suppressAutoHyphens w:val="0"/>
        <w:spacing w:after="160" w:line="259"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ro</w:t>
      </w:r>
      <w:r w:rsidR="00DB2698">
        <w:rPr>
          <w:rFonts w:ascii="Arial" w:hAnsi="Arial" w:cs="Arial"/>
          <w:sz w:val="20"/>
          <w:szCs w:val="20"/>
        </w:rPr>
        <w:t>wadzenie informacji o zbiorach,</w:t>
      </w:r>
    </w:p>
    <w:p w:rsidR="00BA3EF5" w:rsidRDefault="00BA3EF5" w:rsidP="00DB5E47">
      <w:pPr>
        <w:pStyle w:val="Akapitzlist"/>
        <w:numPr>
          <w:ilvl w:val="0"/>
          <w:numId w:val="51"/>
        </w:numPr>
        <w:suppressAutoHyphens w:val="0"/>
        <w:spacing w:after="160" w:line="259" w:lineRule="auto"/>
        <w:jc w:val="both"/>
        <w:rPr>
          <w:rFonts w:ascii="Arial" w:hAnsi="Arial" w:cs="Arial"/>
          <w:sz w:val="20"/>
          <w:szCs w:val="20"/>
        </w:rPr>
      </w:pPr>
      <w:r>
        <w:rPr>
          <w:rFonts w:ascii="Arial" w:hAnsi="Arial" w:cs="Arial"/>
          <w:sz w:val="20"/>
          <w:szCs w:val="20"/>
        </w:rPr>
        <w:t>o</w:t>
      </w:r>
      <w:r w:rsidRPr="00352243">
        <w:rPr>
          <w:rFonts w:ascii="Arial" w:hAnsi="Arial" w:cs="Arial"/>
          <w:sz w:val="20"/>
          <w:szCs w:val="20"/>
        </w:rPr>
        <w:t>pracowanie systemu informacji wizualne</w:t>
      </w:r>
      <w:r w:rsidR="00DB2698">
        <w:rPr>
          <w:rFonts w:ascii="Arial" w:hAnsi="Arial" w:cs="Arial"/>
          <w:sz w:val="20"/>
          <w:szCs w:val="20"/>
        </w:rPr>
        <w:t>j dotyczącej ustawienia zbiorów,</w:t>
      </w:r>
    </w:p>
    <w:p w:rsidR="00BA3EF5" w:rsidRPr="00352243" w:rsidRDefault="00BA3EF5" w:rsidP="00DB5E47">
      <w:pPr>
        <w:pStyle w:val="Akapitzlist"/>
        <w:numPr>
          <w:ilvl w:val="0"/>
          <w:numId w:val="51"/>
        </w:numPr>
        <w:suppressAutoHyphens w:val="0"/>
        <w:spacing w:after="160" w:line="259" w:lineRule="auto"/>
        <w:jc w:val="both"/>
        <w:rPr>
          <w:rFonts w:ascii="Arial" w:hAnsi="Arial" w:cs="Arial"/>
          <w:sz w:val="20"/>
          <w:szCs w:val="20"/>
        </w:rPr>
      </w:pPr>
      <w:r>
        <w:rPr>
          <w:rFonts w:ascii="Arial" w:hAnsi="Arial" w:cs="Arial"/>
          <w:sz w:val="20"/>
          <w:szCs w:val="20"/>
        </w:rPr>
        <w:t>u</w:t>
      </w:r>
      <w:r w:rsidRPr="00352243">
        <w:rPr>
          <w:rFonts w:ascii="Arial" w:hAnsi="Arial" w:cs="Arial"/>
          <w:sz w:val="20"/>
          <w:szCs w:val="20"/>
        </w:rPr>
        <w:t>trzymywanie porządku w przyję</w:t>
      </w:r>
      <w:r w:rsidR="00DB2698">
        <w:rPr>
          <w:rFonts w:ascii="Arial" w:hAnsi="Arial" w:cs="Arial"/>
          <w:sz w:val="20"/>
          <w:szCs w:val="20"/>
        </w:rPr>
        <w:t>tym układzie ustawienia zbiorów,</w:t>
      </w:r>
      <w:r w:rsidRPr="00352243">
        <w:rPr>
          <w:rFonts w:ascii="Arial" w:hAnsi="Arial" w:cs="Arial"/>
          <w:sz w:val="20"/>
          <w:szCs w:val="20"/>
        </w:rPr>
        <w:t xml:space="preserve"> </w:t>
      </w:r>
    </w:p>
    <w:p w:rsidR="00BA3EF5" w:rsidRPr="00352243" w:rsidRDefault="00BA3EF5" w:rsidP="00DB5E47">
      <w:pPr>
        <w:pStyle w:val="Akapitzlist"/>
        <w:numPr>
          <w:ilvl w:val="0"/>
          <w:numId w:val="51"/>
        </w:numPr>
        <w:suppressAutoHyphens w:val="0"/>
        <w:spacing w:after="160" w:line="259"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ro</w:t>
      </w:r>
      <w:r>
        <w:rPr>
          <w:rFonts w:ascii="Arial" w:hAnsi="Arial" w:cs="Arial"/>
          <w:sz w:val="20"/>
          <w:szCs w:val="20"/>
        </w:rPr>
        <w:t xml:space="preserve">wadzenie </w:t>
      </w:r>
      <w:r w:rsidR="00DB2698">
        <w:rPr>
          <w:rFonts w:ascii="Arial" w:hAnsi="Arial" w:cs="Arial"/>
          <w:sz w:val="20"/>
          <w:szCs w:val="20"/>
        </w:rPr>
        <w:t>rejestracji wypożyczeni,</w:t>
      </w:r>
    </w:p>
    <w:p w:rsidR="00BA3EF5" w:rsidRPr="00352243" w:rsidRDefault="00BA3EF5" w:rsidP="00DB5E47">
      <w:pPr>
        <w:pStyle w:val="Akapitzlist"/>
        <w:numPr>
          <w:ilvl w:val="0"/>
          <w:numId w:val="51"/>
        </w:numPr>
        <w:suppressAutoHyphens w:val="0"/>
        <w:spacing w:after="160" w:line="259"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rowadzenie statystyki: rejestracja liczby odwiedzin poszczególnych kategorii czytelników, liczby wypożyczonych książek</w:t>
      </w:r>
      <w:r w:rsidR="00DB2698">
        <w:rPr>
          <w:rFonts w:ascii="Arial" w:hAnsi="Arial" w:cs="Arial"/>
          <w:sz w:val="20"/>
          <w:szCs w:val="20"/>
        </w:rPr>
        <w:t>,</w:t>
      </w:r>
    </w:p>
    <w:p w:rsidR="00BA3EF5" w:rsidRPr="00352243" w:rsidRDefault="00BA3EF5" w:rsidP="00DB5E47">
      <w:pPr>
        <w:pStyle w:val="Akapitzlist"/>
        <w:numPr>
          <w:ilvl w:val="0"/>
          <w:numId w:val="51"/>
        </w:numPr>
        <w:suppressAutoHyphens w:val="0"/>
        <w:spacing w:after="160" w:line="259" w:lineRule="auto"/>
        <w:jc w:val="both"/>
        <w:rPr>
          <w:rFonts w:ascii="Arial" w:hAnsi="Arial" w:cs="Arial"/>
          <w:sz w:val="20"/>
          <w:szCs w:val="20"/>
        </w:rPr>
      </w:pPr>
      <w:r>
        <w:rPr>
          <w:rFonts w:ascii="Arial" w:hAnsi="Arial" w:cs="Arial"/>
          <w:sz w:val="20"/>
          <w:szCs w:val="20"/>
        </w:rPr>
        <w:t>o</w:t>
      </w:r>
      <w:r w:rsidRPr="00352243">
        <w:rPr>
          <w:rFonts w:ascii="Arial" w:hAnsi="Arial" w:cs="Arial"/>
          <w:sz w:val="20"/>
          <w:szCs w:val="20"/>
        </w:rPr>
        <w:t>rganizacja u</w:t>
      </w:r>
      <w:r w:rsidR="00DB2698">
        <w:rPr>
          <w:rFonts w:ascii="Arial" w:hAnsi="Arial" w:cs="Arial"/>
          <w:sz w:val="20"/>
          <w:szCs w:val="20"/>
        </w:rPr>
        <w:t>dostępniania zbiorów w czytelni,</w:t>
      </w:r>
    </w:p>
    <w:p w:rsidR="00BA3EF5" w:rsidRPr="00352243" w:rsidRDefault="00BA3EF5" w:rsidP="00DB5E47">
      <w:pPr>
        <w:pStyle w:val="Akapitzlist"/>
        <w:numPr>
          <w:ilvl w:val="0"/>
          <w:numId w:val="51"/>
        </w:numPr>
        <w:suppressAutoHyphens w:val="0"/>
        <w:spacing w:after="160" w:line="259" w:lineRule="auto"/>
        <w:jc w:val="both"/>
        <w:rPr>
          <w:rFonts w:ascii="Arial" w:hAnsi="Arial" w:cs="Arial"/>
          <w:sz w:val="20"/>
          <w:szCs w:val="20"/>
        </w:rPr>
      </w:pPr>
      <w:r>
        <w:rPr>
          <w:rFonts w:ascii="Arial" w:hAnsi="Arial" w:cs="Arial"/>
          <w:sz w:val="20"/>
          <w:szCs w:val="20"/>
        </w:rPr>
        <w:t>o</w:t>
      </w:r>
      <w:r w:rsidRPr="00352243">
        <w:rPr>
          <w:rFonts w:ascii="Arial" w:hAnsi="Arial" w:cs="Arial"/>
          <w:sz w:val="20"/>
          <w:szCs w:val="20"/>
        </w:rPr>
        <w:t>pracowanie i mody</w:t>
      </w:r>
      <w:r w:rsidR="00DB2698">
        <w:rPr>
          <w:rFonts w:ascii="Arial" w:hAnsi="Arial" w:cs="Arial"/>
          <w:sz w:val="20"/>
          <w:szCs w:val="20"/>
        </w:rPr>
        <w:t>fikowanie regulaminu biblioteki,</w:t>
      </w:r>
    </w:p>
    <w:p w:rsidR="00BA3EF5" w:rsidRDefault="00BA3EF5" w:rsidP="00DB5E47">
      <w:pPr>
        <w:pStyle w:val="Akapitzlist"/>
        <w:numPr>
          <w:ilvl w:val="0"/>
          <w:numId w:val="51"/>
        </w:numPr>
        <w:suppressAutoHyphens w:val="0"/>
        <w:spacing w:after="160" w:line="259"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rzygotowanie kart czytelnika (tradycyjnych lub elektronicznych</w:t>
      </w:r>
      <w:r w:rsidR="00DB2698">
        <w:rPr>
          <w:rFonts w:ascii="Arial" w:hAnsi="Arial" w:cs="Arial"/>
          <w:sz w:val="20"/>
          <w:szCs w:val="20"/>
        </w:rPr>
        <w:t>),</w:t>
      </w:r>
    </w:p>
    <w:p w:rsidR="00BA3EF5" w:rsidRPr="00D731C4" w:rsidRDefault="00BA3EF5" w:rsidP="00D731C4">
      <w:pPr>
        <w:pStyle w:val="Akapitzlist"/>
        <w:numPr>
          <w:ilvl w:val="0"/>
          <w:numId w:val="51"/>
        </w:numPr>
        <w:tabs>
          <w:tab w:val="left" w:pos="426"/>
        </w:tabs>
        <w:suppressAutoHyphens w:val="0"/>
        <w:spacing w:after="160" w:line="259" w:lineRule="auto"/>
        <w:jc w:val="both"/>
        <w:rPr>
          <w:rFonts w:ascii="Arial" w:hAnsi="Arial" w:cs="Arial"/>
          <w:sz w:val="20"/>
          <w:szCs w:val="20"/>
        </w:rPr>
      </w:pPr>
      <w:r>
        <w:rPr>
          <w:rFonts w:ascii="Arial" w:hAnsi="Arial" w:cs="Arial"/>
          <w:sz w:val="20"/>
          <w:szCs w:val="20"/>
        </w:rPr>
        <w:t>u</w:t>
      </w:r>
      <w:r w:rsidRPr="00352243">
        <w:rPr>
          <w:rFonts w:ascii="Arial" w:hAnsi="Arial" w:cs="Arial"/>
          <w:sz w:val="20"/>
          <w:szCs w:val="20"/>
        </w:rPr>
        <w:t>dzielanie porad i informacji bibliograficznych, rzeczowych</w:t>
      </w:r>
      <w:r>
        <w:rPr>
          <w:rFonts w:ascii="Arial" w:hAnsi="Arial" w:cs="Arial"/>
          <w:sz w:val="20"/>
          <w:szCs w:val="20"/>
        </w:rPr>
        <w:t>;</w:t>
      </w:r>
    </w:p>
    <w:p w:rsidR="00BA3EF5" w:rsidRPr="00BB3AFA" w:rsidRDefault="00BA3EF5" w:rsidP="00BA3EF5">
      <w:pPr>
        <w:pStyle w:val="Akapitzlist"/>
        <w:tabs>
          <w:tab w:val="left" w:pos="426"/>
        </w:tabs>
        <w:suppressAutoHyphens w:val="0"/>
        <w:spacing w:after="160" w:line="259" w:lineRule="auto"/>
        <w:ind w:left="0"/>
        <w:jc w:val="both"/>
        <w:rPr>
          <w:rFonts w:ascii="Arial" w:hAnsi="Arial" w:cs="Arial"/>
          <w:color w:val="000000"/>
          <w:sz w:val="20"/>
          <w:szCs w:val="20"/>
        </w:rPr>
      </w:pPr>
    </w:p>
    <w:p w:rsidR="00BA3EF5" w:rsidRPr="00BA3EF5" w:rsidRDefault="00BA3EF5" w:rsidP="00BA3EF5">
      <w:pPr>
        <w:pStyle w:val="Akapitzlist"/>
        <w:tabs>
          <w:tab w:val="left" w:pos="426"/>
        </w:tabs>
        <w:suppressAutoHyphens w:val="0"/>
        <w:spacing w:after="160" w:line="259" w:lineRule="auto"/>
        <w:ind w:left="0"/>
        <w:jc w:val="both"/>
        <w:rPr>
          <w:rFonts w:ascii="Arial" w:hAnsi="Arial" w:cs="Arial"/>
          <w:sz w:val="20"/>
          <w:szCs w:val="20"/>
        </w:rPr>
      </w:pPr>
      <w:r w:rsidRPr="00BB3AFA">
        <w:rPr>
          <w:rFonts w:ascii="Arial" w:hAnsi="Arial" w:cs="Arial"/>
          <w:color w:val="000000"/>
          <w:sz w:val="20"/>
          <w:szCs w:val="20"/>
        </w:rPr>
        <w:t xml:space="preserve">          7) </w:t>
      </w:r>
      <w:r w:rsidRPr="00BA3EF5">
        <w:rPr>
          <w:rFonts w:ascii="Arial" w:hAnsi="Arial" w:cs="Arial"/>
          <w:sz w:val="20"/>
          <w:szCs w:val="20"/>
        </w:rPr>
        <w:t>skontrum zbiorów:</w:t>
      </w:r>
    </w:p>
    <w:p w:rsidR="00BA3EF5" w:rsidRDefault="00BA3EF5" w:rsidP="00DB5E47">
      <w:pPr>
        <w:pStyle w:val="Akapitzlist"/>
        <w:numPr>
          <w:ilvl w:val="0"/>
          <w:numId w:val="52"/>
        </w:num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k</w:t>
      </w:r>
      <w:r w:rsidRPr="00352243">
        <w:rPr>
          <w:rFonts w:ascii="Arial" w:hAnsi="Arial" w:cs="Arial"/>
          <w:sz w:val="20"/>
          <w:szCs w:val="20"/>
        </w:rPr>
        <w:t>ontrolę zbiorów biblioteki (skontrum) przeprowadza się zgodnie z Rozporządzeniem Ministra Kultury i Dziedzictwa Narodowego w sprawie sposobu ewidencji materiałów bibliotecznych z dnia 29 października 2008 r. na wniosek</w:t>
      </w:r>
      <w:r w:rsidR="00DB2698">
        <w:rPr>
          <w:rFonts w:ascii="Arial" w:hAnsi="Arial" w:cs="Arial"/>
          <w:sz w:val="20"/>
          <w:szCs w:val="20"/>
        </w:rPr>
        <w:t xml:space="preserve"> dyrektora szkoły raz na 5 lat,</w:t>
      </w:r>
    </w:p>
    <w:p w:rsidR="00BA3EF5" w:rsidRPr="00352243" w:rsidRDefault="00BA3EF5" w:rsidP="00DB5E47">
      <w:pPr>
        <w:pStyle w:val="Akapitzlist"/>
        <w:numPr>
          <w:ilvl w:val="0"/>
          <w:numId w:val="52"/>
        </w:num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rzygotowanie biblioteki do inwentaryzac</w:t>
      </w:r>
      <w:r w:rsidR="00DB2698">
        <w:rPr>
          <w:rFonts w:ascii="Arial" w:hAnsi="Arial" w:cs="Arial"/>
          <w:sz w:val="20"/>
          <w:szCs w:val="20"/>
        </w:rPr>
        <w:t>ji całego mienia bibliotecznego,</w:t>
      </w:r>
    </w:p>
    <w:p w:rsidR="00BA3EF5" w:rsidRDefault="00BA3EF5" w:rsidP="00DB5E47">
      <w:pPr>
        <w:pStyle w:val="Akapitzlist"/>
        <w:numPr>
          <w:ilvl w:val="0"/>
          <w:numId w:val="52"/>
        </w:num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rzeprowadzenie skontrum w sytuacji zmiany nauczyciela bibliotekarza</w:t>
      </w:r>
      <w:r w:rsidR="00DB2698">
        <w:rPr>
          <w:rFonts w:ascii="Arial" w:hAnsi="Arial" w:cs="Arial"/>
          <w:sz w:val="20"/>
          <w:szCs w:val="20"/>
        </w:rPr>
        <w:t>,</w:t>
      </w:r>
    </w:p>
    <w:p w:rsidR="00BA3EF5" w:rsidRPr="0002167B" w:rsidRDefault="00BA3EF5" w:rsidP="00BA3EF5">
      <w:pPr>
        <w:pStyle w:val="Bezodstpw"/>
        <w:jc w:val="both"/>
        <w:rPr>
          <w:rFonts w:ascii="Arial" w:hAnsi="Arial" w:cs="Arial"/>
          <w:color w:val="FF0000"/>
          <w:sz w:val="20"/>
          <w:szCs w:val="20"/>
        </w:rPr>
      </w:pPr>
      <w:r>
        <w:rPr>
          <w:rFonts w:ascii="Arial" w:hAnsi="Arial" w:cs="Arial"/>
          <w:sz w:val="20"/>
          <w:szCs w:val="20"/>
        </w:rPr>
        <w:t xml:space="preserve">          8) </w:t>
      </w:r>
      <w:r w:rsidR="002E2536">
        <w:rPr>
          <w:rFonts w:ascii="Arial" w:hAnsi="Arial" w:cs="Arial"/>
          <w:sz w:val="20"/>
          <w:szCs w:val="20"/>
        </w:rPr>
        <w:t xml:space="preserve"> praca pedagogiczna </w:t>
      </w:r>
      <w:r w:rsidR="002E2536" w:rsidRPr="000922C0">
        <w:rPr>
          <w:rFonts w:ascii="Arial" w:hAnsi="Arial" w:cs="Arial"/>
          <w:sz w:val="20"/>
          <w:szCs w:val="20"/>
        </w:rPr>
        <w:t>– współpraca z uczniami oraz nauczycielami:</w:t>
      </w:r>
    </w:p>
    <w:p w:rsidR="00BA3EF5" w:rsidRDefault="00BA3EF5" w:rsidP="00DB5E47">
      <w:pPr>
        <w:pStyle w:val="Akapitzlist"/>
        <w:numPr>
          <w:ilvl w:val="0"/>
          <w:numId w:val="53"/>
        </w:num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rowadzenie zajęć z grupami uczniów w ramach edukacji czytelniczej i medialnej oraz przygotowania do udziału w konkursach szkol</w:t>
      </w:r>
      <w:r>
        <w:rPr>
          <w:rFonts w:ascii="Arial" w:hAnsi="Arial" w:cs="Arial"/>
          <w:sz w:val="20"/>
          <w:szCs w:val="20"/>
        </w:rPr>
        <w:t>nych, powiatowych, wojewó</w:t>
      </w:r>
      <w:r w:rsidR="00DB2698">
        <w:rPr>
          <w:rFonts w:ascii="Arial" w:hAnsi="Arial" w:cs="Arial"/>
          <w:sz w:val="20"/>
          <w:szCs w:val="20"/>
        </w:rPr>
        <w:t>dzkich,</w:t>
      </w:r>
    </w:p>
    <w:p w:rsidR="00BA3EF5" w:rsidRPr="00352243" w:rsidRDefault="00BA3EF5" w:rsidP="00DB5E47">
      <w:pPr>
        <w:pStyle w:val="Akapitzlist"/>
        <w:numPr>
          <w:ilvl w:val="0"/>
          <w:numId w:val="53"/>
        </w:num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i</w:t>
      </w:r>
      <w:r w:rsidRPr="00352243">
        <w:rPr>
          <w:rFonts w:ascii="Arial" w:hAnsi="Arial" w:cs="Arial"/>
          <w:sz w:val="20"/>
          <w:szCs w:val="20"/>
        </w:rPr>
        <w:t>ndywidualna praca z uczniem zdol</w:t>
      </w:r>
      <w:r w:rsidR="00DB2698">
        <w:rPr>
          <w:rFonts w:ascii="Arial" w:hAnsi="Arial" w:cs="Arial"/>
          <w:sz w:val="20"/>
          <w:szCs w:val="20"/>
        </w:rPr>
        <w:t>nym i mającym trudności w nauce,</w:t>
      </w:r>
    </w:p>
    <w:p w:rsidR="00BA3EF5" w:rsidRPr="00352243" w:rsidRDefault="00BA3EF5" w:rsidP="00DB5E47">
      <w:pPr>
        <w:pStyle w:val="Akapitzlist"/>
        <w:numPr>
          <w:ilvl w:val="0"/>
          <w:numId w:val="53"/>
        </w:num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rowadzenie różnych form upowszechniania czytelnictwa</w:t>
      </w:r>
      <w:r w:rsidR="00DB2698">
        <w:rPr>
          <w:rFonts w:ascii="Arial" w:hAnsi="Arial" w:cs="Arial"/>
          <w:sz w:val="20"/>
          <w:szCs w:val="20"/>
        </w:rPr>
        <w:t>,</w:t>
      </w:r>
    </w:p>
    <w:p w:rsidR="00BA3EF5" w:rsidRPr="00352243" w:rsidRDefault="00BA3EF5" w:rsidP="00DB5E47">
      <w:pPr>
        <w:pStyle w:val="Akapitzlist"/>
        <w:numPr>
          <w:ilvl w:val="0"/>
          <w:numId w:val="53"/>
        </w:num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o</w:t>
      </w:r>
      <w:r w:rsidRPr="00352243">
        <w:rPr>
          <w:rFonts w:ascii="Arial" w:hAnsi="Arial" w:cs="Arial"/>
          <w:sz w:val="20"/>
          <w:szCs w:val="20"/>
        </w:rPr>
        <w:t>pieka f</w:t>
      </w:r>
      <w:r w:rsidR="002E2536">
        <w:rPr>
          <w:rFonts w:ascii="Arial" w:hAnsi="Arial" w:cs="Arial"/>
          <w:sz w:val="20"/>
          <w:szCs w:val="20"/>
        </w:rPr>
        <w:t>ormalna i merytoryczna nad grupą</w:t>
      </w:r>
      <w:r w:rsidRPr="00352243">
        <w:rPr>
          <w:rFonts w:ascii="Arial" w:hAnsi="Arial" w:cs="Arial"/>
          <w:sz w:val="20"/>
          <w:szCs w:val="20"/>
        </w:rPr>
        <w:t xml:space="preserve"> uczniów współpracujących z biblioteką</w:t>
      </w:r>
      <w:r w:rsidR="00DB2698">
        <w:rPr>
          <w:rFonts w:ascii="Arial" w:hAnsi="Arial" w:cs="Arial"/>
          <w:sz w:val="20"/>
          <w:szCs w:val="20"/>
        </w:rPr>
        <w:t>,</w:t>
      </w:r>
    </w:p>
    <w:p w:rsidR="00BA3EF5" w:rsidRDefault="00BA3EF5" w:rsidP="00DB5E47">
      <w:pPr>
        <w:pStyle w:val="Akapitzlist"/>
        <w:numPr>
          <w:ilvl w:val="0"/>
          <w:numId w:val="53"/>
        </w:num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u</w:t>
      </w:r>
      <w:r w:rsidRPr="00352243">
        <w:rPr>
          <w:rFonts w:ascii="Arial" w:hAnsi="Arial" w:cs="Arial"/>
          <w:sz w:val="20"/>
          <w:szCs w:val="20"/>
        </w:rPr>
        <w:t>powszechnianie technologii informacyjno-komunikacyjnej w formie wspomagania i nauczania - korzystanie z różnych aplikacji, z Internetu, przygotowanie do wyszukiwania, selekcjonowania, przetwarzania i wykorzystania informacji</w:t>
      </w:r>
      <w:r w:rsidR="00DB2698">
        <w:rPr>
          <w:rFonts w:ascii="Arial" w:hAnsi="Arial" w:cs="Arial"/>
          <w:sz w:val="20"/>
          <w:szCs w:val="20"/>
        </w:rPr>
        <w:t>,</w:t>
      </w:r>
    </w:p>
    <w:p w:rsidR="00BA3EF5" w:rsidRDefault="00BA3EF5" w:rsidP="00DB5E47">
      <w:pPr>
        <w:pStyle w:val="Akapitzlist"/>
        <w:numPr>
          <w:ilvl w:val="0"/>
          <w:numId w:val="53"/>
        </w:numPr>
        <w:tabs>
          <w:tab w:val="left" w:pos="426"/>
        </w:tabs>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p</w:t>
      </w:r>
      <w:r w:rsidRPr="00352243">
        <w:rPr>
          <w:rFonts w:ascii="Arial" w:hAnsi="Arial" w:cs="Arial"/>
          <w:sz w:val="20"/>
          <w:szCs w:val="20"/>
        </w:rPr>
        <w:t>rowadzenie zajęć rozwijających zainteresowania i uzdolnienia uczniów w celu kształtowani</w:t>
      </w:r>
      <w:r w:rsidR="00DB2698">
        <w:rPr>
          <w:rFonts w:ascii="Arial" w:hAnsi="Arial" w:cs="Arial"/>
          <w:sz w:val="20"/>
          <w:szCs w:val="20"/>
        </w:rPr>
        <w:t>a ich aktywności i kreatywności,</w:t>
      </w:r>
    </w:p>
    <w:p w:rsidR="002E2536" w:rsidRPr="000922C0" w:rsidRDefault="002E2536" w:rsidP="00DB5E47">
      <w:pPr>
        <w:pStyle w:val="Akapitzlist"/>
        <w:numPr>
          <w:ilvl w:val="0"/>
          <w:numId w:val="53"/>
        </w:numPr>
        <w:suppressAutoHyphens w:val="0"/>
        <w:autoSpaceDE w:val="0"/>
        <w:autoSpaceDN w:val="0"/>
        <w:adjustRightInd w:val="0"/>
        <w:spacing w:after="0" w:line="240" w:lineRule="auto"/>
        <w:jc w:val="both"/>
        <w:rPr>
          <w:rFonts w:ascii="Arial" w:hAnsi="Arial" w:cs="Arial"/>
          <w:sz w:val="20"/>
          <w:szCs w:val="20"/>
        </w:rPr>
      </w:pPr>
      <w:r w:rsidRPr="000922C0">
        <w:rPr>
          <w:rFonts w:ascii="Arial" w:hAnsi="Arial" w:cs="Arial"/>
          <w:sz w:val="20"/>
          <w:szCs w:val="20"/>
        </w:rPr>
        <w:t>współpraca z nauczycielami w ramach realizacji projektów i programów o zasięgu lokalnym</w:t>
      </w:r>
      <w:r w:rsidR="00DB2698" w:rsidRPr="000922C0">
        <w:rPr>
          <w:rFonts w:ascii="Arial" w:hAnsi="Arial" w:cs="Arial"/>
          <w:sz w:val="20"/>
          <w:szCs w:val="20"/>
        </w:rPr>
        <w:t>, wojewódzkim czy ogólnopolskim,</w:t>
      </w:r>
    </w:p>
    <w:p w:rsidR="000F7ACD" w:rsidRPr="000922C0" w:rsidRDefault="002E2536" w:rsidP="000F7ACD">
      <w:pPr>
        <w:pStyle w:val="Bezodstpw"/>
        <w:rPr>
          <w:rFonts w:ascii="Arial" w:hAnsi="Arial" w:cs="Arial"/>
          <w:sz w:val="20"/>
          <w:szCs w:val="20"/>
        </w:rPr>
      </w:pPr>
      <w:r w:rsidRPr="000922C0">
        <w:rPr>
          <w:rFonts w:ascii="Arial" w:hAnsi="Arial" w:cs="Arial"/>
          <w:sz w:val="20"/>
          <w:szCs w:val="20"/>
        </w:rPr>
        <w:t xml:space="preserve">    </w:t>
      </w:r>
      <w:r w:rsidR="0002167B" w:rsidRPr="000922C0">
        <w:rPr>
          <w:rFonts w:ascii="Arial" w:hAnsi="Arial" w:cs="Arial"/>
          <w:sz w:val="20"/>
          <w:szCs w:val="20"/>
        </w:rPr>
        <w:t xml:space="preserve">            h</w:t>
      </w:r>
      <w:r w:rsidR="000F7ACD" w:rsidRPr="000922C0">
        <w:rPr>
          <w:rFonts w:ascii="Arial" w:hAnsi="Arial" w:cs="Arial"/>
          <w:sz w:val="20"/>
          <w:szCs w:val="20"/>
        </w:rPr>
        <w:t>)</w:t>
      </w:r>
      <w:r w:rsidR="000F7ACD" w:rsidRPr="000922C0">
        <w:rPr>
          <w:sz w:val="20"/>
          <w:szCs w:val="20"/>
        </w:rPr>
        <w:t xml:space="preserve">  </w:t>
      </w:r>
      <w:r w:rsidRPr="000922C0">
        <w:rPr>
          <w:sz w:val="20"/>
          <w:szCs w:val="20"/>
        </w:rPr>
        <w:t xml:space="preserve"> </w:t>
      </w:r>
      <w:r w:rsidR="000F7ACD" w:rsidRPr="000922C0">
        <w:rPr>
          <w:sz w:val="20"/>
          <w:szCs w:val="20"/>
        </w:rPr>
        <w:t xml:space="preserve"> </w:t>
      </w:r>
      <w:r w:rsidRPr="000922C0">
        <w:rPr>
          <w:rFonts w:ascii="Arial" w:hAnsi="Arial" w:cs="Arial"/>
          <w:sz w:val="20"/>
          <w:szCs w:val="20"/>
        </w:rPr>
        <w:t>współpraca z nauczycielami w celu</w:t>
      </w:r>
      <w:r w:rsidR="000F7ACD" w:rsidRPr="000922C0">
        <w:rPr>
          <w:rFonts w:ascii="Arial" w:hAnsi="Arial" w:cs="Arial"/>
          <w:sz w:val="20"/>
          <w:szCs w:val="20"/>
        </w:rPr>
        <w:t xml:space="preserve"> uzupełniania zestawów lektur dla     </w:t>
      </w:r>
    </w:p>
    <w:p w:rsidR="002E2536" w:rsidRPr="000922C0" w:rsidRDefault="000F7ACD" w:rsidP="000F7ACD">
      <w:pPr>
        <w:pStyle w:val="Bezodstpw"/>
        <w:rPr>
          <w:rFonts w:ascii="Arial" w:hAnsi="Arial" w:cs="Arial"/>
          <w:sz w:val="20"/>
          <w:szCs w:val="20"/>
        </w:rPr>
      </w:pPr>
      <w:r w:rsidRPr="000922C0">
        <w:rPr>
          <w:rFonts w:ascii="Arial" w:hAnsi="Arial" w:cs="Arial"/>
          <w:sz w:val="20"/>
          <w:szCs w:val="20"/>
        </w:rPr>
        <w:lastRenderedPageBreak/>
        <w:t xml:space="preserve">                   </w:t>
      </w:r>
      <w:r w:rsidR="008B7B6C" w:rsidRPr="000922C0">
        <w:rPr>
          <w:rFonts w:ascii="Arial" w:hAnsi="Arial" w:cs="Arial"/>
          <w:sz w:val="20"/>
          <w:szCs w:val="20"/>
        </w:rPr>
        <w:t xml:space="preserve">   poszczególnych poziomów klas,</w:t>
      </w:r>
    </w:p>
    <w:p w:rsidR="00BA3EF5" w:rsidRPr="004A5647" w:rsidRDefault="00BA3EF5" w:rsidP="00BA3EF5">
      <w:pPr>
        <w:pStyle w:val="Bezodstpw"/>
        <w:jc w:val="both"/>
        <w:rPr>
          <w:rFonts w:ascii="Arial" w:hAnsi="Arial" w:cs="Arial"/>
          <w:sz w:val="20"/>
          <w:szCs w:val="20"/>
        </w:rPr>
      </w:pPr>
      <w:r>
        <w:rPr>
          <w:rFonts w:ascii="Arial" w:hAnsi="Arial" w:cs="Arial"/>
          <w:sz w:val="20"/>
          <w:szCs w:val="20"/>
        </w:rPr>
        <w:t xml:space="preserve">           9) </w:t>
      </w:r>
      <w:r w:rsidRPr="00BA3EF5">
        <w:rPr>
          <w:rFonts w:ascii="Arial" w:hAnsi="Arial" w:cs="Arial"/>
          <w:sz w:val="20"/>
          <w:szCs w:val="20"/>
        </w:rPr>
        <w:t xml:space="preserve"> </w:t>
      </w:r>
      <w:r w:rsidRPr="004A5647">
        <w:rPr>
          <w:rFonts w:ascii="Arial" w:hAnsi="Arial" w:cs="Arial"/>
          <w:sz w:val="20"/>
          <w:szCs w:val="20"/>
        </w:rPr>
        <w:t>działalność informacyjna, bibliograficzna, promocyjna, wydawnicza:</w:t>
      </w:r>
    </w:p>
    <w:p w:rsidR="00BA3EF5" w:rsidRPr="004A5647" w:rsidRDefault="00BA3EF5" w:rsidP="00DB5E47">
      <w:pPr>
        <w:pStyle w:val="Bezodstpw"/>
        <w:numPr>
          <w:ilvl w:val="0"/>
          <w:numId w:val="54"/>
        </w:numPr>
        <w:jc w:val="both"/>
        <w:rPr>
          <w:rFonts w:ascii="Arial" w:hAnsi="Arial" w:cs="Arial"/>
          <w:sz w:val="20"/>
          <w:szCs w:val="20"/>
        </w:rPr>
      </w:pPr>
      <w:r w:rsidRPr="004A5647">
        <w:rPr>
          <w:rFonts w:ascii="Arial" w:hAnsi="Arial" w:cs="Arial"/>
          <w:sz w:val="20"/>
          <w:szCs w:val="20"/>
        </w:rPr>
        <w:t>tworzenie zestawień bibliograficznych dotyczących określonego zakresu tematycznego;</w:t>
      </w:r>
    </w:p>
    <w:p w:rsidR="00BA3EF5" w:rsidRPr="004A5647" w:rsidRDefault="00BA3EF5" w:rsidP="00DB5E47">
      <w:pPr>
        <w:pStyle w:val="Bezodstpw"/>
        <w:numPr>
          <w:ilvl w:val="0"/>
          <w:numId w:val="54"/>
        </w:numPr>
        <w:jc w:val="both"/>
        <w:rPr>
          <w:rFonts w:ascii="Arial" w:hAnsi="Arial" w:cs="Arial"/>
          <w:sz w:val="20"/>
          <w:szCs w:val="20"/>
        </w:rPr>
      </w:pPr>
      <w:r w:rsidRPr="004A5647">
        <w:rPr>
          <w:rFonts w:ascii="Arial" w:hAnsi="Arial" w:cs="Arial"/>
          <w:sz w:val="20"/>
          <w:szCs w:val="20"/>
        </w:rPr>
        <w:t>przygotowywanie wykazu lektur i no</w:t>
      </w:r>
      <w:r w:rsidR="008B7B6C">
        <w:rPr>
          <w:rFonts w:ascii="Arial" w:hAnsi="Arial" w:cs="Arial"/>
          <w:sz w:val="20"/>
          <w:szCs w:val="20"/>
        </w:rPr>
        <w:t>wości,</w:t>
      </w:r>
    </w:p>
    <w:p w:rsidR="00BA3EF5" w:rsidRPr="004A5647" w:rsidRDefault="00BA3EF5" w:rsidP="00DB5E47">
      <w:pPr>
        <w:pStyle w:val="Bezodstpw"/>
        <w:numPr>
          <w:ilvl w:val="0"/>
          <w:numId w:val="54"/>
        </w:numPr>
        <w:jc w:val="both"/>
        <w:rPr>
          <w:rFonts w:ascii="Arial" w:hAnsi="Arial" w:cs="Arial"/>
          <w:sz w:val="20"/>
          <w:szCs w:val="20"/>
        </w:rPr>
      </w:pPr>
      <w:r w:rsidRPr="004A5647">
        <w:rPr>
          <w:rFonts w:ascii="Arial" w:hAnsi="Arial" w:cs="Arial"/>
          <w:sz w:val="20"/>
          <w:szCs w:val="20"/>
        </w:rPr>
        <w:t>pełnienie funkcji ośrodka informacji o materiałach dydaktycz</w:t>
      </w:r>
      <w:r w:rsidR="008B7B6C">
        <w:rPr>
          <w:rFonts w:ascii="Arial" w:hAnsi="Arial" w:cs="Arial"/>
          <w:sz w:val="20"/>
          <w:szCs w:val="20"/>
        </w:rPr>
        <w:t>nych zgromadzonych w bibliotece,</w:t>
      </w:r>
    </w:p>
    <w:p w:rsidR="00BA3EF5" w:rsidRDefault="00BA3EF5" w:rsidP="00DB5E47">
      <w:pPr>
        <w:pStyle w:val="Bezodstpw"/>
        <w:numPr>
          <w:ilvl w:val="0"/>
          <w:numId w:val="54"/>
        </w:numPr>
        <w:jc w:val="both"/>
        <w:rPr>
          <w:rFonts w:ascii="Arial" w:hAnsi="Arial" w:cs="Arial"/>
          <w:sz w:val="20"/>
          <w:szCs w:val="20"/>
        </w:rPr>
      </w:pPr>
      <w:r w:rsidRPr="004A5647">
        <w:rPr>
          <w:rFonts w:ascii="Arial" w:hAnsi="Arial" w:cs="Arial"/>
          <w:sz w:val="20"/>
          <w:szCs w:val="20"/>
        </w:rPr>
        <w:t>przygotowywanie materiałów o działalności biblioteki i szkoły w celu promocji placówki</w:t>
      </w:r>
      <w:r>
        <w:rPr>
          <w:rFonts w:ascii="Arial" w:hAnsi="Arial" w:cs="Arial"/>
          <w:sz w:val="20"/>
          <w:szCs w:val="20"/>
        </w:rPr>
        <w:t>;</w:t>
      </w:r>
    </w:p>
    <w:p w:rsidR="00BA3EF5" w:rsidRPr="00DA5B17" w:rsidRDefault="00BA3EF5" w:rsidP="00BA3EF5">
      <w:pPr>
        <w:pStyle w:val="Bezodstpw"/>
        <w:jc w:val="both"/>
        <w:rPr>
          <w:rFonts w:ascii="Arial" w:hAnsi="Arial" w:cs="Arial"/>
          <w:sz w:val="20"/>
          <w:szCs w:val="20"/>
        </w:rPr>
      </w:pPr>
      <w:r>
        <w:rPr>
          <w:rFonts w:ascii="Arial" w:hAnsi="Arial" w:cs="Arial"/>
          <w:sz w:val="20"/>
          <w:szCs w:val="20"/>
        </w:rPr>
        <w:t xml:space="preserve">           10) </w:t>
      </w:r>
      <w:r w:rsidRPr="00DA5B17">
        <w:rPr>
          <w:rFonts w:ascii="Arial" w:hAnsi="Arial" w:cs="Arial"/>
          <w:sz w:val="20"/>
          <w:szCs w:val="20"/>
        </w:rPr>
        <w:t>warsztat pracy nauczyciela bibliotekarza, samokształcenie:</w:t>
      </w:r>
    </w:p>
    <w:p w:rsidR="00BA3EF5" w:rsidRDefault="00BA3EF5" w:rsidP="00DB5E47">
      <w:pPr>
        <w:pStyle w:val="Akapitzlist"/>
        <w:numPr>
          <w:ilvl w:val="0"/>
          <w:numId w:val="55"/>
        </w:num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u</w:t>
      </w:r>
      <w:r w:rsidRPr="00352243">
        <w:rPr>
          <w:rFonts w:ascii="Arial" w:hAnsi="Arial" w:cs="Arial"/>
          <w:sz w:val="20"/>
          <w:szCs w:val="20"/>
        </w:rPr>
        <w:t xml:space="preserve">dział w kursach, warsztatach, konferencjach, sieciach współpracy i samokształceniach </w:t>
      </w:r>
      <w:r w:rsidR="008B7B6C">
        <w:rPr>
          <w:rFonts w:ascii="Arial" w:hAnsi="Arial" w:cs="Arial"/>
          <w:sz w:val="20"/>
          <w:szCs w:val="20"/>
        </w:rPr>
        <w:t>stacjonarnych i e-</w:t>
      </w:r>
      <w:proofErr w:type="spellStart"/>
      <w:r w:rsidR="008B7B6C">
        <w:rPr>
          <w:rFonts w:ascii="Arial" w:hAnsi="Arial" w:cs="Arial"/>
          <w:sz w:val="20"/>
          <w:szCs w:val="20"/>
        </w:rPr>
        <w:t>learningowych</w:t>
      </w:r>
      <w:proofErr w:type="spellEnd"/>
      <w:r w:rsidR="008B7B6C">
        <w:rPr>
          <w:rFonts w:ascii="Arial" w:hAnsi="Arial" w:cs="Arial"/>
          <w:sz w:val="20"/>
          <w:szCs w:val="20"/>
        </w:rPr>
        <w:t>,</w:t>
      </w:r>
    </w:p>
    <w:p w:rsidR="00BA3EF5" w:rsidRDefault="00BA3EF5" w:rsidP="00DB5E47">
      <w:pPr>
        <w:pStyle w:val="Akapitzlist"/>
        <w:numPr>
          <w:ilvl w:val="0"/>
          <w:numId w:val="55"/>
        </w:num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u</w:t>
      </w:r>
      <w:r w:rsidRPr="00352243">
        <w:rPr>
          <w:rFonts w:ascii="Arial" w:hAnsi="Arial" w:cs="Arial"/>
          <w:sz w:val="20"/>
          <w:szCs w:val="20"/>
        </w:rPr>
        <w:t xml:space="preserve">zupełnianie literatury fachowej z zakresu bibliotekarstwa, informacji naukowej, edukacji </w:t>
      </w:r>
      <w:r w:rsidRPr="00DA5B17">
        <w:rPr>
          <w:rFonts w:ascii="Arial" w:hAnsi="Arial" w:cs="Arial"/>
          <w:sz w:val="20"/>
          <w:szCs w:val="20"/>
        </w:rPr>
        <w:t>czytelniczej i me</w:t>
      </w:r>
      <w:r>
        <w:rPr>
          <w:rFonts w:ascii="Arial" w:hAnsi="Arial" w:cs="Arial"/>
          <w:sz w:val="20"/>
          <w:szCs w:val="20"/>
        </w:rPr>
        <w:t>dialnej oraz wykorzystywania technologii informacyjno-</w:t>
      </w:r>
      <w:proofErr w:type="spellStart"/>
      <w:r>
        <w:rPr>
          <w:rFonts w:ascii="Arial" w:hAnsi="Arial" w:cs="Arial"/>
          <w:sz w:val="20"/>
          <w:szCs w:val="20"/>
        </w:rPr>
        <w:t>kumu</w:t>
      </w:r>
      <w:r w:rsidR="008B7B6C">
        <w:rPr>
          <w:rFonts w:ascii="Arial" w:hAnsi="Arial" w:cs="Arial"/>
          <w:sz w:val="20"/>
          <w:szCs w:val="20"/>
        </w:rPr>
        <w:t>nikacynych</w:t>
      </w:r>
      <w:proofErr w:type="spellEnd"/>
      <w:r w:rsidR="008B7B6C">
        <w:rPr>
          <w:rFonts w:ascii="Arial" w:hAnsi="Arial" w:cs="Arial"/>
          <w:sz w:val="20"/>
          <w:szCs w:val="20"/>
        </w:rPr>
        <w:t xml:space="preserve"> w pracy dydaktycznej,</w:t>
      </w:r>
    </w:p>
    <w:p w:rsidR="00BA3EF5" w:rsidRPr="00644163" w:rsidRDefault="00BA3EF5" w:rsidP="00BA3EF5">
      <w:pPr>
        <w:suppressAutoHyphens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r w:rsidRPr="00644163">
        <w:rPr>
          <w:rFonts w:ascii="Arial" w:hAnsi="Arial" w:cs="Arial"/>
          <w:sz w:val="20"/>
          <w:szCs w:val="20"/>
        </w:rPr>
        <w:t xml:space="preserve">11)  współpraca z instytucjami kultury, oświaty, wychowania, mediami, bibliotekami oraz  </w:t>
      </w:r>
    </w:p>
    <w:p w:rsidR="00BA3EF5" w:rsidRPr="00644163" w:rsidRDefault="00BA3EF5" w:rsidP="00BA3EF5">
      <w:pPr>
        <w:suppressAutoHyphens w:val="0"/>
        <w:autoSpaceDE w:val="0"/>
        <w:autoSpaceDN w:val="0"/>
        <w:adjustRightInd w:val="0"/>
        <w:spacing w:after="0" w:line="240" w:lineRule="auto"/>
        <w:jc w:val="both"/>
        <w:rPr>
          <w:rFonts w:ascii="Arial" w:hAnsi="Arial" w:cs="Arial"/>
          <w:sz w:val="20"/>
          <w:szCs w:val="20"/>
        </w:rPr>
      </w:pPr>
      <w:r w:rsidRPr="00644163">
        <w:rPr>
          <w:rFonts w:ascii="Arial" w:hAnsi="Arial" w:cs="Arial"/>
          <w:sz w:val="20"/>
          <w:szCs w:val="20"/>
        </w:rPr>
        <w:t xml:space="preserve">            </w:t>
      </w:r>
      <w:r w:rsidR="008E5949" w:rsidRPr="00644163">
        <w:rPr>
          <w:rFonts w:ascii="Arial" w:hAnsi="Arial" w:cs="Arial"/>
          <w:sz w:val="20"/>
          <w:szCs w:val="20"/>
        </w:rPr>
        <w:t xml:space="preserve">      </w:t>
      </w:r>
      <w:r w:rsidRPr="00644163">
        <w:rPr>
          <w:rFonts w:ascii="Arial" w:hAnsi="Arial" w:cs="Arial"/>
          <w:sz w:val="20"/>
          <w:szCs w:val="20"/>
        </w:rPr>
        <w:t xml:space="preserve"> stowarzyszeniami:</w:t>
      </w:r>
    </w:p>
    <w:p w:rsidR="00EA7BA1" w:rsidRPr="00080248" w:rsidRDefault="00EA7BA1" w:rsidP="00EA7BA1">
      <w:pPr>
        <w:pStyle w:val="Bezodstpw"/>
        <w:rPr>
          <w:rFonts w:ascii="Arial" w:hAnsi="Arial" w:cs="Arial"/>
          <w:sz w:val="20"/>
          <w:szCs w:val="20"/>
        </w:rPr>
      </w:pPr>
      <w:r w:rsidRPr="00080248">
        <w:rPr>
          <w:rFonts w:ascii="Arial" w:hAnsi="Arial" w:cs="Arial"/>
        </w:rPr>
        <w:t xml:space="preserve">              </w:t>
      </w:r>
      <w:r w:rsidRPr="00080248">
        <w:rPr>
          <w:rFonts w:ascii="Arial" w:hAnsi="Arial" w:cs="Arial"/>
          <w:sz w:val="20"/>
          <w:szCs w:val="20"/>
        </w:rPr>
        <w:t>a)</w:t>
      </w:r>
      <w:r w:rsidRPr="00080248">
        <w:rPr>
          <w:rFonts w:ascii="Arial" w:hAnsi="Arial" w:cs="Arial"/>
        </w:rPr>
        <w:t xml:space="preserve"> </w:t>
      </w:r>
      <w:r w:rsidRPr="00080248">
        <w:rPr>
          <w:rFonts w:ascii="Arial" w:hAnsi="Arial" w:cs="Arial"/>
          <w:sz w:val="20"/>
          <w:szCs w:val="20"/>
        </w:rPr>
        <w:t xml:space="preserve">udział w działaniach i projektach organizowanych przez Wydział Edukacji Urzędu  </w:t>
      </w:r>
    </w:p>
    <w:p w:rsidR="00EA7BA1" w:rsidRPr="00080248" w:rsidRDefault="00EA7BA1" w:rsidP="00EA7BA1">
      <w:pPr>
        <w:pStyle w:val="Bezodstpw"/>
        <w:rPr>
          <w:rFonts w:ascii="Arial" w:hAnsi="Arial" w:cs="Arial"/>
          <w:sz w:val="20"/>
          <w:szCs w:val="20"/>
        </w:rPr>
      </w:pPr>
      <w:r w:rsidRPr="00080248">
        <w:rPr>
          <w:rFonts w:ascii="Arial" w:hAnsi="Arial" w:cs="Arial"/>
          <w:sz w:val="20"/>
          <w:szCs w:val="20"/>
        </w:rPr>
        <w:t xml:space="preserve">                    Miasta Częstochowy, Miejską Bibliotekę Publiczną oraz Bibliotekę Pedagogiczną  </w:t>
      </w:r>
    </w:p>
    <w:p w:rsidR="00EA7BA1" w:rsidRPr="00080248" w:rsidRDefault="00EA7BA1" w:rsidP="00EA7BA1">
      <w:pPr>
        <w:pStyle w:val="Bezodstpw"/>
        <w:rPr>
          <w:rFonts w:ascii="Arial" w:hAnsi="Arial" w:cs="Arial"/>
          <w:sz w:val="20"/>
          <w:szCs w:val="20"/>
        </w:rPr>
      </w:pPr>
      <w:r w:rsidRPr="00080248">
        <w:rPr>
          <w:rFonts w:ascii="Arial" w:hAnsi="Arial" w:cs="Arial"/>
          <w:sz w:val="20"/>
          <w:szCs w:val="20"/>
        </w:rPr>
        <w:t xml:space="preserve">            </w:t>
      </w:r>
      <w:r w:rsidR="008B7B6C">
        <w:rPr>
          <w:rFonts w:ascii="Arial" w:hAnsi="Arial" w:cs="Arial"/>
          <w:sz w:val="20"/>
          <w:szCs w:val="20"/>
        </w:rPr>
        <w:t xml:space="preserve">        RODN WOM w Częstochowie,</w:t>
      </w:r>
    </w:p>
    <w:p w:rsidR="00EA7BA1" w:rsidRPr="00080248" w:rsidRDefault="00EA7BA1" w:rsidP="00EA7BA1">
      <w:pPr>
        <w:pStyle w:val="Bezodstpw"/>
        <w:rPr>
          <w:rFonts w:ascii="Arial" w:hAnsi="Arial" w:cs="Arial"/>
          <w:sz w:val="20"/>
          <w:szCs w:val="20"/>
          <w:lang w:eastAsia="en-US"/>
        </w:rPr>
      </w:pPr>
      <w:r w:rsidRPr="00080248">
        <w:t xml:space="preserve">                 </w:t>
      </w:r>
      <w:r w:rsidRPr="00080248">
        <w:rPr>
          <w:rFonts w:ascii="Arial" w:hAnsi="Arial" w:cs="Arial"/>
          <w:sz w:val="20"/>
          <w:szCs w:val="20"/>
        </w:rPr>
        <w:t>b)</w:t>
      </w:r>
      <w:r w:rsidR="002E2536" w:rsidRPr="00080248">
        <w:rPr>
          <w:rFonts w:ascii="Arial" w:hAnsi="Arial" w:cs="Arial"/>
          <w:sz w:val="20"/>
          <w:szCs w:val="20"/>
        </w:rPr>
        <w:t xml:space="preserve"> </w:t>
      </w:r>
      <w:r w:rsidRPr="00080248">
        <w:t xml:space="preserve"> </w:t>
      </w:r>
      <w:r w:rsidRPr="00080248">
        <w:rPr>
          <w:rFonts w:ascii="Arial" w:hAnsi="Arial" w:cs="Arial"/>
          <w:sz w:val="20"/>
          <w:szCs w:val="20"/>
          <w:lang w:eastAsia="en-US"/>
        </w:rPr>
        <w:t>działalność w Towarzystwie Nauczycieli Bibliotekarzy Szkół</w:t>
      </w:r>
      <w:r w:rsidRPr="00080248">
        <w:rPr>
          <w:rFonts w:ascii="Arial" w:hAnsi="Arial" w:cs="Arial"/>
          <w:b/>
          <w:sz w:val="20"/>
          <w:szCs w:val="20"/>
          <w:lang w:eastAsia="en-US"/>
        </w:rPr>
        <w:t xml:space="preserve"> </w:t>
      </w:r>
      <w:r w:rsidRPr="00080248">
        <w:rPr>
          <w:rFonts w:ascii="Arial" w:hAnsi="Arial" w:cs="Arial"/>
          <w:sz w:val="20"/>
          <w:szCs w:val="20"/>
          <w:lang w:eastAsia="en-US"/>
        </w:rPr>
        <w:t xml:space="preserve">Polskich Rady Oddziału w   </w:t>
      </w:r>
    </w:p>
    <w:p w:rsidR="00EA7BA1" w:rsidRPr="00080248" w:rsidRDefault="002E2536" w:rsidP="00EA7BA1">
      <w:pPr>
        <w:pStyle w:val="Bezodstpw"/>
        <w:rPr>
          <w:rFonts w:ascii="Arial" w:hAnsi="Arial" w:cs="Arial"/>
          <w:sz w:val="20"/>
          <w:szCs w:val="20"/>
          <w:lang w:eastAsia="en-US"/>
        </w:rPr>
      </w:pPr>
      <w:r w:rsidRPr="00080248">
        <w:rPr>
          <w:rFonts w:ascii="Arial" w:hAnsi="Arial" w:cs="Arial"/>
          <w:sz w:val="20"/>
          <w:szCs w:val="20"/>
          <w:lang w:eastAsia="en-US"/>
        </w:rPr>
        <w:t xml:space="preserve">                  </w:t>
      </w:r>
      <w:r w:rsidR="00EA7BA1" w:rsidRPr="00080248">
        <w:rPr>
          <w:rFonts w:ascii="Arial" w:hAnsi="Arial" w:cs="Arial"/>
          <w:sz w:val="20"/>
          <w:szCs w:val="20"/>
          <w:lang w:eastAsia="en-US"/>
        </w:rPr>
        <w:t xml:space="preserve"> </w:t>
      </w:r>
      <w:r w:rsidRPr="00080248">
        <w:rPr>
          <w:rFonts w:ascii="Arial" w:hAnsi="Arial" w:cs="Arial"/>
          <w:sz w:val="20"/>
          <w:szCs w:val="20"/>
          <w:lang w:eastAsia="en-US"/>
        </w:rPr>
        <w:t xml:space="preserve"> </w:t>
      </w:r>
      <w:r w:rsidR="00EA7BA1" w:rsidRPr="00080248">
        <w:rPr>
          <w:rFonts w:ascii="Arial" w:hAnsi="Arial" w:cs="Arial"/>
          <w:sz w:val="20"/>
          <w:szCs w:val="20"/>
          <w:lang w:eastAsia="en-US"/>
        </w:rPr>
        <w:t xml:space="preserve">Częstochowie - działania na rzecz rozwoju </w:t>
      </w:r>
      <w:r w:rsidR="008B7B6C">
        <w:rPr>
          <w:rFonts w:ascii="Arial" w:hAnsi="Arial" w:cs="Arial"/>
          <w:sz w:val="20"/>
          <w:szCs w:val="20"/>
          <w:lang w:eastAsia="en-US"/>
        </w:rPr>
        <w:t>czytelnictwa dzieci i młodzieży,</w:t>
      </w:r>
    </w:p>
    <w:p w:rsidR="002E2536" w:rsidRPr="000922C0" w:rsidRDefault="002E2536" w:rsidP="002E2536">
      <w:pPr>
        <w:pStyle w:val="Bezodstpw"/>
        <w:rPr>
          <w:rFonts w:ascii="Arial" w:hAnsi="Arial" w:cs="Arial"/>
          <w:sz w:val="20"/>
          <w:szCs w:val="20"/>
          <w:lang w:eastAsia="en-US"/>
        </w:rPr>
      </w:pPr>
      <w:r w:rsidRPr="000922C0">
        <w:rPr>
          <w:sz w:val="20"/>
          <w:szCs w:val="20"/>
          <w:lang w:eastAsia="en-US"/>
        </w:rPr>
        <w:t xml:space="preserve">                 </w:t>
      </w:r>
      <w:r w:rsidR="00EA7BA1" w:rsidRPr="000922C0">
        <w:rPr>
          <w:sz w:val="20"/>
          <w:szCs w:val="20"/>
          <w:lang w:eastAsia="en-US"/>
        </w:rPr>
        <w:t xml:space="preserve">  </w:t>
      </w:r>
      <w:r w:rsidR="00EA7BA1" w:rsidRPr="000922C0">
        <w:rPr>
          <w:rFonts w:ascii="Arial" w:hAnsi="Arial" w:cs="Arial"/>
          <w:sz w:val="20"/>
          <w:szCs w:val="20"/>
          <w:lang w:eastAsia="en-US"/>
        </w:rPr>
        <w:t xml:space="preserve">c) </w:t>
      </w:r>
      <w:r w:rsidRPr="000922C0">
        <w:rPr>
          <w:rFonts w:ascii="Arial" w:hAnsi="Arial" w:cs="Arial"/>
          <w:sz w:val="20"/>
          <w:szCs w:val="20"/>
          <w:lang w:eastAsia="en-US"/>
        </w:rPr>
        <w:t xml:space="preserve"> </w:t>
      </w:r>
      <w:r w:rsidR="00EA7BA1" w:rsidRPr="000922C0">
        <w:rPr>
          <w:rFonts w:ascii="Arial" w:hAnsi="Arial" w:cs="Arial"/>
          <w:sz w:val="20"/>
          <w:szCs w:val="20"/>
          <w:lang w:eastAsia="en-US"/>
        </w:rPr>
        <w:t xml:space="preserve">udział w działaniach rozwijających czytelnictwo, organizowanych przez Sekcję </w:t>
      </w:r>
      <w:r w:rsidRPr="000922C0">
        <w:rPr>
          <w:rFonts w:ascii="Arial" w:hAnsi="Arial" w:cs="Arial"/>
          <w:sz w:val="20"/>
          <w:szCs w:val="20"/>
          <w:lang w:eastAsia="en-US"/>
        </w:rPr>
        <w:t xml:space="preserve"> </w:t>
      </w:r>
    </w:p>
    <w:p w:rsidR="00EA7BA1" w:rsidRPr="000922C0" w:rsidRDefault="002E2536" w:rsidP="002E2536">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0F7ACD" w:rsidRPr="000922C0">
        <w:rPr>
          <w:rFonts w:ascii="Arial" w:hAnsi="Arial" w:cs="Arial"/>
          <w:sz w:val="20"/>
          <w:szCs w:val="20"/>
          <w:lang w:eastAsia="en-US"/>
        </w:rPr>
        <w:t xml:space="preserve"> </w:t>
      </w:r>
      <w:r w:rsidR="00EA7BA1" w:rsidRPr="000922C0">
        <w:rPr>
          <w:rFonts w:ascii="Arial" w:hAnsi="Arial" w:cs="Arial"/>
          <w:sz w:val="20"/>
          <w:szCs w:val="20"/>
          <w:lang w:eastAsia="en-US"/>
        </w:rPr>
        <w:t>Bibliotekarską Związku Nauczycielstwa P</w:t>
      </w:r>
      <w:r w:rsidR="008B7B6C" w:rsidRPr="000922C0">
        <w:rPr>
          <w:rFonts w:ascii="Arial" w:hAnsi="Arial" w:cs="Arial"/>
          <w:sz w:val="20"/>
          <w:szCs w:val="20"/>
          <w:lang w:eastAsia="en-US"/>
        </w:rPr>
        <w:t>olskiego,</w:t>
      </w:r>
    </w:p>
    <w:p w:rsidR="002E2536" w:rsidRPr="000922C0" w:rsidRDefault="002E2536" w:rsidP="002E2536">
      <w:pPr>
        <w:pStyle w:val="Bezodstpw"/>
        <w:rPr>
          <w:rFonts w:ascii="Arial" w:hAnsi="Arial" w:cs="Arial"/>
          <w:sz w:val="20"/>
          <w:szCs w:val="20"/>
        </w:rPr>
      </w:pPr>
      <w:r w:rsidRPr="000922C0">
        <w:rPr>
          <w:sz w:val="20"/>
          <w:szCs w:val="20"/>
          <w:lang w:eastAsia="en-US"/>
        </w:rPr>
        <w:t xml:space="preserve">                   </w:t>
      </w:r>
      <w:r w:rsidRPr="000922C0">
        <w:rPr>
          <w:rFonts w:ascii="Arial" w:hAnsi="Arial" w:cs="Arial"/>
          <w:sz w:val="20"/>
          <w:szCs w:val="20"/>
          <w:lang w:eastAsia="en-US"/>
        </w:rPr>
        <w:t>d)</w:t>
      </w:r>
      <w:r w:rsidRPr="000922C0">
        <w:rPr>
          <w:sz w:val="20"/>
          <w:szCs w:val="20"/>
          <w:lang w:eastAsia="en-US"/>
        </w:rPr>
        <w:t xml:space="preserve">  </w:t>
      </w:r>
      <w:r w:rsidRPr="000922C0">
        <w:rPr>
          <w:rFonts w:ascii="Arial" w:hAnsi="Arial" w:cs="Arial"/>
          <w:sz w:val="20"/>
          <w:szCs w:val="20"/>
        </w:rPr>
        <w:t>włączenie</w:t>
      </w:r>
      <w:r w:rsidR="00644163" w:rsidRPr="000922C0">
        <w:rPr>
          <w:rFonts w:ascii="Arial" w:hAnsi="Arial" w:cs="Arial"/>
          <w:sz w:val="20"/>
          <w:szCs w:val="20"/>
        </w:rPr>
        <w:t xml:space="preserve"> się do s</w:t>
      </w:r>
      <w:r w:rsidRPr="000922C0">
        <w:rPr>
          <w:rFonts w:ascii="Arial" w:hAnsi="Arial" w:cs="Arial"/>
          <w:sz w:val="20"/>
          <w:szCs w:val="20"/>
        </w:rPr>
        <w:t xml:space="preserve">ieci współpracy i samokształcenia bibliotekarzy częstochowskich szkół,  </w:t>
      </w:r>
    </w:p>
    <w:p w:rsidR="002E2536" w:rsidRPr="000922C0" w:rsidRDefault="002E2536" w:rsidP="002E2536">
      <w:pPr>
        <w:pStyle w:val="Bezodstpw"/>
        <w:rPr>
          <w:rFonts w:ascii="Arial" w:hAnsi="Arial" w:cs="Arial"/>
          <w:sz w:val="20"/>
          <w:szCs w:val="20"/>
        </w:rPr>
      </w:pPr>
      <w:r w:rsidRPr="000922C0">
        <w:rPr>
          <w:rFonts w:ascii="Arial" w:hAnsi="Arial" w:cs="Arial"/>
          <w:sz w:val="20"/>
          <w:szCs w:val="20"/>
        </w:rPr>
        <w:t xml:space="preserve">                     regionu i powiatu częstochowskiego</w:t>
      </w:r>
      <w:r w:rsidR="000F7ACD" w:rsidRPr="000922C0">
        <w:rPr>
          <w:rFonts w:ascii="Arial" w:hAnsi="Arial" w:cs="Arial"/>
          <w:sz w:val="20"/>
          <w:szCs w:val="20"/>
        </w:rPr>
        <w:t>;</w:t>
      </w:r>
    </w:p>
    <w:p w:rsidR="000F7ACD" w:rsidRPr="000922C0" w:rsidRDefault="000F7ACD" w:rsidP="002E2536">
      <w:pPr>
        <w:pStyle w:val="Bezodstpw"/>
        <w:rPr>
          <w:rFonts w:ascii="Arial" w:hAnsi="Arial" w:cs="Arial"/>
          <w:sz w:val="20"/>
          <w:szCs w:val="20"/>
        </w:rPr>
      </w:pPr>
      <w:r w:rsidRPr="000922C0">
        <w:rPr>
          <w:rFonts w:ascii="Arial" w:hAnsi="Arial" w:cs="Arial"/>
          <w:sz w:val="20"/>
          <w:szCs w:val="20"/>
        </w:rPr>
        <w:t xml:space="preserve">          12)  współpraca z rodzicami uczniów:</w:t>
      </w:r>
    </w:p>
    <w:p w:rsidR="00644163" w:rsidRPr="000922C0" w:rsidRDefault="00644163" w:rsidP="00644163">
      <w:pPr>
        <w:pStyle w:val="Bezodstpw"/>
        <w:rPr>
          <w:rFonts w:ascii="Arial" w:hAnsi="Arial" w:cs="Arial"/>
          <w:sz w:val="20"/>
          <w:szCs w:val="20"/>
        </w:rPr>
      </w:pPr>
      <w:r w:rsidRPr="000922C0">
        <w:rPr>
          <w:rFonts w:ascii="Arial" w:hAnsi="Arial" w:cs="Arial"/>
          <w:sz w:val="20"/>
          <w:szCs w:val="20"/>
        </w:rPr>
        <w:t xml:space="preserve">               a)  </w:t>
      </w:r>
      <w:r w:rsidR="000F7ACD" w:rsidRPr="000922C0">
        <w:rPr>
          <w:rFonts w:ascii="Arial" w:hAnsi="Arial" w:cs="Arial"/>
          <w:sz w:val="20"/>
          <w:szCs w:val="20"/>
        </w:rPr>
        <w:t xml:space="preserve">umożliwienie zapoznania się z nowościami wydawniczymi, tytułami zbiorów biblioteki w </w:t>
      </w:r>
      <w:r w:rsidRPr="000922C0">
        <w:rPr>
          <w:rFonts w:ascii="Arial" w:hAnsi="Arial" w:cs="Arial"/>
          <w:sz w:val="20"/>
          <w:szCs w:val="20"/>
        </w:rPr>
        <w:t xml:space="preserve"> </w:t>
      </w:r>
    </w:p>
    <w:p w:rsidR="00644163" w:rsidRPr="000922C0" w:rsidRDefault="00644163" w:rsidP="00644163">
      <w:pPr>
        <w:pStyle w:val="Bezodstpw"/>
        <w:rPr>
          <w:rFonts w:ascii="Arial" w:hAnsi="Arial" w:cs="Arial"/>
          <w:sz w:val="20"/>
          <w:szCs w:val="20"/>
        </w:rPr>
      </w:pPr>
      <w:r w:rsidRPr="000922C0">
        <w:rPr>
          <w:rFonts w:ascii="Arial" w:hAnsi="Arial" w:cs="Arial"/>
          <w:sz w:val="20"/>
          <w:szCs w:val="20"/>
        </w:rPr>
        <w:t xml:space="preserve">                    </w:t>
      </w:r>
      <w:r w:rsidR="000F7ACD" w:rsidRPr="000922C0">
        <w:rPr>
          <w:rFonts w:ascii="Arial" w:hAnsi="Arial" w:cs="Arial"/>
          <w:sz w:val="20"/>
          <w:szCs w:val="20"/>
        </w:rPr>
        <w:t xml:space="preserve">opracowanym katalogu księgozbioru biblioteki (strona internetowa szkoły - zakładka </w:t>
      </w:r>
      <w:r w:rsidRPr="000922C0">
        <w:rPr>
          <w:rFonts w:ascii="Arial" w:hAnsi="Arial" w:cs="Arial"/>
          <w:sz w:val="20"/>
          <w:szCs w:val="20"/>
        </w:rPr>
        <w:t xml:space="preserve"> </w:t>
      </w:r>
    </w:p>
    <w:p w:rsidR="000F7ACD" w:rsidRPr="000922C0" w:rsidRDefault="00644163" w:rsidP="00644163">
      <w:pPr>
        <w:pStyle w:val="Bezodstpw"/>
        <w:rPr>
          <w:rFonts w:ascii="Arial" w:hAnsi="Arial" w:cs="Arial"/>
          <w:sz w:val="20"/>
          <w:szCs w:val="20"/>
        </w:rPr>
      </w:pPr>
      <w:r w:rsidRPr="000922C0">
        <w:rPr>
          <w:rFonts w:ascii="Arial" w:hAnsi="Arial" w:cs="Arial"/>
          <w:sz w:val="20"/>
          <w:szCs w:val="20"/>
        </w:rPr>
        <w:t xml:space="preserve">                     </w:t>
      </w:r>
      <w:r w:rsidR="000F7ACD" w:rsidRPr="000922C0">
        <w:rPr>
          <w:rFonts w:ascii="Arial" w:hAnsi="Arial" w:cs="Arial"/>
          <w:sz w:val="20"/>
          <w:szCs w:val="20"/>
        </w:rPr>
        <w:t>biblioteka)</w:t>
      </w:r>
      <w:r w:rsidR="008B7B6C" w:rsidRPr="000922C0">
        <w:rPr>
          <w:rFonts w:ascii="Arial" w:hAnsi="Arial" w:cs="Arial"/>
          <w:sz w:val="20"/>
          <w:szCs w:val="20"/>
        </w:rPr>
        <w:t>,</w:t>
      </w:r>
    </w:p>
    <w:p w:rsidR="00644163" w:rsidRPr="000922C0" w:rsidRDefault="00644163" w:rsidP="00644163">
      <w:pPr>
        <w:pStyle w:val="Bezodstpw"/>
        <w:rPr>
          <w:rFonts w:ascii="Arial" w:hAnsi="Arial" w:cs="Arial"/>
          <w:sz w:val="20"/>
          <w:szCs w:val="20"/>
        </w:rPr>
      </w:pPr>
      <w:r w:rsidRPr="000922C0">
        <w:rPr>
          <w:rFonts w:ascii="Arial" w:hAnsi="Arial" w:cs="Arial"/>
          <w:sz w:val="20"/>
          <w:szCs w:val="20"/>
        </w:rPr>
        <w:t xml:space="preserve">                b) włączanie rodziców do ankiet prowadzonych przez bibliotekę dotyczących, między  </w:t>
      </w:r>
    </w:p>
    <w:p w:rsidR="00644163" w:rsidRPr="000922C0" w:rsidRDefault="00644163" w:rsidP="00644163">
      <w:pPr>
        <w:pStyle w:val="Bezodstpw"/>
        <w:rPr>
          <w:rFonts w:ascii="Arial" w:hAnsi="Arial" w:cs="Arial"/>
          <w:sz w:val="20"/>
          <w:szCs w:val="20"/>
        </w:rPr>
      </w:pPr>
      <w:r w:rsidRPr="000922C0">
        <w:rPr>
          <w:rFonts w:ascii="Arial" w:hAnsi="Arial" w:cs="Arial"/>
          <w:sz w:val="20"/>
          <w:szCs w:val="20"/>
        </w:rPr>
        <w:t xml:space="preserve">                     </w:t>
      </w:r>
      <w:r w:rsidR="00710B0F" w:rsidRPr="000922C0">
        <w:rPr>
          <w:rFonts w:ascii="Arial" w:hAnsi="Arial" w:cs="Arial"/>
          <w:sz w:val="20"/>
          <w:szCs w:val="20"/>
        </w:rPr>
        <w:t xml:space="preserve">innymi </w:t>
      </w:r>
      <w:r w:rsidRPr="000922C0">
        <w:rPr>
          <w:rFonts w:ascii="Arial" w:hAnsi="Arial" w:cs="Arial"/>
          <w:sz w:val="20"/>
          <w:szCs w:val="20"/>
        </w:rPr>
        <w:t>planowanego zakupu</w:t>
      </w:r>
      <w:r w:rsidR="008B7B6C" w:rsidRPr="000922C0">
        <w:rPr>
          <w:rFonts w:ascii="Arial" w:hAnsi="Arial" w:cs="Arial"/>
          <w:sz w:val="20"/>
          <w:szCs w:val="20"/>
        </w:rPr>
        <w:t xml:space="preserve"> książek do biblioteki szkolnej,</w:t>
      </w:r>
    </w:p>
    <w:p w:rsidR="00BA3EF5" w:rsidRPr="000922C0" w:rsidRDefault="00644163" w:rsidP="00080248">
      <w:pPr>
        <w:suppressAutoHyphens w:val="0"/>
        <w:spacing w:after="0" w:line="360" w:lineRule="auto"/>
        <w:ind w:left="720"/>
        <w:jc w:val="both"/>
        <w:rPr>
          <w:rFonts w:ascii="Arial" w:hAnsi="Arial" w:cs="Arial"/>
          <w:sz w:val="20"/>
          <w:szCs w:val="20"/>
        </w:rPr>
      </w:pPr>
      <w:r w:rsidRPr="000922C0">
        <w:rPr>
          <w:rFonts w:ascii="Arial" w:hAnsi="Arial" w:cs="Arial"/>
          <w:sz w:val="20"/>
          <w:szCs w:val="20"/>
        </w:rPr>
        <w:t xml:space="preserve">   c) umożliwienie korzystania z zasobów biblioteki poprzez wypożyczenia na kartę dziecka.</w:t>
      </w:r>
    </w:p>
    <w:p w:rsidR="00BA3EF5" w:rsidRPr="004A5647" w:rsidRDefault="00BA3EF5" w:rsidP="00BA3EF5">
      <w:pPr>
        <w:pStyle w:val="Bezodstpw"/>
        <w:jc w:val="both"/>
        <w:rPr>
          <w:rFonts w:ascii="Arial" w:hAnsi="Arial" w:cs="Arial"/>
          <w:sz w:val="20"/>
          <w:szCs w:val="20"/>
        </w:rPr>
      </w:pPr>
    </w:p>
    <w:p w:rsidR="007917BB" w:rsidRDefault="007917BB" w:rsidP="008E5949">
      <w:pPr>
        <w:pStyle w:val="Akapitzlist"/>
        <w:suppressAutoHyphens w:val="0"/>
        <w:autoSpaceDE w:val="0"/>
        <w:autoSpaceDN w:val="0"/>
        <w:adjustRightInd w:val="0"/>
        <w:spacing w:after="0" w:line="240" w:lineRule="auto"/>
        <w:ind w:left="0"/>
        <w:jc w:val="center"/>
        <w:rPr>
          <w:rFonts w:ascii="Arial" w:hAnsi="Arial" w:cs="Arial"/>
          <w:sz w:val="20"/>
          <w:szCs w:val="20"/>
        </w:rPr>
      </w:pPr>
      <w:r>
        <w:rPr>
          <w:rFonts w:ascii="Arial" w:hAnsi="Arial" w:cs="Arial"/>
          <w:b/>
          <w:sz w:val="20"/>
          <w:szCs w:val="20"/>
        </w:rPr>
        <w:t>§ 22.</w:t>
      </w:r>
    </w:p>
    <w:p w:rsidR="007917BB" w:rsidRDefault="007917BB" w:rsidP="00DB5E47">
      <w:pPr>
        <w:numPr>
          <w:ilvl w:val="0"/>
          <w:numId w:val="35"/>
        </w:numPr>
        <w:spacing w:after="0" w:line="240" w:lineRule="auto"/>
        <w:ind w:left="360"/>
        <w:jc w:val="both"/>
        <w:rPr>
          <w:rFonts w:ascii="Arial" w:hAnsi="Arial" w:cs="Arial"/>
          <w:sz w:val="20"/>
          <w:szCs w:val="20"/>
        </w:rPr>
      </w:pPr>
      <w:r>
        <w:rPr>
          <w:rFonts w:ascii="Arial" w:hAnsi="Arial" w:cs="Arial"/>
          <w:sz w:val="20"/>
          <w:szCs w:val="20"/>
        </w:rPr>
        <w:t xml:space="preserve">W celu prawidłowego funkcjonowania szkoły zatrudnia się pracowników administracji i obsługi. </w:t>
      </w:r>
    </w:p>
    <w:p w:rsidR="007917BB" w:rsidRDefault="007917BB" w:rsidP="00DB5E47">
      <w:pPr>
        <w:numPr>
          <w:ilvl w:val="0"/>
          <w:numId w:val="35"/>
        </w:numPr>
        <w:spacing w:after="0" w:line="240" w:lineRule="auto"/>
        <w:ind w:left="360"/>
        <w:jc w:val="both"/>
        <w:rPr>
          <w:rFonts w:ascii="Arial" w:eastAsia="Times New Roman" w:hAnsi="Arial" w:cs="Arial"/>
          <w:bCs/>
          <w:sz w:val="20"/>
          <w:szCs w:val="20"/>
        </w:rPr>
      </w:pPr>
      <w:r>
        <w:rPr>
          <w:rFonts w:ascii="Arial" w:hAnsi="Arial" w:cs="Arial"/>
          <w:sz w:val="20"/>
          <w:szCs w:val="20"/>
        </w:rPr>
        <w:t xml:space="preserve">Do ogólnego zakresu zadań pracowników administracji i obsługi należy: </w:t>
      </w:r>
    </w:p>
    <w:p w:rsidR="007917BB" w:rsidRDefault="007917BB" w:rsidP="00DB5E47">
      <w:pPr>
        <w:numPr>
          <w:ilvl w:val="0"/>
          <w:numId w:val="33"/>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znajomość i przestrzeganie przepisów ogólnych obowiązujących w szkole oraz przepisów BHP i ppoż., obowiązków wynikających z zakresu zajmowanego stanowiska lub dotyczących wykonywanej pracy; </w:t>
      </w:r>
    </w:p>
    <w:p w:rsidR="007917BB" w:rsidRDefault="007917BB" w:rsidP="00DB5E47">
      <w:pPr>
        <w:numPr>
          <w:ilvl w:val="0"/>
          <w:numId w:val="33"/>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przestrzeganie obowiązujących norm prawnych i społecznych zasad porządkowych oraz poleceń i wymagań stawianych przez dyrektora; </w:t>
      </w:r>
    </w:p>
    <w:p w:rsidR="007917BB" w:rsidRDefault="007917BB" w:rsidP="00DB5E47">
      <w:pPr>
        <w:numPr>
          <w:ilvl w:val="0"/>
          <w:numId w:val="33"/>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sumienne i terminowe wykonywanie zadań; </w:t>
      </w:r>
    </w:p>
    <w:p w:rsidR="007917BB" w:rsidRDefault="007917BB" w:rsidP="00DB5E47">
      <w:pPr>
        <w:numPr>
          <w:ilvl w:val="0"/>
          <w:numId w:val="33"/>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zachowanie drogi służbowej przy wykonywaniu zleconych zadań; </w:t>
      </w:r>
    </w:p>
    <w:p w:rsidR="007917BB" w:rsidRDefault="007917BB" w:rsidP="00DB5E47">
      <w:pPr>
        <w:numPr>
          <w:ilvl w:val="0"/>
          <w:numId w:val="33"/>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przestrzeganie zasad dobrego współżycia oraz dbałość o właściwe stosunki międzyludzkie w środowisku pracy; </w:t>
      </w:r>
    </w:p>
    <w:p w:rsidR="007917BB" w:rsidRDefault="007917BB" w:rsidP="00DB5E47">
      <w:pPr>
        <w:numPr>
          <w:ilvl w:val="0"/>
          <w:numId w:val="33"/>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podnoszenie kwalifikacji drogą samokształcenia; </w:t>
      </w:r>
    </w:p>
    <w:p w:rsidR="007917BB" w:rsidRPr="008A407C" w:rsidRDefault="007917BB" w:rsidP="00DB5E47">
      <w:pPr>
        <w:numPr>
          <w:ilvl w:val="0"/>
          <w:numId w:val="33"/>
        </w:numPr>
        <w:spacing w:after="0" w:line="240" w:lineRule="auto"/>
        <w:jc w:val="both"/>
        <w:rPr>
          <w:rFonts w:ascii="Arial" w:hAnsi="Arial" w:cs="Arial"/>
          <w:b/>
          <w:color w:val="000000"/>
          <w:sz w:val="20"/>
        </w:rPr>
      </w:pPr>
      <w:r>
        <w:rPr>
          <w:rFonts w:ascii="Arial" w:eastAsia="Times New Roman" w:hAnsi="Arial" w:cs="Arial"/>
          <w:bCs/>
          <w:sz w:val="20"/>
          <w:szCs w:val="20"/>
        </w:rPr>
        <w:t>udzielanie uczniom pomocy na terenie należącym do szkoły w sytuacjach zagrożenia bezpieczeństwa</w:t>
      </w:r>
      <w:r w:rsidR="005E3E57">
        <w:rPr>
          <w:rFonts w:ascii="Arial" w:eastAsia="Times New Roman" w:hAnsi="Arial" w:cs="Arial"/>
          <w:bCs/>
          <w:sz w:val="20"/>
          <w:szCs w:val="20"/>
        </w:rPr>
        <w:t>;</w:t>
      </w:r>
    </w:p>
    <w:p w:rsidR="004530C4" w:rsidRPr="00F1783B" w:rsidRDefault="008A407C" w:rsidP="00DB5E47">
      <w:pPr>
        <w:numPr>
          <w:ilvl w:val="0"/>
          <w:numId w:val="33"/>
        </w:numPr>
        <w:spacing w:after="0" w:line="240" w:lineRule="auto"/>
        <w:jc w:val="both"/>
        <w:rPr>
          <w:rFonts w:ascii="Arial" w:hAnsi="Arial" w:cs="Arial"/>
          <w:b/>
          <w:sz w:val="20"/>
        </w:rPr>
      </w:pPr>
      <w:r w:rsidRPr="00F1783B">
        <w:rPr>
          <w:rFonts w:ascii="Arial" w:eastAsia="Times New Roman" w:hAnsi="Arial" w:cs="Arial"/>
          <w:bCs/>
          <w:sz w:val="20"/>
          <w:szCs w:val="20"/>
        </w:rPr>
        <w:t>przestrzeganie tajemnicy służbowej.</w:t>
      </w:r>
    </w:p>
    <w:p w:rsidR="008A407C" w:rsidRPr="007B3BBD" w:rsidRDefault="006B690C" w:rsidP="008A407C">
      <w:pPr>
        <w:spacing w:after="0" w:line="240" w:lineRule="auto"/>
        <w:jc w:val="both"/>
        <w:rPr>
          <w:rFonts w:ascii="Arial" w:eastAsia="Times New Roman" w:hAnsi="Arial" w:cs="Arial"/>
          <w:bCs/>
          <w:sz w:val="20"/>
          <w:szCs w:val="20"/>
        </w:rPr>
      </w:pPr>
      <w:r w:rsidRPr="007B3BBD">
        <w:rPr>
          <w:rFonts w:ascii="Arial" w:eastAsia="Times New Roman" w:hAnsi="Arial" w:cs="Arial"/>
          <w:bCs/>
          <w:sz w:val="20"/>
          <w:szCs w:val="20"/>
        </w:rPr>
        <w:t>3</w:t>
      </w:r>
      <w:r w:rsidR="008A407C" w:rsidRPr="007B3BBD">
        <w:rPr>
          <w:rFonts w:ascii="Arial" w:eastAsia="Times New Roman" w:hAnsi="Arial" w:cs="Arial"/>
          <w:bCs/>
          <w:sz w:val="20"/>
          <w:szCs w:val="20"/>
        </w:rPr>
        <w:t>.   Do zakresu zadań (czynności) samodzielnego referenta należą:</w:t>
      </w:r>
    </w:p>
    <w:p w:rsidR="008A407C" w:rsidRPr="007B3BBD" w:rsidRDefault="007F639D" w:rsidP="007F639D">
      <w:pPr>
        <w:suppressAutoHyphens w:val="0"/>
        <w:spacing w:after="0" w:line="240" w:lineRule="auto"/>
        <w:jc w:val="both"/>
        <w:rPr>
          <w:rFonts w:ascii="Arial" w:hAnsi="Arial" w:cs="Arial"/>
          <w:sz w:val="20"/>
          <w:szCs w:val="20"/>
        </w:rPr>
      </w:pPr>
      <w:r w:rsidRPr="007B3BBD">
        <w:rPr>
          <w:rFonts w:ascii="Arial" w:eastAsia="Times New Roman" w:hAnsi="Arial" w:cs="Arial"/>
          <w:bCs/>
          <w:sz w:val="20"/>
          <w:szCs w:val="20"/>
        </w:rPr>
        <w:t xml:space="preserve">      </w:t>
      </w:r>
      <w:r w:rsidR="008A407C" w:rsidRPr="007B3BBD">
        <w:rPr>
          <w:rFonts w:ascii="Arial" w:eastAsia="Times New Roman" w:hAnsi="Arial" w:cs="Arial"/>
          <w:bCs/>
          <w:sz w:val="20"/>
          <w:szCs w:val="20"/>
        </w:rPr>
        <w:t xml:space="preserve">1) </w:t>
      </w:r>
      <w:r w:rsidR="007B3BBD">
        <w:rPr>
          <w:rFonts w:ascii="Arial" w:eastAsia="Times New Roman" w:hAnsi="Arial" w:cs="Arial"/>
          <w:bCs/>
          <w:sz w:val="20"/>
          <w:szCs w:val="20"/>
        </w:rPr>
        <w:t xml:space="preserve">  </w:t>
      </w:r>
      <w:r w:rsidR="008A407C" w:rsidRPr="007B3BBD">
        <w:rPr>
          <w:rFonts w:ascii="Arial" w:hAnsi="Arial" w:cs="Arial"/>
          <w:sz w:val="20"/>
          <w:szCs w:val="20"/>
        </w:rPr>
        <w:t>ewidencja zwolnień, urlopów i delegacji pracowników szkoły;</w:t>
      </w:r>
    </w:p>
    <w:p w:rsidR="008A407C"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t xml:space="preserve">      </w:t>
      </w:r>
      <w:r w:rsidR="008A407C" w:rsidRPr="007B3BBD">
        <w:rPr>
          <w:rFonts w:ascii="Arial" w:hAnsi="Arial" w:cs="Arial"/>
          <w:sz w:val="20"/>
          <w:szCs w:val="20"/>
        </w:rPr>
        <w:t xml:space="preserve">2) </w:t>
      </w:r>
      <w:r w:rsidR="007B3BBD">
        <w:rPr>
          <w:rFonts w:ascii="Arial" w:hAnsi="Arial" w:cs="Arial"/>
          <w:sz w:val="20"/>
          <w:szCs w:val="20"/>
        </w:rPr>
        <w:t xml:space="preserve">  </w:t>
      </w:r>
      <w:r w:rsidR="008A407C" w:rsidRPr="007B3BBD">
        <w:rPr>
          <w:rFonts w:ascii="Arial" w:hAnsi="Arial" w:cs="Arial"/>
          <w:sz w:val="20"/>
          <w:szCs w:val="20"/>
        </w:rPr>
        <w:t>n</w:t>
      </w:r>
      <w:r w:rsidR="00D61644" w:rsidRPr="007B3BBD">
        <w:rPr>
          <w:rFonts w:ascii="Arial" w:hAnsi="Arial" w:cs="Arial"/>
          <w:sz w:val="20"/>
          <w:szCs w:val="20"/>
        </w:rPr>
        <w:t>adzór nad SIO;</w:t>
      </w:r>
    </w:p>
    <w:p w:rsidR="008A407C"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t xml:space="preserve">      </w:t>
      </w:r>
      <w:r w:rsidR="008A407C" w:rsidRPr="007B3BBD">
        <w:rPr>
          <w:rFonts w:ascii="Arial" w:hAnsi="Arial" w:cs="Arial"/>
          <w:sz w:val="20"/>
          <w:szCs w:val="20"/>
        </w:rPr>
        <w:t xml:space="preserve">3) </w:t>
      </w:r>
      <w:r w:rsidR="007B3BBD">
        <w:rPr>
          <w:rFonts w:ascii="Arial" w:hAnsi="Arial" w:cs="Arial"/>
          <w:sz w:val="20"/>
          <w:szCs w:val="20"/>
        </w:rPr>
        <w:t xml:space="preserve">  </w:t>
      </w:r>
      <w:r w:rsidR="008A407C" w:rsidRPr="007B3BBD">
        <w:rPr>
          <w:rFonts w:ascii="Arial" w:hAnsi="Arial" w:cs="Arial"/>
          <w:sz w:val="20"/>
          <w:szCs w:val="20"/>
        </w:rPr>
        <w:t>prowadzenie kart ewidencji czasu pracy prac</w:t>
      </w:r>
      <w:r w:rsidR="00D61644" w:rsidRPr="007B3BBD">
        <w:rPr>
          <w:rFonts w:ascii="Arial" w:hAnsi="Arial" w:cs="Arial"/>
          <w:sz w:val="20"/>
          <w:szCs w:val="20"/>
        </w:rPr>
        <w:t>owników administracji i obsługi;</w:t>
      </w:r>
    </w:p>
    <w:p w:rsidR="008A407C"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t xml:space="preserve">      </w:t>
      </w:r>
      <w:r w:rsidR="007B3BBD" w:rsidRPr="007B3BBD">
        <w:rPr>
          <w:rFonts w:ascii="Arial" w:hAnsi="Arial" w:cs="Arial"/>
          <w:sz w:val="20"/>
          <w:szCs w:val="20"/>
        </w:rPr>
        <w:t xml:space="preserve">4) </w:t>
      </w:r>
      <w:r w:rsidR="007B3BBD">
        <w:rPr>
          <w:rFonts w:ascii="Arial" w:hAnsi="Arial" w:cs="Arial"/>
          <w:sz w:val="20"/>
          <w:szCs w:val="20"/>
        </w:rPr>
        <w:t xml:space="preserve">  </w:t>
      </w:r>
      <w:r w:rsidR="007B3BBD" w:rsidRPr="007B3BBD">
        <w:rPr>
          <w:rFonts w:ascii="Arial" w:hAnsi="Arial" w:cs="Arial"/>
          <w:sz w:val="20"/>
          <w:szCs w:val="20"/>
        </w:rPr>
        <w:t>prowadzenie rady r</w:t>
      </w:r>
      <w:r w:rsidR="008A407C" w:rsidRPr="007B3BBD">
        <w:rPr>
          <w:rFonts w:ascii="Arial" w:hAnsi="Arial" w:cs="Arial"/>
          <w:sz w:val="20"/>
          <w:szCs w:val="20"/>
        </w:rPr>
        <w:t>odziców</w:t>
      </w:r>
      <w:r w:rsidR="00D61644" w:rsidRPr="007B3BBD">
        <w:rPr>
          <w:rFonts w:ascii="Arial" w:hAnsi="Arial" w:cs="Arial"/>
          <w:sz w:val="20"/>
          <w:szCs w:val="20"/>
        </w:rPr>
        <w:t>;</w:t>
      </w:r>
    </w:p>
    <w:p w:rsidR="008A407C"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t xml:space="preserve">      </w:t>
      </w:r>
      <w:r w:rsidR="008A407C" w:rsidRPr="007B3BBD">
        <w:rPr>
          <w:rFonts w:ascii="Arial" w:hAnsi="Arial" w:cs="Arial"/>
          <w:sz w:val="20"/>
          <w:szCs w:val="20"/>
        </w:rPr>
        <w:t>5)</w:t>
      </w:r>
      <w:r w:rsidR="007B3BBD">
        <w:rPr>
          <w:rFonts w:ascii="Arial" w:hAnsi="Arial" w:cs="Arial"/>
          <w:sz w:val="20"/>
          <w:szCs w:val="20"/>
        </w:rPr>
        <w:t xml:space="preserve">  </w:t>
      </w:r>
      <w:r w:rsidR="008A407C" w:rsidRPr="007B3BBD">
        <w:rPr>
          <w:rFonts w:ascii="Arial" w:hAnsi="Arial" w:cs="Arial"/>
          <w:sz w:val="20"/>
          <w:szCs w:val="20"/>
        </w:rPr>
        <w:t xml:space="preserve"> </w:t>
      </w:r>
      <w:r w:rsidR="00D61644" w:rsidRPr="007B3BBD">
        <w:rPr>
          <w:rFonts w:ascii="Arial" w:hAnsi="Arial" w:cs="Arial"/>
          <w:sz w:val="20"/>
          <w:szCs w:val="20"/>
        </w:rPr>
        <w:t>k</w:t>
      </w:r>
      <w:r w:rsidR="008A407C" w:rsidRPr="007B3BBD">
        <w:rPr>
          <w:rFonts w:ascii="Arial" w:hAnsi="Arial" w:cs="Arial"/>
          <w:sz w:val="20"/>
          <w:szCs w:val="20"/>
        </w:rPr>
        <w:t>ontrola aktualnych badań leka</w:t>
      </w:r>
      <w:r w:rsidR="00D61644" w:rsidRPr="007B3BBD">
        <w:rPr>
          <w:rFonts w:ascii="Arial" w:hAnsi="Arial" w:cs="Arial"/>
          <w:sz w:val="20"/>
          <w:szCs w:val="20"/>
        </w:rPr>
        <w:t>rskich pracowników, szkoleń bhp;</w:t>
      </w:r>
    </w:p>
    <w:p w:rsidR="008A407C"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t xml:space="preserve">      </w:t>
      </w:r>
      <w:r w:rsidR="00D61644" w:rsidRPr="007B3BBD">
        <w:rPr>
          <w:rFonts w:ascii="Arial" w:hAnsi="Arial" w:cs="Arial"/>
          <w:sz w:val="20"/>
          <w:szCs w:val="20"/>
        </w:rPr>
        <w:t xml:space="preserve">6) </w:t>
      </w:r>
      <w:r w:rsidR="007B3BBD">
        <w:rPr>
          <w:rFonts w:ascii="Arial" w:hAnsi="Arial" w:cs="Arial"/>
          <w:sz w:val="20"/>
          <w:szCs w:val="20"/>
        </w:rPr>
        <w:t xml:space="preserve">  </w:t>
      </w:r>
      <w:r w:rsidR="00D61644" w:rsidRPr="007B3BBD">
        <w:rPr>
          <w:rFonts w:ascii="Arial" w:hAnsi="Arial" w:cs="Arial"/>
          <w:sz w:val="20"/>
          <w:szCs w:val="20"/>
        </w:rPr>
        <w:t>p</w:t>
      </w:r>
      <w:r w:rsidR="008A407C" w:rsidRPr="007B3BBD">
        <w:rPr>
          <w:rFonts w:ascii="Arial" w:hAnsi="Arial" w:cs="Arial"/>
          <w:sz w:val="20"/>
          <w:szCs w:val="20"/>
        </w:rPr>
        <w:t>rowadzenie teczek akt osobowych p</w:t>
      </w:r>
      <w:r w:rsidR="00D61644" w:rsidRPr="007B3BBD">
        <w:rPr>
          <w:rFonts w:ascii="Arial" w:hAnsi="Arial" w:cs="Arial"/>
          <w:sz w:val="20"/>
          <w:szCs w:val="20"/>
        </w:rPr>
        <w:t>racowników;</w:t>
      </w:r>
    </w:p>
    <w:p w:rsidR="00D61644"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t xml:space="preserve">      </w:t>
      </w:r>
      <w:r w:rsidR="00D61644" w:rsidRPr="007B3BBD">
        <w:rPr>
          <w:rFonts w:ascii="Arial" w:hAnsi="Arial" w:cs="Arial"/>
          <w:sz w:val="20"/>
          <w:szCs w:val="20"/>
        </w:rPr>
        <w:t xml:space="preserve">7) </w:t>
      </w:r>
      <w:r w:rsidR="007B3BBD">
        <w:rPr>
          <w:rFonts w:ascii="Arial" w:hAnsi="Arial" w:cs="Arial"/>
          <w:sz w:val="20"/>
          <w:szCs w:val="20"/>
        </w:rPr>
        <w:t xml:space="preserve">  </w:t>
      </w:r>
      <w:r w:rsidR="00D61644" w:rsidRPr="007B3BBD">
        <w:rPr>
          <w:rFonts w:ascii="Arial" w:hAnsi="Arial" w:cs="Arial"/>
          <w:sz w:val="20"/>
          <w:szCs w:val="20"/>
        </w:rPr>
        <w:t>n</w:t>
      </w:r>
      <w:r w:rsidR="008A407C" w:rsidRPr="007B3BBD">
        <w:rPr>
          <w:rFonts w:ascii="Arial" w:hAnsi="Arial" w:cs="Arial"/>
          <w:sz w:val="20"/>
          <w:szCs w:val="20"/>
        </w:rPr>
        <w:t xml:space="preserve">adzór nad przeglądami technicznymi budynku szkoły oraz organizowanie wykonania </w:t>
      </w:r>
      <w:r w:rsidR="00D61644" w:rsidRPr="007B3BBD">
        <w:rPr>
          <w:rFonts w:ascii="Arial" w:hAnsi="Arial" w:cs="Arial"/>
          <w:sz w:val="20"/>
          <w:szCs w:val="20"/>
        </w:rPr>
        <w:t xml:space="preserve"> </w:t>
      </w:r>
    </w:p>
    <w:p w:rsidR="008A407C"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t xml:space="preserve">      </w:t>
      </w:r>
      <w:r w:rsidR="00D61644" w:rsidRPr="007B3BBD">
        <w:rPr>
          <w:rFonts w:ascii="Arial" w:hAnsi="Arial" w:cs="Arial"/>
          <w:sz w:val="20"/>
          <w:szCs w:val="20"/>
        </w:rPr>
        <w:t xml:space="preserve">   </w:t>
      </w:r>
      <w:r w:rsidR="007B3BBD">
        <w:rPr>
          <w:rFonts w:ascii="Arial" w:hAnsi="Arial" w:cs="Arial"/>
          <w:sz w:val="20"/>
          <w:szCs w:val="20"/>
        </w:rPr>
        <w:t xml:space="preserve">   </w:t>
      </w:r>
      <w:r w:rsidR="00D61644" w:rsidRPr="007B3BBD">
        <w:rPr>
          <w:rFonts w:ascii="Arial" w:hAnsi="Arial" w:cs="Arial"/>
          <w:sz w:val="20"/>
          <w:szCs w:val="20"/>
        </w:rPr>
        <w:t>zaleceń;</w:t>
      </w:r>
    </w:p>
    <w:p w:rsidR="00D61644"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t xml:space="preserve">      </w:t>
      </w:r>
      <w:r w:rsidR="00D61644" w:rsidRPr="007B3BBD">
        <w:rPr>
          <w:rFonts w:ascii="Arial" w:hAnsi="Arial" w:cs="Arial"/>
          <w:sz w:val="20"/>
          <w:szCs w:val="20"/>
        </w:rPr>
        <w:t xml:space="preserve">8) </w:t>
      </w:r>
      <w:r w:rsidR="007B3BBD">
        <w:rPr>
          <w:rFonts w:ascii="Arial" w:hAnsi="Arial" w:cs="Arial"/>
          <w:sz w:val="20"/>
          <w:szCs w:val="20"/>
        </w:rPr>
        <w:t xml:space="preserve">  </w:t>
      </w:r>
      <w:r w:rsidR="00D61644" w:rsidRPr="007B3BBD">
        <w:rPr>
          <w:rFonts w:ascii="Arial" w:hAnsi="Arial" w:cs="Arial"/>
          <w:sz w:val="20"/>
          <w:szCs w:val="20"/>
        </w:rPr>
        <w:t>d</w:t>
      </w:r>
      <w:r w:rsidR="008A407C" w:rsidRPr="007B3BBD">
        <w:rPr>
          <w:rFonts w:ascii="Arial" w:hAnsi="Arial" w:cs="Arial"/>
          <w:sz w:val="20"/>
          <w:szCs w:val="20"/>
        </w:rPr>
        <w:t xml:space="preserve">bałość o stan techniczny i czystość budynku szkolnego, w przypadku zgłoszonych lub </w:t>
      </w:r>
    </w:p>
    <w:p w:rsidR="008A407C"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t xml:space="preserve">      </w:t>
      </w:r>
      <w:r w:rsidR="00D61644" w:rsidRPr="007B3BBD">
        <w:rPr>
          <w:rFonts w:ascii="Arial" w:hAnsi="Arial" w:cs="Arial"/>
          <w:sz w:val="20"/>
          <w:szCs w:val="20"/>
        </w:rPr>
        <w:t xml:space="preserve">    </w:t>
      </w:r>
      <w:r w:rsidR="007B3BBD">
        <w:rPr>
          <w:rFonts w:ascii="Arial" w:hAnsi="Arial" w:cs="Arial"/>
          <w:sz w:val="20"/>
          <w:szCs w:val="20"/>
        </w:rPr>
        <w:t xml:space="preserve">  </w:t>
      </w:r>
      <w:r w:rsidR="008A407C" w:rsidRPr="007B3BBD">
        <w:rPr>
          <w:rFonts w:ascii="Arial" w:hAnsi="Arial" w:cs="Arial"/>
          <w:sz w:val="20"/>
          <w:szCs w:val="20"/>
        </w:rPr>
        <w:t>zauważonych uster</w:t>
      </w:r>
      <w:r w:rsidR="007B3BBD" w:rsidRPr="007B3BBD">
        <w:rPr>
          <w:rFonts w:ascii="Arial" w:hAnsi="Arial" w:cs="Arial"/>
          <w:sz w:val="20"/>
          <w:szCs w:val="20"/>
        </w:rPr>
        <w:t xml:space="preserve">ek, </w:t>
      </w:r>
      <w:r w:rsidR="00D61644" w:rsidRPr="007B3BBD">
        <w:rPr>
          <w:rFonts w:ascii="Arial" w:hAnsi="Arial" w:cs="Arial"/>
          <w:sz w:val="20"/>
          <w:szCs w:val="20"/>
        </w:rPr>
        <w:t>dopilnowanie ich usunięcia;</w:t>
      </w:r>
    </w:p>
    <w:p w:rsidR="008A407C"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t xml:space="preserve">      </w:t>
      </w:r>
      <w:r w:rsidR="00D61644" w:rsidRPr="007B3BBD">
        <w:rPr>
          <w:rFonts w:ascii="Arial" w:hAnsi="Arial" w:cs="Arial"/>
          <w:sz w:val="20"/>
          <w:szCs w:val="20"/>
        </w:rPr>
        <w:t xml:space="preserve">9) </w:t>
      </w:r>
      <w:r w:rsidR="007B3BBD">
        <w:rPr>
          <w:rFonts w:ascii="Arial" w:hAnsi="Arial" w:cs="Arial"/>
          <w:sz w:val="20"/>
          <w:szCs w:val="20"/>
        </w:rPr>
        <w:t xml:space="preserve">  </w:t>
      </w:r>
      <w:r w:rsidR="00D61644" w:rsidRPr="007B3BBD">
        <w:rPr>
          <w:rFonts w:ascii="Arial" w:hAnsi="Arial" w:cs="Arial"/>
          <w:sz w:val="20"/>
          <w:szCs w:val="20"/>
        </w:rPr>
        <w:t>z</w:t>
      </w:r>
      <w:r w:rsidR="007B3BBD" w:rsidRPr="007B3BBD">
        <w:rPr>
          <w:rFonts w:ascii="Arial" w:hAnsi="Arial" w:cs="Arial"/>
          <w:sz w:val="20"/>
          <w:szCs w:val="20"/>
        </w:rPr>
        <w:t>abezpieczenie sprzętu p</w:t>
      </w:r>
      <w:r w:rsidR="008A407C" w:rsidRPr="007B3BBD">
        <w:rPr>
          <w:rFonts w:ascii="Arial" w:hAnsi="Arial" w:cs="Arial"/>
          <w:sz w:val="20"/>
          <w:szCs w:val="20"/>
        </w:rPr>
        <w:t>poż. ora</w:t>
      </w:r>
      <w:r w:rsidR="00D61644" w:rsidRPr="007B3BBD">
        <w:rPr>
          <w:rFonts w:ascii="Arial" w:hAnsi="Arial" w:cs="Arial"/>
          <w:sz w:val="20"/>
          <w:szCs w:val="20"/>
        </w:rPr>
        <w:t>z czuwanie nad jego sprawnością;</w:t>
      </w:r>
    </w:p>
    <w:p w:rsidR="00D61644" w:rsidRPr="007B3BBD" w:rsidRDefault="007F639D" w:rsidP="007F639D">
      <w:pPr>
        <w:suppressAutoHyphens w:val="0"/>
        <w:spacing w:after="0" w:line="240" w:lineRule="auto"/>
        <w:jc w:val="both"/>
        <w:rPr>
          <w:rFonts w:ascii="Arial" w:hAnsi="Arial" w:cs="Arial"/>
          <w:sz w:val="20"/>
          <w:szCs w:val="20"/>
        </w:rPr>
      </w:pPr>
      <w:r w:rsidRPr="007B3BBD">
        <w:rPr>
          <w:rFonts w:ascii="Arial" w:hAnsi="Arial" w:cs="Arial"/>
          <w:sz w:val="20"/>
          <w:szCs w:val="20"/>
        </w:rPr>
        <w:lastRenderedPageBreak/>
        <w:t xml:space="preserve">     </w:t>
      </w:r>
      <w:r w:rsidR="00D61644" w:rsidRPr="007B3BBD">
        <w:rPr>
          <w:rFonts w:ascii="Arial" w:hAnsi="Arial" w:cs="Arial"/>
          <w:sz w:val="20"/>
          <w:szCs w:val="20"/>
        </w:rPr>
        <w:t>10)</w:t>
      </w:r>
      <w:r w:rsidR="007B3BBD">
        <w:rPr>
          <w:rFonts w:ascii="Arial" w:hAnsi="Arial" w:cs="Arial"/>
          <w:sz w:val="20"/>
          <w:szCs w:val="20"/>
        </w:rPr>
        <w:t xml:space="preserve"> </w:t>
      </w:r>
      <w:r w:rsidR="00D61644" w:rsidRPr="007B3BBD">
        <w:rPr>
          <w:rFonts w:ascii="Arial" w:hAnsi="Arial" w:cs="Arial"/>
          <w:sz w:val="20"/>
          <w:szCs w:val="20"/>
        </w:rPr>
        <w:t xml:space="preserve"> z</w:t>
      </w:r>
      <w:r w:rsidR="008A407C" w:rsidRPr="007B3BBD">
        <w:rPr>
          <w:rFonts w:ascii="Arial" w:hAnsi="Arial" w:cs="Arial"/>
          <w:sz w:val="20"/>
          <w:szCs w:val="20"/>
        </w:rPr>
        <w:t>astępowanie samodzielnego referenta w zakresie obowiązków w przypadku jego</w:t>
      </w:r>
    </w:p>
    <w:p w:rsidR="008A407C" w:rsidRPr="007B3BBD" w:rsidRDefault="007F639D" w:rsidP="007F639D">
      <w:pPr>
        <w:suppressAutoHyphens w:val="0"/>
        <w:spacing w:after="0" w:line="240" w:lineRule="auto"/>
        <w:jc w:val="both"/>
        <w:rPr>
          <w:rFonts w:ascii="Arial Narrow" w:hAnsi="Arial Narrow"/>
        </w:rPr>
      </w:pPr>
      <w:r w:rsidRPr="007B3BBD">
        <w:rPr>
          <w:rFonts w:ascii="Arial" w:hAnsi="Arial" w:cs="Arial"/>
          <w:sz w:val="20"/>
          <w:szCs w:val="20"/>
        </w:rPr>
        <w:t xml:space="preserve">      </w:t>
      </w:r>
      <w:r w:rsidR="00D61644" w:rsidRPr="007B3BBD">
        <w:rPr>
          <w:rFonts w:ascii="Arial" w:hAnsi="Arial" w:cs="Arial"/>
          <w:sz w:val="20"/>
          <w:szCs w:val="20"/>
        </w:rPr>
        <w:t xml:space="preserve">   </w:t>
      </w:r>
      <w:r w:rsidR="008A407C" w:rsidRPr="007B3BBD">
        <w:rPr>
          <w:rFonts w:ascii="Arial" w:hAnsi="Arial" w:cs="Arial"/>
          <w:sz w:val="20"/>
          <w:szCs w:val="20"/>
        </w:rPr>
        <w:t xml:space="preserve"> </w:t>
      </w:r>
      <w:r w:rsidR="00D61644" w:rsidRPr="007B3BBD">
        <w:rPr>
          <w:rFonts w:ascii="Arial" w:hAnsi="Arial" w:cs="Arial"/>
          <w:sz w:val="20"/>
          <w:szCs w:val="20"/>
        </w:rPr>
        <w:t xml:space="preserve"> </w:t>
      </w:r>
      <w:r w:rsidR="007B3BBD">
        <w:rPr>
          <w:rFonts w:ascii="Arial" w:hAnsi="Arial" w:cs="Arial"/>
          <w:sz w:val="20"/>
          <w:szCs w:val="20"/>
        </w:rPr>
        <w:t xml:space="preserve"> </w:t>
      </w:r>
      <w:r w:rsidR="008A407C" w:rsidRPr="007B3BBD">
        <w:rPr>
          <w:rFonts w:ascii="Arial" w:hAnsi="Arial" w:cs="Arial"/>
          <w:sz w:val="20"/>
          <w:szCs w:val="20"/>
        </w:rPr>
        <w:t>nieobecności</w:t>
      </w:r>
      <w:r w:rsidR="008A407C" w:rsidRPr="007B3BBD">
        <w:rPr>
          <w:rFonts w:ascii="Arial Narrow" w:hAnsi="Arial Narrow"/>
        </w:rPr>
        <w:t>.</w:t>
      </w:r>
    </w:p>
    <w:p w:rsidR="008A407C" w:rsidRPr="00D936B1" w:rsidRDefault="006B690C" w:rsidP="003D4984">
      <w:pPr>
        <w:spacing w:after="0" w:line="240" w:lineRule="auto"/>
        <w:jc w:val="both"/>
        <w:rPr>
          <w:rFonts w:ascii="Arial" w:hAnsi="Arial" w:cs="Arial"/>
          <w:sz w:val="20"/>
        </w:rPr>
      </w:pPr>
      <w:r w:rsidRPr="00D936B1">
        <w:rPr>
          <w:rFonts w:ascii="Arial" w:hAnsi="Arial" w:cs="Arial"/>
          <w:sz w:val="20"/>
        </w:rPr>
        <w:t>4</w:t>
      </w:r>
      <w:r w:rsidR="00D61644" w:rsidRPr="00D936B1">
        <w:rPr>
          <w:rFonts w:ascii="Arial" w:hAnsi="Arial" w:cs="Arial"/>
          <w:sz w:val="20"/>
        </w:rPr>
        <w:t>.  Do zakresu zadań (czynności) drugiego samodzielnego referenta należą:</w:t>
      </w:r>
    </w:p>
    <w:p w:rsidR="00D61644" w:rsidRPr="00D936B1" w:rsidRDefault="00105A98" w:rsidP="003D4984">
      <w:pPr>
        <w:pStyle w:val="Bezodstpw"/>
        <w:jc w:val="both"/>
        <w:rPr>
          <w:rFonts w:ascii="Arial" w:hAnsi="Arial" w:cs="Arial"/>
          <w:sz w:val="20"/>
          <w:szCs w:val="20"/>
        </w:rPr>
      </w:pPr>
      <w:r w:rsidRPr="00D936B1">
        <w:rPr>
          <w:rFonts w:ascii="Arial" w:hAnsi="Arial" w:cs="Arial"/>
          <w:sz w:val="20"/>
          <w:szCs w:val="20"/>
        </w:rPr>
        <w:t xml:space="preserve">       1) </w:t>
      </w:r>
      <w:r w:rsidR="00D936B1" w:rsidRPr="00D936B1">
        <w:rPr>
          <w:rFonts w:ascii="Arial" w:hAnsi="Arial" w:cs="Arial"/>
          <w:sz w:val="20"/>
          <w:szCs w:val="20"/>
        </w:rPr>
        <w:t xml:space="preserve"> </w:t>
      </w:r>
      <w:r w:rsidR="00967135" w:rsidRPr="00D936B1">
        <w:rPr>
          <w:rFonts w:ascii="Arial" w:hAnsi="Arial" w:cs="Arial"/>
          <w:sz w:val="20"/>
          <w:szCs w:val="20"/>
        </w:rPr>
        <w:t>p</w:t>
      </w:r>
      <w:r w:rsidR="00D61644" w:rsidRPr="00D936B1">
        <w:rPr>
          <w:rFonts w:ascii="Arial" w:hAnsi="Arial" w:cs="Arial"/>
          <w:sz w:val="20"/>
          <w:szCs w:val="20"/>
        </w:rPr>
        <w:t>rzyjmowanie</w:t>
      </w:r>
      <w:r w:rsidR="00D936B1">
        <w:rPr>
          <w:rFonts w:ascii="Arial" w:hAnsi="Arial" w:cs="Arial"/>
          <w:sz w:val="20"/>
          <w:szCs w:val="20"/>
        </w:rPr>
        <w:t>,</w:t>
      </w:r>
      <w:r w:rsidR="00D61644" w:rsidRPr="00D936B1">
        <w:rPr>
          <w:rFonts w:ascii="Arial" w:hAnsi="Arial" w:cs="Arial"/>
          <w:sz w:val="20"/>
          <w:szCs w:val="20"/>
        </w:rPr>
        <w:t xml:space="preserve"> rejestrowanie i załatwianie korespondencji</w:t>
      </w:r>
      <w:r w:rsidR="00967135" w:rsidRPr="00D936B1">
        <w:rPr>
          <w:rFonts w:ascii="Arial" w:hAnsi="Arial" w:cs="Arial"/>
          <w:sz w:val="20"/>
          <w:szCs w:val="20"/>
        </w:rPr>
        <w:t>;</w:t>
      </w:r>
    </w:p>
    <w:p w:rsidR="00D61644" w:rsidRPr="00D936B1" w:rsidRDefault="00105A98" w:rsidP="003D4984">
      <w:pPr>
        <w:pStyle w:val="Bezodstpw"/>
        <w:ind w:left="360"/>
        <w:jc w:val="both"/>
        <w:rPr>
          <w:rFonts w:ascii="Arial" w:hAnsi="Arial" w:cs="Arial"/>
          <w:sz w:val="20"/>
          <w:szCs w:val="20"/>
        </w:rPr>
      </w:pPr>
      <w:r w:rsidRPr="00D936B1">
        <w:rPr>
          <w:rFonts w:ascii="Arial" w:hAnsi="Arial" w:cs="Arial"/>
          <w:sz w:val="20"/>
          <w:szCs w:val="20"/>
        </w:rPr>
        <w:t xml:space="preserve"> 2) </w:t>
      </w:r>
      <w:r w:rsidR="00D936B1" w:rsidRPr="00D936B1">
        <w:rPr>
          <w:rFonts w:ascii="Arial" w:hAnsi="Arial" w:cs="Arial"/>
          <w:sz w:val="20"/>
          <w:szCs w:val="20"/>
        </w:rPr>
        <w:t xml:space="preserve"> </w:t>
      </w:r>
      <w:r w:rsidR="00967135" w:rsidRPr="00D936B1">
        <w:rPr>
          <w:rFonts w:ascii="Arial" w:hAnsi="Arial" w:cs="Arial"/>
          <w:sz w:val="20"/>
          <w:szCs w:val="20"/>
        </w:rPr>
        <w:t>p</w:t>
      </w:r>
      <w:r w:rsidR="00D61644" w:rsidRPr="00D936B1">
        <w:rPr>
          <w:rFonts w:ascii="Arial" w:hAnsi="Arial" w:cs="Arial"/>
          <w:sz w:val="20"/>
          <w:szCs w:val="20"/>
        </w:rPr>
        <w:t>rowadzenie ewidencji i rozliczanie druków ścisłego zarachowania</w:t>
      </w:r>
      <w:r w:rsidR="00967135" w:rsidRPr="00D936B1">
        <w:rPr>
          <w:rFonts w:ascii="Arial" w:hAnsi="Arial" w:cs="Arial"/>
          <w:sz w:val="20"/>
          <w:szCs w:val="20"/>
        </w:rPr>
        <w:t>;</w:t>
      </w:r>
    </w:p>
    <w:p w:rsidR="00D61644" w:rsidRPr="00D936B1" w:rsidRDefault="00105A98" w:rsidP="00D936B1">
      <w:pPr>
        <w:pStyle w:val="Bezodstpw"/>
        <w:ind w:left="360"/>
        <w:jc w:val="both"/>
        <w:rPr>
          <w:rFonts w:ascii="Arial" w:hAnsi="Arial" w:cs="Arial"/>
          <w:sz w:val="20"/>
          <w:szCs w:val="20"/>
        </w:rPr>
      </w:pPr>
      <w:r w:rsidRPr="00D936B1">
        <w:rPr>
          <w:rFonts w:ascii="Arial" w:hAnsi="Arial" w:cs="Arial"/>
          <w:sz w:val="20"/>
          <w:szCs w:val="20"/>
        </w:rPr>
        <w:t xml:space="preserve"> 3) </w:t>
      </w:r>
      <w:r w:rsidR="00D936B1" w:rsidRPr="00D936B1">
        <w:rPr>
          <w:rFonts w:ascii="Arial" w:hAnsi="Arial" w:cs="Arial"/>
          <w:sz w:val="20"/>
          <w:szCs w:val="20"/>
        </w:rPr>
        <w:t xml:space="preserve"> </w:t>
      </w:r>
      <w:r w:rsidR="00967135" w:rsidRPr="00D936B1">
        <w:rPr>
          <w:rFonts w:ascii="Arial" w:hAnsi="Arial" w:cs="Arial"/>
          <w:sz w:val="20"/>
          <w:szCs w:val="20"/>
        </w:rPr>
        <w:t>p</w:t>
      </w:r>
      <w:r w:rsidR="00D61644" w:rsidRPr="00D936B1">
        <w:rPr>
          <w:rFonts w:ascii="Arial" w:hAnsi="Arial" w:cs="Arial"/>
          <w:sz w:val="20"/>
          <w:szCs w:val="20"/>
        </w:rPr>
        <w:t>rowadzenie ewidencji uczniów i ksiąg uczniów</w:t>
      </w:r>
      <w:r w:rsidR="00967135" w:rsidRPr="00D936B1">
        <w:rPr>
          <w:rFonts w:ascii="Arial" w:hAnsi="Arial" w:cs="Arial"/>
          <w:sz w:val="20"/>
          <w:szCs w:val="20"/>
        </w:rPr>
        <w:t>;</w:t>
      </w:r>
    </w:p>
    <w:p w:rsidR="00D936B1"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4</w:t>
      </w:r>
      <w:r w:rsidR="00105A98"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s</w:t>
      </w:r>
      <w:r w:rsidR="00D61644" w:rsidRPr="00D936B1">
        <w:rPr>
          <w:rFonts w:ascii="Arial" w:hAnsi="Arial" w:cs="Arial"/>
          <w:sz w:val="20"/>
          <w:szCs w:val="20"/>
        </w:rPr>
        <w:t>porządzanie i wysyłanie pism, sprawozdań do Urzędu</w:t>
      </w:r>
      <w:r w:rsidRPr="00D936B1">
        <w:rPr>
          <w:rFonts w:ascii="Arial" w:hAnsi="Arial" w:cs="Arial"/>
          <w:sz w:val="20"/>
          <w:szCs w:val="20"/>
        </w:rPr>
        <w:t xml:space="preserve"> Miasta</w:t>
      </w:r>
      <w:r w:rsidR="00D61644" w:rsidRPr="00D936B1">
        <w:rPr>
          <w:rFonts w:ascii="Arial" w:hAnsi="Arial" w:cs="Arial"/>
          <w:sz w:val="20"/>
          <w:szCs w:val="20"/>
        </w:rPr>
        <w:t xml:space="preserve"> i BFO</w:t>
      </w:r>
      <w:r w:rsidR="009B2462" w:rsidRPr="00D936B1">
        <w:rPr>
          <w:rFonts w:ascii="Arial" w:hAnsi="Arial" w:cs="Arial"/>
          <w:sz w:val="20"/>
          <w:szCs w:val="20"/>
        </w:rPr>
        <w:t xml:space="preserve"> (Biuro Finansów </w:t>
      </w:r>
    </w:p>
    <w:p w:rsidR="00D6164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w:t>
      </w:r>
      <w:r w:rsidR="009B2462" w:rsidRPr="00D936B1">
        <w:rPr>
          <w:rFonts w:ascii="Arial" w:hAnsi="Arial" w:cs="Arial"/>
          <w:sz w:val="20"/>
          <w:szCs w:val="20"/>
        </w:rPr>
        <w:t>Oświaty)</w:t>
      </w:r>
      <w:r w:rsidR="00967135" w:rsidRPr="00D936B1">
        <w:rPr>
          <w:rFonts w:ascii="Arial" w:hAnsi="Arial" w:cs="Arial"/>
          <w:sz w:val="20"/>
          <w:szCs w:val="20"/>
        </w:rPr>
        <w:t>;</w:t>
      </w:r>
    </w:p>
    <w:p w:rsidR="00D6164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5</w:t>
      </w:r>
      <w:r w:rsidR="00105A98"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z</w:t>
      </w:r>
      <w:r w:rsidR="00D61644" w:rsidRPr="00D936B1">
        <w:rPr>
          <w:rFonts w:ascii="Arial" w:hAnsi="Arial" w:cs="Arial"/>
          <w:sz w:val="20"/>
          <w:szCs w:val="20"/>
        </w:rPr>
        <w:t>abezpieczenie pieczęci szkolnych i dokumentacji szkoły</w:t>
      </w:r>
      <w:r w:rsidR="00967135" w:rsidRPr="00D936B1">
        <w:rPr>
          <w:rFonts w:ascii="Arial" w:hAnsi="Arial" w:cs="Arial"/>
          <w:sz w:val="20"/>
          <w:szCs w:val="20"/>
        </w:rPr>
        <w:t>;</w:t>
      </w:r>
    </w:p>
    <w:p w:rsidR="00D6164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6</w:t>
      </w:r>
      <w:r w:rsidR="00105A98"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z</w:t>
      </w:r>
      <w:r w:rsidR="00D61644" w:rsidRPr="00D936B1">
        <w:rPr>
          <w:rFonts w:ascii="Arial" w:hAnsi="Arial" w:cs="Arial"/>
          <w:sz w:val="20"/>
          <w:szCs w:val="20"/>
        </w:rPr>
        <w:t>abezpieczenie arkuszy ocen uczniów oraz ich coroczne kompletowanie i oprawianie</w:t>
      </w:r>
      <w:r w:rsidR="00967135" w:rsidRPr="00D936B1">
        <w:rPr>
          <w:rFonts w:ascii="Arial" w:hAnsi="Arial" w:cs="Arial"/>
          <w:sz w:val="20"/>
          <w:szCs w:val="20"/>
        </w:rPr>
        <w:t>;</w:t>
      </w:r>
    </w:p>
    <w:p w:rsidR="00D6164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7</w:t>
      </w:r>
      <w:r w:rsidR="00105A98"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p</w:t>
      </w:r>
      <w:r w:rsidR="00D61644" w:rsidRPr="00D936B1">
        <w:rPr>
          <w:rFonts w:ascii="Arial" w:hAnsi="Arial" w:cs="Arial"/>
          <w:sz w:val="20"/>
          <w:szCs w:val="20"/>
        </w:rPr>
        <w:t>rowadzenie archiwum szkolnego</w:t>
      </w:r>
      <w:r w:rsidR="00967135" w:rsidRPr="00D936B1">
        <w:rPr>
          <w:rFonts w:ascii="Arial" w:hAnsi="Arial" w:cs="Arial"/>
          <w:sz w:val="20"/>
          <w:szCs w:val="20"/>
        </w:rPr>
        <w:t>;</w:t>
      </w:r>
    </w:p>
    <w:p w:rsidR="00105A98"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8</w:t>
      </w:r>
      <w:r w:rsidR="00105A98"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d</w:t>
      </w:r>
      <w:r w:rsidR="00D61644" w:rsidRPr="00D936B1">
        <w:rPr>
          <w:rFonts w:ascii="Arial" w:hAnsi="Arial" w:cs="Arial"/>
          <w:sz w:val="20"/>
          <w:szCs w:val="20"/>
        </w:rPr>
        <w:t xml:space="preserve">okonywanie, wydawanie zakupów materiałów niezbędnych do prawidłowego funkcjonowania </w:t>
      </w:r>
      <w:r w:rsidR="00105A98" w:rsidRPr="00D936B1">
        <w:rPr>
          <w:rFonts w:ascii="Arial" w:hAnsi="Arial" w:cs="Arial"/>
          <w:sz w:val="20"/>
          <w:szCs w:val="20"/>
        </w:rPr>
        <w:t xml:space="preserve"> </w:t>
      </w:r>
    </w:p>
    <w:p w:rsidR="00105A98" w:rsidRPr="00D936B1" w:rsidRDefault="00105A98" w:rsidP="003D4984">
      <w:pPr>
        <w:pStyle w:val="Bezodstpw"/>
        <w:jc w:val="both"/>
        <w:rPr>
          <w:rFonts w:ascii="Arial" w:hAnsi="Arial" w:cs="Arial"/>
          <w:sz w:val="20"/>
          <w:szCs w:val="20"/>
        </w:rPr>
      </w:pPr>
      <w:r w:rsidRPr="00D936B1">
        <w:rPr>
          <w:rFonts w:ascii="Arial" w:hAnsi="Arial" w:cs="Arial"/>
          <w:sz w:val="20"/>
          <w:szCs w:val="20"/>
        </w:rPr>
        <w:t xml:space="preserve">          </w:t>
      </w:r>
      <w:r w:rsidR="00D936B1" w:rsidRPr="00D936B1">
        <w:rPr>
          <w:rFonts w:ascii="Arial" w:hAnsi="Arial" w:cs="Arial"/>
          <w:sz w:val="20"/>
          <w:szCs w:val="20"/>
        </w:rPr>
        <w:t xml:space="preserve">  </w:t>
      </w:r>
      <w:r w:rsidR="00D61644" w:rsidRPr="00D936B1">
        <w:rPr>
          <w:rFonts w:ascii="Arial" w:hAnsi="Arial" w:cs="Arial"/>
          <w:sz w:val="20"/>
          <w:szCs w:val="20"/>
        </w:rPr>
        <w:t>szkoły: środków czystości, odzieży ochronnej i służbowej  dla pracowni</w:t>
      </w:r>
      <w:r w:rsidR="00967135" w:rsidRPr="00D936B1">
        <w:rPr>
          <w:rFonts w:ascii="Arial" w:hAnsi="Arial" w:cs="Arial"/>
          <w:sz w:val="20"/>
          <w:szCs w:val="20"/>
        </w:rPr>
        <w:t xml:space="preserve">ków, materiałów </w:t>
      </w:r>
    </w:p>
    <w:p w:rsidR="00D61644" w:rsidRPr="00D936B1" w:rsidRDefault="00105A98" w:rsidP="003D4984">
      <w:pPr>
        <w:pStyle w:val="Bezodstpw"/>
        <w:jc w:val="both"/>
        <w:rPr>
          <w:rFonts w:ascii="Arial" w:hAnsi="Arial" w:cs="Arial"/>
          <w:sz w:val="20"/>
          <w:szCs w:val="20"/>
        </w:rPr>
      </w:pPr>
      <w:r w:rsidRPr="00D936B1">
        <w:rPr>
          <w:rFonts w:ascii="Arial" w:hAnsi="Arial" w:cs="Arial"/>
          <w:sz w:val="20"/>
          <w:szCs w:val="20"/>
        </w:rPr>
        <w:t xml:space="preserve">          </w:t>
      </w:r>
      <w:r w:rsidR="00D936B1" w:rsidRPr="00D936B1">
        <w:rPr>
          <w:rFonts w:ascii="Arial" w:hAnsi="Arial" w:cs="Arial"/>
          <w:sz w:val="20"/>
          <w:szCs w:val="20"/>
        </w:rPr>
        <w:t xml:space="preserve">  </w:t>
      </w:r>
      <w:r w:rsidR="00967135" w:rsidRPr="00D936B1">
        <w:rPr>
          <w:rFonts w:ascii="Arial" w:hAnsi="Arial" w:cs="Arial"/>
          <w:sz w:val="20"/>
          <w:szCs w:val="20"/>
        </w:rPr>
        <w:t>kancelaryjnych;</w:t>
      </w:r>
    </w:p>
    <w:p w:rsidR="00D6164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9</w:t>
      </w:r>
      <w:r w:rsidR="003D4984"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p</w:t>
      </w:r>
      <w:r w:rsidR="00D61644" w:rsidRPr="00D936B1">
        <w:rPr>
          <w:rFonts w:ascii="Arial" w:hAnsi="Arial" w:cs="Arial"/>
          <w:sz w:val="20"/>
          <w:szCs w:val="20"/>
        </w:rPr>
        <w:t>rowadzenie rejestru i wydawanie legitymacji szkolnych oraz zaświadczeń dla uczniów</w:t>
      </w:r>
      <w:r w:rsidR="00967135" w:rsidRPr="00D936B1">
        <w:rPr>
          <w:rFonts w:ascii="Arial" w:hAnsi="Arial" w:cs="Arial"/>
          <w:sz w:val="20"/>
          <w:szCs w:val="20"/>
        </w:rPr>
        <w:t>;</w:t>
      </w:r>
    </w:p>
    <w:p w:rsidR="00D61644" w:rsidRPr="00D936B1" w:rsidRDefault="00D936B1" w:rsidP="003D4984">
      <w:pPr>
        <w:pStyle w:val="Bezodstpw"/>
        <w:ind w:left="360"/>
        <w:jc w:val="both"/>
        <w:rPr>
          <w:rFonts w:ascii="Arial" w:hAnsi="Arial" w:cs="Arial"/>
          <w:sz w:val="20"/>
          <w:szCs w:val="20"/>
        </w:rPr>
      </w:pPr>
      <w:r w:rsidRPr="00D936B1">
        <w:rPr>
          <w:rFonts w:ascii="Arial" w:hAnsi="Arial" w:cs="Arial"/>
          <w:sz w:val="20"/>
          <w:szCs w:val="20"/>
        </w:rPr>
        <w:t xml:space="preserve"> 10</w:t>
      </w:r>
      <w:r w:rsidR="003D4984" w:rsidRPr="00D936B1">
        <w:rPr>
          <w:rFonts w:ascii="Arial" w:hAnsi="Arial" w:cs="Arial"/>
          <w:sz w:val="20"/>
          <w:szCs w:val="20"/>
        </w:rPr>
        <w:t xml:space="preserve">) </w:t>
      </w:r>
      <w:r w:rsidR="00967135" w:rsidRPr="00D936B1">
        <w:rPr>
          <w:rFonts w:ascii="Arial" w:hAnsi="Arial" w:cs="Arial"/>
          <w:sz w:val="20"/>
          <w:szCs w:val="20"/>
        </w:rPr>
        <w:t>z</w:t>
      </w:r>
      <w:r w:rsidR="00D61644" w:rsidRPr="00D936B1">
        <w:rPr>
          <w:rFonts w:ascii="Arial" w:hAnsi="Arial" w:cs="Arial"/>
          <w:sz w:val="20"/>
          <w:szCs w:val="20"/>
        </w:rPr>
        <w:t>lecanie konserwatorowi dokonywania bieżących napraw</w:t>
      </w:r>
      <w:r w:rsidR="00967135" w:rsidRPr="00D936B1">
        <w:rPr>
          <w:rFonts w:ascii="Arial" w:hAnsi="Arial" w:cs="Arial"/>
          <w:sz w:val="20"/>
          <w:szCs w:val="20"/>
        </w:rPr>
        <w:t>;</w:t>
      </w:r>
    </w:p>
    <w:p w:rsidR="003D498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11</w:t>
      </w:r>
      <w:r w:rsidR="003D4984" w:rsidRPr="00D936B1">
        <w:rPr>
          <w:rFonts w:ascii="Arial" w:hAnsi="Arial" w:cs="Arial"/>
          <w:sz w:val="20"/>
          <w:szCs w:val="20"/>
        </w:rPr>
        <w:t xml:space="preserve">) </w:t>
      </w:r>
      <w:r w:rsidR="00967135" w:rsidRPr="00D936B1">
        <w:rPr>
          <w:rFonts w:ascii="Arial" w:hAnsi="Arial" w:cs="Arial"/>
          <w:sz w:val="20"/>
          <w:szCs w:val="20"/>
        </w:rPr>
        <w:t>z</w:t>
      </w:r>
      <w:r w:rsidR="00D61644" w:rsidRPr="00D936B1">
        <w:rPr>
          <w:rFonts w:ascii="Arial" w:hAnsi="Arial" w:cs="Arial"/>
          <w:sz w:val="20"/>
          <w:szCs w:val="20"/>
        </w:rPr>
        <w:t xml:space="preserve">astępowanie samodzielnego referenta w zakresie obowiązków w przypadku jego </w:t>
      </w:r>
    </w:p>
    <w:p w:rsidR="00D61644" w:rsidRPr="00D936B1" w:rsidRDefault="003D4984" w:rsidP="003D4984">
      <w:pPr>
        <w:pStyle w:val="Bezodstpw"/>
        <w:jc w:val="both"/>
        <w:rPr>
          <w:rFonts w:ascii="Arial" w:hAnsi="Arial" w:cs="Arial"/>
          <w:sz w:val="20"/>
          <w:szCs w:val="20"/>
        </w:rPr>
      </w:pPr>
      <w:r w:rsidRPr="00D936B1">
        <w:rPr>
          <w:rFonts w:ascii="Arial" w:hAnsi="Arial" w:cs="Arial"/>
          <w:sz w:val="20"/>
          <w:szCs w:val="20"/>
        </w:rPr>
        <w:t xml:space="preserve">            </w:t>
      </w:r>
      <w:r w:rsidR="00D61644" w:rsidRPr="00D936B1">
        <w:rPr>
          <w:rFonts w:ascii="Arial" w:hAnsi="Arial" w:cs="Arial"/>
          <w:sz w:val="20"/>
          <w:szCs w:val="20"/>
        </w:rPr>
        <w:t>nieobecn</w:t>
      </w:r>
      <w:r w:rsidR="00967135" w:rsidRPr="00D936B1">
        <w:rPr>
          <w:rFonts w:ascii="Arial" w:hAnsi="Arial" w:cs="Arial"/>
          <w:sz w:val="20"/>
          <w:szCs w:val="20"/>
        </w:rPr>
        <w:t>ości;</w:t>
      </w:r>
    </w:p>
    <w:p w:rsidR="00D6164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12</w:t>
      </w:r>
      <w:r w:rsidR="003D4984" w:rsidRPr="00D936B1">
        <w:rPr>
          <w:rFonts w:ascii="Arial" w:hAnsi="Arial" w:cs="Arial"/>
          <w:sz w:val="20"/>
          <w:szCs w:val="20"/>
        </w:rPr>
        <w:t>)</w:t>
      </w:r>
      <w:r w:rsidRPr="00D936B1">
        <w:rPr>
          <w:rFonts w:ascii="Arial" w:hAnsi="Arial" w:cs="Arial"/>
          <w:sz w:val="20"/>
          <w:szCs w:val="20"/>
        </w:rPr>
        <w:t xml:space="preserve"> </w:t>
      </w:r>
      <w:r w:rsidR="003D4984" w:rsidRPr="00D936B1">
        <w:rPr>
          <w:rFonts w:ascii="Arial" w:hAnsi="Arial" w:cs="Arial"/>
          <w:sz w:val="20"/>
          <w:szCs w:val="20"/>
        </w:rPr>
        <w:t xml:space="preserve"> </w:t>
      </w:r>
      <w:r w:rsidR="00967135" w:rsidRPr="00D936B1">
        <w:rPr>
          <w:rFonts w:ascii="Arial" w:hAnsi="Arial" w:cs="Arial"/>
          <w:sz w:val="20"/>
          <w:szCs w:val="20"/>
        </w:rPr>
        <w:t>p</w:t>
      </w:r>
      <w:r w:rsidR="00D61644" w:rsidRPr="00D936B1">
        <w:rPr>
          <w:rFonts w:ascii="Arial" w:hAnsi="Arial" w:cs="Arial"/>
          <w:sz w:val="20"/>
          <w:szCs w:val="20"/>
        </w:rPr>
        <w:t>rzeprowadzanie kontroli w zakresie:</w:t>
      </w:r>
    </w:p>
    <w:p w:rsidR="00D61644" w:rsidRPr="00D936B1" w:rsidRDefault="00D936B1"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a)</w:t>
      </w:r>
      <w:r w:rsidR="00D61644" w:rsidRPr="00D936B1">
        <w:rPr>
          <w:rFonts w:ascii="Arial" w:hAnsi="Arial" w:cs="Arial"/>
          <w:sz w:val="20"/>
          <w:szCs w:val="20"/>
        </w:rPr>
        <w:t xml:space="preserve"> prawidłowego wykonywania obowiązków podległyc</w:t>
      </w:r>
      <w:r w:rsidR="00080340">
        <w:rPr>
          <w:rFonts w:ascii="Arial" w:hAnsi="Arial" w:cs="Arial"/>
          <w:sz w:val="20"/>
          <w:szCs w:val="20"/>
        </w:rPr>
        <w:t>h mu pracowników obsługi szkoły,</w:t>
      </w:r>
    </w:p>
    <w:p w:rsidR="00D61644" w:rsidRPr="00D936B1" w:rsidRDefault="00D936B1"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 xml:space="preserve">b) </w:t>
      </w:r>
      <w:r w:rsidR="00D61644" w:rsidRPr="00D936B1">
        <w:rPr>
          <w:rFonts w:ascii="Arial" w:hAnsi="Arial" w:cs="Arial"/>
          <w:sz w:val="20"/>
          <w:szCs w:val="20"/>
        </w:rPr>
        <w:t>dyscypliny pracy prac</w:t>
      </w:r>
      <w:r w:rsidR="00080340">
        <w:rPr>
          <w:rFonts w:ascii="Arial" w:hAnsi="Arial" w:cs="Arial"/>
          <w:sz w:val="20"/>
          <w:szCs w:val="20"/>
        </w:rPr>
        <w:t>owników administracji i obsługi,</w:t>
      </w:r>
    </w:p>
    <w:p w:rsidR="00D61644" w:rsidRPr="00D936B1" w:rsidRDefault="00D936B1"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c) rzetelności</w:t>
      </w:r>
      <w:r w:rsidR="00D61644" w:rsidRPr="00D936B1">
        <w:rPr>
          <w:rFonts w:ascii="Arial" w:hAnsi="Arial" w:cs="Arial"/>
          <w:sz w:val="20"/>
          <w:szCs w:val="20"/>
        </w:rPr>
        <w:t xml:space="preserve"> wykonywania zadań dodatkowych  przez podległych mu pracowników</w:t>
      </w:r>
      <w:r w:rsidR="00080340">
        <w:rPr>
          <w:rFonts w:ascii="Arial" w:hAnsi="Arial" w:cs="Arial"/>
          <w:sz w:val="20"/>
          <w:szCs w:val="20"/>
        </w:rPr>
        <w:t>,</w:t>
      </w:r>
    </w:p>
    <w:p w:rsidR="00D61644" w:rsidRPr="00D936B1" w:rsidRDefault="00D936B1"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 xml:space="preserve">d) </w:t>
      </w:r>
      <w:r w:rsidR="00D61644" w:rsidRPr="00D936B1">
        <w:rPr>
          <w:rFonts w:ascii="Arial" w:hAnsi="Arial" w:cs="Arial"/>
          <w:sz w:val="20"/>
          <w:szCs w:val="20"/>
        </w:rPr>
        <w:t>utrzymania ładu, porzą</w:t>
      </w:r>
      <w:r w:rsidR="00967135" w:rsidRPr="00D936B1">
        <w:rPr>
          <w:rStyle w:val="Odwoanieprzypisukocowego"/>
          <w:rFonts w:ascii="Arial" w:hAnsi="Arial" w:cs="Arial"/>
          <w:sz w:val="20"/>
          <w:szCs w:val="20"/>
          <w:vertAlign w:val="baseline"/>
        </w:rPr>
        <w:t>d</w:t>
      </w:r>
      <w:r w:rsidR="00D61644" w:rsidRPr="00D936B1">
        <w:rPr>
          <w:rFonts w:ascii="Arial" w:hAnsi="Arial" w:cs="Arial"/>
          <w:sz w:val="20"/>
          <w:szCs w:val="20"/>
        </w:rPr>
        <w:t>ku i czystości na terenie s</w:t>
      </w:r>
      <w:r w:rsidR="00080340">
        <w:rPr>
          <w:rFonts w:ascii="Arial" w:hAnsi="Arial" w:cs="Arial"/>
          <w:sz w:val="20"/>
          <w:szCs w:val="20"/>
        </w:rPr>
        <w:t>zkoły i wokół budynku szkolnego,</w:t>
      </w:r>
    </w:p>
    <w:p w:rsidR="00D61644" w:rsidRPr="00D936B1" w:rsidRDefault="00D936B1"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 xml:space="preserve">e) </w:t>
      </w:r>
      <w:r w:rsidR="00D61644" w:rsidRPr="00D936B1">
        <w:rPr>
          <w:rFonts w:ascii="Arial" w:hAnsi="Arial" w:cs="Arial"/>
          <w:sz w:val="20"/>
          <w:szCs w:val="20"/>
        </w:rPr>
        <w:t>sprawności funkcjonowania urządzeń technicznych stanowiących wyposażenie placówki</w:t>
      </w:r>
      <w:r w:rsidR="00080340">
        <w:rPr>
          <w:rFonts w:ascii="Arial" w:hAnsi="Arial" w:cs="Arial"/>
          <w:sz w:val="20"/>
          <w:szCs w:val="20"/>
        </w:rPr>
        <w:t>,</w:t>
      </w:r>
    </w:p>
    <w:p w:rsidR="00967135" w:rsidRPr="00D936B1" w:rsidRDefault="00D936B1"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 xml:space="preserve">f) </w:t>
      </w:r>
      <w:r w:rsidR="00D61644" w:rsidRPr="00D936B1">
        <w:rPr>
          <w:rFonts w:ascii="Arial" w:hAnsi="Arial" w:cs="Arial"/>
          <w:sz w:val="20"/>
          <w:szCs w:val="20"/>
        </w:rPr>
        <w:t>bieżącej oceny stanu technicznego o</w:t>
      </w:r>
      <w:r w:rsidRPr="00D936B1">
        <w:rPr>
          <w:rFonts w:ascii="Arial" w:hAnsi="Arial" w:cs="Arial"/>
          <w:sz w:val="20"/>
          <w:szCs w:val="20"/>
        </w:rPr>
        <w:t>biektu, pomieszczeń, sprzętu p</w:t>
      </w:r>
      <w:r w:rsidR="00D61644" w:rsidRPr="00D936B1">
        <w:rPr>
          <w:rFonts w:ascii="Arial" w:hAnsi="Arial" w:cs="Arial"/>
          <w:sz w:val="20"/>
          <w:szCs w:val="20"/>
        </w:rPr>
        <w:t xml:space="preserve">poż., instalacji </w:t>
      </w:r>
      <w:r w:rsidR="00967135" w:rsidRPr="00D936B1">
        <w:rPr>
          <w:rFonts w:ascii="Arial" w:hAnsi="Arial" w:cs="Arial"/>
          <w:sz w:val="20"/>
          <w:szCs w:val="20"/>
        </w:rPr>
        <w:t xml:space="preserve"> </w:t>
      </w:r>
    </w:p>
    <w:p w:rsidR="00D61644" w:rsidRPr="00D936B1" w:rsidRDefault="00967135"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D61644" w:rsidRPr="00D936B1">
        <w:rPr>
          <w:rFonts w:ascii="Arial" w:hAnsi="Arial" w:cs="Arial"/>
          <w:sz w:val="20"/>
          <w:szCs w:val="20"/>
        </w:rPr>
        <w:t>elektrycznych, gazowych i innych</w:t>
      </w:r>
      <w:r w:rsidR="00080340">
        <w:rPr>
          <w:rFonts w:ascii="Arial" w:hAnsi="Arial" w:cs="Arial"/>
          <w:sz w:val="20"/>
          <w:szCs w:val="20"/>
        </w:rPr>
        <w:t>,</w:t>
      </w:r>
    </w:p>
    <w:p w:rsidR="00D61644" w:rsidRPr="00D936B1" w:rsidRDefault="00D936B1"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 xml:space="preserve">g) </w:t>
      </w:r>
      <w:r w:rsidR="00D61644" w:rsidRPr="00D936B1">
        <w:rPr>
          <w:rFonts w:ascii="Arial" w:hAnsi="Arial" w:cs="Arial"/>
          <w:sz w:val="20"/>
          <w:szCs w:val="20"/>
        </w:rPr>
        <w:t xml:space="preserve">zabezpieczenie </w:t>
      </w:r>
      <w:r w:rsidR="00080340">
        <w:rPr>
          <w:rFonts w:ascii="Arial" w:hAnsi="Arial" w:cs="Arial"/>
          <w:sz w:val="20"/>
          <w:szCs w:val="20"/>
        </w:rPr>
        <w:t>budynku przed kradzieżą,</w:t>
      </w:r>
    </w:p>
    <w:p w:rsidR="00D61644" w:rsidRPr="00D936B1" w:rsidRDefault="00D936B1"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h)</w:t>
      </w:r>
      <w:r w:rsidRPr="00D936B1">
        <w:rPr>
          <w:rFonts w:ascii="Arial" w:hAnsi="Arial" w:cs="Arial"/>
          <w:sz w:val="20"/>
          <w:szCs w:val="20"/>
        </w:rPr>
        <w:t xml:space="preserve"> </w:t>
      </w:r>
      <w:r w:rsidR="00080340">
        <w:rPr>
          <w:rFonts w:ascii="Arial" w:hAnsi="Arial" w:cs="Arial"/>
          <w:sz w:val="20"/>
          <w:szCs w:val="20"/>
        </w:rPr>
        <w:t>prawidłowego używania sprzętu,</w:t>
      </w:r>
    </w:p>
    <w:p w:rsidR="00D936B1" w:rsidRPr="00D936B1" w:rsidRDefault="00D936B1"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i)</w:t>
      </w:r>
      <w:r w:rsidR="00D61644" w:rsidRPr="00D936B1">
        <w:rPr>
          <w:rFonts w:ascii="Arial" w:hAnsi="Arial" w:cs="Arial"/>
          <w:sz w:val="20"/>
          <w:szCs w:val="20"/>
        </w:rPr>
        <w:t xml:space="preserve"> realizacji prac remontowych, modernizacyjnych i konserwatorskich</w:t>
      </w:r>
      <w:r w:rsidR="00967135" w:rsidRPr="00D936B1">
        <w:rPr>
          <w:rFonts w:ascii="Arial" w:hAnsi="Arial" w:cs="Arial"/>
          <w:sz w:val="20"/>
          <w:szCs w:val="20"/>
        </w:rPr>
        <w:t xml:space="preserve"> prowadzonych na </w:t>
      </w:r>
      <w:r w:rsidRPr="00D936B1">
        <w:rPr>
          <w:rFonts w:ascii="Arial" w:hAnsi="Arial" w:cs="Arial"/>
          <w:sz w:val="20"/>
          <w:szCs w:val="20"/>
        </w:rPr>
        <w:t xml:space="preserve"> </w:t>
      </w:r>
    </w:p>
    <w:p w:rsidR="00D61644" w:rsidRPr="00D936B1" w:rsidRDefault="00D936B1" w:rsidP="00D936B1">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 xml:space="preserve">terenie </w:t>
      </w:r>
      <w:r w:rsidR="00080340">
        <w:rPr>
          <w:rFonts w:ascii="Arial" w:hAnsi="Arial" w:cs="Arial"/>
          <w:sz w:val="20"/>
          <w:szCs w:val="20"/>
        </w:rPr>
        <w:t xml:space="preserve"> szkoły,</w:t>
      </w:r>
      <w:r w:rsidRPr="00D936B1">
        <w:rPr>
          <w:rFonts w:ascii="Arial" w:hAnsi="Arial" w:cs="Arial"/>
          <w:sz w:val="20"/>
          <w:szCs w:val="20"/>
        </w:rPr>
        <w:t xml:space="preserve">   </w:t>
      </w:r>
    </w:p>
    <w:p w:rsidR="00D61644" w:rsidRPr="00D936B1" w:rsidRDefault="00D936B1" w:rsidP="003D4984">
      <w:pPr>
        <w:pStyle w:val="Bezodstpw"/>
        <w:ind w:left="720"/>
        <w:jc w:val="both"/>
        <w:rPr>
          <w:rFonts w:ascii="Arial" w:hAnsi="Arial" w:cs="Arial"/>
          <w:sz w:val="20"/>
          <w:szCs w:val="20"/>
        </w:rPr>
      </w:pPr>
      <w:r w:rsidRPr="00D936B1">
        <w:rPr>
          <w:rFonts w:ascii="Arial" w:hAnsi="Arial" w:cs="Arial"/>
          <w:sz w:val="20"/>
          <w:szCs w:val="20"/>
        </w:rPr>
        <w:t xml:space="preserve"> </w:t>
      </w:r>
      <w:r w:rsidR="00967135" w:rsidRPr="00D936B1">
        <w:rPr>
          <w:rFonts w:ascii="Arial" w:hAnsi="Arial" w:cs="Arial"/>
          <w:sz w:val="20"/>
          <w:szCs w:val="20"/>
        </w:rPr>
        <w:t>j) oszczędności</w:t>
      </w:r>
      <w:r w:rsidR="00D61644" w:rsidRPr="00D936B1">
        <w:rPr>
          <w:rFonts w:ascii="Arial" w:hAnsi="Arial" w:cs="Arial"/>
          <w:sz w:val="20"/>
          <w:szCs w:val="20"/>
        </w:rPr>
        <w:t xml:space="preserve"> gospodarowania środkami czystości i materiałami biurowymi</w:t>
      </w:r>
      <w:r w:rsidR="00080340">
        <w:rPr>
          <w:rFonts w:ascii="Arial" w:hAnsi="Arial" w:cs="Arial"/>
          <w:sz w:val="20"/>
          <w:szCs w:val="20"/>
        </w:rPr>
        <w:t>;</w:t>
      </w:r>
    </w:p>
    <w:p w:rsidR="00967135" w:rsidRPr="00D936B1" w:rsidRDefault="003D4984" w:rsidP="003D4984">
      <w:pPr>
        <w:pStyle w:val="Bezodstpw"/>
        <w:jc w:val="both"/>
        <w:rPr>
          <w:rFonts w:ascii="Arial" w:hAnsi="Arial" w:cs="Arial"/>
          <w:sz w:val="20"/>
          <w:szCs w:val="20"/>
        </w:rPr>
      </w:pPr>
      <w:r w:rsidRPr="00D936B1">
        <w:rPr>
          <w:rFonts w:ascii="Arial" w:hAnsi="Arial" w:cs="Arial"/>
          <w:sz w:val="20"/>
          <w:szCs w:val="20"/>
        </w:rPr>
        <w:t xml:space="preserve">      1</w:t>
      </w:r>
      <w:r w:rsidR="00D936B1" w:rsidRPr="00D936B1">
        <w:rPr>
          <w:rFonts w:ascii="Arial" w:hAnsi="Arial" w:cs="Arial"/>
          <w:sz w:val="20"/>
          <w:szCs w:val="20"/>
        </w:rPr>
        <w:t>3</w:t>
      </w:r>
      <w:r w:rsidRPr="00D936B1">
        <w:rPr>
          <w:rFonts w:ascii="Arial" w:hAnsi="Arial" w:cs="Arial"/>
          <w:sz w:val="20"/>
          <w:szCs w:val="20"/>
        </w:rPr>
        <w:t>)</w:t>
      </w:r>
      <w:r w:rsidR="00D936B1"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w</w:t>
      </w:r>
      <w:r w:rsidR="00D61644" w:rsidRPr="00D936B1">
        <w:rPr>
          <w:rFonts w:ascii="Arial" w:hAnsi="Arial" w:cs="Arial"/>
          <w:sz w:val="20"/>
          <w:szCs w:val="20"/>
        </w:rPr>
        <w:t>ystawianie faktur, sporządzanie umów</w:t>
      </w:r>
      <w:r w:rsidR="00967135" w:rsidRPr="00D936B1">
        <w:rPr>
          <w:rFonts w:ascii="Arial" w:hAnsi="Arial" w:cs="Arial"/>
          <w:sz w:val="20"/>
          <w:szCs w:val="20"/>
        </w:rPr>
        <w:t>;</w:t>
      </w:r>
    </w:p>
    <w:p w:rsidR="00D6164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14</w:t>
      </w:r>
      <w:r w:rsidR="003D4984" w:rsidRPr="00D936B1">
        <w:rPr>
          <w:rFonts w:ascii="Arial" w:hAnsi="Arial" w:cs="Arial"/>
          <w:sz w:val="20"/>
          <w:szCs w:val="20"/>
        </w:rPr>
        <w:t>)</w:t>
      </w:r>
      <w:r w:rsidR="00967135"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p</w:t>
      </w:r>
      <w:r w:rsidR="00D61644" w:rsidRPr="00D936B1">
        <w:rPr>
          <w:rFonts w:ascii="Arial" w:hAnsi="Arial" w:cs="Arial"/>
          <w:sz w:val="20"/>
          <w:szCs w:val="20"/>
        </w:rPr>
        <w:t>rzeprowadzanie inwentaryzacji</w:t>
      </w:r>
      <w:r w:rsidR="00967135" w:rsidRPr="00D936B1">
        <w:rPr>
          <w:rFonts w:ascii="Arial" w:hAnsi="Arial" w:cs="Arial"/>
          <w:sz w:val="20"/>
          <w:szCs w:val="20"/>
        </w:rPr>
        <w:t>;</w:t>
      </w:r>
      <w:r w:rsidR="00D61644" w:rsidRPr="00D936B1">
        <w:rPr>
          <w:rFonts w:ascii="Arial" w:hAnsi="Arial" w:cs="Arial"/>
          <w:sz w:val="20"/>
          <w:szCs w:val="20"/>
        </w:rPr>
        <w:t xml:space="preserve"> </w:t>
      </w:r>
    </w:p>
    <w:p w:rsidR="00D6164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15</w:t>
      </w:r>
      <w:r w:rsidR="003D4984" w:rsidRPr="00D936B1">
        <w:rPr>
          <w:rFonts w:ascii="Arial" w:hAnsi="Arial" w:cs="Arial"/>
          <w:sz w:val="20"/>
          <w:szCs w:val="20"/>
        </w:rPr>
        <w:t>)</w:t>
      </w:r>
      <w:r w:rsidR="00967135"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p</w:t>
      </w:r>
      <w:r w:rsidR="00D61644" w:rsidRPr="00D936B1">
        <w:rPr>
          <w:rFonts w:ascii="Arial" w:hAnsi="Arial" w:cs="Arial"/>
          <w:sz w:val="20"/>
          <w:szCs w:val="20"/>
        </w:rPr>
        <w:t>rzestrzeganie obowiązków pracownika samorząd</w:t>
      </w:r>
      <w:r w:rsidR="00967135" w:rsidRPr="00D936B1">
        <w:rPr>
          <w:rFonts w:ascii="Arial" w:hAnsi="Arial" w:cs="Arial"/>
          <w:sz w:val="20"/>
          <w:szCs w:val="20"/>
        </w:rPr>
        <w:t>owego;</w:t>
      </w:r>
    </w:p>
    <w:p w:rsidR="00D6164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16</w:t>
      </w:r>
      <w:r w:rsidR="003D4984"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w</w:t>
      </w:r>
      <w:r w:rsidR="00D61644" w:rsidRPr="00D936B1">
        <w:rPr>
          <w:rFonts w:ascii="Arial" w:hAnsi="Arial" w:cs="Arial"/>
          <w:sz w:val="20"/>
          <w:szCs w:val="20"/>
        </w:rPr>
        <w:t>ykonywanie poleceń dyrektora i bezpośredniego przełożonego</w:t>
      </w:r>
      <w:r w:rsidR="00967135" w:rsidRPr="00D936B1">
        <w:rPr>
          <w:rFonts w:ascii="Arial" w:hAnsi="Arial" w:cs="Arial"/>
          <w:sz w:val="20"/>
          <w:szCs w:val="20"/>
        </w:rPr>
        <w:t>;</w:t>
      </w:r>
      <w:r w:rsidR="00D61644" w:rsidRPr="00D936B1">
        <w:rPr>
          <w:rFonts w:ascii="Arial" w:hAnsi="Arial" w:cs="Arial"/>
          <w:sz w:val="20"/>
          <w:szCs w:val="20"/>
        </w:rPr>
        <w:t xml:space="preserve"> </w:t>
      </w:r>
    </w:p>
    <w:p w:rsidR="00D61644" w:rsidRPr="00D936B1" w:rsidRDefault="00D936B1" w:rsidP="003D4984">
      <w:pPr>
        <w:pStyle w:val="Bezodstpw"/>
        <w:jc w:val="both"/>
        <w:rPr>
          <w:rFonts w:ascii="Arial" w:hAnsi="Arial" w:cs="Arial"/>
          <w:sz w:val="20"/>
          <w:szCs w:val="20"/>
        </w:rPr>
      </w:pPr>
      <w:r w:rsidRPr="00D936B1">
        <w:rPr>
          <w:rFonts w:ascii="Arial" w:hAnsi="Arial" w:cs="Arial"/>
          <w:sz w:val="20"/>
          <w:szCs w:val="20"/>
        </w:rPr>
        <w:t xml:space="preserve">     17</w:t>
      </w:r>
      <w:r w:rsidR="003D4984" w:rsidRPr="00D936B1">
        <w:rPr>
          <w:rFonts w:ascii="Arial" w:hAnsi="Arial" w:cs="Arial"/>
          <w:sz w:val="20"/>
          <w:szCs w:val="20"/>
        </w:rPr>
        <w:t xml:space="preserve">) </w:t>
      </w:r>
      <w:r w:rsidRPr="00D936B1">
        <w:rPr>
          <w:rFonts w:ascii="Arial" w:hAnsi="Arial" w:cs="Arial"/>
          <w:sz w:val="20"/>
          <w:szCs w:val="20"/>
        </w:rPr>
        <w:t xml:space="preserve"> </w:t>
      </w:r>
      <w:r w:rsidR="00967135" w:rsidRPr="00D936B1">
        <w:rPr>
          <w:rFonts w:ascii="Arial" w:hAnsi="Arial" w:cs="Arial"/>
          <w:sz w:val="20"/>
          <w:szCs w:val="20"/>
        </w:rPr>
        <w:t>p</w:t>
      </w:r>
      <w:r w:rsidR="00D61644" w:rsidRPr="00D936B1">
        <w:rPr>
          <w:rFonts w:ascii="Arial" w:hAnsi="Arial" w:cs="Arial"/>
          <w:sz w:val="20"/>
          <w:szCs w:val="20"/>
        </w:rPr>
        <w:t>rzygotowywanie danych do SIO w zakresie wynikających z  w/w obowiązków.</w:t>
      </w:r>
    </w:p>
    <w:p w:rsidR="00D61644" w:rsidRPr="00E619C4" w:rsidRDefault="006B690C" w:rsidP="00105A98">
      <w:pPr>
        <w:spacing w:after="0" w:line="240" w:lineRule="auto"/>
        <w:jc w:val="both"/>
        <w:rPr>
          <w:rFonts w:ascii="Arial" w:hAnsi="Arial" w:cs="Arial"/>
          <w:sz w:val="20"/>
        </w:rPr>
      </w:pPr>
      <w:r w:rsidRPr="00E619C4">
        <w:rPr>
          <w:rFonts w:ascii="Arial" w:hAnsi="Arial" w:cs="Arial"/>
          <w:sz w:val="20"/>
        </w:rPr>
        <w:t>5</w:t>
      </w:r>
      <w:r w:rsidR="007F639D" w:rsidRPr="00E619C4">
        <w:rPr>
          <w:rFonts w:ascii="Arial" w:hAnsi="Arial" w:cs="Arial"/>
          <w:sz w:val="20"/>
        </w:rPr>
        <w:t>. Do zakresu zadań (czynności) intendentki należą:</w:t>
      </w:r>
    </w:p>
    <w:p w:rsidR="007F639D" w:rsidRPr="00E619C4" w:rsidRDefault="007F639D" w:rsidP="00105A98">
      <w:pPr>
        <w:pStyle w:val="Akapitzlist"/>
        <w:spacing w:after="0" w:line="240" w:lineRule="auto"/>
        <w:ind w:left="360"/>
        <w:jc w:val="both"/>
        <w:rPr>
          <w:rFonts w:ascii="Arial" w:hAnsi="Arial" w:cs="Arial"/>
          <w:sz w:val="20"/>
        </w:rPr>
      </w:pPr>
      <w:r w:rsidRPr="00E619C4">
        <w:rPr>
          <w:rFonts w:ascii="Arial" w:hAnsi="Arial" w:cs="Arial"/>
          <w:sz w:val="20"/>
        </w:rPr>
        <w:t xml:space="preserve">1) </w:t>
      </w:r>
      <w:r w:rsidR="00615A43">
        <w:rPr>
          <w:rFonts w:ascii="Arial" w:hAnsi="Arial" w:cs="Arial"/>
          <w:sz w:val="20"/>
        </w:rPr>
        <w:t xml:space="preserve">  </w:t>
      </w:r>
      <w:r w:rsidRPr="00E619C4">
        <w:rPr>
          <w:rFonts w:ascii="Arial" w:hAnsi="Arial" w:cs="Arial"/>
          <w:sz w:val="20"/>
          <w:szCs w:val="20"/>
        </w:rPr>
        <w:t>dokonywanie zakupów artykułów żywnościowych</w:t>
      </w:r>
      <w:r w:rsidR="0085591E" w:rsidRPr="00E619C4">
        <w:rPr>
          <w:rFonts w:ascii="Arial" w:hAnsi="Arial" w:cs="Arial"/>
          <w:sz w:val="20"/>
          <w:szCs w:val="20"/>
        </w:rPr>
        <w:t>;</w:t>
      </w:r>
    </w:p>
    <w:p w:rsidR="007F639D" w:rsidRPr="00E619C4" w:rsidRDefault="007F639D" w:rsidP="00105A98">
      <w:pPr>
        <w:pStyle w:val="Bezodstpw"/>
        <w:jc w:val="both"/>
        <w:rPr>
          <w:rFonts w:ascii="Arial" w:hAnsi="Arial" w:cs="Arial"/>
          <w:sz w:val="20"/>
          <w:szCs w:val="20"/>
        </w:rPr>
      </w:pPr>
      <w:r w:rsidRPr="00E619C4">
        <w:rPr>
          <w:rFonts w:ascii="Arial" w:hAnsi="Arial" w:cs="Arial"/>
          <w:sz w:val="20"/>
          <w:szCs w:val="20"/>
        </w:rPr>
        <w:t xml:space="preserve">       2) </w:t>
      </w:r>
      <w:r w:rsidR="00615A43">
        <w:rPr>
          <w:rFonts w:ascii="Arial" w:hAnsi="Arial" w:cs="Arial"/>
          <w:sz w:val="20"/>
          <w:szCs w:val="20"/>
        </w:rPr>
        <w:t xml:space="preserve"> </w:t>
      </w:r>
      <w:r w:rsidRPr="00E619C4">
        <w:rPr>
          <w:rFonts w:ascii="Arial" w:hAnsi="Arial" w:cs="Arial"/>
          <w:sz w:val="20"/>
          <w:szCs w:val="20"/>
        </w:rPr>
        <w:t>prowadzenie dzienników raportów żywnościowych</w:t>
      </w:r>
      <w:r w:rsidR="0085591E" w:rsidRPr="00E619C4">
        <w:rPr>
          <w:rFonts w:ascii="Arial" w:hAnsi="Arial" w:cs="Arial"/>
          <w:sz w:val="20"/>
          <w:szCs w:val="20"/>
        </w:rPr>
        <w:t>;</w:t>
      </w:r>
    </w:p>
    <w:p w:rsidR="007F639D" w:rsidRPr="00E619C4" w:rsidRDefault="007F639D" w:rsidP="00105A98">
      <w:pPr>
        <w:pStyle w:val="Bezodstpw"/>
        <w:jc w:val="both"/>
        <w:rPr>
          <w:rFonts w:ascii="Arial" w:hAnsi="Arial" w:cs="Arial"/>
          <w:sz w:val="20"/>
          <w:szCs w:val="20"/>
        </w:rPr>
      </w:pPr>
      <w:r w:rsidRPr="00E619C4">
        <w:rPr>
          <w:rFonts w:ascii="Arial" w:hAnsi="Arial" w:cs="Arial"/>
          <w:sz w:val="20"/>
          <w:szCs w:val="20"/>
        </w:rPr>
        <w:t xml:space="preserve">       3) </w:t>
      </w:r>
      <w:r w:rsidR="00615A43">
        <w:rPr>
          <w:rFonts w:ascii="Arial" w:hAnsi="Arial" w:cs="Arial"/>
          <w:sz w:val="20"/>
          <w:szCs w:val="20"/>
        </w:rPr>
        <w:t xml:space="preserve"> </w:t>
      </w:r>
      <w:r w:rsidRPr="00E619C4">
        <w:rPr>
          <w:rFonts w:ascii="Arial" w:hAnsi="Arial" w:cs="Arial"/>
          <w:sz w:val="20"/>
          <w:szCs w:val="20"/>
        </w:rPr>
        <w:t>prowadzenie kart magazynowych ilościowo – wartościowych</w:t>
      </w:r>
      <w:r w:rsidR="0085591E" w:rsidRPr="00E619C4">
        <w:rPr>
          <w:rFonts w:ascii="Arial" w:hAnsi="Arial" w:cs="Arial"/>
          <w:sz w:val="20"/>
          <w:szCs w:val="20"/>
        </w:rPr>
        <w:t>;</w:t>
      </w:r>
    </w:p>
    <w:p w:rsidR="007F639D" w:rsidRPr="00E619C4" w:rsidRDefault="00F56241" w:rsidP="00105A98">
      <w:pPr>
        <w:pStyle w:val="Bezodstpw"/>
        <w:jc w:val="both"/>
        <w:rPr>
          <w:rFonts w:ascii="Arial" w:hAnsi="Arial" w:cs="Arial"/>
          <w:sz w:val="20"/>
          <w:szCs w:val="20"/>
        </w:rPr>
      </w:pPr>
      <w:r w:rsidRPr="00E619C4">
        <w:rPr>
          <w:rFonts w:ascii="Arial" w:hAnsi="Arial" w:cs="Arial"/>
          <w:sz w:val="20"/>
          <w:szCs w:val="20"/>
        </w:rPr>
        <w:t xml:space="preserve">       4)</w:t>
      </w:r>
      <w:r w:rsidR="007F639D" w:rsidRPr="00E619C4">
        <w:rPr>
          <w:rFonts w:ascii="Arial" w:hAnsi="Arial" w:cs="Arial"/>
          <w:sz w:val="20"/>
          <w:szCs w:val="20"/>
        </w:rPr>
        <w:t xml:space="preserve"> </w:t>
      </w:r>
      <w:r w:rsidR="00615A43">
        <w:rPr>
          <w:rFonts w:ascii="Arial" w:hAnsi="Arial" w:cs="Arial"/>
          <w:sz w:val="20"/>
          <w:szCs w:val="20"/>
        </w:rPr>
        <w:t xml:space="preserve"> </w:t>
      </w:r>
      <w:r w:rsidR="007F639D" w:rsidRPr="00E619C4">
        <w:rPr>
          <w:rFonts w:ascii="Arial" w:hAnsi="Arial" w:cs="Arial"/>
          <w:sz w:val="20"/>
          <w:szCs w:val="20"/>
        </w:rPr>
        <w:t>prowadzenie zestawień magazynowych</w:t>
      </w:r>
      <w:r w:rsidR="0085591E" w:rsidRPr="00E619C4">
        <w:rPr>
          <w:rFonts w:ascii="Arial" w:hAnsi="Arial" w:cs="Arial"/>
          <w:sz w:val="20"/>
          <w:szCs w:val="20"/>
        </w:rPr>
        <w:t>;</w:t>
      </w:r>
    </w:p>
    <w:p w:rsidR="007F639D" w:rsidRPr="00E619C4" w:rsidRDefault="00F56241" w:rsidP="00105A98">
      <w:pPr>
        <w:pStyle w:val="Bezodstpw"/>
        <w:jc w:val="both"/>
        <w:rPr>
          <w:rFonts w:ascii="Arial" w:hAnsi="Arial" w:cs="Arial"/>
          <w:sz w:val="20"/>
          <w:szCs w:val="20"/>
        </w:rPr>
      </w:pPr>
      <w:r w:rsidRPr="00E619C4">
        <w:rPr>
          <w:rFonts w:ascii="Arial" w:hAnsi="Arial" w:cs="Arial"/>
          <w:sz w:val="20"/>
          <w:szCs w:val="20"/>
        </w:rPr>
        <w:t xml:space="preserve">       5)</w:t>
      </w:r>
      <w:r w:rsidR="007F639D" w:rsidRPr="00E619C4">
        <w:rPr>
          <w:rFonts w:ascii="Arial" w:hAnsi="Arial" w:cs="Arial"/>
          <w:sz w:val="20"/>
          <w:szCs w:val="20"/>
        </w:rPr>
        <w:t xml:space="preserve"> </w:t>
      </w:r>
      <w:r w:rsidR="00615A43">
        <w:rPr>
          <w:rFonts w:ascii="Arial" w:hAnsi="Arial" w:cs="Arial"/>
          <w:sz w:val="20"/>
          <w:szCs w:val="20"/>
        </w:rPr>
        <w:t xml:space="preserve"> </w:t>
      </w:r>
      <w:r w:rsidR="007F639D" w:rsidRPr="00E619C4">
        <w:rPr>
          <w:rFonts w:ascii="Arial" w:hAnsi="Arial" w:cs="Arial"/>
          <w:sz w:val="20"/>
          <w:szCs w:val="20"/>
        </w:rPr>
        <w:t>sporządzanie protokołów artykułów żywnościowych</w:t>
      </w:r>
      <w:r w:rsidR="0085591E" w:rsidRPr="00E619C4">
        <w:rPr>
          <w:rFonts w:ascii="Arial" w:hAnsi="Arial" w:cs="Arial"/>
          <w:sz w:val="20"/>
          <w:szCs w:val="20"/>
        </w:rPr>
        <w:t>;</w:t>
      </w:r>
    </w:p>
    <w:p w:rsidR="007F639D" w:rsidRPr="00E619C4" w:rsidRDefault="007F639D" w:rsidP="00105A98">
      <w:pPr>
        <w:pStyle w:val="Bezodstpw"/>
        <w:jc w:val="both"/>
        <w:rPr>
          <w:rFonts w:ascii="Arial" w:hAnsi="Arial" w:cs="Arial"/>
          <w:sz w:val="20"/>
          <w:szCs w:val="20"/>
        </w:rPr>
      </w:pPr>
      <w:r w:rsidRPr="00E619C4">
        <w:rPr>
          <w:rFonts w:ascii="Arial" w:hAnsi="Arial" w:cs="Arial"/>
          <w:sz w:val="20"/>
          <w:szCs w:val="20"/>
        </w:rPr>
        <w:t xml:space="preserve"> </w:t>
      </w:r>
      <w:r w:rsidR="00F56241" w:rsidRPr="00E619C4">
        <w:rPr>
          <w:rFonts w:ascii="Arial" w:hAnsi="Arial" w:cs="Arial"/>
          <w:sz w:val="20"/>
          <w:szCs w:val="20"/>
        </w:rPr>
        <w:t xml:space="preserve">      6) </w:t>
      </w:r>
      <w:r w:rsidR="00615A43">
        <w:rPr>
          <w:rFonts w:ascii="Arial" w:hAnsi="Arial" w:cs="Arial"/>
          <w:sz w:val="20"/>
          <w:szCs w:val="20"/>
        </w:rPr>
        <w:t xml:space="preserve"> </w:t>
      </w:r>
      <w:r w:rsidRPr="00E619C4">
        <w:rPr>
          <w:rFonts w:ascii="Arial" w:hAnsi="Arial" w:cs="Arial"/>
          <w:sz w:val="20"/>
          <w:szCs w:val="20"/>
        </w:rPr>
        <w:t>pobieranie zaliczek i ich rozliczanie</w:t>
      </w:r>
      <w:r w:rsidR="0085591E" w:rsidRPr="00E619C4">
        <w:rPr>
          <w:rFonts w:ascii="Arial" w:hAnsi="Arial" w:cs="Arial"/>
          <w:sz w:val="20"/>
          <w:szCs w:val="20"/>
        </w:rPr>
        <w:t>;</w:t>
      </w:r>
    </w:p>
    <w:p w:rsidR="007F639D" w:rsidRPr="00E619C4" w:rsidRDefault="0085591E" w:rsidP="00105A98">
      <w:pPr>
        <w:pStyle w:val="Bezodstpw"/>
        <w:jc w:val="both"/>
        <w:rPr>
          <w:rFonts w:ascii="Arial" w:hAnsi="Arial" w:cs="Arial"/>
          <w:sz w:val="20"/>
          <w:szCs w:val="20"/>
        </w:rPr>
      </w:pPr>
      <w:r w:rsidRPr="00E619C4">
        <w:rPr>
          <w:rFonts w:ascii="Arial" w:hAnsi="Arial" w:cs="Arial"/>
          <w:sz w:val="20"/>
          <w:szCs w:val="20"/>
        </w:rPr>
        <w:t xml:space="preserve">       7) </w:t>
      </w:r>
      <w:r w:rsidR="00615A43">
        <w:rPr>
          <w:rFonts w:ascii="Arial" w:hAnsi="Arial" w:cs="Arial"/>
          <w:sz w:val="20"/>
          <w:szCs w:val="20"/>
        </w:rPr>
        <w:t xml:space="preserve"> </w:t>
      </w:r>
      <w:r w:rsidR="007F639D" w:rsidRPr="00E619C4">
        <w:rPr>
          <w:rFonts w:ascii="Arial" w:hAnsi="Arial" w:cs="Arial"/>
          <w:sz w:val="20"/>
          <w:szCs w:val="20"/>
        </w:rPr>
        <w:t>utrzymanie czystości w magazynie</w:t>
      </w:r>
      <w:r w:rsidRPr="00E619C4">
        <w:rPr>
          <w:rFonts w:ascii="Arial" w:hAnsi="Arial" w:cs="Arial"/>
          <w:sz w:val="20"/>
          <w:szCs w:val="20"/>
        </w:rPr>
        <w:t>;</w:t>
      </w:r>
    </w:p>
    <w:p w:rsidR="007F639D" w:rsidRPr="00E619C4" w:rsidRDefault="007F639D" w:rsidP="00105A98">
      <w:pPr>
        <w:pStyle w:val="Bezodstpw"/>
        <w:jc w:val="both"/>
        <w:rPr>
          <w:rFonts w:ascii="Arial" w:hAnsi="Arial" w:cs="Arial"/>
          <w:sz w:val="20"/>
          <w:szCs w:val="20"/>
        </w:rPr>
      </w:pPr>
      <w:r w:rsidRPr="00E619C4">
        <w:rPr>
          <w:rFonts w:ascii="Arial" w:hAnsi="Arial" w:cs="Arial"/>
          <w:sz w:val="20"/>
          <w:szCs w:val="20"/>
        </w:rPr>
        <w:t xml:space="preserve"> </w:t>
      </w:r>
      <w:r w:rsidR="0085591E" w:rsidRPr="00E619C4">
        <w:rPr>
          <w:rFonts w:ascii="Arial" w:hAnsi="Arial" w:cs="Arial"/>
          <w:sz w:val="20"/>
          <w:szCs w:val="20"/>
        </w:rPr>
        <w:t xml:space="preserve">      8) </w:t>
      </w:r>
      <w:r w:rsidR="00615A43">
        <w:rPr>
          <w:rFonts w:ascii="Arial" w:hAnsi="Arial" w:cs="Arial"/>
          <w:sz w:val="20"/>
          <w:szCs w:val="20"/>
        </w:rPr>
        <w:t xml:space="preserve"> </w:t>
      </w:r>
      <w:r w:rsidRPr="00E619C4">
        <w:rPr>
          <w:rFonts w:ascii="Arial" w:hAnsi="Arial" w:cs="Arial"/>
          <w:sz w:val="20"/>
          <w:szCs w:val="20"/>
        </w:rPr>
        <w:t>odpowiedzialność za wartość produktów i ich przeznaczenie</w:t>
      </w:r>
      <w:r w:rsidR="0085591E" w:rsidRPr="00E619C4">
        <w:rPr>
          <w:rFonts w:ascii="Arial" w:hAnsi="Arial" w:cs="Arial"/>
          <w:sz w:val="20"/>
          <w:szCs w:val="20"/>
        </w:rPr>
        <w:t>;</w:t>
      </w:r>
    </w:p>
    <w:p w:rsidR="007F639D" w:rsidRPr="00E619C4" w:rsidRDefault="007F639D" w:rsidP="00105A98">
      <w:pPr>
        <w:pStyle w:val="Bezodstpw"/>
        <w:jc w:val="both"/>
        <w:rPr>
          <w:rFonts w:ascii="Arial" w:hAnsi="Arial" w:cs="Arial"/>
          <w:sz w:val="20"/>
          <w:szCs w:val="20"/>
        </w:rPr>
      </w:pPr>
      <w:r w:rsidRPr="00E619C4">
        <w:rPr>
          <w:rFonts w:ascii="Arial" w:hAnsi="Arial" w:cs="Arial"/>
          <w:sz w:val="20"/>
          <w:szCs w:val="20"/>
        </w:rPr>
        <w:t xml:space="preserve"> </w:t>
      </w:r>
      <w:r w:rsidR="0085591E" w:rsidRPr="00E619C4">
        <w:rPr>
          <w:rFonts w:ascii="Arial" w:hAnsi="Arial" w:cs="Arial"/>
          <w:sz w:val="20"/>
          <w:szCs w:val="20"/>
        </w:rPr>
        <w:t xml:space="preserve">      9)</w:t>
      </w:r>
      <w:r w:rsidR="00615A43">
        <w:rPr>
          <w:rFonts w:ascii="Arial" w:hAnsi="Arial" w:cs="Arial"/>
          <w:sz w:val="20"/>
          <w:szCs w:val="20"/>
        </w:rPr>
        <w:t xml:space="preserve"> </w:t>
      </w:r>
      <w:r w:rsidR="0085591E" w:rsidRPr="00E619C4">
        <w:rPr>
          <w:rFonts w:ascii="Arial" w:hAnsi="Arial" w:cs="Arial"/>
          <w:sz w:val="20"/>
          <w:szCs w:val="20"/>
        </w:rPr>
        <w:t xml:space="preserve"> </w:t>
      </w:r>
      <w:r w:rsidRPr="00E619C4">
        <w:rPr>
          <w:rFonts w:ascii="Arial" w:hAnsi="Arial" w:cs="Arial"/>
          <w:sz w:val="20"/>
          <w:szCs w:val="20"/>
        </w:rPr>
        <w:t>w okresie ferii zimowych oraz letnich zastąpienie osób pracuj</w:t>
      </w:r>
      <w:r w:rsidR="0085591E" w:rsidRPr="00E619C4">
        <w:rPr>
          <w:rFonts w:ascii="Arial" w:hAnsi="Arial" w:cs="Arial"/>
          <w:sz w:val="20"/>
          <w:szCs w:val="20"/>
        </w:rPr>
        <w:t>ących na stanowisku sprzątaczki;</w:t>
      </w:r>
    </w:p>
    <w:p w:rsidR="007F639D" w:rsidRPr="00E619C4" w:rsidRDefault="0085591E" w:rsidP="00105A98">
      <w:pPr>
        <w:pStyle w:val="Bezodstpw"/>
        <w:jc w:val="both"/>
        <w:rPr>
          <w:rFonts w:ascii="Arial" w:hAnsi="Arial" w:cs="Arial"/>
          <w:sz w:val="20"/>
          <w:szCs w:val="20"/>
        </w:rPr>
      </w:pPr>
      <w:r w:rsidRPr="00E619C4">
        <w:rPr>
          <w:rFonts w:ascii="Arial" w:hAnsi="Arial" w:cs="Arial"/>
          <w:sz w:val="20"/>
          <w:szCs w:val="20"/>
        </w:rPr>
        <w:t xml:space="preserve">     10)</w:t>
      </w:r>
      <w:r w:rsidR="007F639D" w:rsidRPr="00E619C4">
        <w:rPr>
          <w:rFonts w:ascii="Arial" w:hAnsi="Arial" w:cs="Arial"/>
          <w:sz w:val="20"/>
          <w:szCs w:val="20"/>
        </w:rPr>
        <w:t xml:space="preserve"> </w:t>
      </w:r>
      <w:r w:rsidR="00615A43">
        <w:rPr>
          <w:rFonts w:ascii="Arial" w:hAnsi="Arial" w:cs="Arial"/>
          <w:sz w:val="20"/>
          <w:szCs w:val="20"/>
        </w:rPr>
        <w:t xml:space="preserve"> </w:t>
      </w:r>
      <w:r w:rsidR="007F639D" w:rsidRPr="00E619C4">
        <w:rPr>
          <w:rFonts w:ascii="Arial" w:hAnsi="Arial" w:cs="Arial"/>
          <w:sz w:val="20"/>
          <w:szCs w:val="20"/>
        </w:rPr>
        <w:t xml:space="preserve">obsługa programu </w:t>
      </w:r>
      <w:proofErr w:type="spellStart"/>
      <w:r w:rsidR="007F639D" w:rsidRPr="00E619C4">
        <w:rPr>
          <w:rFonts w:ascii="Arial" w:hAnsi="Arial" w:cs="Arial"/>
          <w:sz w:val="20"/>
          <w:szCs w:val="20"/>
        </w:rPr>
        <w:t>Vulcan</w:t>
      </w:r>
      <w:proofErr w:type="spellEnd"/>
      <w:r w:rsidR="007F639D" w:rsidRPr="00E619C4">
        <w:rPr>
          <w:rFonts w:ascii="Arial" w:hAnsi="Arial" w:cs="Arial"/>
          <w:sz w:val="20"/>
          <w:szCs w:val="20"/>
        </w:rPr>
        <w:t xml:space="preserve">  Intendentura </w:t>
      </w:r>
      <w:proofErr w:type="spellStart"/>
      <w:r w:rsidR="007F639D" w:rsidRPr="00E619C4">
        <w:rPr>
          <w:rFonts w:ascii="Arial" w:hAnsi="Arial" w:cs="Arial"/>
          <w:sz w:val="20"/>
          <w:szCs w:val="20"/>
        </w:rPr>
        <w:t>Optivum</w:t>
      </w:r>
      <w:proofErr w:type="spellEnd"/>
      <w:r w:rsidRPr="00E619C4">
        <w:rPr>
          <w:rFonts w:ascii="Arial" w:hAnsi="Arial" w:cs="Arial"/>
          <w:sz w:val="20"/>
          <w:szCs w:val="20"/>
        </w:rPr>
        <w:t>.</w:t>
      </w:r>
    </w:p>
    <w:p w:rsidR="0085591E" w:rsidRPr="00E619C4" w:rsidRDefault="006B690C" w:rsidP="00105A98">
      <w:pPr>
        <w:pStyle w:val="Bezodstpw"/>
        <w:jc w:val="both"/>
        <w:rPr>
          <w:rFonts w:ascii="Arial" w:hAnsi="Arial" w:cs="Arial"/>
          <w:sz w:val="20"/>
        </w:rPr>
      </w:pPr>
      <w:r w:rsidRPr="00E619C4">
        <w:rPr>
          <w:rFonts w:ascii="Arial" w:hAnsi="Arial" w:cs="Arial"/>
          <w:sz w:val="20"/>
          <w:szCs w:val="20"/>
        </w:rPr>
        <w:t>6</w:t>
      </w:r>
      <w:r w:rsidR="0085591E" w:rsidRPr="00E619C4">
        <w:rPr>
          <w:rFonts w:ascii="Arial" w:hAnsi="Arial" w:cs="Arial"/>
          <w:sz w:val="20"/>
          <w:szCs w:val="20"/>
        </w:rPr>
        <w:t xml:space="preserve">. </w:t>
      </w:r>
      <w:r w:rsidR="0085591E" w:rsidRPr="00E619C4">
        <w:rPr>
          <w:rFonts w:ascii="Arial" w:hAnsi="Arial" w:cs="Arial"/>
          <w:sz w:val="20"/>
        </w:rPr>
        <w:t>Do zakresu zadań (czynności) kucharek należą:</w:t>
      </w:r>
    </w:p>
    <w:p w:rsidR="00F4375C"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 </w:t>
      </w:r>
      <w:r w:rsidR="0085591E" w:rsidRPr="00E619C4">
        <w:rPr>
          <w:rFonts w:ascii="Arial" w:hAnsi="Arial" w:cs="Arial"/>
          <w:sz w:val="20"/>
          <w:szCs w:val="20"/>
        </w:rPr>
        <w:t xml:space="preserve">1) </w:t>
      </w:r>
      <w:r w:rsidR="00615A43">
        <w:rPr>
          <w:rFonts w:ascii="Arial" w:hAnsi="Arial" w:cs="Arial"/>
          <w:sz w:val="20"/>
          <w:szCs w:val="20"/>
        </w:rPr>
        <w:t xml:space="preserve"> </w:t>
      </w:r>
      <w:r w:rsidRPr="00E619C4">
        <w:rPr>
          <w:rFonts w:ascii="Arial" w:hAnsi="Arial" w:cs="Arial"/>
          <w:sz w:val="20"/>
          <w:szCs w:val="20"/>
        </w:rPr>
        <w:t>p</w:t>
      </w:r>
      <w:r w:rsidR="0085591E" w:rsidRPr="00E619C4">
        <w:rPr>
          <w:rFonts w:ascii="Arial" w:hAnsi="Arial" w:cs="Arial"/>
          <w:sz w:val="20"/>
          <w:szCs w:val="20"/>
        </w:rPr>
        <w:t xml:space="preserve">rzygotowanie i sporządzanie posiłków, dbanie o ich świeżość i kaloryczność zgodnie z </w:t>
      </w:r>
      <w:r w:rsidRPr="00E619C4">
        <w:rPr>
          <w:rFonts w:ascii="Arial" w:hAnsi="Arial" w:cs="Arial"/>
          <w:sz w:val="20"/>
          <w:szCs w:val="20"/>
        </w:rPr>
        <w:t xml:space="preserve"> </w:t>
      </w:r>
    </w:p>
    <w:p w:rsidR="00E619C4"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F33732" w:rsidRPr="00E619C4">
        <w:rPr>
          <w:rFonts w:ascii="Arial" w:hAnsi="Arial" w:cs="Arial"/>
          <w:sz w:val="20"/>
          <w:szCs w:val="20"/>
        </w:rPr>
        <w:t xml:space="preserve">  </w:t>
      </w:r>
      <w:r w:rsidR="00615A43">
        <w:rPr>
          <w:rFonts w:ascii="Arial" w:hAnsi="Arial" w:cs="Arial"/>
          <w:sz w:val="20"/>
          <w:szCs w:val="20"/>
        </w:rPr>
        <w:t xml:space="preserve"> </w:t>
      </w:r>
      <w:r w:rsidR="0085591E" w:rsidRPr="00E619C4">
        <w:rPr>
          <w:rFonts w:ascii="Arial" w:hAnsi="Arial" w:cs="Arial"/>
          <w:sz w:val="20"/>
          <w:szCs w:val="20"/>
        </w:rPr>
        <w:t>zasadami zdroweg</w:t>
      </w:r>
      <w:r w:rsidR="00E619C4" w:rsidRPr="00E619C4">
        <w:rPr>
          <w:rFonts w:ascii="Arial" w:hAnsi="Arial" w:cs="Arial"/>
          <w:sz w:val="20"/>
          <w:szCs w:val="20"/>
        </w:rPr>
        <w:t>o żywienia zgodnie z R</w:t>
      </w:r>
      <w:r w:rsidR="0085591E" w:rsidRPr="00E619C4">
        <w:rPr>
          <w:rFonts w:ascii="Arial" w:hAnsi="Arial" w:cs="Arial"/>
          <w:sz w:val="20"/>
          <w:szCs w:val="20"/>
        </w:rPr>
        <w:t>ozporządzeniem  Min</w:t>
      </w:r>
      <w:r w:rsidRPr="00E619C4">
        <w:rPr>
          <w:rFonts w:ascii="Arial" w:hAnsi="Arial" w:cs="Arial"/>
          <w:sz w:val="20"/>
          <w:szCs w:val="20"/>
        </w:rPr>
        <w:t xml:space="preserve">istra Zdrowia z dnia </w:t>
      </w:r>
    </w:p>
    <w:p w:rsidR="0085591E" w:rsidRPr="00E619C4" w:rsidRDefault="00E619C4" w:rsidP="00105A98">
      <w:pPr>
        <w:pStyle w:val="Bezodstpw"/>
        <w:jc w:val="both"/>
        <w:rPr>
          <w:rFonts w:ascii="Arial" w:hAnsi="Arial" w:cs="Arial"/>
          <w:sz w:val="20"/>
          <w:szCs w:val="20"/>
        </w:rPr>
      </w:pPr>
      <w:r w:rsidRPr="00E619C4">
        <w:rPr>
          <w:rFonts w:ascii="Arial" w:hAnsi="Arial" w:cs="Arial"/>
          <w:sz w:val="20"/>
          <w:szCs w:val="20"/>
        </w:rPr>
        <w:t xml:space="preserve">          </w:t>
      </w:r>
      <w:r w:rsidR="00615A43">
        <w:rPr>
          <w:rFonts w:ascii="Arial" w:hAnsi="Arial" w:cs="Arial"/>
          <w:sz w:val="20"/>
          <w:szCs w:val="20"/>
        </w:rPr>
        <w:t xml:space="preserve"> </w:t>
      </w:r>
      <w:r w:rsidRPr="00E619C4">
        <w:rPr>
          <w:rFonts w:ascii="Arial" w:hAnsi="Arial" w:cs="Arial"/>
          <w:sz w:val="20"/>
          <w:szCs w:val="20"/>
        </w:rPr>
        <w:t xml:space="preserve">26 sierpnia </w:t>
      </w:r>
      <w:r w:rsidR="00F4375C" w:rsidRPr="00E619C4">
        <w:rPr>
          <w:rFonts w:ascii="Arial" w:hAnsi="Arial" w:cs="Arial"/>
          <w:sz w:val="20"/>
          <w:szCs w:val="20"/>
        </w:rPr>
        <w:t>2015</w:t>
      </w:r>
      <w:r w:rsidR="0085591E" w:rsidRPr="00E619C4">
        <w:rPr>
          <w:rFonts w:ascii="Arial" w:hAnsi="Arial" w:cs="Arial"/>
          <w:sz w:val="20"/>
          <w:szCs w:val="20"/>
        </w:rPr>
        <w:t>r.</w:t>
      </w:r>
      <w:r w:rsidR="00F4375C" w:rsidRPr="00E619C4">
        <w:rPr>
          <w:rFonts w:ascii="Arial" w:hAnsi="Arial" w:cs="Arial"/>
          <w:sz w:val="20"/>
          <w:szCs w:val="20"/>
        </w:rPr>
        <w:t>;</w:t>
      </w:r>
    </w:p>
    <w:p w:rsidR="00F4375C"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  2) </w:t>
      </w:r>
      <w:r w:rsidR="00615A43">
        <w:rPr>
          <w:rFonts w:ascii="Arial" w:hAnsi="Arial" w:cs="Arial"/>
          <w:sz w:val="20"/>
          <w:szCs w:val="20"/>
        </w:rPr>
        <w:t xml:space="preserve"> </w:t>
      </w:r>
      <w:r w:rsidRPr="00E619C4">
        <w:rPr>
          <w:rFonts w:ascii="Arial" w:hAnsi="Arial" w:cs="Arial"/>
          <w:sz w:val="20"/>
          <w:szCs w:val="20"/>
        </w:rPr>
        <w:t>p</w:t>
      </w:r>
      <w:r w:rsidR="0085591E" w:rsidRPr="00E619C4">
        <w:rPr>
          <w:rFonts w:ascii="Arial" w:hAnsi="Arial" w:cs="Arial"/>
          <w:sz w:val="20"/>
          <w:szCs w:val="20"/>
        </w:rPr>
        <w:t>obieranie artykułów żywnościowych od intendentki potrzebny</w:t>
      </w:r>
      <w:r w:rsidRPr="00E619C4">
        <w:rPr>
          <w:rFonts w:ascii="Arial" w:hAnsi="Arial" w:cs="Arial"/>
          <w:sz w:val="20"/>
          <w:szCs w:val="20"/>
        </w:rPr>
        <w:t>ch</w:t>
      </w:r>
      <w:r w:rsidR="0085591E" w:rsidRPr="00E619C4">
        <w:rPr>
          <w:rFonts w:ascii="Arial" w:hAnsi="Arial" w:cs="Arial"/>
          <w:sz w:val="20"/>
          <w:szCs w:val="20"/>
        </w:rPr>
        <w:t xml:space="preserve"> do jednorazowego </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F33732" w:rsidRPr="00E619C4">
        <w:rPr>
          <w:rFonts w:ascii="Arial" w:hAnsi="Arial" w:cs="Arial"/>
          <w:sz w:val="20"/>
          <w:szCs w:val="20"/>
        </w:rPr>
        <w:t xml:space="preserve">  </w:t>
      </w:r>
      <w:r w:rsidR="00615A43">
        <w:rPr>
          <w:rFonts w:ascii="Arial" w:hAnsi="Arial" w:cs="Arial"/>
          <w:sz w:val="20"/>
          <w:szCs w:val="20"/>
        </w:rPr>
        <w:t xml:space="preserve">  </w:t>
      </w:r>
      <w:r w:rsidR="0085591E" w:rsidRPr="00E619C4">
        <w:rPr>
          <w:rFonts w:ascii="Arial" w:hAnsi="Arial" w:cs="Arial"/>
          <w:sz w:val="20"/>
          <w:szCs w:val="20"/>
        </w:rPr>
        <w:t>sporządzania posiłków</w:t>
      </w:r>
      <w:r w:rsidRPr="00E619C4">
        <w:rPr>
          <w:rFonts w:ascii="Arial" w:hAnsi="Arial" w:cs="Arial"/>
          <w:sz w:val="20"/>
          <w:szCs w:val="20"/>
        </w:rPr>
        <w:t>;</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3) </w:t>
      </w:r>
      <w:r w:rsidR="00615A43">
        <w:rPr>
          <w:rFonts w:ascii="Arial" w:hAnsi="Arial" w:cs="Arial"/>
          <w:sz w:val="20"/>
          <w:szCs w:val="20"/>
        </w:rPr>
        <w:t xml:space="preserve"> </w:t>
      </w:r>
      <w:r w:rsidRPr="00E619C4">
        <w:rPr>
          <w:rFonts w:ascii="Arial" w:hAnsi="Arial" w:cs="Arial"/>
          <w:sz w:val="20"/>
          <w:szCs w:val="20"/>
        </w:rPr>
        <w:t>w</w:t>
      </w:r>
      <w:r w:rsidR="0085591E" w:rsidRPr="00E619C4">
        <w:rPr>
          <w:rFonts w:ascii="Arial" w:hAnsi="Arial" w:cs="Arial"/>
          <w:sz w:val="20"/>
          <w:szCs w:val="20"/>
        </w:rPr>
        <w:t>ydawanie dzieciom posiłków oraz czuwanie nad punktualnym wydawaniem</w:t>
      </w:r>
      <w:r w:rsidRPr="00E619C4">
        <w:rPr>
          <w:rFonts w:ascii="Arial" w:hAnsi="Arial" w:cs="Arial"/>
          <w:sz w:val="20"/>
          <w:szCs w:val="20"/>
        </w:rPr>
        <w:t xml:space="preserve"> posiłków;</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4) </w:t>
      </w:r>
      <w:r w:rsidR="00615A43">
        <w:rPr>
          <w:rFonts w:ascii="Arial" w:hAnsi="Arial" w:cs="Arial"/>
          <w:sz w:val="20"/>
          <w:szCs w:val="20"/>
        </w:rPr>
        <w:t xml:space="preserve"> </w:t>
      </w:r>
      <w:r w:rsidRPr="00E619C4">
        <w:rPr>
          <w:rFonts w:ascii="Arial" w:hAnsi="Arial" w:cs="Arial"/>
          <w:sz w:val="20"/>
          <w:szCs w:val="20"/>
        </w:rPr>
        <w:t>p</w:t>
      </w:r>
      <w:r w:rsidR="0085591E" w:rsidRPr="00E619C4">
        <w:rPr>
          <w:rFonts w:ascii="Arial" w:hAnsi="Arial" w:cs="Arial"/>
          <w:sz w:val="20"/>
          <w:szCs w:val="20"/>
        </w:rPr>
        <w:t>ilnowane kultury spożywania posiłków</w:t>
      </w:r>
      <w:r w:rsidRPr="00E619C4">
        <w:rPr>
          <w:rFonts w:ascii="Arial" w:hAnsi="Arial" w:cs="Arial"/>
          <w:sz w:val="20"/>
          <w:szCs w:val="20"/>
        </w:rPr>
        <w:t>;</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5) </w:t>
      </w:r>
      <w:r w:rsidR="00615A43">
        <w:rPr>
          <w:rFonts w:ascii="Arial" w:hAnsi="Arial" w:cs="Arial"/>
          <w:sz w:val="20"/>
          <w:szCs w:val="20"/>
        </w:rPr>
        <w:t xml:space="preserve"> </w:t>
      </w:r>
      <w:r w:rsidRPr="00E619C4">
        <w:rPr>
          <w:rFonts w:ascii="Arial" w:hAnsi="Arial" w:cs="Arial"/>
          <w:sz w:val="20"/>
          <w:szCs w:val="20"/>
        </w:rPr>
        <w:t>p</w:t>
      </w:r>
      <w:r w:rsidR="0085591E" w:rsidRPr="00E619C4">
        <w:rPr>
          <w:rFonts w:ascii="Arial" w:hAnsi="Arial" w:cs="Arial"/>
          <w:sz w:val="20"/>
          <w:szCs w:val="20"/>
        </w:rPr>
        <w:t>rzygotow</w:t>
      </w:r>
      <w:r w:rsidRPr="00E619C4">
        <w:rPr>
          <w:rFonts w:ascii="Arial" w:hAnsi="Arial" w:cs="Arial"/>
          <w:sz w:val="20"/>
          <w:szCs w:val="20"/>
        </w:rPr>
        <w:t>anie naczyń do mycia w zmywarce;</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6) </w:t>
      </w:r>
      <w:r w:rsidR="00615A43">
        <w:rPr>
          <w:rFonts w:ascii="Arial" w:hAnsi="Arial" w:cs="Arial"/>
          <w:sz w:val="20"/>
          <w:szCs w:val="20"/>
        </w:rPr>
        <w:t xml:space="preserve"> </w:t>
      </w:r>
      <w:r w:rsidRPr="00E619C4">
        <w:rPr>
          <w:rFonts w:ascii="Arial" w:hAnsi="Arial" w:cs="Arial"/>
          <w:sz w:val="20"/>
          <w:szCs w:val="20"/>
        </w:rPr>
        <w:t>d</w:t>
      </w:r>
      <w:r w:rsidR="0085591E" w:rsidRPr="00E619C4">
        <w:rPr>
          <w:rFonts w:ascii="Arial" w:hAnsi="Arial" w:cs="Arial"/>
          <w:sz w:val="20"/>
          <w:szCs w:val="20"/>
        </w:rPr>
        <w:t>opilnowanie</w:t>
      </w:r>
      <w:r w:rsidRPr="00E619C4">
        <w:rPr>
          <w:rFonts w:ascii="Arial" w:hAnsi="Arial" w:cs="Arial"/>
          <w:sz w:val="20"/>
          <w:szCs w:val="20"/>
        </w:rPr>
        <w:t>,</w:t>
      </w:r>
      <w:r w:rsidR="0085591E" w:rsidRPr="00E619C4">
        <w:rPr>
          <w:rFonts w:ascii="Arial" w:hAnsi="Arial" w:cs="Arial"/>
          <w:sz w:val="20"/>
          <w:szCs w:val="20"/>
        </w:rPr>
        <w:t xml:space="preserve"> aby z posiłków korzy</w:t>
      </w:r>
      <w:r w:rsidRPr="00E619C4">
        <w:rPr>
          <w:rFonts w:ascii="Arial" w:hAnsi="Arial" w:cs="Arial"/>
          <w:sz w:val="20"/>
          <w:szCs w:val="20"/>
        </w:rPr>
        <w:t>stały dzieci do tego uprawnione;</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 7) </w:t>
      </w:r>
      <w:r w:rsidR="00615A43">
        <w:rPr>
          <w:rFonts w:ascii="Arial" w:hAnsi="Arial" w:cs="Arial"/>
          <w:sz w:val="20"/>
          <w:szCs w:val="20"/>
        </w:rPr>
        <w:t xml:space="preserve"> </w:t>
      </w:r>
      <w:r w:rsidRPr="00E619C4">
        <w:rPr>
          <w:rFonts w:ascii="Arial" w:hAnsi="Arial" w:cs="Arial"/>
          <w:sz w:val="20"/>
          <w:szCs w:val="20"/>
        </w:rPr>
        <w:t>d</w:t>
      </w:r>
      <w:r w:rsidR="0085591E" w:rsidRPr="00E619C4">
        <w:rPr>
          <w:rFonts w:ascii="Arial" w:hAnsi="Arial" w:cs="Arial"/>
          <w:sz w:val="20"/>
          <w:szCs w:val="20"/>
        </w:rPr>
        <w:t>banie o czystość naczyń kuchennych, kredensu, lodówki, zamrażarki i kuchni</w:t>
      </w:r>
      <w:r w:rsidRPr="00E619C4">
        <w:rPr>
          <w:rFonts w:ascii="Arial" w:hAnsi="Arial" w:cs="Arial"/>
          <w:sz w:val="20"/>
          <w:szCs w:val="20"/>
        </w:rPr>
        <w:t>;</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 8) </w:t>
      </w:r>
      <w:r w:rsidR="00615A43">
        <w:rPr>
          <w:rFonts w:ascii="Arial" w:hAnsi="Arial" w:cs="Arial"/>
          <w:sz w:val="20"/>
          <w:szCs w:val="20"/>
        </w:rPr>
        <w:t xml:space="preserve"> </w:t>
      </w:r>
      <w:r w:rsidRPr="00E619C4">
        <w:rPr>
          <w:rFonts w:ascii="Arial" w:hAnsi="Arial" w:cs="Arial"/>
          <w:sz w:val="20"/>
          <w:szCs w:val="20"/>
        </w:rPr>
        <w:t>d</w:t>
      </w:r>
      <w:r w:rsidR="0085591E" w:rsidRPr="00E619C4">
        <w:rPr>
          <w:rFonts w:ascii="Arial" w:hAnsi="Arial" w:cs="Arial"/>
          <w:sz w:val="20"/>
          <w:szCs w:val="20"/>
        </w:rPr>
        <w:t>banie o czystość osob</w:t>
      </w:r>
      <w:r w:rsidR="00A86198">
        <w:rPr>
          <w:rFonts w:ascii="Arial" w:hAnsi="Arial" w:cs="Arial"/>
          <w:sz w:val="20"/>
          <w:szCs w:val="20"/>
        </w:rPr>
        <w:t>istą, nakrycie głowy i fartucha;</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 9) </w:t>
      </w:r>
      <w:r w:rsidR="00615A43">
        <w:rPr>
          <w:rFonts w:ascii="Arial" w:hAnsi="Arial" w:cs="Arial"/>
          <w:sz w:val="20"/>
          <w:szCs w:val="20"/>
        </w:rPr>
        <w:t xml:space="preserve"> </w:t>
      </w:r>
      <w:r w:rsidRPr="00E619C4">
        <w:rPr>
          <w:rFonts w:ascii="Arial" w:hAnsi="Arial" w:cs="Arial"/>
          <w:sz w:val="20"/>
          <w:szCs w:val="20"/>
        </w:rPr>
        <w:t>p</w:t>
      </w:r>
      <w:r w:rsidR="0085591E" w:rsidRPr="00E619C4">
        <w:rPr>
          <w:rFonts w:ascii="Arial" w:hAnsi="Arial" w:cs="Arial"/>
          <w:sz w:val="20"/>
          <w:szCs w:val="20"/>
        </w:rPr>
        <w:t>ilnowanie</w:t>
      </w:r>
      <w:r w:rsidRPr="00E619C4">
        <w:rPr>
          <w:rFonts w:ascii="Arial" w:hAnsi="Arial" w:cs="Arial"/>
          <w:sz w:val="20"/>
          <w:szCs w:val="20"/>
        </w:rPr>
        <w:t>,</w:t>
      </w:r>
      <w:r w:rsidR="0085591E" w:rsidRPr="00E619C4">
        <w:rPr>
          <w:rFonts w:ascii="Arial" w:hAnsi="Arial" w:cs="Arial"/>
          <w:sz w:val="20"/>
          <w:szCs w:val="20"/>
        </w:rPr>
        <w:t xml:space="preserve"> aby w kuchni po skończonych posiłkach i zajęciach panował ład i porządek</w:t>
      </w:r>
      <w:r w:rsidRPr="00E619C4">
        <w:rPr>
          <w:rFonts w:ascii="Arial" w:hAnsi="Arial" w:cs="Arial"/>
          <w:sz w:val="20"/>
          <w:szCs w:val="20"/>
        </w:rPr>
        <w:t>;</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lastRenderedPageBreak/>
        <w:t xml:space="preserve">  </w:t>
      </w:r>
      <w:r w:rsidR="00396F44" w:rsidRPr="00E619C4">
        <w:rPr>
          <w:rFonts w:ascii="Arial" w:hAnsi="Arial" w:cs="Arial"/>
          <w:sz w:val="20"/>
          <w:szCs w:val="20"/>
        </w:rPr>
        <w:t xml:space="preserve">  </w:t>
      </w:r>
      <w:r w:rsidRPr="00E619C4">
        <w:rPr>
          <w:rFonts w:ascii="Arial" w:hAnsi="Arial" w:cs="Arial"/>
          <w:sz w:val="20"/>
          <w:szCs w:val="20"/>
        </w:rPr>
        <w:t xml:space="preserve"> 10) </w:t>
      </w:r>
      <w:r w:rsidR="00615A43">
        <w:rPr>
          <w:rFonts w:ascii="Arial" w:hAnsi="Arial" w:cs="Arial"/>
          <w:sz w:val="20"/>
          <w:szCs w:val="20"/>
        </w:rPr>
        <w:t xml:space="preserve"> </w:t>
      </w:r>
      <w:r w:rsidRPr="00E619C4">
        <w:rPr>
          <w:rFonts w:ascii="Arial" w:hAnsi="Arial" w:cs="Arial"/>
          <w:sz w:val="20"/>
          <w:szCs w:val="20"/>
        </w:rPr>
        <w:t>z</w:t>
      </w:r>
      <w:r w:rsidR="0085591E" w:rsidRPr="00E619C4">
        <w:rPr>
          <w:rFonts w:ascii="Arial" w:hAnsi="Arial" w:cs="Arial"/>
          <w:sz w:val="20"/>
          <w:szCs w:val="20"/>
        </w:rPr>
        <w:t>mywanie kuchni po zak</w:t>
      </w:r>
      <w:r w:rsidRPr="00E619C4">
        <w:rPr>
          <w:rFonts w:ascii="Arial" w:hAnsi="Arial" w:cs="Arial"/>
          <w:sz w:val="20"/>
          <w:szCs w:val="20"/>
        </w:rPr>
        <w:t>ończonych posiłkach i zajęciach;</w:t>
      </w:r>
    </w:p>
    <w:p w:rsidR="00396F44"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11) </w:t>
      </w:r>
      <w:r w:rsidR="00615A43">
        <w:rPr>
          <w:rFonts w:ascii="Arial" w:hAnsi="Arial" w:cs="Arial"/>
          <w:sz w:val="20"/>
          <w:szCs w:val="20"/>
        </w:rPr>
        <w:t xml:space="preserve"> </w:t>
      </w:r>
      <w:r w:rsidRPr="00E619C4">
        <w:rPr>
          <w:rFonts w:ascii="Arial" w:hAnsi="Arial" w:cs="Arial"/>
          <w:sz w:val="20"/>
          <w:szCs w:val="20"/>
        </w:rPr>
        <w:t>p</w:t>
      </w:r>
      <w:r w:rsidR="0085591E" w:rsidRPr="00E619C4">
        <w:rPr>
          <w:rFonts w:ascii="Arial" w:hAnsi="Arial" w:cs="Arial"/>
          <w:sz w:val="20"/>
          <w:szCs w:val="20"/>
        </w:rPr>
        <w:t xml:space="preserve">onoszenie całkowitej odpowiedzialności przed władzami sanitarnymi za utrzymywanie </w:t>
      </w:r>
    </w:p>
    <w:p w:rsidR="00F4375C" w:rsidRPr="00E619C4" w:rsidRDefault="00396F44" w:rsidP="00105A98">
      <w:pPr>
        <w:pStyle w:val="Bezodstpw"/>
        <w:jc w:val="both"/>
        <w:rPr>
          <w:rFonts w:ascii="Arial" w:hAnsi="Arial" w:cs="Arial"/>
          <w:sz w:val="20"/>
          <w:szCs w:val="20"/>
        </w:rPr>
      </w:pPr>
      <w:r w:rsidRPr="00E619C4">
        <w:rPr>
          <w:rFonts w:ascii="Arial" w:hAnsi="Arial" w:cs="Arial"/>
          <w:sz w:val="20"/>
          <w:szCs w:val="20"/>
        </w:rPr>
        <w:t xml:space="preserve">          </w:t>
      </w:r>
      <w:r w:rsidR="00615A43">
        <w:rPr>
          <w:rFonts w:ascii="Arial" w:hAnsi="Arial" w:cs="Arial"/>
          <w:sz w:val="20"/>
          <w:szCs w:val="20"/>
        </w:rPr>
        <w:t xml:space="preserve"> </w:t>
      </w:r>
      <w:r w:rsidR="0085591E" w:rsidRPr="00E619C4">
        <w:rPr>
          <w:rFonts w:ascii="Arial" w:hAnsi="Arial" w:cs="Arial"/>
          <w:sz w:val="20"/>
          <w:szCs w:val="20"/>
        </w:rPr>
        <w:t xml:space="preserve">czystości </w:t>
      </w:r>
      <w:r w:rsidR="00E619C4" w:rsidRPr="00E619C4">
        <w:rPr>
          <w:rFonts w:ascii="Arial" w:hAnsi="Arial" w:cs="Arial"/>
          <w:sz w:val="20"/>
          <w:szCs w:val="20"/>
        </w:rPr>
        <w:t>w kuchni (</w:t>
      </w:r>
      <w:r w:rsidRPr="00E619C4">
        <w:rPr>
          <w:rFonts w:ascii="Arial" w:hAnsi="Arial" w:cs="Arial"/>
          <w:sz w:val="20"/>
          <w:szCs w:val="20"/>
        </w:rPr>
        <w:t>naczynia i sprzęt kuchenny</w:t>
      </w:r>
      <w:r w:rsidR="00E619C4" w:rsidRPr="00E619C4">
        <w:rPr>
          <w:rFonts w:ascii="Arial" w:hAnsi="Arial" w:cs="Arial"/>
          <w:sz w:val="20"/>
          <w:szCs w:val="20"/>
        </w:rPr>
        <w:t>)</w:t>
      </w:r>
      <w:r w:rsidRPr="00E619C4">
        <w:rPr>
          <w:rFonts w:ascii="Arial" w:hAnsi="Arial" w:cs="Arial"/>
          <w:sz w:val="20"/>
          <w:szCs w:val="20"/>
        </w:rPr>
        <w:t>;</w:t>
      </w:r>
      <w:r w:rsidR="00F4375C" w:rsidRPr="00E619C4">
        <w:rPr>
          <w:rFonts w:ascii="Arial" w:hAnsi="Arial" w:cs="Arial"/>
          <w:sz w:val="20"/>
          <w:szCs w:val="20"/>
        </w:rPr>
        <w:t xml:space="preserve">       </w:t>
      </w:r>
    </w:p>
    <w:p w:rsidR="00F4375C" w:rsidRPr="00E619C4" w:rsidRDefault="00396F44" w:rsidP="00105A98">
      <w:pPr>
        <w:pStyle w:val="Bezodstpw"/>
        <w:jc w:val="both"/>
        <w:rPr>
          <w:rFonts w:ascii="Arial" w:hAnsi="Arial" w:cs="Arial"/>
          <w:sz w:val="20"/>
          <w:szCs w:val="20"/>
        </w:rPr>
      </w:pPr>
      <w:r w:rsidRPr="00E619C4">
        <w:rPr>
          <w:rFonts w:ascii="Arial" w:hAnsi="Arial" w:cs="Arial"/>
          <w:sz w:val="20"/>
          <w:szCs w:val="20"/>
        </w:rPr>
        <w:t xml:space="preserve">  </w:t>
      </w:r>
      <w:r w:rsidR="00F4375C" w:rsidRPr="00E619C4">
        <w:rPr>
          <w:rFonts w:ascii="Arial" w:hAnsi="Arial" w:cs="Arial"/>
          <w:sz w:val="20"/>
          <w:szCs w:val="20"/>
        </w:rPr>
        <w:t xml:space="preserve">  12) </w:t>
      </w:r>
      <w:r w:rsidR="00615A43">
        <w:rPr>
          <w:rFonts w:ascii="Arial" w:hAnsi="Arial" w:cs="Arial"/>
          <w:sz w:val="20"/>
          <w:szCs w:val="20"/>
        </w:rPr>
        <w:t xml:space="preserve"> </w:t>
      </w:r>
      <w:r w:rsidR="00F4375C" w:rsidRPr="00E619C4">
        <w:rPr>
          <w:rFonts w:ascii="Arial" w:hAnsi="Arial" w:cs="Arial"/>
          <w:sz w:val="20"/>
          <w:szCs w:val="20"/>
        </w:rPr>
        <w:t>wykonywanie innych poleceń d</w:t>
      </w:r>
      <w:r w:rsidR="0085591E" w:rsidRPr="00E619C4">
        <w:rPr>
          <w:rFonts w:ascii="Arial" w:hAnsi="Arial" w:cs="Arial"/>
          <w:sz w:val="20"/>
          <w:szCs w:val="20"/>
        </w:rPr>
        <w:t xml:space="preserve">yrektora szkoły związanych z prawidłowym funkcjonowaniem </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   </w:t>
      </w:r>
      <w:r w:rsidR="00615A43">
        <w:rPr>
          <w:rFonts w:ascii="Arial" w:hAnsi="Arial" w:cs="Arial"/>
          <w:sz w:val="20"/>
          <w:szCs w:val="20"/>
        </w:rPr>
        <w:t xml:space="preserve"> </w:t>
      </w:r>
      <w:r w:rsidRPr="00E619C4">
        <w:rPr>
          <w:rFonts w:ascii="Arial" w:hAnsi="Arial" w:cs="Arial"/>
          <w:sz w:val="20"/>
          <w:szCs w:val="20"/>
        </w:rPr>
        <w:t>s</w:t>
      </w:r>
      <w:r w:rsidR="0085591E" w:rsidRPr="00E619C4">
        <w:rPr>
          <w:rFonts w:ascii="Arial" w:hAnsi="Arial" w:cs="Arial"/>
          <w:sz w:val="20"/>
          <w:szCs w:val="20"/>
        </w:rPr>
        <w:t>zkoły</w:t>
      </w:r>
      <w:r w:rsidRPr="00E619C4">
        <w:rPr>
          <w:rFonts w:ascii="Arial" w:hAnsi="Arial" w:cs="Arial"/>
          <w:sz w:val="20"/>
          <w:szCs w:val="20"/>
        </w:rPr>
        <w:t>;</w:t>
      </w:r>
    </w:p>
    <w:p w:rsidR="0085591E" w:rsidRPr="00E619C4" w:rsidRDefault="00F4375C" w:rsidP="00105A98">
      <w:pPr>
        <w:pStyle w:val="Bezodstpw"/>
        <w:jc w:val="both"/>
        <w:rPr>
          <w:rFonts w:ascii="Arial" w:hAnsi="Arial" w:cs="Arial"/>
          <w:sz w:val="20"/>
          <w:szCs w:val="20"/>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13) </w:t>
      </w:r>
      <w:r w:rsidR="00615A43">
        <w:rPr>
          <w:rFonts w:ascii="Arial" w:hAnsi="Arial" w:cs="Arial"/>
          <w:sz w:val="20"/>
          <w:szCs w:val="20"/>
        </w:rPr>
        <w:t xml:space="preserve"> </w:t>
      </w:r>
      <w:r w:rsidRPr="00E619C4">
        <w:rPr>
          <w:rFonts w:ascii="Arial" w:hAnsi="Arial" w:cs="Arial"/>
          <w:sz w:val="20"/>
          <w:szCs w:val="20"/>
        </w:rPr>
        <w:t>p</w:t>
      </w:r>
      <w:r w:rsidR="0085591E" w:rsidRPr="00E619C4">
        <w:rPr>
          <w:rFonts w:ascii="Arial" w:hAnsi="Arial" w:cs="Arial"/>
          <w:sz w:val="20"/>
          <w:szCs w:val="20"/>
        </w:rPr>
        <w:t>rzestrzeganie przepisów BHP</w:t>
      </w:r>
      <w:r w:rsidRPr="00E619C4">
        <w:rPr>
          <w:rFonts w:ascii="Arial" w:hAnsi="Arial" w:cs="Arial"/>
          <w:sz w:val="20"/>
          <w:szCs w:val="20"/>
        </w:rPr>
        <w:t>;</w:t>
      </w:r>
    </w:p>
    <w:p w:rsidR="00396F44" w:rsidRPr="00E619C4" w:rsidRDefault="00F4375C" w:rsidP="00105A98">
      <w:pPr>
        <w:pStyle w:val="Bezodstpw"/>
        <w:jc w:val="both"/>
        <w:rPr>
          <w:sz w:val="24"/>
          <w:szCs w:val="24"/>
        </w:rPr>
      </w:pPr>
      <w:r w:rsidRPr="00E619C4">
        <w:rPr>
          <w:rFonts w:ascii="Arial" w:hAnsi="Arial" w:cs="Arial"/>
          <w:sz w:val="20"/>
          <w:szCs w:val="20"/>
        </w:rPr>
        <w:t xml:space="preserve">  </w:t>
      </w:r>
      <w:r w:rsidR="00396F44" w:rsidRPr="00E619C4">
        <w:rPr>
          <w:rFonts w:ascii="Arial" w:hAnsi="Arial" w:cs="Arial"/>
          <w:sz w:val="20"/>
          <w:szCs w:val="20"/>
        </w:rPr>
        <w:t xml:space="preserve">  </w:t>
      </w:r>
      <w:r w:rsidRPr="00E619C4">
        <w:rPr>
          <w:rFonts w:ascii="Arial" w:hAnsi="Arial" w:cs="Arial"/>
          <w:sz w:val="20"/>
          <w:szCs w:val="20"/>
        </w:rPr>
        <w:t xml:space="preserve">14) </w:t>
      </w:r>
      <w:r w:rsidR="00615A43">
        <w:rPr>
          <w:rFonts w:ascii="Arial" w:hAnsi="Arial" w:cs="Arial"/>
          <w:sz w:val="20"/>
          <w:szCs w:val="20"/>
        </w:rPr>
        <w:t xml:space="preserve"> </w:t>
      </w:r>
      <w:r w:rsidRPr="00E619C4">
        <w:rPr>
          <w:rFonts w:ascii="Arial" w:hAnsi="Arial" w:cs="Arial"/>
          <w:sz w:val="20"/>
          <w:szCs w:val="20"/>
        </w:rPr>
        <w:t>w</w:t>
      </w:r>
      <w:r w:rsidR="0085591E" w:rsidRPr="00E619C4">
        <w:rPr>
          <w:rFonts w:ascii="Arial" w:hAnsi="Arial" w:cs="Arial"/>
          <w:sz w:val="20"/>
          <w:szCs w:val="20"/>
        </w:rPr>
        <w:t xml:space="preserve"> okresie wakacyjnym przejęcie zastępstw za pracownice obsługi przebywające na urlopie</w:t>
      </w:r>
      <w:r w:rsidR="0085591E" w:rsidRPr="00E619C4">
        <w:rPr>
          <w:sz w:val="24"/>
          <w:szCs w:val="24"/>
        </w:rPr>
        <w:t>.</w:t>
      </w:r>
    </w:p>
    <w:p w:rsidR="00396F44" w:rsidRPr="00E619C4" w:rsidRDefault="006B690C" w:rsidP="00105A98">
      <w:pPr>
        <w:pStyle w:val="Bezodstpw"/>
        <w:jc w:val="both"/>
        <w:rPr>
          <w:rFonts w:ascii="Arial" w:hAnsi="Arial" w:cs="Arial"/>
          <w:sz w:val="20"/>
        </w:rPr>
      </w:pPr>
      <w:r w:rsidRPr="00E619C4">
        <w:rPr>
          <w:rFonts w:ascii="Arial" w:hAnsi="Arial" w:cs="Arial"/>
          <w:sz w:val="20"/>
          <w:szCs w:val="20"/>
        </w:rPr>
        <w:t>7</w:t>
      </w:r>
      <w:r w:rsidR="00396F44" w:rsidRPr="00E619C4">
        <w:rPr>
          <w:rFonts w:ascii="Arial" w:hAnsi="Arial" w:cs="Arial"/>
          <w:sz w:val="20"/>
          <w:szCs w:val="20"/>
        </w:rPr>
        <w:t xml:space="preserve">.  </w:t>
      </w:r>
      <w:r w:rsidR="00396F44" w:rsidRPr="00E619C4">
        <w:rPr>
          <w:rFonts w:ascii="Arial" w:hAnsi="Arial" w:cs="Arial"/>
          <w:sz w:val="20"/>
        </w:rPr>
        <w:t>Do zakresu zadań (czynności) dozorcy/portiera należą:</w:t>
      </w:r>
    </w:p>
    <w:p w:rsidR="00396F44" w:rsidRPr="00E619C4" w:rsidRDefault="00396F44" w:rsidP="00105A98">
      <w:pPr>
        <w:pStyle w:val="Bezodstpw"/>
        <w:jc w:val="both"/>
        <w:rPr>
          <w:rFonts w:ascii="Arial" w:hAnsi="Arial" w:cs="Arial"/>
          <w:sz w:val="20"/>
          <w:szCs w:val="20"/>
        </w:rPr>
      </w:pPr>
      <w:r w:rsidRPr="00E619C4">
        <w:rPr>
          <w:sz w:val="20"/>
          <w:szCs w:val="20"/>
        </w:rPr>
        <w:t xml:space="preserve">     </w:t>
      </w:r>
      <w:r w:rsidR="00EA0535" w:rsidRPr="00E619C4">
        <w:rPr>
          <w:sz w:val="20"/>
          <w:szCs w:val="20"/>
        </w:rPr>
        <w:t xml:space="preserve"> </w:t>
      </w:r>
      <w:r w:rsidRPr="00E619C4">
        <w:rPr>
          <w:sz w:val="20"/>
          <w:szCs w:val="20"/>
        </w:rPr>
        <w:t xml:space="preserve"> </w:t>
      </w:r>
      <w:r w:rsidRPr="00E619C4">
        <w:rPr>
          <w:rFonts w:ascii="Arial" w:hAnsi="Arial" w:cs="Arial"/>
          <w:sz w:val="20"/>
          <w:szCs w:val="20"/>
        </w:rPr>
        <w:t xml:space="preserve">1) </w:t>
      </w:r>
      <w:r w:rsidR="00EA0535" w:rsidRPr="00E619C4">
        <w:rPr>
          <w:rFonts w:ascii="Arial" w:hAnsi="Arial" w:cs="Arial"/>
          <w:sz w:val="20"/>
          <w:szCs w:val="20"/>
        </w:rPr>
        <w:t xml:space="preserve"> </w:t>
      </w:r>
      <w:r w:rsidRPr="00E619C4">
        <w:rPr>
          <w:rFonts w:ascii="Arial" w:hAnsi="Arial" w:cs="Arial"/>
          <w:sz w:val="20"/>
          <w:szCs w:val="20"/>
        </w:rPr>
        <w:t>dyżur w portierni i szatni (zgodnie z ustalonymi w umowie</w:t>
      </w:r>
      <w:r w:rsidR="00EA0535" w:rsidRPr="00E619C4">
        <w:rPr>
          <w:rFonts w:ascii="Arial" w:hAnsi="Arial" w:cs="Arial"/>
          <w:sz w:val="20"/>
          <w:szCs w:val="20"/>
        </w:rPr>
        <w:t xml:space="preserve"> o pracę</w:t>
      </w:r>
      <w:r w:rsidRPr="00E619C4">
        <w:rPr>
          <w:rFonts w:ascii="Arial" w:hAnsi="Arial" w:cs="Arial"/>
          <w:sz w:val="20"/>
          <w:szCs w:val="20"/>
        </w:rPr>
        <w:t xml:space="preserve"> godzinami);</w:t>
      </w:r>
    </w:p>
    <w:p w:rsidR="00105A98" w:rsidRPr="00E619C4" w:rsidRDefault="00105A98" w:rsidP="00105A98">
      <w:pPr>
        <w:pStyle w:val="Bezodstpw"/>
        <w:jc w:val="both"/>
        <w:rPr>
          <w:rFonts w:ascii="Arial" w:hAnsi="Arial" w:cs="Arial"/>
          <w:sz w:val="20"/>
          <w:szCs w:val="20"/>
        </w:rPr>
      </w:pPr>
      <w:r w:rsidRPr="00E619C4">
        <w:rPr>
          <w:rFonts w:ascii="Arial" w:hAnsi="Arial" w:cs="Arial"/>
          <w:sz w:val="20"/>
          <w:szCs w:val="20"/>
        </w:rPr>
        <w:t xml:space="preserve">      2) </w:t>
      </w:r>
      <w:r w:rsidR="00615A43">
        <w:rPr>
          <w:rFonts w:ascii="Arial" w:hAnsi="Arial" w:cs="Arial"/>
          <w:sz w:val="20"/>
          <w:szCs w:val="20"/>
        </w:rPr>
        <w:t xml:space="preserve"> </w:t>
      </w:r>
      <w:r w:rsidRPr="00E619C4">
        <w:rPr>
          <w:rFonts w:ascii="Arial" w:hAnsi="Arial" w:cs="Arial"/>
          <w:sz w:val="20"/>
          <w:szCs w:val="20"/>
        </w:rPr>
        <w:t>nadzór nad osobami wchodzącymi i wychodzącymi  z budynku szkoły;</w:t>
      </w:r>
    </w:p>
    <w:p w:rsidR="00105A98" w:rsidRPr="00E619C4" w:rsidRDefault="00105A98" w:rsidP="00105A98">
      <w:pPr>
        <w:pStyle w:val="Bezodstpw"/>
        <w:jc w:val="both"/>
        <w:rPr>
          <w:rFonts w:ascii="Arial" w:hAnsi="Arial" w:cs="Arial"/>
          <w:sz w:val="20"/>
          <w:szCs w:val="20"/>
        </w:rPr>
      </w:pPr>
      <w:r w:rsidRPr="00E619C4">
        <w:rPr>
          <w:rFonts w:ascii="Arial" w:hAnsi="Arial" w:cs="Arial"/>
          <w:sz w:val="20"/>
          <w:szCs w:val="20"/>
        </w:rPr>
        <w:t xml:space="preserve">      3) </w:t>
      </w:r>
      <w:r w:rsidR="00615A43">
        <w:rPr>
          <w:rFonts w:ascii="Arial" w:hAnsi="Arial" w:cs="Arial"/>
          <w:sz w:val="20"/>
          <w:szCs w:val="20"/>
        </w:rPr>
        <w:t xml:space="preserve"> </w:t>
      </w:r>
      <w:r w:rsidRPr="00E619C4">
        <w:rPr>
          <w:rFonts w:ascii="Arial" w:hAnsi="Arial" w:cs="Arial"/>
          <w:sz w:val="20"/>
          <w:szCs w:val="20"/>
        </w:rPr>
        <w:t>nadzór nad wydawaniem i wieszaniem ubrań;</w:t>
      </w:r>
    </w:p>
    <w:p w:rsidR="00105A98" w:rsidRPr="00E619C4" w:rsidRDefault="00105A98" w:rsidP="00105A98">
      <w:pPr>
        <w:pStyle w:val="Bezodstpw"/>
        <w:jc w:val="both"/>
        <w:rPr>
          <w:rFonts w:ascii="Arial" w:hAnsi="Arial" w:cs="Arial"/>
          <w:sz w:val="20"/>
          <w:szCs w:val="20"/>
        </w:rPr>
      </w:pPr>
      <w:r w:rsidRPr="00E619C4">
        <w:rPr>
          <w:rFonts w:ascii="Arial" w:hAnsi="Arial" w:cs="Arial"/>
          <w:sz w:val="20"/>
          <w:szCs w:val="20"/>
        </w:rPr>
        <w:t xml:space="preserve">      4) </w:t>
      </w:r>
      <w:r w:rsidR="00615A43">
        <w:rPr>
          <w:rFonts w:ascii="Arial" w:hAnsi="Arial" w:cs="Arial"/>
          <w:sz w:val="20"/>
          <w:szCs w:val="20"/>
        </w:rPr>
        <w:t xml:space="preserve"> </w:t>
      </w:r>
      <w:r w:rsidRPr="00E619C4">
        <w:rPr>
          <w:rFonts w:ascii="Arial" w:hAnsi="Arial" w:cs="Arial"/>
          <w:sz w:val="20"/>
          <w:szCs w:val="20"/>
        </w:rPr>
        <w:t>dbanie o czystość portierni;</w:t>
      </w:r>
    </w:p>
    <w:p w:rsidR="00105A98" w:rsidRPr="00E619C4" w:rsidRDefault="00105A98" w:rsidP="00105A98">
      <w:pPr>
        <w:pStyle w:val="Bezodstpw"/>
        <w:jc w:val="both"/>
        <w:rPr>
          <w:rFonts w:ascii="Arial" w:hAnsi="Arial" w:cs="Arial"/>
          <w:sz w:val="20"/>
          <w:szCs w:val="20"/>
        </w:rPr>
      </w:pPr>
      <w:r w:rsidRPr="00E619C4">
        <w:rPr>
          <w:rFonts w:ascii="Arial" w:hAnsi="Arial" w:cs="Arial"/>
          <w:sz w:val="20"/>
          <w:szCs w:val="20"/>
        </w:rPr>
        <w:t xml:space="preserve">      5) </w:t>
      </w:r>
      <w:r w:rsidR="00615A43">
        <w:rPr>
          <w:rFonts w:ascii="Arial" w:hAnsi="Arial" w:cs="Arial"/>
          <w:sz w:val="20"/>
          <w:szCs w:val="20"/>
        </w:rPr>
        <w:t xml:space="preserve"> </w:t>
      </w:r>
      <w:r w:rsidRPr="00E619C4">
        <w:rPr>
          <w:rFonts w:ascii="Arial" w:hAnsi="Arial" w:cs="Arial"/>
          <w:sz w:val="20"/>
          <w:szCs w:val="20"/>
        </w:rPr>
        <w:t>zamykanie szatni i boksów;</w:t>
      </w:r>
    </w:p>
    <w:p w:rsidR="00EA0535" w:rsidRPr="00E619C4" w:rsidRDefault="00396F44" w:rsidP="00105A98">
      <w:pPr>
        <w:pStyle w:val="Bezodstpw"/>
        <w:jc w:val="both"/>
        <w:rPr>
          <w:rFonts w:ascii="Arial" w:hAnsi="Arial" w:cs="Arial"/>
          <w:sz w:val="20"/>
          <w:szCs w:val="20"/>
        </w:rPr>
      </w:pPr>
      <w:r w:rsidRPr="00E619C4">
        <w:rPr>
          <w:rFonts w:ascii="Arial" w:hAnsi="Arial" w:cs="Arial"/>
          <w:sz w:val="20"/>
          <w:szCs w:val="20"/>
        </w:rPr>
        <w:t xml:space="preserve">      </w:t>
      </w:r>
      <w:r w:rsidR="00105A98" w:rsidRPr="00E619C4">
        <w:rPr>
          <w:rFonts w:ascii="Arial" w:hAnsi="Arial" w:cs="Arial"/>
          <w:sz w:val="20"/>
          <w:szCs w:val="20"/>
        </w:rPr>
        <w:t>3</w:t>
      </w:r>
      <w:r w:rsidR="00EA0535" w:rsidRPr="00E619C4">
        <w:rPr>
          <w:rFonts w:ascii="Arial" w:hAnsi="Arial" w:cs="Arial"/>
          <w:sz w:val="20"/>
          <w:szCs w:val="20"/>
        </w:rPr>
        <w:t xml:space="preserve">) </w:t>
      </w:r>
      <w:r w:rsidR="00615A43">
        <w:rPr>
          <w:rFonts w:ascii="Arial" w:hAnsi="Arial" w:cs="Arial"/>
          <w:sz w:val="20"/>
          <w:szCs w:val="20"/>
        </w:rPr>
        <w:t xml:space="preserve"> </w:t>
      </w:r>
      <w:r w:rsidRPr="00E619C4">
        <w:rPr>
          <w:rFonts w:ascii="Arial" w:hAnsi="Arial" w:cs="Arial"/>
          <w:sz w:val="20"/>
          <w:szCs w:val="20"/>
        </w:rPr>
        <w:t xml:space="preserve">sprzątanie wewnątrz budynku </w:t>
      </w:r>
      <w:r w:rsidR="00EA0535" w:rsidRPr="00E619C4">
        <w:rPr>
          <w:rFonts w:ascii="Arial" w:hAnsi="Arial" w:cs="Arial"/>
          <w:sz w:val="20"/>
          <w:szCs w:val="20"/>
        </w:rPr>
        <w:t>szkoły (zgodnie z obszarami sprzątania określonymi w umowie</w:t>
      </w:r>
    </w:p>
    <w:p w:rsidR="00396F44" w:rsidRPr="00E619C4" w:rsidRDefault="00EA0535" w:rsidP="00105A98">
      <w:pPr>
        <w:pStyle w:val="Bezodstpw"/>
        <w:jc w:val="both"/>
        <w:rPr>
          <w:rFonts w:ascii="Arial" w:hAnsi="Arial" w:cs="Arial"/>
          <w:sz w:val="20"/>
          <w:szCs w:val="20"/>
        </w:rPr>
      </w:pPr>
      <w:r w:rsidRPr="00E619C4">
        <w:rPr>
          <w:rFonts w:ascii="Arial" w:hAnsi="Arial" w:cs="Arial"/>
          <w:sz w:val="20"/>
          <w:szCs w:val="20"/>
        </w:rPr>
        <w:t xml:space="preserve">          </w:t>
      </w:r>
      <w:r w:rsidR="00615A43">
        <w:rPr>
          <w:rFonts w:ascii="Arial" w:hAnsi="Arial" w:cs="Arial"/>
          <w:sz w:val="20"/>
          <w:szCs w:val="20"/>
        </w:rPr>
        <w:t xml:space="preserve"> </w:t>
      </w:r>
      <w:r w:rsidRPr="00E619C4">
        <w:rPr>
          <w:rFonts w:ascii="Arial" w:hAnsi="Arial" w:cs="Arial"/>
          <w:sz w:val="20"/>
          <w:szCs w:val="20"/>
        </w:rPr>
        <w:t xml:space="preserve">o pracę); </w:t>
      </w:r>
    </w:p>
    <w:p w:rsidR="00EA0535" w:rsidRPr="00E619C4" w:rsidRDefault="00105A98" w:rsidP="00105A98">
      <w:pPr>
        <w:pStyle w:val="Bezodstpw"/>
        <w:jc w:val="both"/>
        <w:rPr>
          <w:rFonts w:ascii="Arial" w:hAnsi="Arial" w:cs="Arial"/>
          <w:sz w:val="20"/>
          <w:szCs w:val="20"/>
        </w:rPr>
      </w:pPr>
      <w:r w:rsidRPr="00E619C4">
        <w:rPr>
          <w:rFonts w:ascii="Arial" w:hAnsi="Arial" w:cs="Arial"/>
          <w:sz w:val="20"/>
          <w:szCs w:val="20"/>
        </w:rPr>
        <w:t xml:space="preserve">     4</w:t>
      </w:r>
      <w:r w:rsidR="00EA0535" w:rsidRPr="00E619C4">
        <w:rPr>
          <w:rFonts w:ascii="Arial" w:hAnsi="Arial" w:cs="Arial"/>
          <w:sz w:val="20"/>
          <w:szCs w:val="20"/>
        </w:rPr>
        <w:t xml:space="preserve">) </w:t>
      </w:r>
      <w:r w:rsidR="00615A43">
        <w:rPr>
          <w:rFonts w:ascii="Arial" w:hAnsi="Arial" w:cs="Arial"/>
          <w:sz w:val="20"/>
          <w:szCs w:val="20"/>
        </w:rPr>
        <w:t xml:space="preserve"> </w:t>
      </w:r>
      <w:r w:rsidR="00EA0535" w:rsidRPr="00E619C4">
        <w:rPr>
          <w:rFonts w:ascii="Arial" w:hAnsi="Arial" w:cs="Arial"/>
          <w:sz w:val="20"/>
          <w:szCs w:val="20"/>
        </w:rPr>
        <w:t>sprzątanie na zewnątrz budynku (zgodnie z obszarami sprzątania określonymi w umowie</w:t>
      </w:r>
    </w:p>
    <w:p w:rsidR="00EA0535" w:rsidRPr="00E619C4" w:rsidRDefault="00E619C4" w:rsidP="00105A98">
      <w:pPr>
        <w:pStyle w:val="Bezodstpw"/>
        <w:jc w:val="both"/>
        <w:rPr>
          <w:rFonts w:ascii="Arial" w:hAnsi="Arial" w:cs="Arial"/>
          <w:sz w:val="20"/>
          <w:szCs w:val="20"/>
        </w:rPr>
      </w:pPr>
      <w:r>
        <w:rPr>
          <w:rFonts w:ascii="Arial" w:hAnsi="Arial" w:cs="Arial"/>
          <w:sz w:val="20"/>
          <w:szCs w:val="20"/>
        </w:rPr>
        <w:t xml:space="preserve">          o pracę).</w:t>
      </w:r>
    </w:p>
    <w:p w:rsidR="00EA0535" w:rsidRPr="00E619C4" w:rsidRDefault="006B690C" w:rsidP="00F4375C">
      <w:pPr>
        <w:pStyle w:val="Bezodstpw"/>
        <w:rPr>
          <w:rFonts w:ascii="Arial" w:hAnsi="Arial" w:cs="Arial"/>
          <w:sz w:val="20"/>
        </w:rPr>
      </w:pPr>
      <w:r w:rsidRPr="00E619C4">
        <w:rPr>
          <w:rFonts w:ascii="Arial" w:hAnsi="Arial" w:cs="Arial"/>
          <w:sz w:val="20"/>
          <w:szCs w:val="20"/>
        </w:rPr>
        <w:t>8</w:t>
      </w:r>
      <w:r w:rsidR="00EA0535" w:rsidRPr="00E619C4">
        <w:rPr>
          <w:rFonts w:ascii="Arial" w:hAnsi="Arial" w:cs="Arial"/>
          <w:sz w:val="20"/>
          <w:szCs w:val="20"/>
        </w:rPr>
        <w:t xml:space="preserve">.  </w:t>
      </w:r>
      <w:r w:rsidR="00EA0535" w:rsidRPr="00E619C4">
        <w:rPr>
          <w:rFonts w:ascii="Arial" w:hAnsi="Arial" w:cs="Arial"/>
          <w:sz w:val="20"/>
        </w:rPr>
        <w:t>Do zakresu zadań (czynności) sprzątaczek należą:</w:t>
      </w:r>
    </w:p>
    <w:p w:rsidR="00EA0535" w:rsidRPr="00E619C4" w:rsidRDefault="00EA0535" w:rsidP="00105A98">
      <w:pPr>
        <w:pStyle w:val="Bezodstpw"/>
        <w:jc w:val="both"/>
        <w:rPr>
          <w:rFonts w:ascii="Arial" w:hAnsi="Arial" w:cs="Arial"/>
          <w:sz w:val="20"/>
          <w:szCs w:val="20"/>
        </w:rPr>
      </w:pPr>
      <w:r w:rsidRPr="00E619C4">
        <w:rPr>
          <w:rFonts w:ascii="Arial" w:hAnsi="Arial" w:cs="Arial"/>
          <w:sz w:val="20"/>
        </w:rPr>
        <w:t xml:space="preserve">     1)</w:t>
      </w:r>
      <w:r w:rsidR="00615A43">
        <w:rPr>
          <w:rFonts w:ascii="Arial" w:hAnsi="Arial" w:cs="Arial"/>
          <w:sz w:val="20"/>
        </w:rPr>
        <w:t xml:space="preserve"> </w:t>
      </w:r>
      <w:r w:rsidRPr="00E619C4">
        <w:rPr>
          <w:rFonts w:ascii="Arial" w:hAnsi="Arial" w:cs="Arial"/>
          <w:sz w:val="20"/>
          <w:szCs w:val="20"/>
        </w:rPr>
        <w:t xml:space="preserve"> wietrzenie klas oraz innych przydzielonych pomieszczeń, podlewanie kwiatów, dbałość</w:t>
      </w:r>
    </w:p>
    <w:p w:rsidR="00EA0535" w:rsidRPr="00E619C4" w:rsidRDefault="00EA0535" w:rsidP="00105A98">
      <w:pPr>
        <w:pStyle w:val="Bezodstpw"/>
        <w:jc w:val="both"/>
      </w:pPr>
      <w:r w:rsidRPr="00E619C4">
        <w:rPr>
          <w:rFonts w:ascii="Arial" w:hAnsi="Arial" w:cs="Arial"/>
          <w:sz w:val="20"/>
          <w:szCs w:val="20"/>
        </w:rPr>
        <w:t xml:space="preserve">         </w:t>
      </w:r>
      <w:r w:rsidR="00615A43">
        <w:rPr>
          <w:rFonts w:ascii="Arial" w:hAnsi="Arial" w:cs="Arial"/>
          <w:sz w:val="20"/>
          <w:szCs w:val="20"/>
        </w:rPr>
        <w:t xml:space="preserve"> </w:t>
      </w:r>
      <w:r w:rsidRPr="00E619C4">
        <w:rPr>
          <w:rFonts w:ascii="Arial" w:hAnsi="Arial" w:cs="Arial"/>
          <w:sz w:val="20"/>
          <w:szCs w:val="20"/>
        </w:rPr>
        <w:t>o czystość i porządek wyznaczonych pomieszczeń</w:t>
      </w:r>
      <w:r w:rsidRPr="00E619C4">
        <w:t>;</w:t>
      </w:r>
    </w:p>
    <w:p w:rsidR="00EA0535" w:rsidRPr="00E619C4" w:rsidRDefault="00EA0535" w:rsidP="00105A98">
      <w:pPr>
        <w:pStyle w:val="Bezodstpw"/>
        <w:jc w:val="both"/>
        <w:rPr>
          <w:rFonts w:ascii="Arial" w:hAnsi="Arial" w:cs="Arial"/>
          <w:sz w:val="20"/>
          <w:szCs w:val="20"/>
        </w:rPr>
      </w:pPr>
      <w:r w:rsidRPr="00E619C4">
        <w:rPr>
          <w:rFonts w:ascii="Arial" w:hAnsi="Arial" w:cs="Arial"/>
        </w:rPr>
        <w:t xml:space="preserve">     </w:t>
      </w:r>
      <w:r w:rsidRPr="00E619C4">
        <w:rPr>
          <w:rFonts w:ascii="Arial" w:hAnsi="Arial" w:cs="Arial"/>
          <w:sz w:val="20"/>
          <w:szCs w:val="20"/>
        </w:rPr>
        <w:t xml:space="preserve">2) </w:t>
      </w:r>
      <w:r w:rsidR="00615A43">
        <w:rPr>
          <w:rFonts w:ascii="Arial" w:hAnsi="Arial" w:cs="Arial"/>
          <w:sz w:val="20"/>
          <w:szCs w:val="20"/>
        </w:rPr>
        <w:t xml:space="preserve"> </w:t>
      </w:r>
      <w:r w:rsidRPr="00E619C4">
        <w:rPr>
          <w:rFonts w:ascii="Arial" w:hAnsi="Arial" w:cs="Arial"/>
          <w:sz w:val="20"/>
          <w:szCs w:val="20"/>
        </w:rPr>
        <w:t>sprzątanie w czasie godzin pracy wyznaczonych pomieszczeń:</w:t>
      </w:r>
    </w:p>
    <w:p w:rsidR="00EA0535" w:rsidRPr="00E619C4" w:rsidRDefault="00EA0535" w:rsidP="00105A98">
      <w:pPr>
        <w:pStyle w:val="Bezodstpw"/>
        <w:jc w:val="both"/>
        <w:rPr>
          <w:rFonts w:ascii="Arial" w:hAnsi="Arial" w:cs="Arial"/>
          <w:sz w:val="20"/>
          <w:szCs w:val="20"/>
        </w:rPr>
      </w:pPr>
      <w:r w:rsidRPr="00E619C4">
        <w:rPr>
          <w:rFonts w:ascii="Arial" w:hAnsi="Arial" w:cs="Arial"/>
          <w:sz w:val="20"/>
          <w:szCs w:val="20"/>
        </w:rPr>
        <w:t xml:space="preserve">     3) </w:t>
      </w:r>
      <w:r w:rsidR="00615A43">
        <w:rPr>
          <w:rFonts w:ascii="Arial" w:hAnsi="Arial" w:cs="Arial"/>
          <w:sz w:val="20"/>
          <w:szCs w:val="20"/>
        </w:rPr>
        <w:t xml:space="preserve"> </w:t>
      </w:r>
      <w:r w:rsidRPr="00E619C4">
        <w:rPr>
          <w:rFonts w:ascii="Arial" w:hAnsi="Arial" w:cs="Arial"/>
          <w:sz w:val="20"/>
          <w:szCs w:val="20"/>
        </w:rPr>
        <w:t>sprzątanie okresowe podczas ferii i wakacji;</w:t>
      </w:r>
    </w:p>
    <w:p w:rsidR="00EA0535" w:rsidRPr="00E619C4" w:rsidRDefault="00EA0535" w:rsidP="00105A98">
      <w:pPr>
        <w:pStyle w:val="Bezodstpw"/>
        <w:jc w:val="both"/>
        <w:rPr>
          <w:rFonts w:ascii="Arial" w:hAnsi="Arial" w:cs="Arial"/>
          <w:sz w:val="20"/>
          <w:szCs w:val="20"/>
        </w:rPr>
      </w:pPr>
      <w:r w:rsidRPr="00E619C4">
        <w:rPr>
          <w:rFonts w:ascii="Arial" w:hAnsi="Arial" w:cs="Arial"/>
          <w:sz w:val="20"/>
          <w:szCs w:val="20"/>
        </w:rPr>
        <w:t xml:space="preserve">     4) </w:t>
      </w:r>
      <w:r w:rsidR="00615A43">
        <w:rPr>
          <w:rFonts w:ascii="Arial" w:hAnsi="Arial" w:cs="Arial"/>
          <w:sz w:val="20"/>
          <w:szCs w:val="20"/>
        </w:rPr>
        <w:t xml:space="preserve"> </w:t>
      </w:r>
      <w:r w:rsidRPr="00E619C4">
        <w:rPr>
          <w:rFonts w:ascii="Arial" w:hAnsi="Arial" w:cs="Arial"/>
          <w:sz w:val="20"/>
          <w:szCs w:val="20"/>
        </w:rPr>
        <w:t>opieka nad całością sprzętu szkolnego, usuwanie wszelkiego zagrożenia BHP;</w:t>
      </w:r>
    </w:p>
    <w:p w:rsidR="00EA76FD" w:rsidRPr="00E619C4" w:rsidRDefault="00EA0535" w:rsidP="00105A98">
      <w:pPr>
        <w:pStyle w:val="Bezodstpw"/>
        <w:jc w:val="both"/>
        <w:rPr>
          <w:rFonts w:ascii="Arial" w:hAnsi="Arial" w:cs="Arial"/>
          <w:sz w:val="20"/>
          <w:szCs w:val="20"/>
        </w:rPr>
      </w:pPr>
      <w:r w:rsidRPr="00E619C4">
        <w:rPr>
          <w:rFonts w:ascii="Arial" w:hAnsi="Arial" w:cs="Arial"/>
          <w:sz w:val="20"/>
          <w:szCs w:val="20"/>
        </w:rPr>
        <w:t xml:space="preserve">     5) </w:t>
      </w:r>
      <w:r w:rsidR="00615A43">
        <w:rPr>
          <w:rFonts w:ascii="Arial" w:hAnsi="Arial" w:cs="Arial"/>
          <w:sz w:val="20"/>
          <w:szCs w:val="20"/>
        </w:rPr>
        <w:t xml:space="preserve"> </w:t>
      </w:r>
      <w:r w:rsidR="00EA76FD" w:rsidRPr="00E619C4">
        <w:rPr>
          <w:rFonts w:ascii="Arial" w:hAnsi="Arial" w:cs="Arial"/>
          <w:sz w:val="20"/>
          <w:szCs w:val="20"/>
        </w:rPr>
        <w:t xml:space="preserve">wykonywanie dodatkowych poleceń dyrektora szkoły oraz referenta, któremu podlegają </w:t>
      </w:r>
    </w:p>
    <w:p w:rsidR="00EA0535" w:rsidRPr="00E619C4" w:rsidRDefault="00EA76FD" w:rsidP="00105A98">
      <w:pPr>
        <w:pStyle w:val="Bezodstpw"/>
        <w:jc w:val="both"/>
        <w:rPr>
          <w:rFonts w:ascii="Arial" w:hAnsi="Arial" w:cs="Arial"/>
          <w:sz w:val="20"/>
          <w:szCs w:val="20"/>
        </w:rPr>
      </w:pPr>
      <w:r w:rsidRPr="00E619C4">
        <w:rPr>
          <w:rFonts w:ascii="Arial" w:hAnsi="Arial" w:cs="Arial"/>
          <w:sz w:val="20"/>
          <w:szCs w:val="20"/>
        </w:rPr>
        <w:t xml:space="preserve">         </w:t>
      </w:r>
      <w:r w:rsidR="00615A43">
        <w:rPr>
          <w:rFonts w:ascii="Arial" w:hAnsi="Arial" w:cs="Arial"/>
          <w:sz w:val="20"/>
          <w:szCs w:val="20"/>
        </w:rPr>
        <w:t xml:space="preserve"> </w:t>
      </w:r>
      <w:r w:rsidRPr="00E619C4">
        <w:rPr>
          <w:rFonts w:ascii="Arial" w:hAnsi="Arial" w:cs="Arial"/>
          <w:sz w:val="20"/>
          <w:szCs w:val="20"/>
        </w:rPr>
        <w:t>pracownicy obsługi.</w:t>
      </w:r>
    </w:p>
    <w:p w:rsidR="00EA76FD" w:rsidRPr="00E619C4" w:rsidRDefault="006B690C" w:rsidP="00EA0535">
      <w:pPr>
        <w:pStyle w:val="Bezodstpw"/>
        <w:rPr>
          <w:rFonts w:ascii="Arial" w:hAnsi="Arial" w:cs="Arial"/>
          <w:sz w:val="20"/>
          <w:szCs w:val="20"/>
        </w:rPr>
      </w:pPr>
      <w:r w:rsidRPr="00E619C4">
        <w:rPr>
          <w:rFonts w:ascii="Arial" w:hAnsi="Arial" w:cs="Arial"/>
          <w:sz w:val="20"/>
          <w:szCs w:val="20"/>
        </w:rPr>
        <w:t>9</w:t>
      </w:r>
      <w:r w:rsidR="00EA76FD" w:rsidRPr="00E619C4">
        <w:rPr>
          <w:rFonts w:ascii="Arial" w:hAnsi="Arial" w:cs="Arial"/>
          <w:sz w:val="20"/>
          <w:szCs w:val="20"/>
        </w:rPr>
        <w:t>.  Do zakresu (czynności) konserwatora należą:</w:t>
      </w:r>
    </w:p>
    <w:p w:rsidR="00EA76FD" w:rsidRPr="00E619C4" w:rsidRDefault="00EA76FD" w:rsidP="00105A98">
      <w:pPr>
        <w:pStyle w:val="Bezodstpw"/>
        <w:jc w:val="both"/>
        <w:rPr>
          <w:rFonts w:ascii="Arial" w:hAnsi="Arial" w:cs="Arial"/>
          <w:sz w:val="20"/>
          <w:szCs w:val="20"/>
        </w:rPr>
      </w:pPr>
      <w:r w:rsidRPr="00E619C4">
        <w:t xml:space="preserve">    </w:t>
      </w:r>
      <w:r w:rsidR="00E619C4">
        <w:t xml:space="preserve">  1) </w:t>
      </w:r>
      <w:r w:rsidR="00615A43">
        <w:t xml:space="preserve"> </w:t>
      </w:r>
      <w:r w:rsidRPr="00E619C4">
        <w:rPr>
          <w:rFonts w:ascii="Arial" w:hAnsi="Arial" w:cs="Arial"/>
          <w:sz w:val="20"/>
          <w:szCs w:val="20"/>
        </w:rPr>
        <w:t>kontrola sprawności oraz naprawa urządzeń i sprzętu szkolnego w tym w hali sportowej;</w:t>
      </w:r>
    </w:p>
    <w:p w:rsidR="00EA76FD" w:rsidRPr="00E619C4" w:rsidRDefault="00E619C4" w:rsidP="00105A98">
      <w:pPr>
        <w:pStyle w:val="Bezodstpw"/>
        <w:jc w:val="both"/>
        <w:rPr>
          <w:rFonts w:ascii="Arial" w:hAnsi="Arial" w:cs="Arial"/>
          <w:sz w:val="20"/>
          <w:szCs w:val="20"/>
        </w:rPr>
      </w:pPr>
      <w:r>
        <w:rPr>
          <w:rFonts w:ascii="Arial" w:hAnsi="Arial" w:cs="Arial"/>
          <w:sz w:val="20"/>
          <w:szCs w:val="20"/>
        </w:rPr>
        <w:t xml:space="preserve">     2) </w:t>
      </w:r>
      <w:r w:rsidR="00615A43">
        <w:rPr>
          <w:rFonts w:ascii="Arial" w:hAnsi="Arial" w:cs="Arial"/>
          <w:sz w:val="20"/>
          <w:szCs w:val="20"/>
        </w:rPr>
        <w:t xml:space="preserve"> </w:t>
      </w:r>
      <w:r w:rsidR="00EA76FD" w:rsidRPr="00E619C4">
        <w:rPr>
          <w:rFonts w:ascii="Arial" w:hAnsi="Arial" w:cs="Arial"/>
          <w:sz w:val="20"/>
          <w:szCs w:val="20"/>
        </w:rPr>
        <w:t xml:space="preserve">okresowe kontrolowanie (malowanie) elementów metalowych (ogrodzenie, drzwi)    </w:t>
      </w:r>
    </w:p>
    <w:p w:rsidR="00EA76FD" w:rsidRPr="00E619C4" w:rsidRDefault="00615A43" w:rsidP="00105A98">
      <w:pPr>
        <w:pStyle w:val="Bezodstpw"/>
        <w:jc w:val="both"/>
        <w:rPr>
          <w:rFonts w:ascii="Arial" w:hAnsi="Arial" w:cs="Arial"/>
          <w:sz w:val="20"/>
          <w:szCs w:val="20"/>
        </w:rPr>
      </w:pPr>
      <w:r>
        <w:rPr>
          <w:rFonts w:ascii="Arial" w:hAnsi="Arial" w:cs="Arial"/>
          <w:sz w:val="20"/>
          <w:szCs w:val="20"/>
        </w:rPr>
        <w:t xml:space="preserve">         </w:t>
      </w:r>
      <w:r w:rsidR="00EA76FD" w:rsidRPr="00E619C4">
        <w:rPr>
          <w:rFonts w:ascii="Arial" w:hAnsi="Arial" w:cs="Arial"/>
          <w:sz w:val="20"/>
          <w:szCs w:val="20"/>
        </w:rPr>
        <w:t xml:space="preserve"> i drewnianych (ławki) itp.;</w:t>
      </w:r>
    </w:p>
    <w:p w:rsidR="00EA76FD" w:rsidRPr="00E619C4" w:rsidRDefault="00EA76FD" w:rsidP="00105A98">
      <w:pPr>
        <w:pStyle w:val="Bezodstpw"/>
        <w:jc w:val="both"/>
        <w:rPr>
          <w:rFonts w:ascii="Arial" w:hAnsi="Arial" w:cs="Arial"/>
          <w:sz w:val="20"/>
          <w:szCs w:val="20"/>
        </w:rPr>
      </w:pPr>
      <w:r w:rsidRPr="00E619C4">
        <w:rPr>
          <w:rFonts w:ascii="Arial" w:hAnsi="Arial" w:cs="Arial"/>
          <w:sz w:val="20"/>
          <w:szCs w:val="20"/>
        </w:rPr>
        <w:t xml:space="preserve">     3)  wymiana szyb w razie potrzeby;</w:t>
      </w:r>
    </w:p>
    <w:p w:rsidR="00EA76FD" w:rsidRPr="00E619C4" w:rsidRDefault="00E619C4" w:rsidP="00105A98">
      <w:pPr>
        <w:pStyle w:val="Bezodstpw"/>
        <w:jc w:val="both"/>
        <w:rPr>
          <w:rFonts w:ascii="Arial" w:hAnsi="Arial" w:cs="Arial"/>
          <w:sz w:val="20"/>
          <w:szCs w:val="20"/>
        </w:rPr>
      </w:pPr>
      <w:r>
        <w:rPr>
          <w:rFonts w:ascii="Arial" w:hAnsi="Arial" w:cs="Arial"/>
          <w:sz w:val="20"/>
          <w:szCs w:val="20"/>
        </w:rPr>
        <w:t xml:space="preserve">     4) </w:t>
      </w:r>
      <w:r w:rsidR="00615A43">
        <w:rPr>
          <w:rFonts w:ascii="Arial" w:hAnsi="Arial" w:cs="Arial"/>
          <w:sz w:val="20"/>
          <w:szCs w:val="20"/>
        </w:rPr>
        <w:t xml:space="preserve"> </w:t>
      </w:r>
      <w:r w:rsidR="00EA76FD" w:rsidRPr="00E619C4">
        <w:rPr>
          <w:rFonts w:ascii="Arial" w:hAnsi="Arial" w:cs="Arial"/>
          <w:sz w:val="20"/>
          <w:szCs w:val="20"/>
        </w:rPr>
        <w:t>konserwowanie i naprawa zamków patentowych i zwykłych;</w:t>
      </w:r>
    </w:p>
    <w:p w:rsidR="00EA76FD" w:rsidRPr="00E619C4" w:rsidRDefault="00EA76FD" w:rsidP="00105A98">
      <w:pPr>
        <w:pStyle w:val="Bezodstpw"/>
        <w:jc w:val="both"/>
        <w:rPr>
          <w:rFonts w:ascii="Arial" w:hAnsi="Arial" w:cs="Arial"/>
          <w:sz w:val="20"/>
          <w:szCs w:val="20"/>
        </w:rPr>
      </w:pPr>
      <w:r w:rsidRPr="00E619C4">
        <w:rPr>
          <w:rFonts w:ascii="Arial" w:hAnsi="Arial" w:cs="Arial"/>
          <w:sz w:val="20"/>
          <w:szCs w:val="20"/>
        </w:rPr>
        <w:t xml:space="preserve">     5) </w:t>
      </w:r>
      <w:r w:rsidR="00615A43">
        <w:rPr>
          <w:rFonts w:ascii="Arial" w:hAnsi="Arial" w:cs="Arial"/>
          <w:sz w:val="20"/>
          <w:szCs w:val="20"/>
        </w:rPr>
        <w:t xml:space="preserve"> </w:t>
      </w:r>
      <w:r w:rsidRPr="00E619C4">
        <w:rPr>
          <w:rFonts w:ascii="Arial" w:hAnsi="Arial" w:cs="Arial"/>
          <w:sz w:val="20"/>
          <w:szCs w:val="20"/>
        </w:rPr>
        <w:t>dorabianie i oznaczanie kluczy;</w:t>
      </w:r>
    </w:p>
    <w:p w:rsidR="00EA76FD" w:rsidRPr="00E619C4" w:rsidRDefault="00EA76FD" w:rsidP="00105A98">
      <w:pPr>
        <w:pStyle w:val="Bezodstpw"/>
        <w:jc w:val="both"/>
        <w:rPr>
          <w:rFonts w:ascii="Arial" w:hAnsi="Arial" w:cs="Arial"/>
          <w:sz w:val="20"/>
          <w:szCs w:val="20"/>
        </w:rPr>
      </w:pPr>
      <w:r w:rsidRPr="00E619C4">
        <w:rPr>
          <w:rFonts w:ascii="Arial" w:hAnsi="Arial" w:cs="Arial"/>
          <w:sz w:val="20"/>
          <w:szCs w:val="20"/>
        </w:rPr>
        <w:t xml:space="preserve">     6) </w:t>
      </w:r>
      <w:r w:rsidR="00615A43">
        <w:rPr>
          <w:rFonts w:ascii="Arial" w:hAnsi="Arial" w:cs="Arial"/>
          <w:sz w:val="20"/>
          <w:szCs w:val="20"/>
        </w:rPr>
        <w:t xml:space="preserve"> </w:t>
      </w:r>
      <w:r w:rsidRPr="00E619C4">
        <w:rPr>
          <w:rFonts w:ascii="Arial" w:hAnsi="Arial" w:cs="Arial"/>
          <w:sz w:val="20"/>
          <w:szCs w:val="20"/>
        </w:rPr>
        <w:t>naprawa urządzeń sanitarno-kanalizacyjnych i sanitarnych w razie potrzeby;</w:t>
      </w:r>
    </w:p>
    <w:p w:rsidR="00EA76FD" w:rsidRPr="00E619C4" w:rsidRDefault="00EA76FD" w:rsidP="00105A98">
      <w:pPr>
        <w:pStyle w:val="Bezodstpw"/>
        <w:jc w:val="both"/>
        <w:rPr>
          <w:rFonts w:ascii="Arial" w:hAnsi="Arial" w:cs="Arial"/>
          <w:sz w:val="20"/>
          <w:szCs w:val="20"/>
        </w:rPr>
      </w:pPr>
      <w:r w:rsidRPr="00E619C4">
        <w:rPr>
          <w:rFonts w:ascii="Arial" w:hAnsi="Arial" w:cs="Arial"/>
          <w:sz w:val="20"/>
          <w:szCs w:val="20"/>
        </w:rPr>
        <w:t xml:space="preserve">     7) </w:t>
      </w:r>
      <w:r w:rsidR="00615A43">
        <w:rPr>
          <w:rFonts w:ascii="Arial" w:hAnsi="Arial" w:cs="Arial"/>
          <w:sz w:val="20"/>
          <w:szCs w:val="20"/>
        </w:rPr>
        <w:t xml:space="preserve"> </w:t>
      </w:r>
      <w:r w:rsidRPr="00E619C4">
        <w:rPr>
          <w:rFonts w:ascii="Arial" w:hAnsi="Arial" w:cs="Arial"/>
          <w:sz w:val="20"/>
          <w:szCs w:val="20"/>
        </w:rPr>
        <w:t xml:space="preserve">wykonywanie czynności zleconych przez opiekunów pracowni szkolnych i pozostałych </w:t>
      </w:r>
    </w:p>
    <w:p w:rsidR="00EA76FD" w:rsidRPr="00E619C4" w:rsidRDefault="00EA76FD" w:rsidP="00105A98">
      <w:pPr>
        <w:pStyle w:val="Bezodstpw"/>
        <w:jc w:val="both"/>
        <w:rPr>
          <w:rFonts w:ascii="Arial" w:hAnsi="Arial" w:cs="Arial"/>
          <w:sz w:val="20"/>
          <w:szCs w:val="20"/>
        </w:rPr>
      </w:pPr>
      <w:r w:rsidRPr="00E619C4">
        <w:rPr>
          <w:rFonts w:ascii="Arial" w:hAnsi="Arial" w:cs="Arial"/>
          <w:sz w:val="20"/>
          <w:szCs w:val="20"/>
        </w:rPr>
        <w:t xml:space="preserve">        </w:t>
      </w:r>
      <w:r w:rsidR="00B948B1">
        <w:rPr>
          <w:rFonts w:ascii="Arial" w:hAnsi="Arial" w:cs="Arial"/>
          <w:sz w:val="20"/>
          <w:szCs w:val="20"/>
        </w:rPr>
        <w:t xml:space="preserve"> </w:t>
      </w:r>
      <w:r w:rsidRPr="00E619C4">
        <w:rPr>
          <w:rFonts w:ascii="Arial" w:hAnsi="Arial" w:cs="Arial"/>
          <w:sz w:val="20"/>
          <w:szCs w:val="20"/>
        </w:rPr>
        <w:t xml:space="preserve"> pomieszczeń, odnotowanych z zeszycie szkolnych zleceń;</w:t>
      </w:r>
    </w:p>
    <w:p w:rsidR="00EA76FD" w:rsidRPr="004627EC" w:rsidRDefault="00EA76FD" w:rsidP="00105A98">
      <w:pPr>
        <w:pStyle w:val="Bezodstpw"/>
        <w:jc w:val="both"/>
        <w:rPr>
          <w:rFonts w:ascii="Arial" w:hAnsi="Arial" w:cs="Arial"/>
          <w:sz w:val="20"/>
          <w:szCs w:val="20"/>
        </w:rPr>
      </w:pPr>
      <w:r w:rsidRPr="004627EC">
        <w:rPr>
          <w:rFonts w:ascii="Arial" w:hAnsi="Arial" w:cs="Arial"/>
          <w:sz w:val="20"/>
          <w:szCs w:val="20"/>
        </w:rPr>
        <w:t xml:space="preserve">     8) </w:t>
      </w:r>
      <w:r w:rsidR="004627EC">
        <w:rPr>
          <w:rFonts w:ascii="Arial" w:hAnsi="Arial" w:cs="Arial"/>
          <w:sz w:val="20"/>
          <w:szCs w:val="20"/>
        </w:rPr>
        <w:t xml:space="preserve"> </w:t>
      </w:r>
      <w:r w:rsidRPr="004627EC">
        <w:rPr>
          <w:rFonts w:ascii="Arial" w:hAnsi="Arial" w:cs="Arial"/>
          <w:sz w:val="20"/>
          <w:szCs w:val="20"/>
        </w:rPr>
        <w:t xml:space="preserve">dokonywanie przeglądu sprzętu szkolnego </w:t>
      </w:r>
      <w:proofErr w:type="spellStart"/>
      <w:r w:rsidRPr="004627EC">
        <w:rPr>
          <w:rFonts w:ascii="Arial" w:hAnsi="Arial" w:cs="Arial"/>
          <w:sz w:val="20"/>
          <w:szCs w:val="20"/>
        </w:rPr>
        <w:t>p.poż</w:t>
      </w:r>
      <w:proofErr w:type="spellEnd"/>
      <w:r w:rsidRPr="004627EC">
        <w:rPr>
          <w:rFonts w:ascii="Arial" w:hAnsi="Arial" w:cs="Arial"/>
          <w:sz w:val="20"/>
          <w:szCs w:val="20"/>
        </w:rPr>
        <w:t>. (hala sportowa);</w:t>
      </w:r>
    </w:p>
    <w:p w:rsidR="00EA76FD" w:rsidRPr="004627EC" w:rsidRDefault="00EA76FD" w:rsidP="00105A98">
      <w:pPr>
        <w:pStyle w:val="Bezodstpw"/>
        <w:jc w:val="both"/>
        <w:rPr>
          <w:rFonts w:ascii="Arial" w:hAnsi="Arial" w:cs="Arial"/>
          <w:sz w:val="20"/>
          <w:szCs w:val="20"/>
        </w:rPr>
      </w:pPr>
      <w:r w:rsidRPr="004627EC">
        <w:rPr>
          <w:rFonts w:ascii="Arial" w:hAnsi="Arial" w:cs="Arial"/>
          <w:sz w:val="20"/>
          <w:szCs w:val="20"/>
        </w:rPr>
        <w:t xml:space="preserve">     9)</w:t>
      </w:r>
      <w:r w:rsidR="004627EC">
        <w:rPr>
          <w:rFonts w:ascii="Arial" w:hAnsi="Arial" w:cs="Arial"/>
          <w:sz w:val="20"/>
          <w:szCs w:val="20"/>
        </w:rPr>
        <w:t xml:space="preserve"> </w:t>
      </w:r>
      <w:r w:rsidRPr="004627EC">
        <w:rPr>
          <w:rFonts w:ascii="Arial" w:hAnsi="Arial" w:cs="Arial"/>
          <w:sz w:val="20"/>
          <w:szCs w:val="20"/>
        </w:rPr>
        <w:t xml:space="preserve"> sprawowanie opieki nad budynkiem hali sportowej;</w:t>
      </w:r>
    </w:p>
    <w:p w:rsidR="00EA76FD" w:rsidRPr="004627EC" w:rsidRDefault="00EA76FD" w:rsidP="00105A98">
      <w:pPr>
        <w:pStyle w:val="Bezodstpw"/>
        <w:jc w:val="both"/>
        <w:rPr>
          <w:rFonts w:ascii="Arial" w:hAnsi="Arial" w:cs="Arial"/>
          <w:sz w:val="20"/>
          <w:szCs w:val="20"/>
        </w:rPr>
      </w:pPr>
      <w:r w:rsidRPr="004627EC">
        <w:rPr>
          <w:rFonts w:ascii="Arial" w:hAnsi="Arial" w:cs="Arial"/>
          <w:sz w:val="20"/>
          <w:szCs w:val="20"/>
        </w:rPr>
        <w:t xml:space="preserve">    </w:t>
      </w:r>
      <w:r w:rsidR="007B77E6" w:rsidRPr="004627EC">
        <w:rPr>
          <w:rFonts w:ascii="Arial" w:hAnsi="Arial" w:cs="Arial"/>
          <w:sz w:val="20"/>
          <w:szCs w:val="20"/>
        </w:rPr>
        <w:t>10)</w:t>
      </w:r>
      <w:r w:rsidR="004627EC">
        <w:rPr>
          <w:rFonts w:ascii="Arial" w:hAnsi="Arial" w:cs="Arial"/>
          <w:sz w:val="20"/>
          <w:szCs w:val="20"/>
        </w:rPr>
        <w:t xml:space="preserve"> </w:t>
      </w:r>
      <w:r w:rsidRPr="004627EC">
        <w:rPr>
          <w:rFonts w:ascii="Arial" w:hAnsi="Arial" w:cs="Arial"/>
          <w:sz w:val="20"/>
          <w:szCs w:val="20"/>
        </w:rPr>
        <w:t>dbałość o ład i porządek na stanowisku pracy;</w:t>
      </w:r>
    </w:p>
    <w:p w:rsidR="00EA76FD"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11)</w:t>
      </w:r>
      <w:r w:rsidR="004627EC">
        <w:rPr>
          <w:rFonts w:ascii="Arial" w:hAnsi="Arial" w:cs="Arial"/>
          <w:sz w:val="20"/>
          <w:szCs w:val="20"/>
        </w:rPr>
        <w:t xml:space="preserve"> </w:t>
      </w:r>
      <w:r w:rsidRPr="004627EC">
        <w:rPr>
          <w:rFonts w:ascii="Arial" w:hAnsi="Arial" w:cs="Arial"/>
          <w:sz w:val="20"/>
          <w:szCs w:val="20"/>
        </w:rPr>
        <w:t>d</w:t>
      </w:r>
      <w:r w:rsidR="00EA76FD" w:rsidRPr="004627EC">
        <w:rPr>
          <w:rFonts w:ascii="Arial" w:hAnsi="Arial" w:cs="Arial"/>
          <w:sz w:val="20"/>
          <w:szCs w:val="20"/>
        </w:rPr>
        <w:t>bałość o konserwację i właściwą eks</w:t>
      </w:r>
      <w:r w:rsidRPr="004627EC">
        <w:rPr>
          <w:rFonts w:ascii="Arial" w:hAnsi="Arial" w:cs="Arial"/>
          <w:sz w:val="20"/>
          <w:szCs w:val="20"/>
        </w:rPr>
        <w:t>ploatację powierzonych narzędzi;</w:t>
      </w:r>
    </w:p>
    <w:p w:rsidR="00EA76FD"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12) s</w:t>
      </w:r>
      <w:r w:rsidR="00EA76FD" w:rsidRPr="004627EC">
        <w:rPr>
          <w:rFonts w:ascii="Arial" w:hAnsi="Arial" w:cs="Arial"/>
          <w:sz w:val="20"/>
          <w:szCs w:val="20"/>
        </w:rPr>
        <w:t>tosowanie przepisó</w:t>
      </w:r>
      <w:r w:rsidRPr="004627EC">
        <w:rPr>
          <w:rFonts w:ascii="Arial" w:hAnsi="Arial" w:cs="Arial"/>
          <w:sz w:val="20"/>
          <w:szCs w:val="20"/>
        </w:rPr>
        <w:t>w BHP podczas wykonywanej pracy;</w:t>
      </w:r>
    </w:p>
    <w:p w:rsidR="00EA76FD"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13)</w:t>
      </w:r>
      <w:r w:rsidR="004627EC">
        <w:rPr>
          <w:rFonts w:ascii="Arial" w:hAnsi="Arial" w:cs="Arial"/>
          <w:sz w:val="20"/>
          <w:szCs w:val="20"/>
        </w:rPr>
        <w:t xml:space="preserve"> </w:t>
      </w:r>
      <w:r w:rsidRPr="004627EC">
        <w:rPr>
          <w:rFonts w:ascii="Arial" w:hAnsi="Arial" w:cs="Arial"/>
          <w:sz w:val="20"/>
          <w:szCs w:val="20"/>
        </w:rPr>
        <w:t>w</w:t>
      </w:r>
      <w:r w:rsidR="00EA76FD" w:rsidRPr="004627EC">
        <w:rPr>
          <w:rFonts w:ascii="Arial" w:hAnsi="Arial" w:cs="Arial"/>
          <w:sz w:val="20"/>
          <w:szCs w:val="20"/>
        </w:rPr>
        <w:t>ykonywanie innych prac zleconych przez dyrektora szko</w:t>
      </w:r>
      <w:r w:rsidRPr="004627EC">
        <w:rPr>
          <w:rFonts w:ascii="Arial" w:hAnsi="Arial" w:cs="Arial"/>
          <w:sz w:val="20"/>
          <w:szCs w:val="20"/>
        </w:rPr>
        <w:t>ły oraz samodzielnego referenta;</w:t>
      </w:r>
    </w:p>
    <w:p w:rsidR="007B77E6"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14) n</w:t>
      </w:r>
      <w:r w:rsidR="00EA76FD" w:rsidRPr="004627EC">
        <w:rPr>
          <w:rFonts w:ascii="Arial" w:hAnsi="Arial" w:cs="Arial"/>
          <w:sz w:val="20"/>
          <w:szCs w:val="20"/>
        </w:rPr>
        <w:t>aprawa –</w:t>
      </w:r>
      <w:r w:rsidRPr="004627EC">
        <w:rPr>
          <w:rFonts w:ascii="Arial" w:hAnsi="Arial" w:cs="Arial"/>
          <w:sz w:val="20"/>
          <w:szCs w:val="20"/>
        </w:rPr>
        <w:t xml:space="preserve"> </w:t>
      </w:r>
      <w:r w:rsidR="00EA76FD" w:rsidRPr="004627EC">
        <w:rPr>
          <w:rFonts w:ascii="Arial" w:hAnsi="Arial" w:cs="Arial"/>
          <w:sz w:val="20"/>
          <w:szCs w:val="20"/>
        </w:rPr>
        <w:t>przeglądy, bieżące naprawy sprzętu na hali sportowej</w:t>
      </w:r>
      <w:r w:rsidRPr="004627EC">
        <w:rPr>
          <w:rFonts w:ascii="Arial" w:hAnsi="Arial" w:cs="Arial"/>
          <w:sz w:val="20"/>
          <w:szCs w:val="20"/>
        </w:rPr>
        <w:t xml:space="preserve"> (</w:t>
      </w:r>
      <w:r w:rsidR="00EA76FD" w:rsidRPr="004627EC">
        <w:rPr>
          <w:rFonts w:ascii="Arial" w:hAnsi="Arial" w:cs="Arial"/>
          <w:sz w:val="20"/>
          <w:szCs w:val="20"/>
        </w:rPr>
        <w:t xml:space="preserve"> trybuny, urządzenia </w:t>
      </w:r>
    </w:p>
    <w:p w:rsidR="00EA76FD"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w:t>
      </w:r>
      <w:r w:rsidR="004627EC">
        <w:rPr>
          <w:rFonts w:ascii="Arial" w:hAnsi="Arial" w:cs="Arial"/>
          <w:sz w:val="20"/>
          <w:szCs w:val="20"/>
        </w:rPr>
        <w:t xml:space="preserve">  </w:t>
      </w:r>
      <w:r w:rsidRPr="004627EC">
        <w:rPr>
          <w:rFonts w:ascii="Arial" w:hAnsi="Arial" w:cs="Arial"/>
          <w:sz w:val="20"/>
          <w:szCs w:val="20"/>
        </w:rPr>
        <w:t>treningowe na hali sportowej)</w:t>
      </w:r>
      <w:r w:rsidR="00EA76FD" w:rsidRPr="004627EC">
        <w:rPr>
          <w:rFonts w:ascii="Arial" w:hAnsi="Arial" w:cs="Arial"/>
          <w:sz w:val="20"/>
          <w:szCs w:val="20"/>
        </w:rPr>
        <w:t xml:space="preserve"> itp.</w:t>
      </w:r>
      <w:r w:rsidRPr="004627EC">
        <w:rPr>
          <w:rFonts w:ascii="Arial" w:hAnsi="Arial" w:cs="Arial"/>
          <w:sz w:val="20"/>
          <w:szCs w:val="20"/>
        </w:rPr>
        <w:t>;</w:t>
      </w:r>
    </w:p>
    <w:p w:rsidR="007B77E6"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15)</w:t>
      </w:r>
      <w:r w:rsidR="004627EC">
        <w:rPr>
          <w:rFonts w:ascii="Arial" w:hAnsi="Arial" w:cs="Arial"/>
          <w:sz w:val="20"/>
          <w:szCs w:val="20"/>
        </w:rPr>
        <w:t xml:space="preserve"> </w:t>
      </w:r>
      <w:r w:rsidRPr="004627EC">
        <w:rPr>
          <w:rFonts w:ascii="Arial" w:hAnsi="Arial" w:cs="Arial"/>
          <w:sz w:val="20"/>
          <w:szCs w:val="20"/>
        </w:rPr>
        <w:t>d</w:t>
      </w:r>
      <w:r w:rsidR="00EA76FD" w:rsidRPr="004627EC">
        <w:rPr>
          <w:rFonts w:ascii="Arial" w:hAnsi="Arial" w:cs="Arial"/>
          <w:sz w:val="20"/>
          <w:szCs w:val="20"/>
        </w:rPr>
        <w:t>bałość o sprzęt techniczny znajdujący się na hali sport</w:t>
      </w:r>
      <w:r w:rsidRPr="004627EC">
        <w:rPr>
          <w:rFonts w:ascii="Arial" w:hAnsi="Arial" w:cs="Arial"/>
          <w:sz w:val="20"/>
          <w:szCs w:val="20"/>
        </w:rPr>
        <w:t xml:space="preserve">owej </w:t>
      </w:r>
      <w:r w:rsidR="00EA76FD" w:rsidRPr="004627EC">
        <w:rPr>
          <w:rFonts w:ascii="Arial" w:hAnsi="Arial" w:cs="Arial"/>
          <w:sz w:val="20"/>
          <w:szCs w:val="20"/>
        </w:rPr>
        <w:t xml:space="preserve"> </w:t>
      </w:r>
      <w:r w:rsidRPr="004627EC">
        <w:rPr>
          <w:rFonts w:ascii="Arial" w:hAnsi="Arial" w:cs="Arial"/>
          <w:sz w:val="20"/>
          <w:szCs w:val="20"/>
        </w:rPr>
        <w:t>(</w:t>
      </w:r>
      <w:r w:rsidR="00EA76FD" w:rsidRPr="004627EC">
        <w:rPr>
          <w:rFonts w:ascii="Arial" w:hAnsi="Arial" w:cs="Arial"/>
          <w:sz w:val="20"/>
          <w:szCs w:val="20"/>
        </w:rPr>
        <w:t xml:space="preserve">odpowiednia konserwacja </w:t>
      </w:r>
    </w:p>
    <w:p w:rsidR="00EA76FD"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w:t>
      </w:r>
      <w:r w:rsidR="00EA76FD" w:rsidRPr="004627EC">
        <w:rPr>
          <w:rFonts w:ascii="Arial" w:hAnsi="Arial" w:cs="Arial"/>
          <w:sz w:val="20"/>
          <w:szCs w:val="20"/>
        </w:rPr>
        <w:t>urządzeń technicznych)</w:t>
      </w:r>
      <w:r w:rsidRPr="004627EC">
        <w:rPr>
          <w:rFonts w:ascii="Arial" w:hAnsi="Arial" w:cs="Arial"/>
          <w:sz w:val="20"/>
          <w:szCs w:val="20"/>
        </w:rPr>
        <w:t>;</w:t>
      </w:r>
    </w:p>
    <w:p w:rsidR="007B77E6"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16) o</w:t>
      </w:r>
      <w:r w:rsidR="00EA76FD" w:rsidRPr="004627EC">
        <w:rPr>
          <w:rFonts w:ascii="Arial" w:hAnsi="Arial" w:cs="Arial"/>
          <w:sz w:val="20"/>
          <w:szCs w:val="20"/>
        </w:rPr>
        <w:t xml:space="preserve">dśnieżanie terenu wokół szkoły, wszystkich przejść prowadzących do szkoły, parkingu przed </w:t>
      </w:r>
    </w:p>
    <w:p w:rsidR="007B77E6"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w:t>
      </w:r>
      <w:r w:rsidR="00EA76FD" w:rsidRPr="004627EC">
        <w:rPr>
          <w:rFonts w:ascii="Arial" w:hAnsi="Arial" w:cs="Arial"/>
          <w:sz w:val="20"/>
          <w:szCs w:val="20"/>
        </w:rPr>
        <w:t xml:space="preserve">halą sportową, posypywaniu piaskiem wszystkich przejść prowadzących do szkoły i wokół </w:t>
      </w:r>
      <w:r w:rsidRPr="004627EC">
        <w:rPr>
          <w:rFonts w:ascii="Arial" w:hAnsi="Arial" w:cs="Arial"/>
          <w:sz w:val="20"/>
          <w:szCs w:val="20"/>
        </w:rPr>
        <w:t xml:space="preserve">   </w:t>
      </w:r>
    </w:p>
    <w:p w:rsidR="00EA76FD" w:rsidRPr="004627EC" w:rsidRDefault="00B948B1" w:rsidP="00105A98">
      <w:pPr>
        <w:pStyle w:val="Bezodstpw"/>
        <w:jc w:val="both"/>
        <w:rPr>
          <w:rFonts w:ascii="Arial" w:hAnsi="Arial" w:cs="Arial"/>
          <w:sz w:val="20"/>
          <w:szCs w:val="20"/>
        </w:rPr>
      </w:pPr>
      <w:r>
        <w:rPr>
          <w:rFonts w:ascii="Arial" w:hAnsi="Arial" w:cs="Arial"/>
          <w:sz w:val="20"/>
          <w:szCs w:val="20"/>
        </w:rPr>
        <w:t xml:space="preserve">        </w:t>
      </w:r>
      <w:r w:rsidR="007B77E6" w:rsidRPr="004627EC">
        <w:rPr>
          <w:rFonts w:ascii="Arial" w:hAnsi="Arial" w:cs="Arial"/>
          <w:sz w:val="20"/>
          <w:szCs w:val="20"/>
        </w:rPr>
        <w:t xml:space="preserve"> </w:t>
      </w:r>
      <w:r w:rsidR="004627EC">
        <w:rPr>
          <w:rFonts w:ascii="Arial" w:hAnsi="Arial" w:cs="Arial"/>
          <w:sz w:val="20"/>
          <w:szCs w:val="20"/>
        </w:rPr>
        <w:t xml:space="preserve"> </w:t>
      </w:r>
      <w:r>
        <w:rPr>
          <w:rFonts w:ascii="Arial" w:hAnsi="Arial" w:cs="Arial"/>
          <w:sz w:val="20"/>
          <w:szCs w:val="20"/>
        </w:rPr>
        <w:t>szkoły;</w:t>
      </w:r>
    </w:p>
    <w:p w:rsidR="007B77E6"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17) s</w:t>
      </w:r>
      <w:r w:rsidR="004627EC" w:rsidRPr="004627EC">
        <w:rPr>
          <w:rFonts w:ascii="Arial" w:hAnsi="Arial" w:cs="Arial"/>
          <w:sz w:val="20"/>
          <w:szCs w:val="20"/>
        </w:rPr>
        <w:t>ezonowo</w:t>
      </w:r>
      <w:r w:rsidR="004627EC">
        <w:rPr>
          <w:rFonts w:ascii="Arial" w:hAnsi="Arial" w:cs="Arial"/>
          <w:sz w:val="20"/>
          <w:szCs w:val="20"/>
        </w:rPr>
        <w:t xml:space="preserve"> (wiosna/lato/jesień</w:t>
      </w:r>
      <w:r w:rsidR="004627EC" w:rsidRPr="004627EC">
        <w:rPr>
          <w:rFonts w:ascii="Arial" w:hAnsi="Arial" w:cs="Arial"/>
          <w:sz w:val="20"/>
          <w:szCs w:val="20"/>
        </w:rPr>
        <w:t>/zima</w:t>
      </w:r>
      <w:r w:rsidR="00EA76FD" w:rsidRPr="004627EC">
        <w:rPr>
          <w:rFonts w:ascii="Arial" w:hAnsi="Arial" w:cs="Arial"/>
          <w:sz w:val="20"/>
          <w:szCs w:val="20"/>
        </w:rPr>
        <w:t xml:space="preserve">) pomaganie dozorcy w przycinaniu drzew i krzewów, </w:t>
      </w:r>
    </w:p>
    <w:p w:rsidR="007B77E6" w:rsidRPr="004627EC" w:rsidRDefault="007B77E6" w:rsidP="004627EC">
      <w:pPr>
        <w:pStyle w:val="Bezodstpw"/>
        <w:jc w:val="both"/>
        <w:rPr>
          <w:rFonts w:ascii="Arial" w:hAnsi="Arial" w:cs="Arial"/>
          <w:sz w:val="20"/>
          <w:szCs w:val="20"/>
        </w:rPr>
      </w:pPr>
      <w:r w:rsidRPr="004627EC">
        <w:rPr>
          <w:rFonts w:ascii="Arial" w:hAnsi="Arial" w:cs="Arial"/>
          <w:sz w:val="20"/>
          <w:szCs w:val="20"/>
        </w:rPr>
        <w:t xml:space="preserve">          o</w:t>
      </w:r>
      <w:r w:rsidR="00EA76FD" w:rsidRPr="004627EC">
        <w:rPr>
          <w:rFonts w:ascii="Arial" w:hAnsi="Arial" w:cs="Arial"/>
          <w:sz w:val="20"/>
          <w:szCs w:val="20"/>
        </w:rPr>
        <w:t xml:space="preserve">bowiązuje bezpłatne zastępstwo w okresie choroby innego pracownika (konserwatora) przez </w:t>
      </w:r>
    </w:p>
    <w:p w:rsidR="00EA76FD" w:rsidRPr="004627EC" w:rsidRDefault="00B948B1" w:rsidP="00105A98">
      <w:pPr>
        <w:pStyle w:val="Bezodstpw"/>
        <w:jc w:val="both"/>
        <w:rPr>
          <w:rFonts w:ascii="Arial" w:hAnsi="Arial" w:cs="Arial"/>
          <w:sz w:val="20"/>
          <w:szCs w:val="20"/>
        </w:rPr>
      </w:pPr>
      <w:r>
        <w:rPr>
          <w:rFonts w:ascii="Arial" w:hAnsi="Arial" w:cs="Arial"/>
          <w:sz w:val="20"/>
          <w:szCs w:val="20"/>
        </w:rPr>
        <w:t xml:space="preserve">         </w:t>
      </w:r>
      <w:r w:rsidR="004627EC">
        <w:rPr>
          <w:rFonts w:ascii="Arial" w:hAnsi="Arial" w:cs="Arial"/>
          <w:sz w:val="20"/>
          <w:szCs w:val="20"/>
        </w:rPr>
        <w:t xml:space="preserve"> </w:t>
      </w:r>
      <w:r w:rsidR="00EA76FD" w:rsidRPr="004627EC">
        <w:rPr>
          <w:rFonts w:ascii="Arial" w:hAnsi="Arial" w:cs="Arial"/>
          <w:sz w:val="20"/>
          <w:szCs w:val="20"/>
        </w:rPr>
        <w:t xml:space="preserve">pierwsze </w:t>
      </w:r>
      <w:r w:rsidR="007B77E6" w:rsidRPr="004627EC">
        <w:rPr>
          <w:rFonts w:ascii="Arial" w:hAnsi="Arial" w:cs="Arial"/>
          <w:sz w:val="20"/>
          <w:szCs w:val="20"/>
        </w:rPr>
        <w:t>dwa tygodnie jego  nieobecności;</w:t>
      </w:r>
    </w:p>
    <w:p w:rsidR="007B77E6"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19)</w:t>
      </w:r>
      <w:r w:rsidR="004627EC">
        <w:rPr>
          <w:rFonts w:ascii="Arial" w:hAnsi="Arial" w:cs="Arial"/>
          <w:sz w:val="20"/>
          <w:szCs w:val="20"/>
        </w:rPr>
        <w:t xml:space="preserve"> </w:t>
      </w:r>
      <w:r w:rsidRPr="004627EC">
        <w:rPr>
          <w:rFonts w:ascii="Arial" w:hAnsi="Arial" w:cs="Arial"/>
          <w:sz w:val="20"/>
          <w:szCs w:val="20"/>
        </w:rPr>
        <w:t>konserwacja urządzeń  c.o.;</w:t>
      </w:r>
    </w:p>
    <w:p w:rsidR="007B77E6" w:rsidRPr="004627EC" w:rsidRDefault="007B77E6" w:rsidP="00105A98">
      <w:pPr>
        <w:pStyle w:val="Bezodstpw"/>
        <w:jc w:val="both"/>
        <w:rPr>
          <w:rFonts w:ascii="Arial" w:hAnsi="Arial" w:cs="Arial"/>
          <w:sz w:val="20"/>
          <w:szCs w:val="20"/>
        </w:rPr>
      </w:pPr>
      <w:r w:rsidRPr="004627EC">
        <w:rPr>
          <w:rFonts w:ascii="Arial" w:hAnsi="Arial" w:cs="Arial"/>
          <w:sz w:val="20"/>
          <w:szCs w:val="20"/>
        </w:rPr>
        <w:t xml:space="preserve">    </w:t>
      </w:r>
      <w:r w:rsidR="00105A98" w:rsidRPr="004627EC">
        <w:rPr>
          <w:rFonts w:ascii="Arial" w:hAnsi="Arial" w:cs="Arial"/>
          <w:sz w:val="20"/>
          <w:szCs w:val="20"/>
        </w:rPr>
        <w:t>20</w:t>
      </w:r>
      <w:r w:rsidR="00B948B1">
        <w:rPr>
          <w:rFonts w:ascii="Arial" w:hAnsi="Arial" w:cs="Arial"/>
          <w:sz w:val="20"/>
          <w:szCs w:val="20"/>
        </w:rPr>
        <w:t>)</w:t>
      </w:r>
      <w:r w:rsidR="004627EC">
        <w:rPr>
          <w:rFonts w:ascii="Arial" w:hAnsi="Arial" w:cs="Arial"/>
          <w:sz w:val="20"/>
          <w:szCs w:val="20"/>
        </w:rPr>
        <w:t xml:space="preserve"> </w:t>
      </w:r>
      <w:r w:rsidRPr="004627EC">
        <w:rPr>
          <w:rFonts w:ascii="Arial" w:hAnsi="Arial" w:cs="Arial"/>
          <w:sz w:val="20"/>
          <w:szCs w:val="20"/>
        </w:rPr>
        <w:t>sprawowanie opieki nad obiektem w okresie ferii ;</w:t>
      </w:r>
    </w:p>
    <w:p w:rsidR="007B77E6" w:rsidRPr="004627EC" w:rsidRDefault="00105A98" w:rsidP="00105A98">
      <w:pPr>
        <w:pStyle w:val="Bezodstpw"/>
        <w:jc w:val="both"/>
        <w:rPr>
          <w:rFonts w:ascii="Arial" w:hAnsi="Arial" w:cs="Arial"/>
          <w:sz w:val="20"/>
          <w:szCs w:val="20"/>
        </w:rPr>
      </w:pPr>
      <w:r w:rsidRPr="004627EC">
        <w:rPr>
          <w:rFonts w:ascii="Arial" w:hAnsi="Arial" w:cs="Arial"/>
          <w:sz w:val="20"/>
          <w:szCs w:val="20"/>
        </w:rPr>
        <w:t xml:space="preserve">    21</w:t>
      </w:r>
      <w:r w:rsidR="007B77E6" w:rsidRPr="004627EC">
        <w:rPr>
          <w:rFonts w:ascii="Arial" w:hAnsi="Arial" w:cs="Arial"/>
          <w:sz w:val="20"/>
          <w:szCs w:val="20"/>
        </w:rPr>
        <w:t xml:space="preserve">) </w:t>
      </w:r>
      <w:r w:rsidRPr="004627EC">
        <w:rPr>
          <w:rFonts w:ascii="Arial" w:hAnsi="Arial" w:cs="Arial"/>
          <w:sz w:val="20"/>
          <w:szCs w:val="20"/>
        </w:rPr>
        <w:t>koszenie trawników szkolnych.</w:t>
      </w:r>
    </w:p>
    <w:p w:rsidR="003D4984" w:rsidRPr="004627EC" w:rsidRDefault="006B690C" w:rsidP="007B77E6">
      <w:pPr>
        <w:pStyle w:val="Bezodstpw"/>
        <w:rPr>
          <w:rFonts w:ascii="Arial" w:hAnsi="Arial" w:cs="Arial"/>
          <w:sz w:val="20"/>
          <w:szCs w:val="20"/>
        </w:rPr>
      </w:pPr>
      <w:r w:rsidRPr="004627EC">
        <w:rPr>
          <w:rFonts w:ascii="Arial" w:hAnsi="Arial" w:cs="Arial"/>
          <w:sz w:val="20"/>
          <w:szCs w:val="20"/>
        </w:rPr>
        <w:t>10</w:t>
      </w:r>
      <w:r w:rsidR="003D4984" w:rsidRPr="004627EC">
        <w:rPr>
          <w:rFonts w:ascii="Arial" w:hAnsi="Arial" w:cs="Arial"/>
          <w:sz w:val="20"/>
          <w:szCs w:val="20"/>
        </w:rPr>
        <w:t>.  Szczegółowy zakres czynności oraz odpowiedzialności na stanowiskach pracowników</w:t>
      </w:r>
      <w:r w:rsidR="004530C4" w:rsidRPr="004627EC">
        <w:rPr>
          <w:rFonts w:ascii="Arial" w:hAnsi="Arial" w:cs="Arial"/>
          <w:sz w:val="20"/>
          <w:szCs w:val="20"/>
        </w:rPr>
        <w:t xml:space="preserve"> </w:t>
      </w:r>
      <w:proofErr w:type="spellStart"/>
      <w:r w:rsidR="004530C4" w:rsidRPr="004627EC">
        <w:rPr>
          <w:rFonts w:ascii="Arial" w:hAnsi="Arial" w:cs="Arial"/>
          <w:sz w:val="20"/>
          <w:szCs w:val="20"/>
        </w:rPr>
        <w:t>admini</w:t>
      </w:r>
      <w:proofErr w:type="spellEnd"/>
      <w:r w:rsidR="004530C4" w:rsidRPr="004627EC">
        <w:rPr>
          <w:rFonts w:ascii="Arial" w:hAnsi="Arial" w:cs="Arial"/>
          <w:sz w:val="20"/>
          <w:szCs w:val="20"/>
        </w:rPr>
        <w:t>-</w:t>
      </w:r>
      <w:r w:rsidR="003D4984" w:rsidRPr="004627EC">
        <w:rPr>
          <w:rFonts w:ascii="Arial" w:hAnsi="Arial" w:cs="Arial"/>
          <w:sz w:val="20"/>
          <w:szCs w:val="20"/>
        </w:rPr>
        <w:t xml:space="preserve"> </w:t>
      </w:r>
    </w:p>
    <w:p w:rsidR="003D4984" w:rsidRPr="004627EC" w:rsidRDefault="003D4984" w:rsidP="007B77E6">
      <w:pPr>
        <w:pStyle w:val="Bezodstpw"/>
        <w:rPr>
          <w:rFonts w:ascii="Arial" w:hAnsi="Arial" w:cs="Arial"/>
          <w:sz w:val="20"/>
          <w:szCs w:val="20"/>
        </w:rPr>
      </w:pPr>
      <w:r w:rsidRPr="004627EC">
        <w:rPr>
          <w:rFonts w:ascii="Arial" w:hAnsi="Arial" w:cs="Arial"/>
          <w:sz w:val="20"/>
          <w:szCs w:val="20"/>
        </w:rPr>
        <w:t xml:space="preserve">       </w:t>
      </w:r>
      <w:proofErr w:type="spellStart"/>
      <w:r w:rsidR="004530C4" w:rsidRPr="004627EC">
        <w:rPr>
          <w:rFonts w:ascii="Arial" w:hAnsi="Arial" w:cs="Arial"/>
          <w:sz w:val="20"/>
          <w:szCs w:val="20"/>
        </w:rPr>
        <w:t>s</w:t>
      </w:r>
      <w:r w:rsidRPr="004627EC">
        <w:rPr>
          <w:rFonts w:ascii="Arial" w:hAnsi="Arial" w:cs="Arial"/>
          <w:sz w:val="20"/>
          <w:szCs w:val="20"/>
        </w:rPr>
        <w:t>tracji</w:t>
      </w:r>
      <w:proofErr w:type="spellEnd"/>
      <w:r w:rsidR="004530C4" w:rsidRPr="004627EC">
        <w:rPr>
          <w:rFonts w:ascii="Arial" w:hAnsi="Arial" w:cs="Arial"/>
          <w:sz w:val="20"/>
          <w:szCs w:val="20"/>
        </w:rPr>
        <w:t xml:space="preserve"> i</w:t>
      </w:r>
      <w:r w:rsidRPr="004627EC">
        <w:rPr>
          <w:rFonts w:ascii="Arial" w:hAnsi="Arial" w:cs="Arial"/>
          <w:sz w:val="20"/>
          <w:szCs w:val="20"/>
        </w:rPr>
        <w:t xml:space="preserve"> </w:t>
      </w:r>
      <w:r w:rsidR="004530C4" w:rsidRPr="004627EC">
        <w:rPr>
          <w:rFonts w:ascii="Arial" w:hAnsi="Arial" w:cs="Arial"/>
          <w:sz w:val="20"/>
          <w:szCs w:val="20"/>
        </w:rPr>
        <w:t xml:space="preserve">obsługi </w:t>
      </w:r>
      <w:r w:rsidRPr="004627EC">
        <w:rPr>
          <w:rFonts w:ascii="Arial" w:hAnsi="Arial" w:cs="Arial"/>
          <w:sz w:val="20"/>
          <w:szCs w:val="20"/>
        </w:rPr>
        <w:t xml:space="preserve">znajduje się w teczkach akt osobowych pracowników. </w:t>
      </w:r>
    </w:p>
    <w:p w:rsidR="00D46C8A" w:rsidRPr="00CA1201" w:rsidRDefault="003D4984" w:rsidP="00CA1201">
      <w:pPr>
        <w:pStyle w:val="Bezodstpw"/>
        <w:rPr>
          <w:rFonts w:ascii="Arial" w:hAnsi="Arial" w:cs="Arial"/>
          <w:color w:val="00B050"/>
          <w:sz w:val="20"/>
          <w:szCs w:val="20"/>
        </w:rPr>
      </w:pPr>
      <w:r>
        <w:rPr>
          <w:rFonts w:ascii="Arial" w:hAnsi="Arial" w:cs="Arial"/>
          <w:color w:val="00B050"/>
          <w:sz w:val="20"/>
          <w:szCs w:val="20"/>
        </w:rPr>
        <w:t xml:space="preserve">     </w:t>
      </w:r>
      <w:r w:rsidRPr="003D4984">
        <w:rPr>
          <w:rFonts w:ascii="Arial" w:hAnsi="Arial" w:cs="Arial"/>
          <w:color w:val="00B050"/>
          <w:sz w:val="20"/>
          <w:szCs w:val="20"/>
        </w:rPr>
        <w:t xml:space="preserve">  </w:t>
      </w:r>
    </w:p>
    <w:p w:rsidR="00D46C8A" w:rsidRDefault="00D46C8A" w:rsidP="00D10875">
      <w:pPr>
        <w:pStyle w:val="PKTpunkt"/>
        <w:spacing w:line="240" w:lineRule="auto"/>
        <w:ind w:left="0" w:firstLine="0"/>
        <w:jc w:val="center"/>
        <w:rPr>
          <w:rFonts w:ascii="Arial" w:hAnsi="Arial"/>
          <w:b/>
          <w:color w:val="000000"/>
          <w:sz w:val="20"/>
        </w:rPr>
      </w:pPr>
    </w:p>
    <w:p w:rsidR="00D46C8A" w:rsidRDefault="00D46C8A" w:rsidP="00D10875">
      <w:pPr>
        <w:pStyle w:val="PKTpunkt"/>
        <w:spacing w:line="240" w:lineRule="auto"/>
        <w:ind w:left="0" w:firstLine="0"/>
        <w:jc w:val="center"/>
        <w:rPr>
          <w:rFonts w:ascii="Arial" w:hAnsi="Arial"/>
          <w:b/>
          <w:color w:val="000000"/>
          <w:sz w:val="20"/>
        </w:rPr>
      </w:pPr>
    </w:p>
    <w:p w:rsidR="00D46C8A" w:rsidRDefault="00D46C8A" w:rsidP="00D10875">
      <w:pPr>
        <w:pStyle w:val="PKTpunkt"/>
        <w:spacing w:line="240" w:lineRule="auto"/>
        <w:ind w:left="0" w:firstLine="0"/>
        <w:jc w:val="center"/>
        <w:rPr>
          <w:rFonts w:ascii="Arial" w:hAnsi="Arial"/>
          <w:b/>
          <w:color w:val="000000"/>
          <w:sz w:val="20"/>
        </w:rPr>
      </w:pPr>
    </w:p>
    <w:p w:rsidR="00D10875" w:rsidRDefault="00D10875" w:rsidP="00D10875">
      <w:pPr>
        <w:pStyle w:val="PKTpunkt"/>
        <w:spacing w:line="240" w:lineRule="auto"/>
        <w:ind w:left="0" w:firstLine="0"/>
        <w:jc w:val="center"/>
        <w:rPr>
          <w:rFonts w:ascii="Arial" w:hAnsi="Arial"/>
          <w:b/>
          <w:sz w:val="20"/>
        </w:rPr>
      </w:pPr>
      <w:r>
        <w:rPr>
          <w:rFonts w:ascii="Arial" w:hAnsi="Arial"/>
          <w:b/>
          <w:color w:val="000000"/>
          <w:sz w:val="20"/>
        </w:rPr>
        <w:lastRenderedPageBreak/>
        <w:t>Rozdział 6</w:t>
      </w:r>
    </w:p>
    <w:p w:rsidR="00D10875" w:rsidRDefault="00D10875" w:rsidP="00D10875">
      <w:pPr>
        <w:pStyle w:val="PKTpunkt"/>
        <w:spacing w:line="240" w:lineRule="auto"/>
        <w:ind w:left="0" w:firstLine="0"/>
        <w:jc w:val="center"/>
        <w:rPr>
          <w:rFonts w:ascii="Arial" w:hAnsi="Arial"/>
          <w:b/>
          <w:sz w:val="20"/>
        </w:rPr>
      </w:pPr>
      <w:r>
        <w:rPr>
          <w:rFonts w:ascii="Arial" w:hAnsi="Arial"/>
          <w:b/>
          <w:sz w:val="20"/>
        </w:rPr>
        <w:t>Rodzice (prawni opiekunowie)</w:t>
      </w:r>
    </w:p>
    <w:p w:rsidR="00D10875" w:rsidRDefault="00D10875" w:rsidP="00D10875">
      <w:pPr>
        <w:pStyle w:val="PKTpunkt"/>
        <w:spacing w:line="240" w:lineRule="auto"/>
        <w:ind w:left="340" w:firstLine="0"/>
        <w:jc w:val="center"/>
        <w:rPr>
          <w:rFonts w:ascii="Arial" w:hAnsi="Arial"/>
          <w:b/>
          <w:sz w:val="20"/>
        </w:rPr>
      </w:pPr>
    </w:p>
    <w:p w:rsidR="00D10875" w:rsidRDefault="00D10875" w:rsidP="00D10875">
      <w:pPr>
        <w:pStyle w:val="PKTpunkt"/>
        <w:spacing w:line="240" w:lineRule="auto"/>
        <w:ind w:left="0" w:firstLine="0"/>
        <w:jc w:val="center"/>
        <w:rPr>
          <w:rFonts w:ascii="Arial" w:hAnsi="Arial"/>
          <w:sz w:val="20"/>
        </w:rPr>
      </w:pPr>
      <w:r>
        <w:rPr>
          <w:rFonts w:ascii="Arial" w:hAnsi="Arial"/>
          <w:b/>
          <w:sz w:val="20"/>
        </w:rPr>
        <w:t>§ 23.</w:t>
      </w:r>
    </w:p>
    <w:p w:rsidR="00D10875" w:rsidRDefault="00BE07A8" w:rsidP="00DB5E47">
      <w:pPr>
        <w:numPr>
          <w:ilvl w:val="0"/>
          <w:numId w:val="21"/>
        </w:numPr>
        <w:spacing w:after="0" w:line="240" w:lineRule="auto"/>
        <w:ind w:left="360"/>
        <w:jc w:val="both"/>
        <w:rPr>
          <w:rFonts w:ascii="Arial" w:hAnsi="Arial" w:cs="Arial"/>
          <w:sz w:val="20"/>
          <w:szCs w:val="20"/>
        </w:rPr>
      </w:pPr>
      <w:r>
        <w:rPr>
          <w:rFonts w:ascii="Arial" w:hAnsi="Arial" w:cs="Arial"/>
          <w:sz w:val="20"/>
          <w:szCs w:val="20"/>
        </w:rPr>
        <w:t>Rodzice</w:t>
      </w:r>
      <w:r w:rsidR="00D10875">
        <w:rPr>
          <w:rFonts w:ascii="Arial" w:hAnsi="Arial" w:cs="Arial"/>
          <w:sz w:val="20"/>
          <w:szCs w:val="20"/>
        </w:rPr>
        <w:t xml:space="preserve"> i nauczyciele współdziałają ze sobą w zakresie nauczania, wychowania i profilaktyki w celu skutecznego oddziaływania wychowawczego na dziecko oraz określenia drogi jego indywidualnego rozwoju.</w:t>
      </w:r>
    </w:p>
    <w:p w:rsidR="00623881" w:rsidRPr="004D1A36" w:rsidRDefault="00D10875" w:rsidP="00DB5E47">
      <w:pPr>
        <w:numPr>
          <w:ilvl w:val="0"/>
          <w:numId w:val="21"/>
        </w:numPr>
        <w:spacing w:after="0" w:line="240" w:lineRule="auto"/>
        <w:ind w:left="360"/>
        <w:jc w:val="both"/>
        <w:rPr>
          <w:rFonts w:ascii="Arial" w:hAnsi="Arial" w:cs="Arial"/>
          <w:sz w:val="20"/>
          <w:szCs w:val="20"/>
        </w:rPr>
      </w:pPr>
      <w:r w:rsidRPr="004D1A36">
        <w:rPr>
          <w:rFonts w:ascii="Arial" w:hAnsi="Arial" w:cs="Arial"/>
          <w:sz w:val="20"/>
          <w:szCs w:val="20"/>
        </w:rPr>
        <w:t>Współpraca szkoły z</w:t>
      </w:r>
      <w:r w:rsidR="00BE07A8">
        <w:rPr>
          <w:rFonts w:ascii="Arial" w:hAnsi="Arial" w:cs="Arial"/>
          <w:sz w:val="20"/>
          <w:szCs w:val="20"/>
        </w:rPr>
        <w:t xml:space="preserve"> rodzicami</w:t>
      </w:r>
      <w:r w:rsidRPr="004D1A36">
        <w:rPr>
          <w:rFonts w:ascii="Arial" w:hAnsi="Arial" w:cs="Arial"/>
          <w:sz w:val="20"/>
          <w:szCs w:val="20"/>
        </w:rPr>
        <w:t xml:space="preserve"> odbywa się poprzez indywidualne konsultacje</w:t>
      </w:r>
      <w:r w:rsidR="009B6AC4" w:rsidRPr="004D1A36">
        <w:rPr>
          <w:rFonts w:ascii="Arial" w:hAnsi="Arial" w:cs="Arial"/>
          <w:sz w:val="20"/>
          <w:szCs w:val="20"/>
        </w:rPr>
        <w:t xml:space="preserve"> raz w tygodniu z każdym nauczycielem oraz pedagogiem szkolnym</w:t>
      </w:r>
      <w:r w:rsidR="003E1FAB" w:rsidRPr="004D1A36">
        <w:rPr>
          <w:rFonts w:ascii="Arial" w:hAnsi="Arial" w:cs="Arial"/>
          <w:sz w:val="20"/>
          <w:szCs w:val="20"/>
        </w:rPr>
        <w:t xml:space="preserve"> </w:t>
      </w:r>
      <w:r w:rsidR="000A1731" w:rsidRPr="004D1A36">
        <w:rPr>
          <w:rFonts w:ascii="Arial" w:hAnsi="Arial" w:cs="Arial"/>
          <w:sz w:val="20"/>
          <w:szCs w:val="20"/>
        </w:rPr>
        <w:t>(a także na bieżąco w miarę potrzeb)</w:t>
      </w:r>
      <w:r w:rsidRPr="004D1A36">
        <w:rPr>
          <w:rFonts w:ascii="Arial" w:hAnsi="Arial" w:cs="Arial"/>
          <w:sz w:val="20"/>
          <w:szCs w:val="20"/>
        </w:rPr>
        <w:t>, zebrania klasowe,</w:t>
      </w:r>
      <w:r w:rsidR="004D1A36" w:rsidRPr="004D1A36">
        <w:rPr>
          <w:rFonts w:ascii="Arial" w:hAnsi="Arial" w:cs="Arial"/>
          <w:sz w:val="20"/>
          <w:szCs w:val="20"/>
        </w:rPr>
        <w:t xml:space="preserve"> zebrania ogólne oraz zebrania rady r</w:t>
      </w:r>
      <w:r w:rsidRPr="004D1A36">
        <w:rPr>
          <w:rFonts w:ascii="Arial" w:hAnsi="Arial" w:cs="Arial"/>
          <w:sz w:val="20"/>
          <w:szCs w:val="20"/>
        </w:rPr>
        <w:t>odziców.</w:t>
      </w:r>
      <w:r w:rsidR="00623881" w:rsidRPr="004D1A36">
        <w:rPr>
          <w:rFonts w:ascii="Arial" w:hAnsi="Arial" w:cs="Arial"/>
          <w:sz w:val="20"/>
          <w:szCs w:val="20"/>
        </w:rPr>
        <w:t xml:space="preserve"> </w:t>
      </w:r>
    </w:p>
    <w:p w:rsidR="003E1FAB" w:rsidRPr="004D1A36" w:rsidRDefault="003E1FAB" w:rsidP="003E1FAB">
      <w:pPr>
        <w:spacing w:after="0" w:line="240" w:lineRule="auto"/>
        <w:jc w:val="both"/>
        <w:rPr>
          <w:rFonts w:ascii="Arial" w:hAnsi="Arial" w:cs="Arial"/>
          <w:sz w:val="20"/>
          <w:szCs w:val="20"/>
        </w:rPr>
      </w:pPr>
      <w:r w:rsidRPr="004D1A36">
        <w:rPr>
          <w:rFonts w:ascii="Arial" w:hAnsi="Arial" w:cs="Arial"/>
          <w:sz w:val="20"/>
          <w:szCs w:val="20"/>
        </w:rPr>
        <w:t xml:space="preserve">     </w:t>
      </w:r>
      <w:r w:rsidR="009B6AC4" w:rsidRPr="004D1A36">
        <w:rPr>
          <w:rFonts w:ascii="Arial" w:hAnsi="Arial" w:cs="Arial"/>
          <w:sz w:val="20"/>
          <w:szCs w:val="20"/>
        </w:rPr>
        <w:t xml:space="preserve"> Szkoła organizuje dla rodziców dni otwarte</w:t>
      </w:r>
      <w:r w:rsidR="00067979" w:rsidRPr="004D1A36">
        <w:rPr>
          <w:rFonts w:ascii="Arial" w:hAnsi="Arial" w:cs="Arial"/>
          <w:sz w:val="20"/>
          <w:szCs w:val="20"/>
        </w:rPr>
        <w:t xml:space="preserve">, kontaktuje się w formie pisemnej korespondencji, </w:t>
      </w:r>
      <w:r w:rsidRPr="004D1A36">
        <w:rPr>
          <w:rFonts w:ascii="Arial" w:hAnsi="Arial" w:cs="Arial"/>
          <w:sz w:val="20"/>
          <w:szCs w:val="20"/>
        </w:rPr>
        <w:t xml:space="preserve"> </w:t>
      </w:r>
    </w:p>
    <w:p w:rsidR="003E1FAB" w:rsidRPr="004D1A36" w:rsidRDefault="003E1FAB" w:rsidP="003E1FAB">
      <w:pPr>
        <w:spacing w:after="0" w:line="240" w:lineRule="auto"/>
        <w:jc w:val="both"/>
        <w:rPr>
          <w:rFonts w:ascii="Arial" w:hAnsi="Arial" w:cs="Arial"/>
          <w:sz w:val="20"/>
          <w:szCs w:val="20"/>
        </w:rPr>
      </w:pPr>
      <w:r w:rsidRPr="004D1A36">
        <w:rPr>
          <w:rFonts w:ascii="Arial" w:hAnsi="Arial" w:cs="Arial"/>
          <w:sz w:val="20"/>
          <w:szCs w:val="20"/>
        </w:rPr>
        <w:t xml:space="preserve">      </w:t>
      </w:r>
      <w:r w:rsidR="00067979" w:rsidRPr="004D1A36">
        <w:rPr>
          <w:rFonts w:ascii="Arial" w:hAnsi="Arial" w:cs="Arial"/>
          <w:sz w:val="20"/>
          <w:szCs w:val="20"/>
        </w:rPr>
        <w:t>rozmów telefonicznych oraz w formie kontaktu mailowego</w:t>
      </w:r>
      <w:r w:rsidR="000A1731" w:rsidRPr="004D1A36">
        <w:rPr>
          <w:rFonts w:ascii="Arial" w:hAnsi="Arial" w:cs="Arial"/>
          <w:sz w:val="20"/>
          <w:szCs w:val="20"/>
        </w:rPr>
        <w:t xml:space="preserve"> z e-dziennika</w:t>
      </w:r>
      <w:r w:rsidR="00067979" w:rsidRPr="004D1A36">
        <w:rPr>
          <w:rFonts w:ascii="Arial" w:hAnsi="Arial" w:cs="Arial"/>
          <w:sz w:val="20"/>
          <w:szCs w:val="20"/>
        </w:rPr>
        <w:t xml:space="preserve">. Szkoła organizuje w </w:t>
      </w:r>
    </w:p>
    <w:p w:rsidR="009B6AC4" w:rsidRPr="00080248" w:rsidRDefault="003E1FAB" w:rsidP="003E1FAB">
      <w:pPr>
        <w:spacing w:after="0" w:line="240" w:lineRule="auto"/>
        <w:jc w:val="both"/>
        <w:rPr>
          <w:rFonts w:ascii="Arial" w:hAnsi="Arial" w:cs="Arial"/>
          <w:sz w:val="20"/>
          <w:szCs w:val="20"/>
        </w:rPr>
      </w:pPr>
      <w:r w:rsidRPr="004D1A36">
        <w:rPr>
          <w:rFonts w:ascii="Arial" w:hAnsi="Arial" w:cs="Arial"/>
          <w:sz w:val="20"/>
          <w:szCs w:val="20"/>
        </w:rPr>
        <w:t xml:space="preserve">      </w:t>
      </w:r>
      <w:r w:rsidR="00067979" w:rsidRPr="004D1A36">
        <w:rPr>
          <w:rFonts w:ascii="Arial" w:hAnsi="Arial" w:cs="Arial"/>
          <w:sz w:val="20"/>
          <w:szCs w:val="20"/>
        </w:rPr>
        <w:t xml:space="preserve">ramach zebrań szkolenia dla rodziców z udziałem pedagoga szkolnego oraz innych specjalistów.  </w:t>
      </w:r>
    </w:p>
    <w:p w:rsidR="00D10875" w:rsidRDefault="00D10875" w:rsidP="00DB5E47">
      <w:pPr>
        <w:numPr>
          <w:ilvl w:val="0"/>
          <w:numId w:val="21"/>
        </w:numPr>
        <w:spacing w:after="0" w:line="240" w:lineRule="auto"/>
        <w:ind w:left="360"/>
        <w:jc w:val="both"/>
        <w:rPr>
          <w:rFonts w:ascii="Arial" w:hAnsi="Arial" w:cs="Arial"/>
          <w:sz w:val="20"/>
          <w:szCs w:val="20"/>
        </w:rPr>
      </w:pPr>
      <w:r>
        <w:rPr>
          <w:rFonts w:ascii="Arial" w:hAnsi="Arial" w:cs="Arial"/>
          <w:sz w:val="20"/>
          <w:szCs w:val="20"/>
        </w:rPr>
        <w:t>Spotkania z</w:t>
      </w:r>
      <w:r w:rsidR="00BE07A8">
        <w:rPr>
          <w:rFonts w:ascii="Arial" w:hAnsi="Arial" w:cs="Arial"/>
          <w:sz w:val="20"/>
          <w:szCs w:val="20"/>
        </w:rPr>
        <w:t xml:space="preserve"> rodzicami </w:t>
      </w:r>
      <w:r>
        <w:rPr>
          <w:rFonts w:ascii="Arial" w:hAnsi="Arial" w:cs="Arial"/>
          <w:sz w:val="20"/>
          <w:szCs w:val="20"/>
        </w:rPr>
        <w:t>w celu wymiany informacji oraz dyskusji na tematy wychowawcze organizowane są w szkole na podstawie harmonogramu opracowanego na początku danego roku szkolne</w:t>
      </w:r>
      <w:r w:rsidR="00BE07A8">
        <w:rPr>
          <w:rFonts w:ascii="Arial" w:hAnsi="Arial" w:cs="Arial"/>
          <w:sz w:val="20"/>
          <w:szCs w:val="20"/>
        </w:rPr>
        <w:t>go, a także na wniosek rodziców</w:t>
      </w:r>
      <w:r>
        <w:rPr>
          <w:rFonts w:ascii="Arial" w:hAnsi="Arial" w:cs="Arial"/>
          <w:sz w:val="20"/>
          <w:szCs w:val="20"/>
        </w:rPr>
        <w:t xml:space="preserve"> lub nauczycieli. </w:t>
      </w:r>
    </w:p>
    <w:p w:rsidR="00D10875" w:rsidRDefault="00BE07A8" w:rsidP="00DB5E47">
      <w:pPr>
        <w:numPr>
          <w:ilvl w:val="0"/>
          <w:numId w:val="21"/>
        </w:numPr>
        <w:spacing w:after="0" w:line="240" w:lineRule="auto"/>
        <w:ind w:left="360"/>
        <w:jc w:val="both"/>
        <w:rPr>
          <w:rFonts w:ascii="Arial" w:eastAsia="Times New Roman" w:hAnsi="Arial" w:cs="Arial"/>
          <w:bCs/>
          <w:sz w:val="20"/>
          <w:szCs w:val="20"/>
        </w:rPr>
      </w:pPr>
      <w:r>
        <w:rPr>
          <w:rFonts w:ascii="Arial" w:hAnsi="Arial" w:cs="Arial"/>
          <w:sz w:val="20"/>
          <w:szCs w:val="20"/>
        </w:rPr>
        <w:t xml:space="preserve">Rodzice </w:t>
      </w:r>
      <w:r w:rsidR="00D10875">
        <w:rPr>
          <w:rFonts w:ascii="Arial" w:hAnsi="Arial" w:cs="Arial"/>
          <w:sz w:val="20"/>
          <w:szCs w:val="20"/>
        </w:rPr>
        <w:t xml:space="preserve"> mają prawo do: </w:t>
      </w:r>
    </w:p>
    <w:p w:rsidR="00D10875" w:rsidRDefault="00D10875" w:rsidP="00DB5E47">
      <w:pPr>
        <w:numPr>
          <w:ilvl w:val="0"/>
          <w:numId w:val="22"/>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zapoznania się z programem nauczania oraz zadaniami wynikającymi z programu rozwoju  szkoły i planów pracy w danym oddziale;</w:t>
      </w:r>
    </w:p>
    <w:p w:rsidR="00D10875" w:rsidRDefault="00D10875" w:rsidP="00DB5E47">
      <w:pPr>
        <w:numPr>
          <w:ilvl w:val="0"/>
          <w:numId w:val="22"/>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uzyskiwania na bieżąco rzetelnej informacji na temat swojego dziecka;</w:t>
      </w:r>
    </w:p>
    <w:p w:rsidR="00D10875" w:rsidRDefault="00D10875" w:rsidP="00DB5E47">
      <w:pPr>
        <w:numPr>
          <w:ilvl w:val="0"/>
          <w:numId w:val="22"/>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 uzyskiwania porad i wskazówek od nauczycieli, pedagoga w rozpoznawaniu przyczyn trudności wychowawczych oraz doborze metod udzielania dziecku pomocy; </w:t>
      </w:r>
    </w:p>
    <w:p w:rsidR="00D10875" w:rsidRDefault="00D10875" w:rsidP="00DB5E47">
      <w:pPr>
        <w:numPr>
          <w:ilvl w:val="0"/>
          <w:numId w:val="22"/>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składania i przekazywania nauczycielowi oraz dyrektorowi wniosków z obserwacji pracy szkoły; </w:t>
      </w:r>
    </w:p>
    <w:p w:rsidR="00D10875" w:rsidRPr="00D10875" w:rsidRDefault="00D10875" w:rsidP="00DB5E47">
      <w:pPr>
        <w:numPr>
          <w:ilvl w:val="0"/>
          <w:numId w:val="22"/>
        </w:numPr>
        <w:spacing w:after="0" w:line="240" w:lineRule="auto"/>
        <w:jc w:val="both"/>
        <w:rPr>
          <w:rFonts w:ascii="Arial" w:hAnsi="Arial" w:cs="Arial"/>
          <w:b/>
          <w:color w:val="000000"/>
          <w:sz w:val="20"/>
        </w:rPr>
      </w:pPr>
      <w:r>
        <w:rPr>
          <w:rFonts w:ascii="Arial" w:eastAsia="Times New Roman" w:hAnsi="Arial" w:cs="Arial"/>
          <w:bCs/>
          <w:sz w:val="20"/>
          <w:szCs w:val="20"/>
        </w:rPr>
        <w:t>wyrażania i przekazywania opinii na temat pracy szkoły organowi prowadzącemu i nadzorującemu pracę pedagogiczną popr</w:t>
      </w:r>
      <w:r w:rsidR="004D1A36">
        <w:rPr>
          <w:rFonts w:ascii="Arial" w:eastAsia="Times New Roman" w:hAnsi="Arial" w:cs="Arial"/>
          <w:bCs/>
          <w:sz w:val="20"/>
          <w:szCs w:val="20"/>
        </w:rPr>
        <w:t>zez swoje przedstawicielstwo – Radę R</w:t>
      </w:r>
      <w:r>
        <w:rPr>
          <w:rFonts w:ascii="Arial" w:eastAsia="Times New Roman" w:hAnsi="Arial" w:cs="Arial"/>
          <w:bCs/>
          <w:sz w:val="20"/>
          <w:szCs w:val="20"/>
        </w:rPr>
        <w:t>odziców.</w:t>
      </w:r>
    </w:p>
    <w:p w:rsidR="009B6AC4" w:rsidRPr="00BE07A8" w:rsidRDefault="009B6AC4" w:rsidP="00DB5E47">
      <w:pPr>
        <w:pStyle w:val="Akapitzlist"/>
        <w:numPr>
          <w:ilvl w:val="0"/>
          <w:numId w:val="21"/>
        </w:numPr>
        <w:tabs>
          <w:tab w:val="clear" w:pos="0"/>
          <w:tab w:val="num" w:pos="-360"/>
        </w:tabs>
        <w:spacing w:after="0" w:line="240" w:lineRule="auto"/>
        <w:ind w:left="360"/>
        <w:jc w:val="both"/>
        <w:rPr>
          <w:rFonts w:ascii="Arial" w:hAnsi="Arial" w:cs="Arial"/>
          <w:sz w:val="20"/>
        </w:rPr>
      </w:pPr>
      <w:r w:rsidRPr="004D1A36">
        <w:rPr>
          <w:rFonts w:ascii="Arial" w:hAnsi="Arial" w:cs="Arial"/>
          <w:sz w:val="20"/>
        </w:rPr>
        <w:t xml:space="preserve">Rodzice </w:t>
      </w:r>
      <w:r w:rsidR="00BE07A8">
        <w:rPr>
          <w:rFonts w:ascii="Arial" w:hAnsi="Arial" w:cs="Arial"/>
          <w:sz w:val="20"/>
        </w:rPr>
        <w:t>z</w:t>
      </w:r>
      <w:r w:rsidRPr="004D1A36">
        <w:rPr>
          <w:rFonts w:ascii="Arial" w:hAnsi="Arial" w:cs="Arial"/>
          <w:sz w:val="20"/>
        </w:rPr>
        <w:t>obowiązani są do zapewnienia d</w:t>
      </w:r>
      <w:r w:rsidR="00BE07A8">
        <w:rPr>
          <w:rFonts w:ascii="Arial" w:hAnsi="Arial" w:cs="Arial"/>
          <w:sz w:val="20"/>
        </w:rPr>
        <w:t xml:space="preserve">ziecku warunków umożliwiających </w:t>
      </w:r>
      <w:r w:rsidR="00BE07A8" w:rsidRPr="004D1A36">
        <w:rPr>
          <w:rFonts w:ascii="Arial" w:hAnsi="Arial" w:cs="Arial"/>
          <w:sz w:val="20"/>
        </w:rPr>
        <w:t xml:space="preserve">przygotowanie się do  zajęć.     </w:t>
      </w:r>
    </w:p>
    <w:p w:rsidR="009B6AC4" w:rsidRPr="00BE07A8" w:rsidRDefault="009B6AC4" w:rsidP="00DB5E47">
      <w:pPr>
        <w:pStyle w:val="Akapitzlist"/>
        <w:numPr>
          <w:ilvl w:val="0"/>
          <w:numId w:val="21"/>
        </w:numPr>
        <w:tabs>
          <w:tab w:val="clear" w:pos="0"/>
          <w:tab w:val="num" w:pos="-360"/>
        </w:tabs>
        <w:spacing w:after="0" w:line="240" w:lineRule="auto"/>
        <w:ind w:left="360"/>
        <w:jc w:val="both"/>
        <w:rPr>
          <w:rFonts w:ascii="Arial" w:hAnsi="Arial" w:cs="Arial"/>
          <w:sz w:val="20"/>
        </w:rPr>
      </w:pPr>
      <w:r w:rsidRPr="004D1A36">
        <w:rPr>
          <w:rFonts w:ascii="Arial" w:hAnsi="Arial" w:cs="Arial"/>
          <w:sz w:val="20"/>
        </w:rPr>
        <w:t>Rodzice</w:t>
      </w:r>
      <w:r w:rsidR="00623881" w:rsidRPr="004D1A36">
        <w:rPr>
          <w:rFonts w:ascii="Arial" w:hAnsi="Arial" w:cs="Arial"/>
          <w:sz w:val="20"/>
        </w:rPr>
        <w:t xml:space="preserve"> </w:t>
      </w:r>
      <w:r w:rsidRPr="004D1A36">
        <w:rPr>
          <w:rFonts w:ascii="Arial" w:hAnsi="Arial" w:cs="Arial"/>
          <w:sz w:val="20"/>
        </w:rPr>
        <w:t xml:space="preserve">informują w terminie do dnia 30 września każdego roku dyrektora </w:t>
      </w:r>
      <w:r w:rsidR="00BE07A8" w:rsidRPr="004D1A36">
        <w:rPr>
          <w:rFonts w:ascii="Arial" w:hAnsi="Arial" w:cs="Arial"/>
          <w:sz w:val="20"/>
        </w:rPr>
        <w:t xml:space="preserve">szkoły o realizacji obowiązku szkolnego.     </w:t>
      </w:r>
    </w:p>
    <w:p w:rsidR="00623881" w:rsidRPr="000531E5" w:rsidRDefault="00BE07A8" w:rsidP="00BE07A8">
      <w:pPr>
        <w:spacing w:after="0" w:line="240" w:lineRule="auto"/>
        <w:ind w:left="360"/>
        <w:jc w:val="both"/>
        <w:rPr>
          <w:rFonts w:ascii="Arial" w:hAnsi="Arial" w:cs="Arial"/>
          <w:sz w:val="20"/>
        </w:rPr>
      </w:pPr>
      <w:r>
        <w:rPr>
          <w:rFonts w:ascii="Arial" w:hAnsi="Arial" w:cs="Arial"/>
          <w:sz w:val="20"/>
        </w:rPr>
        <w:t xml:space="preserve">Rodzice </w:t>
      </w:r>
      <w:r w:rsidR="00623881" w:rsidRPr="000531E5">
        <w:rPr>
          <w:rFonts w:ascii="Arial" w:hAnsi="Arial" w:cs="Arial"/>
          <w:sz w:val="20"/>
        </w:rPr>
        <w:t>posiadają, na swój wniosek złożony dyrektorowi szkoły</w:t>
      </w:r>
      <w:r w:rsidR="00145FB3" w:rsidRPr="000531E5">
        <w:rPr>
          <w:rFonts w:ascii="Arial" w:hAnsi="Arial" w:cs="Arial"/>
          <w:sz w:val="20"/>
        </w:rPr>
        <w:t>,</w:t>
      </w:r>
      <w:r w:rsidR="00623881" w:rsidRPr="000531E5">
        <w:rPr>
          <w:rFonts w:ascii="Arial" w:hAnsi="Arial" w:cs="Arial"/>
          <w:sz w:val="20"/>
        </w:rPr>
        <w:t xml:space="preserve"> dostęp do </w:t>
      </w:r>
      <w:r w:rsidRPr="000531E5">
        <w:rPr>
          <w:rFonts w:ascii="Arial" w:hAnsi="Arial" w:cs="Arial"/>
          <w:sz w:val="20"/>
        </w:rPr>
        <w:t>informacji o swoim dziecku zawartych</w:t>
      </w:r>
      <w:r w:rsidRPr="00BE07A8">
        <w:rPr>
          <w:rFonts w:ascii="Arial" w:hAnsi="Arial" w:cs="Arial"/>
          <w:sz w:val="20"/>
        </w:rPr>
        <w:t xml:space="preserve"> </w:t>
      </w:r>
      <w:r w:rsidRPr="000531E5">
        <w:rPr>
          <w:rFonts w:ascii="Arial" w:hAnsi="Arial" w:cs="Arial"/>
          <w:sz w:val="20"/>
        </w:rPr>
        <w:t>w dzienniku elektronicznym szkoły.</w:t>
      </w:r>
    </w:p>
    <w:p w:rsidR="009B6AC4" w:rsidRPr="000531E5" w:rsidRDefault="00BE07A8" w:rsidP="00DB5E47">
      <w:pPr>
        <w:pStyle w:val="Akapitzlist"/>
        <w:numPr>
          <w:ilvl w:val="0"/>
          <w:numId w:val="21"/>
        </w:numPr>
        <w:tabs>
          <w:tab w:val="clear" w:pos="0"/>
          <w:tab w:val="num" w:pos="-360"/>
        </w:tabs>
        <w:spacing w:after="0" w:line="240" w:lineRule="auto"/>
        <w:ind w:left="360"/>
        <w:jc w:val="both"/>
        <w:rPr>
          <w:rFonts w:ascii="Arial" w:hAnsi="Arial" w:cs="Arial"/>
          <w:sz w:val="20"/>
        </w:rPr>
      </w:pPr>
      <w:r>
        <w:rPr>
          <w:rFonts w:ascii="Arial" w:hAnsi="Arial" w:cs="Arial"/>
          <w:sz w:val="20"/>
        </w:rPr>
        <w:t xml:space="preserve">Rodzice </w:t>
      </w:r>
      <w:r w:rsidR="0060520E" w:rsidRPr="000531E5">
        <w:rPr>
          <w:rFonts w:ascii="Arial" w:hAnsi="Arial" w:cs="Arial"/>
          <w:sz w:val="20"/>
        </w:rPr>
        <w:t xml:space="preserve">wyrażają zgodę lub jej brak na </w:t>
      </w:r>
      <w:r w:rsidR="00227E14" w:rsidRPr="000531E5">
        <w:rPr>
          <w:rFonts w:ascii="Arial" w:hAnsi="Arial" w:cs="Arial"/>
          <w:sz w:val="20"/>
        </w:rPr>
        <w:t>pozyskiwanie i przetwarzanie danych osobowych dziecka dla potrzeb szkoły zgodnie z przepisami o ochronie danych osobowych.</w:t>
      </w:r>
    </w:p>
    <w:p w:rsidR="008E5949" w:rsidRPr="002C17FA" w:rsidRDefault="00BE07A8" w:rsidP="002C17FA">
      <w:pPr>
        <w:pStyle w:val="Akapitzlist"/>
        <w:numPr>
          <w:ilvl w:val="0"/>
          <w:numId w:val="21"/>
        </w:numPr>
        <w:tabs>
          <w:tab w:val="clear" w:pos="0"/>
          <w:tab w:val="num" w:pos="-360"/>
        </w:tabs>
        <w:spacing w:after="0" w:line="240" w:lineRule="auto"/>
        <w:ind w:left="360"/>
        <w:jc w:val="both"/>
        <w:rPr>
          <w:rFonts w:ascii="Arial" w:hAnsi="Arial" w:cs="Arial"/>
          <w:sz w:val="20"/>
        </w:rPr>
      </w:pPr>
      <w:r>
        <w:rPr>
          <w:rFonts w:ascii="Arial" w:hAnsi="Arial" w:cs="Arial"/>
          <w:sz w:val="20"/>
        </w:rPr>
        <w:t>Rodzic</w:t>
      </w:r>
      <w:r w:rsidR="00DA4180">
        <w:rPr>
          <w:rFonts w:ascii="Arial" w:hAnsi="Arial" w:cs="Arial"/>
          <w:sz w:val="20"/>
        </w:rPr>
        <w:t>e</w:t>
      </w:r>
      <w:r w:rsidR="00227E14" w:rsidRPr="000531E5">
        <w:rPr>
          <w:rFonts w:ascii="Arial" w:hAnsi="Arial" w:cs="Arial"/>
          <w:sz w:val="20"/>
        </w:rPr>
        <w:t xml:space="preserve"> wyrażają zgodę lub jej brak na rozpowszechnianie wizerunku dziecka oraz jego wytworów, zgodnie z ustawą o prawie autorskim i prawach pokrewnych,  na rzecz szkoły, w celu zapewnienia jej prawidłowego funkcjonowania. </w:t>
      </w:r>
    </w:p>
    <w:p w:rsidR="00474DCE" w:rsidRDefault="00474DCE" w:rsidP="002C17FA">
      <w:pPr>
        <w:pStyle w:val="PKTpunkt"/>
        <w:spacing w:line="240" w:lineRule="auto"/>
        <w:ind w:left="0" w:firstLine="0"/>
        <w:rPr>
          <w:rFonts w:ascii="Arial" w:hAnsi="Arial"/>
          <w:b/>
          <w:color w:val="000000"/>
          <w:sz w:val="20"/>
        </w:rPr>
      </w:pPr>
    </w:p>
    <w:p w:rsidR="00474DCE" w:rsidRDefault="00474DCE" w:rsidP="00E20E81">
      <w:pPr>
        <w:pStyle w:val="PKTpunkt"/>
        <w:spacing w:line="240" w:lineRule="auto"/>
        <w:ind w:left="0" w:firstLine="0"/>
        <w:jc w:val="center"/>
        <w:rPr>
          <w:rFonts w:ascii="Arial" w:hAnsi="Arial"/>
          <w:b/>
          <w:color w:val="000000"/>
          <w:sz w:val="20"/>
        </w:rPr>
      </w:pPr>
    </w:p>
    <w:p w:rsidR="00474DCE" w:rsidRDefault="00474DCE" w:rsidP="00E20E81">
      <w:pPr>
        <w:pStyle w:val="PKTpunkt"/>
        <w:spacing w:line="240" w:lineRule="auto"/>
        <w:ind w:left="0" w:firstLine="0"/>
        <w:jc w:val="center"/>
        <w:rPr>
          <w:rFonts w:ascii="Arial" w:hAnsi="Arial"/>
          <w:b/>
          <w:color w:val="000000"/>
          <w:sz w:val="20"/>
        </w:rPr>
      </w:pPr>
    </w:p>
    <w:p w:rsidR="00A073CB" w:rsidRDefault="00A073CB" w:rsidP="00BE07A8">
      <w:pPr>
        <w:pStyle w:val="PKTpunkt"/>
        <w:spacing w:line="240" w:lineRule="auto"/>
        <w:ind w:left="0" w:firstLine="0"/>
        <w:jc w:val="center"/>
        <w:rPr>
          <w:rFonts w:ascii="Arial" w:hAnsi="Arial"/>
          <w:b/>
          <w:sz w:val="20"/>
        </w:rPr>
      </w:pPr>
      <w:r>
        <w:rPr>
          <w:rFonts w:ascii="Arial" w:hAnsi="Arial"/>
          <w:b/>
          <w:color w:val="000000"/>
          <w:sz w:val="20"/>
        </w:rPr>
        <w:t>Rozdział 7</w:t>
      </w:r>
    </w:p>
    <w:p w:rsidR="00A073CB" w:rsidRDefault="00A073CB" w:rsidP="00A073CB">
      <w:pPr>
        <w:pStyle w:val="PKTpunkt"/>
        <w:spacing w:line="240" w:lineRule="auto"/>
        <w:jc w:val="center"/>
        <w:rPr>
          <w:rFonts w:ascii="Arial" w:hAnsi="Arial"/>
          <w:b/>
          <w:sz w:val="20"/>
        </w:rPr>
      </w:pPr>
      <w:r>
        <w:rPr>
          <w:rFonts w:ascii="Arial" w:hAnsi="Arial"/>
          <w:b/>
          <w:sz w:val="20"/>
        </w:rPr>
        <w:t>Uczniowie szkoły ich prawa i obowiązki</w:t>
      </w:r>
    </w:p>
    <w:p w:rsidR="00A073CB" w:rsidRDefault="00A073CB" w:rsidP="00A073CB">
      <w:pPr>
        <w:pStyle w:val="PKTpunkt"/>
        <w:spacing w:line="240" w:lineRule="auto"/>
        <w:ind w:left="340" w:firstLine="0"/>
        <w:jc w:val="center"/>
        <w:rPr>
          <w:rFonts w:ascii="Arial" w:hAnsi="Arial"/>
          <w:b/>
          <w:sz w:val="20"/>
        </w:rPr>
      </w:pPr>
    </w:p>
    <w:p w:rsidR="00A073CB" w:rsidRDefault="00A073CB" w:rsidP="00A073CB">
      <w:pPr>
        <w:pStyle w:val="PKTpunkt"/>
        <w:spacing w:line="240" w:lineRule="auto"/>
        <w:ind w:left="0" w:firstLine="0"/>
        <w:jc w:val="center"/>
        <w:rPr>
          <w:rFonts w:ascii="Arial" w:hAnsi="Arial"/>
          <w:sz w:val="20"/>
        </w:rPr>
      </w:pPr>
      <w:r>
        <w:rPr>
          <w:rFonts w:ascii="Arial" w:hAnsi="Arial"/>
          <w:b/>
          <w:sz w:val="20"/>
        </w:rPr>
        <w:t>§ 24.</w:t>
      </w:r>
    </w:p>
    <w:p w:rsidR="00A073CB" w:rsidRPr="000531E5" w:rsidRDefault="00A073CB" w:rsidP="00A073CB">
      <w:pPr>
        <w:spacing w:after="0" w:line="240" w:lineRule="auto"/>
        <w:jc w:val="both"/>
        <w:rPr>
          <w:rFonts w:ascii="Arial" w:hAnsi="Arial" w:cs="Arial"/>
          <w:sz w:val="20"/>
          <w:szCs w:val="20"/>
        </w:rPr>
      </w:pPr>
      <w:r>
        <w:rPr>
          <w:rFonts w:ascii="Arial" w:hAnsi="Arial" w:cs="Arial"/>
          <w:sz w:val="20"/>
          <w:szCs w:val="20"/>
        </w:rPr>
        <w:t xml:space="preserve">1. </w:t>
      </w:r>
      <w:r w:rsidRPr="000531E5">
        <w:rPr>
          <w:rFonts w:ascii="Arial" w:hAnsi="Arial" w:cs="Arial"/>
          <w:sz w:val="20"/>
          <w:szCs w:val="20"/>
        </w:rPr>
        <w:t xml:space="preserve">Uczeń, niezależnie od rasy, płci, religii, poglądów politycznych czy innych przekonań, narodowości, </w:t>
      </w:r>
    </w:p>
    <w:p w:rsidR="00A073CB" w:rsidRPr="000531E5" w:rsidRDefault="00A073CB" w:rsidP="00A073CB">
      <w:pPr>
        <w:spacing w:after="0" w:line="240" w:lineRule="auto"/>
        <w:jc w:val="both"/>
        <w:rPr>
          <w:rFonts w:ascii="Arial" w:eastAsia="Times New Roman" w:hAnsi="Arial" w:cs="Arial"/>
          <w:bCs/>
          <w:sz w:val="20"/>
          <w:szCs w:val="20"/>
        </w:rPr>
      </w:pPr>
      <w:r w:rsidRPr="000531E5">
        <w:rPr>
          <w:rFonts w:ascii="Arial" w:hAnsi="Arial" w:cs="Arial"/>
          <w:sz w:val="20"/>
          <w:szCs w:val="20"/>
        </w:rPr>
        <w:t xml:space="preserve">    pochodzenia społecznego  ma prawo do:</w:t>
      </w:r>
    </w:p>
    <w:p w:rsidR="00A073CB" w:rsidRDefault="00A073CB" w:rsidP="00DB5E47">
      <w:pPr>
        <w:numPr>
          <w:ilvl w:val="0"/>
          <w:numId w:val="4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korzystania z właściwie zorganizowanego procesu kształcenia, zgodnego z zasadami higieny pracy umysłowe;</w:t>
      </w:r>
    </w:p>
    <w:p w:rsidR="00A073CB" w:rsidRDefault="00A073CB" w:rsidP="00DB5E47">
      <w:pPr>
        <w:numPr>
          <w:ilvl w:val="0"/>
          <w:numId w:val="4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opieki wychowawczej i bezpiecznych warunków w czasie pobytu w szkole, ochrony przed wszelkimi formami przemocy fizycznej bądź psychicznej oraz ochrony i poszanowania jego godności;</w:t>
      </w:r>
    </w:p>
    <w:p w:rsidR="00A073CB" w:rsidRDefault="00A073CB" w:rsidP="00DB5E47">
      <w:pPr>
        <w:numPr>
          <w:ilvl w:val="0"/>
          <w:numId w:val="4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korzystania z pomocy stypendialnej lub doraźnej w ramach środków posiadanych przez szkołę;</w:t>
      </w:r>
    </w:p>
    <w:p w:rsidR="00A073CB" w:rsidRDefault="00A073CB" w:rsidP="00DB5E47">
      <w:pPr>
        <w:numPr>
          <w:ilvl w:val="0"/>
          <w:numId w:val="4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życzliwego, podmiotowego traktowania w procesie dydaktyczno-wychowawczym;</w:t>
      </w:r>
    </w:p>
    <w:p w:rsidR="00A073CB" w:rsidRDefault="00A073CB" w:rsidP="00DB5E47">
      <w:pPr>
        <w:numPr>
          <w:ilvl w:val="0"/>
          <w:numId w:val="4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sprawiedliwej, obiektywnej i jawnej oceny oraz ustalonych sposobów kontroli postępów w nauce;</w:t>
      </w:r>
    </w:p>
    <w:p w:rsidR="00A073CB" w:rsidRDefault="00A073CB" w:rsidP="00DB5E47">
      <w:pPr>
        <w:numPr>
          <w:ilvl w:val="0"/>
          <w:numId w:val="4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swobody wyrażania myśli i przekonań (bez naruszania dobra innych osób), rozwijania zainteresowań, zdolności i talentów;</w:t>
      </w:r>
    </w:p>
    <w:p w:rsidR="00A073CB" w:rsidRDefault="00A073CB" w:rsidP="00DB5E47">
      <w:pPr>
        <w:numPr>
          <w:ilvl w:val="0"/>
          <w:numId w:val="4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pomocy i wsparcia indywidualnego w przypadku trudności, występujących z przyczyn rozwojowych, losowych itp.;</w:t>
      </w:r>
    </w:p>
    <w:p w:rsidR="00A073CB" w:rsidRDefault="00A073CB" w:rsidP="00DB5E47">
      <w:pPr>
        <w:numPr>
          <w:ilvl w:val="0"/>
          <w:numId w:val="4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lastRenderedPageBreak/>
        <w:t>korzystania z poradnictwa psychologiczno-pedagogicznego, zawodowego;</w:t>
      </w:r>
    </w:p>
    <w:p w:rsidR="00A073CB" w:rsidRDefault="00A073CB" w:rsidP="00DB5E47">
      <w:pPr>
        <w:numPr>
          <w:ilvl w:val="0"/>
          <w:numId w:val="41"/>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korzystania z pomieszczeń szkoły, sprzętu</w:t>
      </w:r>
      <w:r w:rsidR="00FA74E6">
        <w:rPr>
          <w:rFonts w:ascii="Arial" w:eastAsia="Times New Roman" w:hAnsi="Arial" w:cs="Arial"/>
          <w:bCs/>
          <w:sz w:val="20"/>
          <w:szCs w:val="20"/>
        </w:rPr>
        <w:t>,</w:t>
      </w:r>
      <w:r>
        <w:rPr>
          <w:rFonts w:ascii="Arial" w:eastAsia="Times New Roman" w:hAnsi="Arial" w:cs="Arial"/>
          <w:bCs/>
          <w:sz w:val="20"/>
          <w:szCs w:val="20"/>
        </w:rPr>
        <w:t xml:space="preserve"> środków dydaktycznych, księgozbioru bibliotecznego w czasie zajęć lekcyjnych i pozalekcyjnych;</w:t>
      </w:r>
    </w:p>
    <w:p w:rsidR="00A073CB" w:rsidRDefault="00A073CB" w:rsidP="00DB5E47">
      <w:pPr>
        <w:numPr>
          <w:ilvl w:val="0"/>
          <w:numId w:val="41"/>
        </w:numPr>
        <w:spacing w:after="0" w:line="240" w:lineRule="auto"/>
        <w:jc w:val="both"/>
        <w:rPr>
          <w:rFonts w:ascii="Arial" w:hAnsi="Arial" w:cs="Arial"/>
          <w:sz w:val="20"/>
          <w:szCs w:val="20"/>
        </w:rPr>
      </w:pPr>
      <w:r>
        <w:rPr>
          <w:rFonts w:ascii="Arial" w:eastAsia="Times New Roman" w:hAnsi="Arial" w:cs="Arial"/>
          <w:bCs/>
          <w:sz w:val="20"/>
          <w:szCs w:val="20"/>
        </w:rPr>
        <w:t>wpływania na życie szkoły przez działalność samorządową oraz zrzeszanie się w organizacjach szkolnych;</w:t>
      </w:r>
    </w:p>
    <w:p w:rsidR="00A073CB" w:rsidRPr="000531E5" w:rsidRDefault="000531E5" w:rsidP="00DB5E47">
      <w:pPr>
        <w:pStyle w:val="PKTpunkt"/>
        <w:numPr>
          <w:ilvl w:val="0"/>
          <w:numId w:val="41"/>
        </w:numPr>
        <w:spacing w:line="240" w:lineRule="auto"/>
        <w:rPr>
          <w:rFonts w:ascii="Arial" w:hAnsi="Arial"/>
          <w:b/>
          <w:sz w:val="20"/>
        </w:rPr>
      </w:pPr>
      <w:r w:rsidRPr="000531E5">
        <w:rPr>
          <w:rFonts w:ascii="Arial" w:hAnsi="Arial"/>
          <w:sz w:val="20"/>
        </w:rPr>
        <w:t>do zapoznania się ze szczegółowym</w:t>
      </w:r>
      <w:r w:rsidR="00A073CB" w:rsidRPr="000531E5">
        <w:rPr>
          <w:rFonts w:ascii="Arial" w:hAnsi="Arial"/>
          <w:sz w:val="20"/>
        </w:rPr>
        <w:t xml:space="preserve"> opisem wymagań, kryteriów oceniania i form przeprowadzania egzaminu zewnętrznego;</w:t>
      </w:r>
    </w:p>
    <w:p w:rsidR="00A073CB" w:rsidRPr="000531E5" w:rsidRDefault="00A073CB" w:rsidP="00DB5E47">
      <w:pPr>
        <w:numPr>
          <w:ilvl w:val="0"/>
          <w:numId w:val="41"/>
        </w:numPr>
        <w:spacing w:after="0" w:line="240" w:lineRule="auto"/>
        <w:jc w:val="both"/>
        <w:rPr>
          <w:rFonts w:ascii="Arial" w:eastAsia="Times New Roman" w:hAnsi="Arial" w:cs="Arial"/>
          <w:bCs/>
          <w:sz w:val="20"/>
          <w:szCs w:val="20"/>
        </w:rPr>
      </w:pPr>
      <w:r w:rsidRPr="000531E5">
        <w:rPr>
          <w:rFonts w:ascii="Arial" w:hAnsi="Arial" w:cs="Arial"/>
          <w:sz w:val="20"/>
          <w:szCs w:val="20"/>
        </w:rPr>
        <w:t>reprezentowania szkoły w konkursach, zawodach, przeglądach na szczeblu pozaszkolnym, zgodnie ze swoimi możliwościami i umiejętnościami;</w:t>
      </w:r>
    </w:p>
    <w:p w:rsidR="00A073CB" w:rsidRPr="000531E5" w:rsidRDefault="00A073CB" w:rsidP="00DB5E47">
      <w:pPr>
        <w:numPr>
          <w:ilvl w:val="0"/>
          <w:numId w:val="41"/>
        </w:numPr>
        <w:spacing w:after="0" w:line="240" w:lineRule="auto"/>
        <w:jc w:val="both"/>
        <w:rPr>
          <w:rFonts w:ascii="Arial" w:eastAsia="Times New Roman" w:hAnsi="Arial" w:cs="Arial"/>
          <w:bCs/>
          <w:sz w:val="20"/>
          <w:szCs w:val="20"/>
        </w:rPr>
      </w:pPr>
      <w:r w:rsidRPr="000531E5">
        <w:rPr>
          <w:rFonts w:ascii="Arial" w:hAnsi="Arial" w:cs="Arial"/>
          <w:sz w:val="20"/>
          <w:szCs w:val="20"/>
        </w:rPr>
        <w:t xml:space="preserve">bycia odbiorcą realizacji autorskiego </w:t>
      </w:r>
      <w:r w:rsidR="000531E5" w:rsidRPr="000531E5">
        <w:rPr>
          <w:rFonts w:ascii="Arial" w:hAnsi="Arial" w:cs="Arial"/>
          <w:sz w:val="20"/>
          <w:szCs w:val="20"/>
        </w:rPr>
        <w:t>planu wychowawczo-</w:t>
      </w:r>
      <w:r w:rsidRPr="000531E5">
        <w:rPr>
          <w:rFonts w:ascii="Arial" w:hAnsi="Arial" w:cs="Arial"/>
          <w:sz w:val="20"/>
          <w:szCs w:val="20"/>
        </w:rPr>
        <w:t>profilaktycznego opracowanego przez wychowawcę oddziału;</w:t>
      </w:r>
    </w:p>
    <w:p w:rsidR="00A073CB" w:rsidRPr="000531E5" w:rsidRDefault="00A073CB" w:rsidP="00DB5E47">
      <w:pPr>
        <w:pStyle w:val="Akapitzlist"/>
        <w:numPr>
          <w:ilvl w:val="0"/>
          <w:numId w:val="41"/>
        </w:numPr>
        <w:spacing w:after="0" w:line="240" w:lineRule="auto"/>
        <w:jc w:val="both"/>
        <w:rPr>
          <w:rFonts w:ascii="Arial" w:hAnsi="Arial" w:cs="Arial"/>
          <w:sz w:val="20"/>
          <w:szCs w:val="20"/>
        </w:rPr>
      </w:pPr>
      <w:r w:rsidRPr="000531E5">
        <w:rPr>
          <w:rFonts w:ascii="Arial" w:hAnsi="Arial" w:cs="Arial"/>
          <w:sz w:val="20"/>
          <w:szCs w:val="20"/>
        </w:rPr>
        <w:t>korzystania z bezpłatnego dostępu do podręczników, materiałów edukacyjnych lub materiałów ćwiczeniowych, przeznaczonych do obowiązkowych zajęć edukacyjnych z zakresu kształcenia ogólnego, określonych w ramowych planac</w:t>
      </w:r>
      <w:r w:rsidR="005D2DC7" w:rsidRPr="000531E5">
        <w:rPr>
          <w:rFonts w:ascii="Arial" w:hAnsi="Arial" w:cs="Arial"/>
          <w:sz w:val="20"/>
          <w:szCs w:val="20"/>
        </w:rPr>
        <w:t>h nauczania ustalonych dla szkół;</w:t>
      </w:r>
    </w:p>
    <w:p w:rsidR="00A073CB" w:rsidRPr="000531E5" w:rsidRDefault="005D2DC7" w:rsidP="00DB5E47">
      <w:pPr>
        <w:numPr>
          <w:ilvl w:val="0"/>
          <w:numId w:val="41"/>
        </w:numPr>
        <w:spacing w:after="0" w:line="240" w:lineRule="auto"/>
        <w:jc w:val="both"/>
        <w:rPr>
          <w:rFonts w:ascii="Arial" w:eastAsia="Times New Roman" w:hAnsi="Arial" w:cs="Arial"/>
          <w:bCs/>
          <w:sz w:val="20"/>
          <w:szCs w:val="20"/>
        </w:rPr>
      </w:pPr>
      <w:r w:rsidRPr="000531E5">
        <w:rPr>
          <w:rFonts w:ascii="Arial" w:hAnsi="Arial" w:cs="Arial"/>
          <w:sz w:val="20"/>
          <w:szCs w:val="20"/>
        </w:rPr>
        <w:t>wypoczynku podczas przerw świątecznych i ferii szkolnych bez konieczności odrabiania pracy domowej;</w:t>
      </w:r>
    </w:p>
    <w:p w:rsidR="005D2DC7" w:rsidRPr="000531E5" w:rsidRDefault="005D2DC7" w:rsidP="00DB5E47">
      <w:pPr>
        <w:numPr>
          <w:ilvl w:val="0"/>
          <w:numId w:val="41"/>
        </w:numPr>
        <w:spacing w:after="0" w:line="240" w:lineRule="auto"/>
        <w:jc w:val="both"/>
        <w:rPr>
          <w:rFonts w:ascii="Arial" w:eastAsia="Times New Roman" w:hAnsi="Arial" w:cs="Arial"/>
          <w:bCs/>
          <w:sz w:val="20"/>
          <w:szCs w:val="20"/>
        </w:rPr>
      </w:pPr>
      <w:r w:rsidRPr="000531E5">
        <w:rPr>
          <w:rFonts w:ascii="Arial" w:hAnsi="Arial" w:cs="Arial"/>
          <w:sz w:val="20"/>
          <w:szCs w:val="20"/>
        </w:rPr>
        <w:t>prywatności i tajemnicy korespondencji: prawo do posiadania rzeczy prywatnych i ich nietykalności, zakaz ingerencji w obszar prywatny, w tym komentarzy odnośnie sytuacji rodzinnej, prywatnej, osobistej ucznia oraz ochrony danych osobowych;</w:t>
      </w:r>
    </w:p>
    <w:p w:rsidR="005D2DC7" w:rsidRPr="000531E5" w:rsidRDefault="005D2DC7" w:rsidP="00DB5E47">
      <w:pPr>
        <w:pStyle w:val="Akapitzlist"/>
        <w:numPr>
          <w:ilvl w:val="0"/>
          <w:numId w:val="41"/>
        </w:numPr>
        <w:spacing w:after="0" w:line="240" w:lineRule="auto"/>
        <w:jc w:val="both"/>
        <w:rPr>
          <w:rFonts w:ascii="Arial" w:hAnsi="Arial" w:cs="Arial"/>
          <w:sz w:val="20"/>
          <w:szCs w:val="20"/>
        </w:rPr>
      </w:pPr>
      <w:r w:rsidRPr="000531E5">
        <w:rPr>
          <w:rFonts w:ascii="Arial" w:hAnsi="Arial" w:cs="Arial"/>
          <w:sz w:val="20"/>
          <w:szCs w:val="20"/>
        </w:rPr>
        <w:t>pisemnego zwrócenia się o interwencję w wypadku naruszenia swoich praw do:</w:t>
      </w:r>
    </w:p>
    <w:p w:rsidR="005D2DC7" w:rsidRPr="000531E5" w:rsidRDefault="005D2DC7" w:rsidP="005D2DC7">
      <w:pPr>
        <w:pStyle w:val="Akapitzlist"/>
        <w:spacing w:after="0" w:line="240" w:lineRule="auto"/>
        <w:jc w:val="both"/>
        <w:rPr>
          <w:rFonts w:ascii="Arial" w:hAnsi="Arial" w:cs="Arial"/>
          <w:sz w:val="20"/>
          <w:szCs w:val="20"/>
        </w:rPr>
      </w:pPr>
      <w:r w:rsidRPr="000531E5">
        <w:rPr>
          <w:rFonts w:ascii="Arial" w:hAnsi="Arial" w:cs="Arial"/>
          <w:sz w:val="20"/>
          <w:szCs w:val="20"/>
        </w:rPr>
        <w:t>a) wychowawcy,</w:t>
      </w:r>
    </w:p>
    <w:p w:rsidR="005D2DC7" w:rsidRPr="000531E5" w:rsidRDefault="005D2DC7" w:rsidP="005D2DC7">
      <w:pPr>
        <w:pStyle w:val="Akapitzlist"/>
        <w:spacing w:after="0" w:line="240" w:lineRule="auto"/>
        <w:jc w:val="both"/>
        <w:rPr>
          <w:rFonts w:ascii="Arial" w:hAnsi="Arial" w:cs="Arial"/>
          <w:sz w:val="20"/>
          <w:szCs w:val="20"/>
        </w:rPr>
      </w:pPr>
      <w:r w:rsidRPr="000531E5">
        <w:rPr>
          <w:rFonts w:ascii="Arial" w:hAnsi="Arial" w:cs="Arial"/>
          <w:sz w:val="20"/>
          <w:szCs w:val="20"/>
        </w:rPr>
        <w:t>b) samorządu uczniowskiego i jego opiekuna,</w:t>
      </w:r>
    </w:p>
    <w:p w:rsidR="005D2DC7" w:rsidRPr="000531E5" w:rsidRDefault="005D2DC7" w:rsidP="005D2DC7">
      <w:pPr>
        <w:pStyle w:val="Akapitzlist"/>
        <w:spacing w:after="0" w:line="240" w:lineRule="auto"/>
        <w:jc w:val="both"/>
        <w:rPr>
          <w:rFonts w:ascii="Arial" w:hAnsi="Arial" w:cs="Arial"/>
          <w:sz w:val="20"/>
          <w:szCs w:val="20"/>
        </w:rPr>
      </w:pPr>
      <w:r w:rsidRPr="000531E5">
        <w:rPr>
          <w:rFonts w:ascii="Arial" w:hAnsi="Arial" w:cs="Arial"/>
          <w:sz w:val="20"/>
          <w:szCs w:val="20"/>
        </w:rPr>
        <w:t>c) pedagoga szkolnego,</w:t>
      </w:r>
    </w:p>
    <w:p w:rsidR="005D2DC7" w:rsidRPr="000531E5" w:rsidRDefault="005D2DC7" w:rsidP="005D2DC7">
      <w:pPr>
        <w:pStyle w:val="Akapitzlist"/>
        <w:spacing w:after="0" w:line="240" w:lineRule="auto"/>
        <w:jc w:val="both"/>
        <w:rPr>
          <w:rFonts w:ascii="Arial" w:hAnsi="Arial" w:cs="Arial"/>
          <w:sz w:val="20"/>
          <w:szCs w:val="20"/>
        </w:rPr>
      </w:pPr>
      <w:r w:rsidRPr="000531E5">
        <w:rPr>
          <w:rFonts w:ascii="Arial" w:hAnsi="Arial" w:cs="Arial"/>
          <w:sz w:val="20"/>
          <w:szCs w:val="20"/>
        </w:rPr>
        <w:t>d) dyrektora szkoły,</w:t>
      </w:r>
    </w:p>
    <w:p w:rsidR="005D2DC7" w:rsidRPr="000531E5" w:rsidRDefault="005D2DC7" w:rsidP="005D2DC7">
      <w:pPr>
        <w:pStyle w:val="Akapitzlist"/>
        <w:spacing w:after="0" w:line="240" w:lineRule="auto"/>
        <w:jc w:val="both"/>
        <w:rPr>
          <w:rFonts w:ascii="Arial" w:hAnsi="Arial" w:cs="Arial"/>
          <w:sz w:val="20"/>
          <w:szCs w:val="20"/>
        </w:rPr>
      </w:pPr>
      <w:r w:rsidRPr="000531E5">
        <w:rPr>
          <w:rFonts w:ascii="Arial" w:hAnsi="Arial" w:cs="Arial"/>
          <w:sz w:val="20"/>
          <w:szCs w:val="20"/>
        </w:rPr>
        <w:t>e) rady pedagogicznej</w:t>
      </w:r>
      <w:r w:rsidR="00DB506B" w:rsidRPr="000531E5">
        <w:rPr>
          <w:rFonts w:ascii="Arial" w:hAnsi="Arial" w:cs="Arial"/>
          <w:sz w:val="20"/>
          <w:szCs w:val="20"/>
        </w:rPr>
        <w:t>;</w:t>
      </w:r>
    </w:p>
    <w:p w:rsidR="005D2DC7" w:rsidRPr="000531E5" w:rsidRDefault="00DB506B" w:rsidP="009268C1">
      <w:pPr>
        <w:spacing w:after="0" w:line="240" w:lineRule="auto"/>
        <w:jc w:val="both"/>
        <w:rPr>
          <w:rFonts w:ascii="Arial" w:hAnsi="Arial" w:cs="Arial"/>
          <w:sz w:val="20"/>
          <w:szCs w:val="20"/>
        </w:rPr>
      </w:pPr>
      <w:r w:rsidRPr="000531E5">
        <w:rPr>
          <w:rFonts w:ascii="Arial" w:hAnsi="Arial" w:cs="Arial"/>
          <w:sz w:val="20"/>
          <w:szCs w:val="20"/>
        </w:rPr>
        <w:t xml:space="preserve">              w</w:t>
      </w:r>
      <w:r w:rsidR="005D2DC7" w:rsidRPr="000531E5">
        <w:rPr>
          <w:rFonts w:ascii="Arial" w:hAnsi="Arial" w:cs="Arial"/>
          <w:sz w:val="20"/>
          <w:szCs w:val="20"/>
        </w:rPr>
        <w:t xml:space="preserve">yżej wymienieni mają </w:t>
      </w:r>
      <w:r w:rsidRPr="000531E5">
        <w:rPr>
          <w:rFonts w:ascii="Arial" w:hAnsi="Arial" w:cs="Arial"/>
          <w:sz w:val="20"/>
          <w:szCs w:val="20"/>
        </w:rPr>
        <w:t xml:space="preserve">obowiązek rozpatrzenia skargi i, </w:t>
      </w:r>
      <w:r w:rsidR="005D2DC7" w:rsidRPr="000531E5">
        <w:rPr>
          <w:rFonts w:ascii="Arial" w:hAnsi="Arial" w:cs="Arial"/>
          <w:sz w:val="20"/>
          <w:szCs w:val="20"/>
        </w:rPr>
        <w:t>w razie ustalenia jej zasadności</w:t>
      </w:r>
      <w:r w:rsidRPr="000531E5">
        <w:rPr>
          <w:rFonts w:ascii="Arial" w:hAnsi="Arial" w:cs="Arial"/>
          <w:sz w:val="20"/>
          <w:szCs w:val="20"/>
        </w:rPr>
        <w:t>,</w:t>
      </w:r>
    </w:p>
    <w:p w:rsidR="005D2DC7" w:rsidRPr="000531E5" w:rsidRDefault="00DB506B" w:rsidP="009268C1">
      <w:pPr>
        <w:pStyle w:val="Akapitzlist"/>
        <w:spacing w:after="0" w:line="240" w:lineRule="auto"/>
        <w:jc w:val="both"/>
        <w:rPr>
          <w:rFonts w:ascii="Arial" w:hAnsi="Arial" w:cs="Arial"/>
          <w:sz w:val="20"/>
          <w:szCs w:val="20"/>
        </w:rPr>
      </w:pPr>
      <w:r w:rsidRPr="000531E5">
        <w:rPr>
          <w:rFonts w:ascii="Arial" w:hAnsi="Arial" w:cs="Arial"/>
          <w:sz w:val="20"/>
          <w:szCs w:val="20"/>
        </w:rPr>
        <w:t xml:space="preserve">  </w:t>
      </w:r>
      <w:r w:rsidR="005D2DC7" w:rsidRPr="000531E5">
        <w:rPr>
          <w:rFonts w:ascii="Arial" w:hAnsi="Arial" w:cs="Arial"/>
          <w:sz w:val="20"/>
          <w:szCs w:val="20"/>
        </w:rPr>
        <w:t>są zobowiązani do podjęcia działań naprawczych w ramach posiadanych kompetencji</w:t>
      </w:r>
      <w:r w:rsidRPr="000531E5">
        <w:rPr>
          <w:rFonts w:ascii="Arial" w:hAnsi="Arial" w:cs="Arial"/>
          <w:sz w:val="20"/>
          <w:szCs w:val="20"/>
        </w:rPr>
        <w:t>;</w:t>
      </w:r>
    </w:p>
    <w:p w:rsidR="00DB506B" w:rsidRPr="000531E5" w:rsidRDefault="00DB506B" w:rsidP="00DB5E47">
      <w:pPr>
        <w:pStyle w:val="Akapitzlist"/>
        <w:numPr>
          <w:ilvl w:val="0"/>
          <w:numId w:val="41"/>
        </w:numPr>
        <w:spacing w:after="0" w:line="240" w:lineRule="auto"/>
        <w:jc w:val="both"/>
        <w:rPr>
          <w:rFonts w:ascii="Arial" w:hAnsi="Arial" w:cs="Arial"/>
          <w:sz w:val="20"/>
          <w:szCs w:val="20"/>
        </w:rPr>
      </w:pPr>
      <w:r w:rsidRPr="000531E5">
        <w:rPr>
          <w:rFonts w:ascii="Arial" w:hAnsi="Arial" w:cs="Arial"/>
          <w:sz w:val="20"/>
          <w:szCs w:val="20"/>
        </w:rPr>
        <w:t>znajomości swoich praw;</w:t>
      </w:r>
    </w:p>
    <w:p w:rsidR="00DB506B" w:rsidRPr="000531E5" w:rsidRDefault="00DB506B" w:rsidP="00DB5E47">
      <w:pPr>
        <w:pStyle w:val="Akapitzlist"/>
        <w:numPr>
          <w:ilvl w:val="0"/>
          <w:numId w:val="41"/>
        </w:numPr>
        <w:spacing w:after="0" w:line="240" w:lineRule="auto"/>
        <w:jc w:val="both"/>
        <w:rPr>
          <w:rFonts w:ascii="Arial" w:hAnsi="Arial" w:cs="Arial"/>
          <w:sz w:val="20"/>
          <w:szCs w:val="20"/>
        </w:rPr>
      </w:pPr>
      <w:r w:rsidRPr="000531E5">
        <w:rPr>
          <w:rFonts w:ascii="Arial" w:hAnsi="Arial" w:cs="Arial"/>
          <w:sz w:val="20"/>
          <w:szCs w:val="20"/>
        </w:rPr>
        <w:t>bycia wybieranym i brania udziału w wyborach do rady samorządu uczniowskiego;</w:t>
      </w:r>
    </w:p>
    <w:p w:rsidR="00DB506B" w:rsidRPr="000531E5" w:rsidRDefault="00DB506B" w:rsidP="00DB5E47">
      <w:pPr>
        <w:pStyle w:val="Akapitzlist"/>
        <w:numPr>
          <w:ilvl w:val="0"/>
          <w:numId w:val="41"/>
        </w:numPr>
        <w:spacing w:after="0" w:line="240" w:lineRule="auto"/>
        <w:jc w:val="both"/>
        <w:rPr>
          <w:rFonts w:ascii="Arial" w:hAnsi="Arial" w:cs="Arial"/>
          <w:sz w:val="20"/>
          <w:szCs w:val="20"/>
        </w:rPr>
      </w:pPr>
      <w:r w:rsidRPr="000531E5">
        <w:rPr>
          <w:rFonts w:ascii="Arial" w:hAnsi="Arial" w:cs="Arial"/>
          <w:sz w:val="20"/>
          <w:szCs w:val="20"/>
        </w:rPr>
        <w:t xml:space="preserve">wpływu na wybór realizowanych w szkole zajęć pozalekcyjnych  i organizowania działalności </w:t>
      </w:r>
    </w:p>
    <w:p w:rsidR="00DB506B" w:rsidRPr="000531E5" w:rsidRDefault="00DB506B" w:rsidP="009268C1">
      <w:pPr>
        <w:spacing w:after="0" w:line="240" w:lineRule="auto"/>
        <w:jc w:val="both"/>
        <w:rPr>
          <w:rFonts w:ascii="Arial" w:hAnsi="Arial" w:cs="Arial"/>
          <w:sz w:val="20"/>
          <w:szCs w:val="20"/>
        </w:rPr>
      </w:pPr>
      <w:r w:rsidRPr="000531E5">
        <w:rPr>
          <w:rFonts w:ascii="Arial" w:hAnsi="Arial" w:cs="Arial"/>
          <w:sz w:val="20"/>
          <w:szCs w:val="20"/>
        </w:rPr>
        <w:t xml:space="preserve">            rozrywkowej, kulturalnej i poznawczej poprzez działalność w ramach  samorządu </w:t>
      </w:r>
    </w:p>
    <w:p w:rsidR="00DB506B" w:rsidRPr="000531E5" w:rsidRDefault="00DB506B" w:rsidP="009268C1">
      <w:pPr>
        <w:spacing w:after="0" w:line="240" w:lineRule="auto"/>
        <w:jc w:val="both"/>
        <w:rPr>
          <w:rFonts w:ascii="Arial" w:hAnsi="Arial" w:cs="Arial"/>
          <w:sz w:val="20"/>
          <w:szCs w:val="20"/>
        </w:rPr>
      </w:pPr>
      <w:r w:rsidRPr="000531E5">
        <w:rPr>
          <w:rFonts w:ascii="Arial" w:hAnsi="Arial" w:cs="Arial"/>
          <w:sz w:val="20"/>
          <w:szCs w:val="20"/>
        </w:rPr>
        <w:t xml:space="preserve">            uczniowskiego;</w:t>
      </w:r>
    </w:p>
    <w:p w:rsidR="00DB506B" w:rsidRPr="000531E5" w:rsidRDefault="00DB506B" w:rsidP="00DB5E47">
      <w:pPr>
        <w:pStyle w:val="Akapitzlist"/>
        <w:numPr>
          <w:ilvl w:val="0"/>
          <w:numId w:val="41"/>
        </w:numPr>
        <w:spacing w:after="0" w:line="240" w:lineRule="auto"/>
        <w:jc w:val="both"/>
        <w:rPr>
          <w:rFonts w:ascii="Arial" w:hAnsi="Arial" w:cs="Arial"/>
          <w:sz w:val="20"/>
          <w:szCs w:val="20"/>
        </w:rPr>
      </w:pPr>
      <w:r w:rsidRPr="000531E5">
        <w:rPr>
          <w:rFonts w:ascii="Arial" w:hAnsi="Arial" w:cs="Arial"/>
          <w:sz w:val="20"/>
          <w:szCs w:val="20"/>
        </w:rPr>
        <w:t xml:space="preserve">uczestniczenia w imprezach kulturalno-sportowych organizowanych przez samorząd </w:t>
      </w:r>
    </w:p>
    <w:p w:rsidR="00DB506B" w:rsidRPr="000531E5" w:rsidRDefault="00DB506B" w:rsidP="009268C1">
      <w:pPr>
        <w:spacing w:after="0" w:line="240" w:lineRule="auto"/>
        <w:ind w:left="720"/>
        <w:jc w:val="both"/>
        <w:rPr>
          <w:rFonts w:ascii="Arial" w:hAnsi="Arial" w:cs="Arial"/>
          <w:sz w:val="20"/>
          <w:szCs w:val="20"/>
        </w:rPr>
      </w:pPr>
      <w:r w:rsidRPr="000531E5">
        <w:rPr>
          <w:rFonts w:ascii="Arial" w:hAnsi="Arial" w:cs="Arial"/>
          <w:sz w:val="20"/>
          <w:szCs w:val="20"/>
        </w:rPr>
        <w:t>uczniowski;</w:t>
      </w:r>
    </w:p>
    <w:p w:rsidR="00DB506B" w:rsidRPr="000531E5" w:rsidRDefault="00DB506B" w:rsidP="009268C1">
      <w:pPr>
        <w:spacing w:after="0" w:line="240" w:lineRule="auto"/>
        <w:jc w:val="both"/>
        <w:rPr>
          <w:rFonts w:ascii="Arial" w:hAnsi="Arial" w:cs="Arial"/>
          <w:sz w:val="20"/>
          <w:szCs w:val="20"/>
        </w:rPr>
      </w:pPr>
      <w:r w:rsidRPr="000531E5">
        <w:rPr>
          <w:rFonts w:ascii="Arial" w:hAnsi="Arial" w:cs="Arial"/>
          <w:sz w:val="20"/>
          <w:szCs w:val="20"/>
        </w:rPr>
        <w:t xml:space="preserve">    </w:t>
      </w:r>
      <w:r w:rsidR="009268C1" w:rsidRPr="000531E5">
        <w:rPr>
          <w:rFonts w:ascii="Arial" w:hAnsi="Arial" w:cs="Arial"/>
          <w:sz w:val="20"/>
          <w:szCs w:val="20"/>
        </w:rPr>
        <w:t xml:space="preserve">  </w:t>
      </w:r>
      <w:r w:rsidRPr="000531E5">
        <w:rPr>
          <w:rFonts w:ascii="Arial" w:hAnsi="Arial" w:cs="Arial"/>
          <w:sz w:val="20"/>
          <w:szCs w:val="20"/>
        </w:rPr>
        <w:t xml:space="preserve">22) </w:t>
      </w:r>
      <w:r w:rsidR="009268C1" w:rsidRPr="000531E5">
        <w:rPr>
          <w:rFonts w:ascii="Arial" w:hAnsi="Arial" w:cs="Arial"/>
          <w:sz w:val="20"/>
          <w:szCs w:val="20"/>
        </w:rPr>
        <w:t xml:space="preserve"> </w:t>
      </w:r>
      <w:r w:rsidR="000531E5" w:rsidRPr="000531E5">
        <w:rPr>
          <w:rFonts w:ascii="Arial" w:hAnsi="Arial" w:cs="Arial"/>
          <w:sz w:val="20"/>
          <w:szCs w:val="20"/>
        </w:rPr>
        <w:t>działalności w S</w:t>
      </w:r>
      <w:r w:rsidRPr="000531E5">
        <w:rPr>
          <w:rFonts w:ascii="Arial" w:hAnsi="Arial" w:cs="Arial"/>
          <w:sz w:val="20"/>
          <w:szCs w:val="20"/>
        </w:rPr>
        <w:t>zkolnym Klubie Wolontariusza</w:t>
      </w:r>
      <w:r w:rsidR="009268C1" w:rsidRPr="000531E5">
        <w:rPr>
          <w:rFonts w:ascii="Arial" w:hAnsi="Arial" w:cs="Arial"/>
          <w:sz w:val="20"/>
          <w:szCs w:val="20"/>
        </w:rPr>
        <w:t>.</w:t>
      </w:r>
    </w:p>
    <w:p w:rsidR="009268C1" w:rsidRPr="000531E5" w:rsidRDefault="009268C1" w:rsidP="009268C1">
      <w:pPr>
        <w:spacing w:after="0" w:line="240" w:lineRule="auto"/>
        <w:jc w:val="both"/>
        <w:rPr>
          <w:rFonts w:ascii="Arial" w:hAnsi="Arial" w:cs="Arial"/>
          <w:sz w:val="20"/>
          <w:szCs w:val="20"/>
        </w:rPr>
      </w:pPr>
      <w:r w:rsidRPr="000531E5">
        <w:rPr>
          <w:rFonts w:ascii="Arial" w:hAnsi="Arial" w:cs="Arial"/>
          <w:sz w:val="20"/>
          <w:szCs w:val="20"/>
        </w:rPr>
        <w:t xml:space="preserve"> 2. Uczeń lub j</w:t>
      </w:r>
      <w:r w:rsidR="00BE07A8">
        <w:rPr>
          <w:rFonts w:ascii="Arial" w:hAnsi="Arial" w:cs="Arial"/>
          <w:sz w:val="20"/>
          <w:szCs w:val="20"/>
        </w:rPr>
        <w:t>ego rodzice</w:t>
      </w:r>
      <w:r w:rsidRPr="000531E5">
        <w:rPr>
          <w:rFonts w:ascii="Arial" w:hAnsi="Arial" w:cs="Arial"/>
          <w:sz w:val="20"/>
          <w:szCs w:val="20"/>
        </w:rPr>
        <w:t xml:space="preserve"> mają prawo w d</w:t>
      </w:r>
      <w:r w:rsidR="00BE07A8">
        <w:rPr>
          <w:rFonts w:ascii="Arial" w:hAnsi="Arial" w:cs="Arial"/>
          <w:sz w:val="20"/>
          <w:szCs w:val="20"/>
        </w:rPr>
        <w:t xml:space="preserve">o złożenia skargi  w przypadku </w:t>
      </w:r>
      <w:r w:rsidR="00BE07A8" w:rsidRPr="000531E5">
        <w:rPr>
          <w:rFonts w:ascii="Arial" w:hAnsi="Arial" w:cs="Arial"/>
          <w:sz w:val="20"/>
          <w:szCs w:val="20"/>
        </w:rPr>
        <w:t>naruszenia praw ucznia:</w:t>
      </w:r>
    </w:p>
    <w:p w:rsidR="009268C1" w:rsidRPr="000531E5" w:rsidRDefault="009268C1" w:rsidP="009268C1">
      <w:pPr>
        <w:spacing w:after="0" w:line="240" w:lineRule="auto"/>
        <w:ind w:left="714" w:hanging="357"/>
        <w:jc w:val="both"/>
        <w:rPr>
          <w:rFonts w:ascii="Arial" w:hAnsi="Arial" w:cs="Arial"/>
          <w:sz w:val="20"/>
          <w:szCs w:val="20"/>
        </w:rPr>
      </w:pPr>
      <w:r w:rsidRPr="000531E5">
        <w:rPr>
          <w:rFonts w:ascii="Arial" w:hAnsi="Arial" w:cs="Arial"/>
          <w:sz w:val="20"/>
          <w:szCs w:val="20"/>
        </w:rPr>
        <w:t xml:space="preserve">   1) odwołanie wnosi się do dyrektora  szk</w:t>
      </w:r>
      <w:r w:rsidR="00797970" w:rsidRPr="000531E5">
        <w:rPr>
          <w:rFonts w:ascii="Arial" w:hAnsi="Arial" w:cs="Arial"/>
          <w:sz w:val="20"/>
          <w:szCs w:val="20"/>
        </w:rPr>
        <w:t>oły za pośrednictwem wychowawcy oddziału;</w:t>
      </w:r>
    </w:p>
    <w:p w:rsidR="00797970" w:rsidRPr="000531E5" w:rsidRDefault="009268C1" w:rsidP="009268C1">
      <w:pPr>
        <w:spacing w:after="0" w:line="240" w:lineRule="auto"/>
        <w:ind w:left="714" w:hanging="357"/>
        <w:jc w:val="both"/>
        <w:rPr>
          <w:rFonts w:ascii="Arial" w:hAnsi="Arial" w:cs="Arial"/>
          <w:sz w:val="20"/>
          <w:szCs w:val="20"/>
        </w:rPr>
      </w:pPr>
      <w:r w:rsidRPr="000531E5">
        <w:rPr>
          <w:rFonts w:ascii="Arial" w:hAnsi="Arial" w:cs="Arial"/>
          <w:sz w:val="20"/>
          <w:szCs w:val="20"/>
        </w:rPr>
        <w:t xml:space="preserve">   2) odwołanie rozpatruje komisja w składzie powołanym przez dyrektora szkoły, w terminie do </w:t>
      </w:r>
    </w:p>
    <w:p w:rsidR="009268C1" w:rsidRPr="000531E5" w:rsidRDefault="00797970" w:rsidP="00797970">
      <w:pPr>
        <w:spacing w:after="0" w:line="240" w:lineRule="auto"/>
        <w:ind w:left="714" w:hanging="357"/>
        <w:jc w:val="both"/>
        <w:rPr>
          <w:rFonts w:ascii="Arial" w:hAnsi="Arial" w:cs="Arial"/>
          <w:sz w:val="20"/>
          <w:szCs w:val="20"/>
        </w:rPr>
      </w:pPr>
      <w:r w:rsidRPr="000531E5">
        <w:rPr>
          <w:rFonts w:ascii="Arial" w:hAnsi="Arial" w:cs="Arial"/>
          <w:sz w:val="20"/>
          <w:szCs w:val="20"/>
        </w:rPr>
        <w:t xml:space="preserve">      </w:t>
      </w:r>
      <w:r w:rsidR="009268C1" w:rsidRPr="000531E5">
        <w:rPr>
          <w:rFonts w:ascii="Arial" w:hAnsi="Arial" w:cs="Arial"/>
          <w:sz w:val="20"/>
          <w:szCs w:val="20"/>
        </w:rPr>
        <w:t xml:space="preserve">14 </w:t>
      </w:r>
      <w:r w:rsidRPr="000531E5">
        <w:rPr>
          <w:rFonts w:ascii="Arial" w:hAnsi="Arial" w:cs="Arial"/>
          <w:sz w:val="20"/>
          <w:szCs w:val="20"/>
        </w:rPr>
        <w:t>dni;</w:t>
      </w:r>
      <w:r w:rsidR="009268C1" w:rsidRPr="000531E5">
        <w:rPr>
          <w:rFonts w:ascii="Arial" w:hAnsi="Arial" w:cs="Arial"/>
          <w:sz w:val="20"/>
          <w:szCs w:val="20"/>
        </w:rPr>
        <w:t xml:space="preserve">       </w:t>
      </w:r>
    </w:p>
    <w:p w:rsidR="00DB506B" w:rsidRPr="008E5949" w:rsidRDefault="009268C1" w:rsidP="009268C1">
      <w:pPr>
        <w:spacing w:after="0" w:line="240" w:lineRule="auto"/>
        <w:jc w:val="both"/>
        <w:rPr>
          <w:rFonts w:ascii="Arial" w:hAnsi="Arial" w:cs="Arial"/>
          <w:sz w:val="20"/>
          <w:szCs w:val="20"/>
        </w:rPr>
      </w:pPr>
      <w:r w:rsidRPr="000531E5">
        <w:rPr>
          <w:rFonts w:ascii="Arial" w:hAnsi="Arial" w:cs="Arial"/>
          <w:sz w:val="20"/>
          <w:szCs w:val="20"/>
        </w:rPr>
        <w:t xml:space="preserve">         3) decyzja komisji jest ostateczna.</w:t>
      </w:r>
    </w:p>
    <w:p w:rsidR="005D2DC7" w:rsidRDefault="005D2DC7" w:rsidP="005D2DC7">
      <w:pPr>
        <w:spacing w:after="0" w:line="240" w:lineRule="auto"/>
        <w:ind w:left="720"/>
        <w:jc w:val="both"/>
        <w:rPr>
          <w:rFonts w:ascii="Arial" w:eastAsia="Times New Roman" w:hAnsi="Arial" w:cs="Arial"/>
          <w:bCs/>
          <w:sz w:val="20"/>
          <w:szCs w:val="20"/>
        </w:rPr>
      </w:pPr>
    </w:p>
    <w:p w:rsidR="009268C1" w:rsidRDefault="009268C1" w:rsidP="009268C1">
      <w:pPr>
        <w:pStyle w:val="PKTpunkt"/>
        <w:spacing w:line="240" w:lineRule="auto"/>
        <w:ind w:left="0" w:firstLine="0"/>
        <w:jc w:val="center"/>
        <w:rPr>
          <w:rFonts w:ascii="Arial" w:hAnsi="Arial"/>
          <w:sz w:val="20"/>
        </w:rPr>
      </w:pPr>
      <w:r>
        <w:rPr>
          <w:rFonts w:ascii="Arial" w:hAnsi="Arial"/>
          <w:b/>
          <w:sz w:val="20"/>
        </w:rPr>
        <w:t>§ 25.</w:t>
      </w:r>
    </w:p>
    <w:p w:rsidR="009268C1" w:rsidRDefault="009268C1" w:rsidP="009268C1">
      <w:pPr>
        <w:pStyle w:val="PKTpunkt"/>
        <w:spacing w:line="240" w:lineRule="auto"/>
        <w:ind w:left="0" w:firstLine="0"/>
        <w:rPr>
          <w:rFonts w:ascii="Arial" w:hAnsi="Arial"/>
          <w:sz w:val="20"/>
        </w:rPr>
      </w:pPr>
      <w:r>
        <w:rPr>
          <w:rFonts w:ascii="Arial" w:hAnsi="Arial"/>
          <w:sz w:val="20"/>
        </w:rPr>
        <w:t>1. Uczeń ma obowiązek:</w:t>
      </w:r>
    </w:p>
    <w:p w:rsidR="009268C1" w:rsidRDefault="009268C1" w:rsidP="00DB5E47">
      <w:pPr>
        <w:numPr>
          <w:ilvl w:val="0"/>
          <w:numId w:val="42"/>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dbać o własne życie, zdrowie, higienę i bezpieczeństwo;</w:t>
      </w:r>
    </w:p>
    <w:p w:rsidR="009268C1" w:rsidRDefault="009268C1" w:rsidP="00DB5E47">
      <w:pPr>
        <w:numPr>
          <w:ilvl w:val="0"/>
          <w:numId w:val="42"/>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aktywnie uczestniczyć w procesie dydaktyczno-wychowawczym;</w:t>
      </w:r>
    </w:p>
    <w:p w:rsidR="009268C1" w:rsidRDefault="009268C1" w:rsidP="00DB5E47">
      <w:pPr>
        <w:numPr>
          <w:ilvl w:val="0"/>
          <w:numId w:val="42"/>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realizować plan lekcji lub zajęć;</w:t>
      </w:r>
    </w:p>
    <w:p w:rsidR="009268C1" w:rsidRPr="00D42D34" w:rsidRDefault="009268C1" w:rsidP="00DB5E47">
      <w:pPr>
        <w:numPr>
          <w:ilvl w:val="0"/>
          <w:numId w:val="42"/>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dbać o wspólne</w:t>
      </w:r>
      <w:r w:rsidR="00D42D34">
        <w:rPr>
          <w:rFonts w:ascii="Arial" w:eastAsia="Times New Roman" w:hAnsi="Arial" w:cs="Arial"/>
          <w:bCs/>
          <w:sz w:val="20"/>
          <w:szCs w:val="20"/>
        </w:rPr>
        <w:t xml:space="preserve"> dobro, ład i porządek w szkole</w:t>
      </w:r>
      <w:r w:rsidR="00D42D34" w:rsidRPr="00D42D34">
        <w:rPr>
          <w:rFonts w:ascii="Arial" w:eastAsia="Times New Roman" w:hAnsi="Arial" w:cs="Arial"/>
          <w:bCs/>
          <w:color w:val="FF0000"/>
          <w:sz w:val="20"/>
          <w:szCs w:val="20"/>
        </w:rPr>
        <w:t xml:space="preserve"> </w:t>
      </w:r>
      <w:r w:rsidR="00D42D34" w:rsidRPr="00D42D34">
        <w:rPr>
          <w:rFonts w:ascii="Arial" w:eastAsia="Times New Roman" w:hAnsi="Arial" w:cs="Arial"/>
          <w:bCs/>
          <w:color w:val="000000"/>
          <w:sz w:val="20"/>
          <w:szCs w:val="20"/>
        </w:rPr>
        <w:t>oraz o mienie szkoły.</w:t>
      </w:r>
    </w:p>
    <w:p w:rsidR="009268C1" w:rsidRDefault="009268C1" w:rsidP="00DB5E47">
      <w:pPr>
        <w:numPr>
          <w:ilvl w:val="0"/>
          <w:numId w:val="42"/>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przestrzegać zasady kultury współżycia w odniesieniu do kolegów, nauczycieli i innych pracowników szkoły;</w:t>
      </w:r>
    </w:p>
    <w:p w:rsidR="009268C1" w:rsidRPr="00746617" w:rsidRDefault="009268C1" w:rsidP="00DB5E47">
      <w:pPr>
        <w:numPr>
          <w:ilvl w:val="0"/>
          <w:numId w:val="42"/>
        </w:numPr>
        <w:spacing w:after="0" w:line="240" w:lineRule="auto"/>
        <w:jc w:val="both"/>
        <w:rPr>
          <w:rFonts w:ascii="Arial" w:hAnsi="Arial" w:cs="Arial"/>
          <w:b/>
          <w:sz w:val="20"/>
        </w:rPr>
      </w:pPr>
      <w:r>
        <w:rPr>
          <w:rFonts w:ascii="Arial" w:eastAsia="Times New Roman" w:hAnsi="Arial" w:cs="Arial"/>
          <w:bCs/>
          <w:sz w:val="20"/>
          <w:szCs w:val="20"/>
        </w:rPr>
        <w:t xml:space="preserve">przestrzegać </w:t>
      </w:r>
      <w:r w:rsidRPr="00746617">
        <w:rPr>
          <w:rFonts w:ascii="Arial" w:eastAsia="Times New Roman" w:hAnsi="Arial" w:cs="Arial"/>
          <w:bCs/>
          <w:sz w:val="20"/>
          <w:szCs w:val="20"/>
        </w:rPr>
        <w:t>zapisów Statutu Szkoły;</w:t>
      </w:r>
    </w:p>
    <w:p w:rsidR="009268C1" w:rsidRPr="00746617" w:rsidRDefault="009268C1" w:rsidP="00DB5E47">
      <w:pPr>
        <w:pStyle w:val="Akapitzlist"/>
        <w:numPr>
          <w:ilvl w:val="0"/>
          <w:numId w:val="42"/>
        </w:numPr>
        <w:spacing w:after="0" w:line="240" w:lineRule="auto"/>
        <w:jc w:val="both"/>
        <w:rPr>
          <w:rFonts w:ascii="Arial" w:hAnsi="Arial" w:cs="Arial"/>
          <w:sz w:val="20"/>
          <w:szCs w:val="20"/>
        </w:rPr>
      </w:pPr>
      <w:r w:rsidRPr="00746617">
        <w:rPr>
          <w:rFonts w:ascii="Arial" w:hAnsi="Arial" w:cs="Arial"/>
          <w:sz w:val="20"/>
          <w:szCs w:val="20"/>
        </w:rPr>
        <w:t>godnie i kulturalnie zachowywać się w szkole i poza nią</w:t>
      </w:r>
      <w:r w:rsidR="00EA2AC6" w:rsidRPr="00746617">
        <w:rPr>
          <w:rFonts w:ascii="Arial" w:hAnsi="Arial" w:cs="Arial"/>
          <w:sz w:val="20"/>
          <w:szCs w:val="20"/>
        </w:rPr>
        <w:t>;</w:t>
      </w:r>
    </w:p>
    <w:p w:rsidR="009268C1" w:rsidRPr="00746617" w:rsidRDefault="00EA2AC6" w:rsidP="00DB5E47">
      <w:pPr>
        <w:numPr>
          <w:ilvl w:val="0"/>
          <w:numId w:val="42"/>
        </w:numPr>
        <w:spacing w:after="0" w:line="240" w:lineRule="auto"/>
        <w:jc w:val="both"/>
        <w:rPr>
          <w:rFonts w:ascii="Arial" w:hAnsi="Arial" w:cs="Arial"/>
          <w:b/>
          <w:sz w:val="20"/>
        </w:rPr>
      </w:pPr>
      <w:r w:rsidRPr="00746617">
        <w:rPr>
          <w:rFonts w:ascii="Arial" w:hAnsi="Arial" w:cs="Arial"/>
          <w:sz w:val="20"/>
          <w:szCs w:val="20"/>
        </w:rPr>
        <w:t>zachowywać się zgodnie z zasadami bezpieczeństwa na terenie szkoły i poza nią, a w szczególności bezpiecznie poruszać się po obiekcie szkolnym i drogach  publicznych, nie wszczynać bójek i zabaw stwarzających zagrożenie dla ich uczestników;</w:t>
      </w:r>
    </w:p>
    <w:p w:rsidR="00EA2AC6" w:rsidRPr="00746617" w:rsidRDefault="00EA2AC6" w:rsidP="00DB5E47">
      <w:pPr>
        <w:numPr>
          <w:ilvl w:val="0"/>
          <w:numId w:val="42"/>
        </w:numPr>
        <w:spacing w:after="0" w:line="240" w:lineRule="auto"/>
        <w:jc w:val="both"/>
        <w:rPr>
          <w:rFonts w:ascii="Arial" w:hAnsi="Arial" w:cs="Arial"/>
          <w:b/>
          <w:sz w:val="20"/>
        </w:rPr>
      </w:pPr>
      <w:r w:rsidRPr="00746617">
        <w:rPr>
          <w:rFonts w:ascii="Arial" w:hAnsi="Arial" w:cs="Arial"/>
          <w:sz w:val="20"/>
          <w:szCs w:val="20"/>
        </w:rPr>
        <w:t>nie oddalać się samowolnie poza teren szkoły w czasie zajęć szkolnych, w których uczestniczy;</w:t>
      </w:r>
    </w:p>
    <w:p w:rsidR="00EA2AC6" w:rsidRPr="00746617" w:rsidRDefault="00EA2AC6" w:rsidP="00DB5E47">
      <w:pPr>
        <w:numPr>
          <w:ilvl w:val="0"/>
          <w:numId w:val="42"/>
        </w:numPr>
        <w:spacing w:after="0" w:line="240" w:lineRule="auto"/>
        <w:jc w:val="both"/>
        <w:rPr>
          <w:rFonts w:ascii="Arial" w:hAnsi="Arial" w:cs="Arial"/>
          <w:b/>
          <w:sz w:val="20"/>
        </w:rPr>
      </w:pPr>
      <w:r w:rsidRPr="00746617">
        <w:rPr>
          <w:rFonts w:ascii="Arial" w:hAnsi="Arial" w:cs="Arial"/>
          <w:sz w:val="20"/>
          <w:szCs w:val="20"/>
        </w:rPr>
        <w:t>podporządkowywać się zaleceniom dyrektora szkoły, wicedyrektora, nauczycieli oraz ustaleniom samorządu szkoły lub oddziału;</w:t>
      </w:r>
    </w:p>
    <w:p w:rsidR="00EA2AC6" w:rsidRPr="00746617" w:rsidRDefault="00EA2AC6" w:rsidP="00DB5E47">
      <w:pPr>
        <w:numPr>
          <w:ilvl w:val="0"/>
          <w:numId w:val="42"/>
        </w:numPr>
        <w:spacing w:after="0" w:line="240" w:lineRule="auto"/>
        <w:jc w:val="both"/>
        <w:rPr>
          <w:rFonts w:ascii="Arial" w:hAnsi="Arial" w:cs="Arial"/>
          <w:b/>
          <w:sz w:val="20"/>
        </w:rPr>
      </w:pPr>
      <w:r w:rsidRPr="00746617">
        <w:rPr>
          <w:rFonts w:ascii="Arial" w:hAnsi="Arial" w:cs="Arial"/>
          <w:sz w:val="20"/>
          <w:szCs w:val="20"/>
        </w:rPr>
        <w:lastRenderedPageBreak/>
        <w:t>kulturaln</w:t>
      </w:r>
      <w:r w:rsidR="00746617" w:rsidRPr="00746617">
        <w:rPr>
          <w:rFonts w:ascii="Arial" w:hAnsi="Arial" w:cs="Arial"/>
          <w:sz w:val="20"/>
          <w:szCs w:val="20"/>
        </w:rPr>
        <w:t>i</w:t>
      </w:r>
      <w:r w:rsidRPr="00746617">
        <w:rPr>
          <w:rFonts w:ascii="Arial" w:hAnsi="Arial" w:cs="Arial"/>
          <w:sz w:val="20"/>
          <w:szCs w:val="20"/>
        </w:rPr>
        <w:t>e zachowywać się podczas zajęć lekcyjnych: spokojnie zająć wyznaczone miejsce w klasie, przygotować niezbędne przybory, pomoce, podręczniki, zeszyty; zabierać głos po uprzednim zgłoszeniu się i za zgodą nauczyciela; stosować formy grzecznościowe;</w:t>
      </w:r>
    </w:p>
    <w:p w:rsidR="00EA2AC6" w:rsidRPr="00746617" w:rsidRDefault="00EA2AC6" w:rsidP="00DB5E47">
      <w:pPr>
        <w:numPr>
          <w:ilvl w:val="0"/>
          <w:numId w:val="42"/>
        </w:numPr>
        <w:spacing w:after="0" w:line="240" w:lineRule="auto"/>
        <w:jc w:val="both"/>
        <w:rPr>
          <w:rFonts w:ascii="Arial" w:hAnsi="Arial" w:cs="Arial"/>
          <w:b/>
          <w:sz w:val="20"/>
        </w:rPr>
      </w:pPr>
      <w:r w:rsidRPr="00746617">
        <w:rPr>
          <w:rFonts w:ascii="Arial" w:hAnsi="Arial" w:cs="Arial"/>
          <w:sz w:val="20"/>
          <w:szCs w:val="20"/>
        </w:rPr>
        <w:t>wykonywać polecenia nauczycieli wynikające z realizacji statutowych zadań szkoły;</w:t>
      </w:r>
    </w:p>
    <w:p w:rsidR="00EA2AC6" w:rsidRPr="0021741B" w:rsidRDefault="00EA2AC6" w:rsidP="00DB5E47">
      <w:pPr>
        <w:numPr>
          <w:ilvl w:val="0"/>
          <w:numId w:val="42"/>
        </w:numPr>
        <w:spacing w:after="0" w:line="240" w:lineRule="auto"/>
        <w:jc w:val="both"/>
        <w:rPr>
          <w:rFonts w:ascii="Arial" w:hAnsi="Arial" w:cs="Arial"/>
          <w:b/>
          <w:sz w:val="20"/>
        </w:rPr>
      </w:pPr>
      <w:r w:rsidRPr="00746617">
        <w:rPr>
          <w:rFonts w:ascii="Arial" w:hAnsi="Arial" w:cs="Arial"/>
          <w:sz w:val="20"/>
          <w:szCs w:val="20"/>
        </w:rPr>
        <w:t>posiadać zeszyt do korespondencji wychowawcy z rodzicami (prawnymi opiekunami) uczniów, okazywać go na prośbę nauczycieli, wychowawcy i innych pracowników pedagogicznych szkoły, w celu dokonania wpisu ocen (raz w mi</w:t>
      </w:r>
      <w:r w:rsidR="0021741B">
        <w:rPr>
          <w:rFonts w:ascii="Arial" w:hAnsi="Arial" w:cs="Arial"/>
          <w:sz w:val="20"/>
          <w:szCs w:val="20"/>
        </w:rPr>
        <w:t xml:space="preserve">esiącu), zawiadomień, </w:t>
      </w:r>
      <w:r w:rsidRPr="00746617">
        <w:rPr>
          <w:rFonts w:ascii="Arial" w:hAnsi="Arial" w:cs="Arial"/>
          <w:sz w:val="20"/>
          <w:szCs w:val="20"/>
        </w:rPr>
        <w:t>uwag o zachowaniu ucznia lub sprawdzenia, czy rodzice</w:t>
      </w:r>
      <w:r w:rsidR="0021741B">
        <w:rPr>
          <w:rFonts w:ascii="Arial" w:hAnsi="Arial" w:cs="Arial"/>
          <w:sz w:val="20"/>
          <w:szCs w:val="20"/>
        </w:rPr>
        <w:t xml:space="preserve"> </w:t>
      </w:r>
      <w:r w:rsidRPr="00746617">
        <w:rPr>
          <w:rFonts w:ascii="Arial" w:hAnsi="Arial" w:cs="Arial"/>
          <w:sz w:val="20"/>
          <w:szCs w:val="20"/>
        </w:rPr>
        <w:t>swoim podpisem poświadczyli zapoznanie się z wpisem</w:t>
      </w:r>
      <w:r w:rsidR="0021741B">
        <w:rPr>
          <w:rFonts w:ascii="Arial" w:hAnsi="Arial" w:cs="Arial"/>
          <w:sz w:val="20"/>
          <w:szCs w:val="20"/>
        </w:rPr>
        <w:t xml:space="preserve"> oraz w celu przedstawienia usprawiedliwienia lub zwolnienia z zajęć; </w:t>
      </w:r>
    </w:p>
    <w:p w:rsidR="0021741B" w:rsidRPr="00B82ACE" w:rsidRDefault="0021741B" w:rsidP="0021741B">
      <w:pPr>
        <w:spacing w:after="0" w:line="240" w:lineRule="auto"/>
        <w:ind w:left="720"/>
        <w:jc w:val="both"/>
        <w:rPr>
          <w:rFonts w:ascii="Arial" w:hAnsi="Arial" w:cs="Arial"/>
          <w:color w:val="000000"/>
          <w:sz w:val="20"/>
        </w:rPr>
      </w:pPr>
      <w:r w:rsidRPr="00B82ACE">
        <w:rPr>
          <w:rFonts w:ascii="Arial" w:hAnsi="Arial" w:cs="Arial"/>
          <w:color w:val="000000"/>
          <w:sz w:val="20"/>
        </w:rPr>
        <w:t>zeszyt do korespondencji zawiera na pierwszej stronie następujące dane:</w:t>
      </w:r>
    </w:p>
    <w:p w:rsidR="0021741B" w:rsidRPr="00B82ACE" w:rsidRDefault="0021741B" w:rsidP="0021741B">
      <w:pPr>
        <w:spacing w:after="0" w:line="240" w:lineRule="auto"/>
        <w:ind w:left="720"/>
        <w:jc w:val="both"/>
        <w:rPr>
          <w:rFonts w:ascii="Arial" w:hAnsi="Arial" w:cs="Arial"/>
          <w:color w:val="000000"/>
          <w:sz w:val="20"/>
        </w:rPr>
      </w:pPr>
      <w:r w:rsidRPr="00B82ACE">
        <w:rPr>
          <w:rFonts w:ascii="Arial" w:hAnsi="Arial" w:cs="Arial"/>
          <w:color w:val="000000"/>
          <w:sz w:val="20"/>
        </w:rPr>
        <w:t>a) pieczątkę szkoły w lewym, górnym rogu,</w:t>
      </w:r>
    </w:p>
    <w:p w:rsidR="0021741B" w:rsidRPr="00B82ACE" w:rsidRDefault="0021741B" w:rsidP="0021741B">
      <w:pPr>
        <w:spacing w:after="0" w:line="240" w:lineRule="auto"/>
        <w:ind w:left="720"/>
        <w:jc w:val="both"/>
        <w:rPr>
          <w:rFonts w:ascii="Arial" w:hAnsi="Arial" w:cs="Arial"/>
          <w:color w:val="000000"/>
          <w:sz w:val="20"/>
        </w:rPr>
      </w:pPr>
      <w:r w:rsidRPr="00B82ACE">
        <w:rPr>
          <w:rFonts w:ascii="Arial" w:hAnsi="Arial" w:cs="Arial"/>
          <w:color w:val="000000"/>
          <w:sz w:val="20"/>
        </w:rPr>
        <w:t>b) imię, nazwisko ucznia,</w:t>
      </w:r>
    </w:p>
    <w:p w:rsidR="0021741B" w:rsidRPr="00B82ACE" w:rsidRDefault="0021741B" w:rsidP="0021741B">
      <w:pPr>
        <w:spacing w:after="0" w:line="240" w:lineRule="auto"/>
        <w:ind w:left="720"/>
        <w:jc w:val="both"/>
        <w:rPr>
          <w:rFonts w:ascii="Arial" w:hAnsi="Arial" w:cs="Arial"/>
          <w:color w:val="000000"/>
          <w:sz w:val="20"/>
        </w:rPr>
      </w:pPr>
      <w:r w:rsidRPr="00B82ACE">
        <w:rPr>
          <w:rFonts w:ascii="Arial" w:hAnsi="Arial" w:cs="Arial"/>
          <w:color w:val="000000"/>
          <w:sz w:val="20"/>
        </w:rPr>
        <w:t>c) klasę,</w:t>
      </w:r>
    </w:p>
    <w:p w:rsidR="0021741B" w:rsidRPr="00B82ACE" w:rsidRDefault="0021741B" w:rsidP="0021741B">
      <w:pPr>
        <w:spacing w:after="0" w:line="240" w:lineRule="auto"/>
        <w:ind w:left="720"/>
        <w:jc w:val="both"/>
        <w:rPr>
          <w:rFonts w:ascii="Arial" w:hAnsi="Arial" w:cs="Arial"/>
          <w:color w:val="000000"/>
          <w:sz w:val="20"/>
        </w:rPr>
      </w:pPr>
      <w:r w:rsidRPr="00B82ACE">
        <w:rPr>
          <w:rFonts w:ascii="Arial" w:hAnsi="Arial" w:cs="Arial"/>
          <w:color w:val="000000"/>
          <w:sz w:val="20"/>
        </w:rPr>
        <w:t>d) imię, nazwisko wychowawcy klasy,</w:t>
      </w:r>
    </w:p>
    <w:p w:rsidR="0021741B" w:rsidRPr="00B82ACE" w:rsidRDefault="0021741B" w:rsidP="0021741B">
      <w:pPr>
        <w:spacing w:after="0" w:line="240" w:lineRule="auto"/>
        <w:ind w:left="720"/>
        <w:jc w:val="both"/>
        <w:rPr>
          <w:rFonts w:ascii="Arial" w:hAnsi="Arial" w:cs="Arial"/>
          <w:color w:val="000000"/>
          <w:sz w:val="20"/>
        </w:rPr>
      </w:pPr>
      <w:r w:rsidRPr="00B82ACE">
        <w:rPr>
          <w:rFonts w:ascii="Arial" w:hAnsi="Arial" w:cs="Arial"/>
          <w:color w:val="000000"/>
          <w:sz w:val="20"/>
        </w:rPr>
        <w:t>e) rok szkolny,</w:t>
      </w:r>
    </w:p>
    <w:p w:rsidR="0021741B" w:rsidRPr="00B82ACE" w:rsidRDefault="0021741B" w:rsidP="0021741B">
      <w:pPr>
        <w:spacing w:after="0" w:line="240" w:lineRule="auto"/>
        <w:ind w:left="720"/>
        <w:jc w:val="both"/>
        <w:rPr>
          <w:rFonts w:ascii="Arial" w:hAnsi="Arial" w:cs="Arial"/>
          <w:color w:val="000000"/>
          <w:sz w:val="20"/>
        </w:rPr>
      </w:pPr>
      <w:r w:rsidRPr="00B82ACE">
        <w:rPr>
          <w:rFonts w:ascii="Arial" w:hAnsi="Arial" w:cs="Arial"/>
          <w:color w:val="000000"/>
          <w:sz w:val="20"/>
        </w:rPr>
        <w:t>f) imiona, nazwis</w:t>
      </w:r>
      <w:r w:rsidR="00D917B0">
        <w:rPr>
          <w:rFonts w:ascii="Arial" w:hAnsi="Arial" w:cs="Arial"/>
          <w:color w:val="000000"/>
          <w:sz w:val="20"/>
        </w:rPr>
        <w:t>ka rodziców</w:t>
      </w:r>
      <w:r w:rsidRPr="00B82ACE">
        <w:rPr>
          <w:rFonts w:ascii="Arial" w:hAnsi="Arial" w:cs="Arial"/>
          <w:color w:val="000000"/>
          <w:sz w:val="20"/>
        </w:rPr>
        <w:t>,</w:t>
      </w:r>
    </w:p>
    <w:p w:rsidR="0021741B" w:rsidRPr="00B82ACE" w:rsidRDefault="0021741B" w:rsidP="0021741B">
      <w:pPr>
        <w:spacing w:after="0" w:line="240" w:lineRule="auto"/>
        <w:ind w:left="720"/>
        <w:jc w:val="both"/>
        <w:rPr>
          <w:rFonts w:ascii="Arial" w:hAnsi="Arial" w:cs="Arial"/>
          <w:color w:val="000000"/>
          <w:sz w:val="20"/>
        </w:rPr>
      </w:pPr>
      <w:r w:rsidRPr="00B82ACE">
        <w:rPr>
          <w:rFonts w:ascii="Arial" w:hAnsi="Arial" w:cs="Arial"/>
          <w:color w:val="000000"/>
          <w:sz w:val="20"/>
        </w:rPr>
        <w:t>g) wzory podpis</w:t>
      </w:r>
      <w:r w:rsidR="00D917B0">
        <w:rPr>
          <w:rFonts w:ascii="Arial" w:hAnsi="Arial" w:cs="Arial"/>
          <w:color w:val="000000"/>
          <w:sz w:val="20"/>
        </w:rPr>
        <w:t>ów rodziców</w:t>
      </w:r>
      <w:r w:rsidRPr="00B82ACE">
        <w:rPr>
          <w:rFonts w:ascii="Arial" w:hAnsi="Arial" w:cs="Arial"/>
          <w:color w:val="000000"/>
          <w:sz w:val="20"/>
        </w:rPr>
        <w:t>,</w:t>
      </w:r>
    </w:p>
    <w:p w:rsidR="0021741B" w:rsidRPr="00B82ACE" w:rsidRDefault="0021741B" w:rsidP="0021741B">
      <w:pPr>
        <w:spacing w:after="0" w:line="240" w:lineRule="auto"/>
        <w:ind w:left="720"/>
        <w:jc w:val="both"/>
        <w:rPr>
          <w:rFonts w:ascii="Arial" w:hAnsi="Arial" w:cs="Arial"/>
          <w:color w:val="000000"/>
          <w:sz w:val="20"/>
        </w:rPr>
      </w:pPr>
      <w:r w:rsidRPr="00B82ACE">
        <w:rPr>
          <w:rFonts w:ascii="Arial" w:hAnsi="Arial" w:cs="Arial"/>
          <w:color w:val="000000"/>
          <w:sz w:val="20"/>
        </w:rPr>
        <w:t xml:space="preserve">h) </w:t>
      </w:r>
      <w:r w:rsidR="00F43C4E" w:rsidRPr="00B82ACE">
        <w:rPr>
          <w:rFonts w:ascii="Arial" w:hAnsi="Arial" w:cs="Arial"/>
          <w:color w:val="000000"/>
          <w:sz w:val="20"/>
        </w:rPr>
        <w:t>numery telefon</w:t>
      </w:r>
      <w:r w:rsidR="00D917B0">
        <w:rPr>
          <w:rFonts w:ascii="Arial" w:hAnsi="Arial" w:cs="Arial"/>
          <w:color w:val="000000"/>
          <w:sz w:val="20"/>
        </w:rPr>
        <w:t>ów rodziców</w:t>
      </w:r>
      <w:r w:rsidR="00F43C4E" w:rsidRPr="00B82ACE">
        <w:rPr>
          <w:rFonts w:ascii="Arial" w:hAnsi="Arial" w:cs="Arial"/>
          <w:color w:val="000000"/>
          <w:sz w:val="20"/>
        </w:rPr>
        <w:t>,</w:t>
      </w:r>
    </w:p>
    <w:p w:rsidR="00F43C4E" w:rsidRPr="00B82ACE" w:rsidRDefault="00F43C4E" w:rsidP="00D917B0">
      <w:pPr>
        <w:spacing w:after="0" w:line="240" w:lineRule="auto"/>
        <w:ind w:left="720"/>
        <w:jc w:val="both"/>
        <w:rPr>
          <w:rFonts w:ascii="Arial" w:hAnsi="Arial" w:cs="Arial"/>
          <w:color w:val="000000"/>
          <w:sz w:val="20"/>
        </w:rPr>
      </w:pPr>
      <w:r w:rsidRPr="00B82ACE">
        <w:rPr>
          <w:rFonts w:ascii="Arial" w:hAnsi="Arial" w:cs="Arial"/>
          <w:color w:val="000000"/>
          <w:sz w:val="20"/>
        </w:rPr>
        <w:t>i) imiona, nazwiska osób upoważnionych pr</w:t>
      </w:r>
      <w:r w:rsidR="00D917B0">
        <w:rPr>
          <w:rFonts w:ascii="Arial" w:hAnsi="Arial" w:cs="Arial"/>
          <w:color w:val="000000"/>
          <w:sz w:val="20"/>
        </w:rPr>
        <w:t xml:space="preserve">zez rodziców do odbioru </w:t>
      </w:r>
      <w:r w:rsidR="00D917B0" w:rsidRPr="00B82ACE">
        <w:rPr>
          <w:rFonts w:ascii="Arial" w:hAnsi="Arial" w:cs="Arial"/>
          <w:color w:val="000000"/>
          <w:sz w:val="20"/>
        </w:rPr>
        <w:t>dziecka ze szkoły.</w:t>
      </w:r>
      <w:r w:rsidRPr="00B82ACE">
        <w:rPr>
          <w:rFonts w:ascii="Arial" w:hAnsi="Arial" w:cs="Arial"/>
          <w:color w:val="000000"/>
          <w:sz w:val="20"/>
        </w:rPr>
        <w:t xml:space="preserve">  </w:t>
      </w:r>
    </w:p>
    <w:p w:rsidR="00EA2AC6" w:rsidRPr="00746617" w:rsidRDefault="00EA2AC6" w:rsidP="00DB5E47">
      <w:pPr>
        <w:numPr>
          <w:ilvl w:val="0"/>
          <w:numId w:val="42"/>
        </w:numPr>
        <w:spacing w:after="0" w:line="240" w:lineRule="auto"/>
        <w:jc w:val="both"/>
        <w:rPr>
          <w:rFonts w:ascii="Arial" w:hAnsi="Arial" w:cs="Arial"/>
          <w:b/>
          <w:sz w:val="20"/>
        </w:rPr>
      </w:pPr>
      <w:r w:rsidRPr="00746617">
        <w:rPr>
          <w:rFonts w:ascii="Arial" w:hAnsi="Arial" w:cs="Arial"/>
          <w:sz w:val="20"/>
          <w:szCs w:val="20"/>
        </w:rPr>
        <w:t>znać zasady zwalniania i usprawiedliwiania nieobecności na zajęciach szkolnych:</w:t>
      </w:r>
    </w:p>
    <w:p w:rsidR="006C08D6" w:rsidRPr="00746617" w:rsidRDefault="00EA2AC6" w:rsidP="00EA2AC6">
      <w:pPr>
        <w:pStyle w:val="Akapitzlist"/>
        <w:spacing w:after="0" w:line="240" w:lineRule="auto"/>
        <w:jc w:val="both"/>
        <w:rPr>
          <w:rFonts w:ascii="Arial" w:hAnsi="Arial" w:cs="Arial"/>
          <w:sz w:val="20"/>
          <w:szCs w:val="20"/>
        </w:rPr>
      </w:pPr>
      <w:r w:rsidRPr="00746617">
        <w:rPr>
          <w:rFonts w:ascii="Arial" w:hAnsi="Arial" w:cs="Arial"/>
          <w:sz w:val="20"/>
          <w:szCs w:val="20"/>
        </w:rPr>
        <w:t xml:space="preserve">a) </w:t>
      </w:r>
      <w:r w:rsidR="00A6312E">
        <w:rPr>
          <w:rFonts w:ascii="Arial" w:hAnsi="Arial" w:cs="Arial"/>
          <w:sz w:val="20"/>
          <w:szCs w:val="20"/>
        </w:rPr>
        <w:t xml:space="preserve"> </w:t>
      </w:r>
      <w:r w:rsidRPr="00746617">
        <w:rPr>
          <w:rFonts w:ascii="Arial" w:hAnsi="Arial" w:cs="Arial"/>
          <w:sz w:val="20"/>
          <w:szCs w:val="20"/>
        </w:rPr>
        <w:t xml:space="preserve">usprawiedliwiona nieobecność może być spowodowana chorobą lub ważną przyczyną </w:t>
      </w:r>
    </w:p>
    <w:p w:rsidR="00EA2AC6" w:rsidRPr="00746617" w:rsidRDefault="006C08D6" w:rsidP="00EA2AC6">
      <w:pPr>
        <w:pStyle w:val="Akapitzlist"/>
        <w:spacing w:after="0" w:line="240" w:lineRule="auto"/>
        <w:jc w:val="both"/>
        <w:rPr>
          <w:rFonts w:ascii="Arial" w:hAnsi="Arial" w:cs="Arial"/>
          <w:sz w:val="20"/>
          <w:szCs w:val="20"/>
        </w:rPr>
      </w:pPr>
      <w:r w:rsidRPr="00746617">
        <w:rPr>
          <w:rFonts w:ascii="Arial" w:hAnsi="Arial" w:cs="Arial"/>
          <w:sz w:val="20"/>
          <w:szCs w:val="20"/>
        </w:rPr>
        <w:t xml:space="preserve">  </w:t>
      </w:r>
      <w:r w:rsidR="00A6312E">
        <w:rPr>
          <w:rFonts w:ascii="Arial" w:hAnsi="Arial" w:cs="Arial"/>
          <w:sz w:val="20"/>
          <w:szCs w:val="20"/>
        </w:rPr>
        <w:t xml:space="preserve"> </w:t>
      </w:r>
      <w:r w:rsidRPr="00746617">
        <w:rPr>
          <w:rFonts w:ascii="Arial" w:hAnsi="Arial" w:cs="Arial"/>
          <w:sz w:val="20"/>
          <w:szCs w:val="20"/>
        </w:rPr>
        <w:t xml:space="preserve">  </w:t>
      </w:r>
      <w:r w:rsidR="00F14E52">
        <w:rPr>
          <w:rFonts w:ascii="Arial" w:hAnsi="Arial" w:cs="Arial"/>
          <w:sz w:val="20"/>
          <w:szCs w:val="20"/>
        </w:rPr>
        <w:t>losową,</w:t>
      </w:r>
    </w:p>
    <w:p w:rsidR="006C08D6" w:rsidRPr="00746617" w:rsidRDefault="00EA2AC6" w:rsidP="00EA2AC6">
      <w:pPr>
        <w:pStyle w:val="Akapitzlist"/>
        <w:spacing w:after="0" w:line="240" w:lineRule="auto"/>
        <w:jc w:val="both"/>
        <w:rPr>
          <w:rFonts w:ascii="Arial" w:hAnsi="Arial" w:cs="Arial"/>
          <w:sz w:val="20"/>
          <w:szCs w:val="20"/>
        </w:rPr>
      </w:pPr>
      <w:r w:rsidRPr="00746617">
        <w:rPr>
          <w:rFonts w:ascii="Arial" w:hAnsi="Arial" w:cs="Arial"/>
          <w:sz w:val="20"/>
          <w:szCs w:val="20"/>
        </w:rPr>
        <w:t>b)</w:t>
      </w:r>
      <w:r w:rsidR="00A6312E">
        <w:rPr>
          <w:rFonts w:ascii="Arial" w:hAnsi="Arial" w:cs="Arial"/>
          <w:sz w:val="20"/>
          <w:szCs w:val="20"/>
        </w:rPr>
        <w:t xml:space="preserve"> </w:t>
      </w:r>
      <w:r w:rsidRPr="00746617">
        <w:rPr>
          <w:rFonts w:ascii="Arial" w:hAnsi="Arial" w:cs="Arial"/>
          <w:sz w:val="20"/>
          <w:szCs w:val="20"/>
        </w:rPr>
        <w:t xml:space="preserve"> usprawiedliwienia nieobecności uczniów niepełnoletnich na zajęciach szkolnych dokonuje </w:t>
      </w:r>
    </w:p>
    <w:p w:rsidR="00D917B0" w:rsidRDefault="006C08D6" w:rsidP="00EA2AC6">
      <w:pPr>
        <w:pStyle w:val="Akapitzlist"/>
        <w:spacing w:after="0" w:line="240" w:lineRule="auto"/>
        <w:jc w:val="both"/>
        <w:rPr>
          <w:rFonts w:ascii="Arial" w:hAnsi="Arial" w:cs="Arial"/>
          <w:sz w:val="20"/>
          <w:szCs w:val="20"/>
        </w:rPr>
      </w:pPr>
      <w:r w:rsidRPr="00746617">
        <w:rPr>
          <w:rFonts w:ascii="Arial" w:hAnsi="Arial" w:cs="Arial"/>
          <w:sz w:val="20"/>
          <w:szCs w:val="20"/>
        </w:rPr>
        <w:t xml:space="preserve">   </w:t>
      </w:r>
      <w:r w:rsidR="00A6312E">
        <w:rPr>
          <w:rFonts w:ascii="Arial" w:hAnsi="Arial" w:cs="Arial"/>
          <w:sz w:val="20"/>
          <w:szCs w:val="20"/>
        </w:rPr>
        <w:t xml:space="preserve"> </w:t>
      </w:r>
      <w:r w:rsidRPr="00746617">
        <w:rPr>
          <w:rFonts w:ascii="Arial" w:hAnsi="Arial" w:cs="Arial"/>
          <w:sz w:val="20"/>
          <w:szCs w:val="20"/>
        </w:rPr>
        <w:t xml:space="preserve"> </w:t>
      </w:r>
      <w:r w:rsidR="00EA2AC6" w:rsidRPr="00746617">
        <w:rPr>
          <w:rFonts w:ascii="Arial" w:hAnsi="Arial" w:cs="Arial"/>
          <w:sz w:val="20"/>
          <w:szCs w:val="20"/>
        </w:rPr>
        <w:t>wychowawca oddziału na podstawie oświadczeni</w:t>
      </w:r>
      <w:r w:rsidR="00D917B0">
        <w:rPr>
          <w:rFonts w:ascii="Arial" w:hAnsi="Arial" w:cs="Arial"/>
          <w:sz w:val="20"/>
          <w:szCs w:val="20"/>
        </w:rPr>
        <w:t xml:space="preserve">a  rodziców, </w:t>
      </w:r>
      <w:r w:rsidR="00D917B0" w:rsidRPr="00746617">
        <w:rPr>
          <w:rFonts w:ascii="Arial" w:hAnsi="Arial" w:cs="Arial"/>
          <w:sz w:val="20"/>
          <w:szCs w:val="20"/>
        </w:rPr>
        <w:t xml:space="preserve">informującego o przyczynie </w:t>
      </w:r>
      <w:r w:rsidR="00D917B0">
        <w:rPr>
          <w:rFonts w:ascii="Arial" w:hAnsi="Arial" w:cs="Arial"/>
          <w:sz w:val="20"/>
          <w:szCs w:val="20"/>
        </w:rPr>
        <w:t xml:space="preserve"> </w:t>
      </w:r>
    </w:p>
    <w:p w:rsidR="00EA2AC6" w:rsidRPr="00746617" w:rsidRDefault="00D917B0" w:rsidP="00D917B0">
      <w:pPr>
        <w:pStyle w:val="Akapitzlist"/>
        <w:spacing w:after="0" w:line="240" w:lineRule="auto"/>
        <w:jc w:val="both"/>
        <w:rPr>
          <w:rFonts w:ascii="Arial" w:hAnsi="Arial" w:cs="Arial"/>
          <w:sz w:val="20"/>
          <w:szCs w:val="20"/>
        </w:rPr>
      </w:pPr>
      <w:r>
        <w:rPr>
          <w:rFonts w:ascii="Arial" w:hAnsi="Arial" w:cs="Arial"/>
          <w:sz w:val="20"/>
          <w:szCs w:val="20"/>
        </w:rPr>
        <w:t xml:space="preserve">     </w:t>
      </w:r>
      <w:r w:rsidR="00F14E52">
        <w:rPr>
          <w:rFonts w:ascii="Arial" w:hAnsi="Arial" w:cs="Arial"/>
          <w:sz w:val="20"/>
          <w:szCs w:val="20"/>
        </w:rPr>
        <w:t>nieobecności,</w:t>
      </w:r>
      <w:r w:rsidR="006C08D6" w:rsidRPr="00746617">
        <w:rPr>
          <w:rFonts w:ascii="Arial" w:hAnsi="Arial" w:cs="Arial"/>
          <w:sz w:val="20"/>
          <w:szCs w:val="20"/>
        </w:rPr>
        <w:t xml:space="preserve"> </w:t>
      </w:r>
    </w:p>
    <w:p w:rsidR="006C08D6" w:rsidRPr="00746617" w:rsidRDefault="00EA2AC6" w:rsidP="00EA2AC6">
      <w:pPr>
        <w:pStyle w:val="Akapitzlist"/>
        <w:spacing w:after="0" w:line="240" w:lineRule="auto"/>
        <w:jc w:val="both"/>
        <w:rPr>
          <w:rFonts w:ascii="Arial" w:hAnsi="Arial" w:cs="Arial"/>
          <w:sz w:val="20"/>
          <w:szCs w:val="20"/>
        </w:rPr>
      </w:pPr>
      <w:r w:rsidRPr="00746617">
        <w:rPr>
          <w:rFonts w:ascii="Arial" w:hAnsi="Arial" w:cs="Arial"/>
          <w:sz w:val="20"/>
          <w:szCs w:val="20"/>
        </w:rPr>
        <w:t>c)</w:t>
      </w:r>
      <w:r w:rsidR="00A6312E">
        <w:rPr>
          <w:rFonts w:ascii="Arial" w:hAnsi="Arial" w:cs="Arial"/>
          <w:sz w:val="20"/>
          <w:szCs w:val="20"/>
        </w:rPr>
        <w:t xml:space="preserve"> </w:t>
      </w:r>
      <w:r w:rsidRPr="00746617">
        <w:rPr>
          <w:rFonts w:ascii="Arial" w:hAnsi="Arial" w:cs="Arial"/>
          <w:sz w:val="20"/>
          <w:szCs w:val="20"/>
        </w:rPr>
        <w:t xml:space="preserve"> uczeń prze</w:t>
      </w:r>
      <w:r w:rsidR="008C79F1">
        <w:rPr>
          <w:rFonts w:ascii="Arial" w:hAnsi="Arial" w:cs="Arial"/>
          <w:sz w:val="20"/>
          <w:szCs w:val="20"/>
        </w:rPr>
        <w:t>d</w:t>
      </w:r>
      <w:r w:rsidRPr="00746617">
        <w:rPr>
          <w:rFonts w:ascii="Arial" w:hAnsi="Arial" w:cs="Arial"/>
          <w:sz w:val="20"/>
          <w:szCs w:val="20"/>
        </w:rPr>
        <w:t xml:space="preserve">kłada usprawiedliwienie nieobecności wychowawcy na najbliższej godzinie      </w:t>
      </w:r>
    </w:p>
    <w:p w:rsidR="008C79F1" w:rsidRDefault="006C08D6" w:rsidP="006C08D6">
      <w:pPr>
        <w:spacing w:after="0" w:line="240" w:lineRule="auto"/>
        <w:jc w:val="both"/>
        <w:rPr>
          <w:rFonts w:ascii="Arial" w:hAnsi="Arial" w:cs="Arial"/>
          <w:sz w:val="20"/>
          <w:szCs w:val="20"/>
        </w:rPr>
      </w:pPr>
      <w:r w:rsidRPr="00746617">
        <w:rPr>
          <w:rFonts w:ascii="Arial" w:hAnsi="Arial" w:cs="Arial"/>
          <w:sz w:val="20"/>
          <w:szCs w:val="20"/>
        </w:rPr>
        <w:t xml:space="preserve">         </w:t>
      </w:r>
      <w:r w:rsidR="00EA2AC6" w:rsidRPr="00746617">
        <w:rPr>
          <w:rFonts w:ascii="Arial" w:hAnsi="Arial" w:cs="Arial"/>
          <w:sz w:val="20"/>
          <w:szCs w:val="20"/>
        </w:rPr>
        <w:t xml:space="preserve">     </w:t>
      </w:r>
      <w:r w:rsidR="00A6312E">
        <w:rPr>
          <w:rFonts w:ascii="Arial" w:hAnsi="Arial" w:cs="Arial"/>
          <w:sz w:val="20"/>
          <w:szCs w:val="20"/>
        </w:rPr>
        <w:t xml:space="preserve"> </w:t>
      </w:r>
      <w:r w:rsidR="00EA2AC6" w:rsidRPr="00746617">
        <w:rPr>
          <w:rFonts w:ascii="Arial" w:hAnsi="Arial" w:cs="Arial"/>
          <w:sz w:val="20"/>
          <w:szCs w:val="20"/>
        </w:rPr>
        <w:t xml:space="preserve">  zajęć z wychowawcą (usprawiedliwienie od rodziców w zeszycie do </w:t>
      </w:r>
      <w:r w:rsidR="00D917B0" w:rsidRPr="00746617">
        <w:rPr>
          <w:rFonts w:ascii="Arial" w:hAnsi="Arial" w:cs="Arial"/>
          <w:sz w:val="20"/>
          <w:szCs w:val="20"/>
        </w:rPr>
        <w:t>korespondencji</w:t>
      </w:r>
    </w:p>
    <w:p w:rsidR="00D917B0" w:rsidRDefault="008C79F1" w:rsidP="008C79F1">
      <w:pPr>
        <w:spacing w:after="0" w:line="240" w:lineRule="auto"/>
        <w:jc w:val="both"/>
        <w:rPr>
          <w:rFonts w:ascii="Arial" w:hAnsi="Arial" w:cs="Arial"/>
          <w:sz w:val="20"/>
          <w:szCs w:val="20"/>
        </w:rPr>
      </w:pPr>
      <w:r>
        <w:rPr>
          <w:rFonts w:ascii="Arial" w:hAnsi="Arial" w:cs="Arial"/>
          <w:sz w:val="20"/>
          <w:szCs w:val="20"/>
        </w:rPr>
        <w:t xml:space="preserve">                 </w:t>
      </w:r>
      <w:r w:rsidR="00EA2AC6" w:rsidRPr="00746617">
        <w:rPr>
          <w:rFonts w:ascii="Arial" w:hAnsi="Arial" w:cs="Arial"/>
          <w:sz w:val="20"/>
          <w:szCs w:val="20"/>
        </w:rPr>
        <w:t xml:space="preserve">lub </w:t>
      </w:r>
      <w:r w:rsidRPr="00746617">
        <w:rPr>
          <w:rFonts w:ascii="Arial" w:hAnsi="Arial" w:cs="Arial"/>
          <w:sz w:val="20"/>
          <w:szCs w:val="20"/>
        </w:rPr>
        <w:t>zaświadczenie lekarskie),</w:t>
      </w:r>
      <w:r w:rsidRPr="008C79F1">
        <w:rPr>
          <w:rFonts w:ascii="Arial" w:hAnsi="Arial" w:cs="Arial"/>
          <w:sz w:val="20"/>
          <w:szCs w:val="20"/>
        </w:rPr>
        <w:t xml:space="preserve"> </w:t>
      </w:r>
      <w:r w:rsidRPr="00746617">
        <w:rPr>
          <w:rFonts w:ascii="Arial" w:hAnsi="Arial" w:cs="Arial"/>
          <w:sz w:val="20"/>
          <w:szCs w:val="20"/>
        </w:rPr>
        <w:t>uspra</w:t>
      </w:r>
      <w:r w:rsidR="00D917B0">
        <w:rPr>
          <w:rFonts w:ascii="Arial" w:hAnsi="Arial" w:cs="Arial"/>
          <w:sz w:val="20"/>
          <w:szCs w:val="20"/>
        </w:rPr>
        <w:t xml:space="preserve">wiedliwienia dostarczane po tym </w:t>
      </w:r>
      <w:r w:rsidR="00D917B0" w:rsidRPr="00746617">
        <w:rPr>
          <w:rFonts w:ascii="Arial" w:hAnsi="Arial" w:cs="Arial"/>
          <w:sz w:val="20"/>
          <w:szCs w:val="20"/>
        </w:rPr>
        <w:t xml:space="preserve">terminie nie będą </w:t>
      </w:r>
      <w:r w:rsidR="00D917B0">
        <w:rPr>
          <w:rFonts w:ascii="Arial" w:hAnsi="Arial" w:cs="Arial"/>
          <w:sz w:val="20"/>
          <w:szCs w:val="20"/>
        </w:rPr>
        <w:t xml:space="preserve"> </w:t>
      </w:r>
    </w:p>
    <w:p w:rsidR="008C79F1" w:rsidRDefault="00D917B0" w:rsidP="008C79F1">
      <w:pPr>
        <w:spacing w:after="0" w:line="240" w:lineRule="auto"/>
        <w:jc w:val="both"/>
        <w:rPr>
          <w:rFonts w:ascii="Arial" w:hAnsi="Arial" w:cs="Arial"/>
          <w:sz w:val="20"/>
          <w:szCs w:val="20"/>
        </w:rPr>
      </w:pPr>
      <w:r>
        <w:rPr>
          <w:rFonts w:ascii="Arial" w:hAnsi="Arial" w:cs="Arial"/>
          <w:sz w:val="20"/>
          <w:szCs w:val="20"/>
        </w:rPr>
        <w:t xml:space="preserve">                 uwzględniane;</w:t>
      </w:r>
    </w:p>
    <w:p w:rsidR="00D917B0" w:rsidRPr="00D917B0" w:rsidRDefault="008C79F1" w:rsidP="00382F8E">
      <w:pPr>
        <w:pStyle w:val="Bezodstpw"/>
        <w:jc w:val="both"/>
        <w:rPr>
          <w:rFonts w:ascii="Arial" w:hAnsi="Arial" w:cs="Arial"/>
          <w:sz w:val="20"/>
          <w:szCs w:val="20"/>
        </w:rPr>
      </w:pPr>
      <w:r>
        <w:rPr>
          <w:rFonts w:ascii="Arial" w:hAnsi="Arial" w:cs="Arial"/>
          <w:sz w:val="20"/>
          <w:szCs w:val="20"/>
        </w:rPr>
        <w:t xml:space="preserve">                 </w:t>
      </w:r>
      <w:r w:rsidR="00382F8E" w:rsidRPr="00D917B0">
        <w:rPr>
          <w:rFonts w:ascii="Arial" w:hAnsi="Arial" w:cs="Arial"/>
          <w:sz w:val="20"/>
          <w:szCs w:val="20"/>
        </w:rPr>
        <w:t>w okresie czasowego zawieszenia funkcjonowania szkoły</w:t>
      </w:r>
      <w:r w:rsidR="00D917B0" w:rsidRPr="00D917B0">
        <w:rPr>
          <w:rFonts w:ascii="Arial" w:hAnsi="Arial" w:cs="Arial"/>
          <w:sz w:val="20"/>
          <w:szCs w:val="20"/>
        </w:rPr>
        <w:t xml:space="preserve"> i wprowadzenia kształcenia na  </w:t>
      </w:r>
    </w:p>
    <w:p w:rsidR="00382F8E" w:rsidRPr="00D917B0" w:rsidRDefault="00D917B0" w:rsidP="00382F8E">
      <w:pPr>
        <w:pStyle w:val="Bezodstpw"/>
        <w:jc w:val="both"/>
        <w:rPr>
          <w:rFonts w:ascii="Arial" w:hAnsi="Arial" w:cs="Arial"/>
          <w:sz w:val="20"/>
          <w:szCs w:val="20"/>
        </w:rPr>
      </w:pPr>
      <w:r w:rsidRPr="00D917B0">
        <w:rPr>
          <w:rFonts w:ascii="Arial" w:hAnsi="Arial" w:cs="Arial"/>
          <w:sz w:val="20"/>
          <w:szCs w:val="20"/>
        </w:rPr>
        <w:t xml:space="preserve">                 odległość usprawiedliwienie nieobecności dziecka podczas zajęć zdalnych zgłasza rodzic</w:t>
      </w:r>
    </w:p>
    <w:p w:rsidR="00382F8E" w:rsidRPr="00D917B0" w:rsidRDefault="00382F8E" w:rsidP="00382F8E">
      <w:pPr>
        <w:suppressAutoHyphens w:val="0"/>
        <w:spacing w:after="0" w:line="240" w:lineRule="auto"/>
        <w:jc w:val="both"/>
        <w:rPr>
          <w:rFonts w:ascii="Arial" w:hAnsi="Arial" w:cs="Arial"/>
          <w:sz w:val="20"/>
          <w:szCs w:val="20"/>
        </w:rPr>
      </w:pPr>
      <w:r w:rsidRPr="00D917B0">
        <w:rPr>
          <w:rFonts w:ascii="Arial" w:hAnsi="Arial" w:cs="Arial"/>
          <w:sz w:val="20"/>
          <w:szCs w:val="20"/>
        </w:rPr>
        <w:t xml:space="preserve">                 poprzez wpis w dzienniku elektronicznym</w:t>
      </w:r>
      <w:r w:rsidR="00D917B0" w:rsidRPr="00D917B0">
        <w:rPr>
          <w:rFonts w:ascii="Arial" w:hAnsi="Arial" w:cs="Arial"/>
          <w:sz w:val="20"/>
          <w:szCs w:val="20"/>
        </w:rPr>
        <w:t xml:space="preserve"> najpóźniej w drugim dniu nieobecności dziecka</w:t>
      </w:r>
    </w:p>
    <w:p w:rsidR="006C08D6" w:rsidRPr="00382F8E" w:rsidRDefault="00382F8E" w:rsidP="00382F8E">
      <w:pPr>
        <w:suppressAutoHyphens w:val="0"/>
        <w:spacing w:after="0" w:line="240" w:lineRule="auto"/>
        <w:jc w:val="both"/>
        <w:rPr>
          <w:rFonts w:ascii="Arial" w:hAnsi="Arial" w:cs="Arial"/>
          <w:color w:val="FF0000"/>
          <w:sz w:val="20"/>
          <w:szCs w:val="20"/>
        </w:rPr>
      </w:pPr>
      <w:r w:rsidRPr="00D917B0">
        <w:rPr>
          <w:rFonts w:ascii="Arial" w:hAnsi="Arial" w:cs="Arial"/>
          <w:sz w:val="20"/>
          <w:szCs w:val="20"/>
        </w:rPr>
        <w:t xml:space="preserve">                 podczas kształcenia na odległość</w:t>
      </w:r>
      <w:r w:rsidR="00F14E52" w:rsidRPr="00F14E52">
        <w:rPr>
          <w:rFonts w:ascii="Arial" w:hAnsi="Arial" w:cs="Arial"/>
          <w:sz w:val="20"/>
          <w:szCs w:val="20"/>
        </w:rPr>
        <w:t>,</w:t>
      </w:r>
    </w:p>
    <w:p w:rsidR="006C08D6" w:rsidRPr="008C79F1" w:rsidRDefault="00382F8E" w:rsidP="008C79F1">
      <w:pPr>
        <w:spacing w:after="0" w:line="240" w:lineRule="auto"/>
        <w:jc w:val="both"/>
        <w:rPr>
          <w:rFonts w:ascii="Arial" w:hAnsi="Arial" w:cs="Arial"/>
          <w:sz w:val="20"/>
          <w:szCs w:val="20"/>
        </w:rPr>
      </w:pPr>
      <w:r>
        <w:rPr>
          <w:rFonts w:ascii="Arial" w:hAnsi="Arial" w:cs="Arial"/>
          <w:sz w:val="20"/>
          <w:szCs w:val="20"/>
        </w:rPr>
        <w:t xml:space="preserve">             </w:t>
      </w:r>
      <w:r w:rsidR="00EA2AC6" w:rsidRPr="008C79F1">
        <w:rPr>
          <w:rFonts w:ascii="Arial" w:hAnsi="Arial" w:cs="Arial"/>
          <w:sz w:val="20"/>
          <w:szCs w:val="20"/>
        </w:rPr>
        <w:t xml:space="preserve">d) </w:t>
      </w:r>
      <w:r w:rsidR="00A6312E" w:rsidRPr="008C79F1">
        <w:rPr>
          <w:rFonts w:ascii="Arial" w:hAnsi="Arial" w:cs="Arial"/>
          <w:sz w:val="20"/>
          <w:szCs w:val="20"/>
        </w:rPr>
        <w:t xml:space="preserve"> </w:t>
      </w:r>
      <w:r w:rsidR="00EA2AC6" w:rsidRPr="008C79F1">
        <w:rPr>
          <w:rFonts w:ascii="Arial" w:hAnsi="Arial" w:cs="Arial"/>
          <w:sz w:val="20"/>
          <w:szCs w:val="20"/>
        </w:rPr>
        <w:t xml:space="preserve">wszystkie usprawiedliwienia  winne być wpisane lub wklejone  na stałe do zeszytu </w:t>
      </w:r>
    </w:p>
    <w:p w:rsidR="00EA2AC6" w:rsidRPr="008C79F1" w:rsidRDefault="006C08D6" w:rsidP="008C79F1">
      <w:pPr>
        <w:pStyle w:val="Akapitzlist"/>
        <w:spacing w:after="0" w:line="240" w:lineRule="auto"/>
        <w:jc w:val="both"/>
        <w:rPr>
          <w:rFonts w:ascii="Arial" w:hAnsi="Arial" w:cs="Arial"/>
          <w:sz w:val="20"/>
          <w:szCs w:val="20"/>
        </w:rPr>
      </w:pPr>
      <w:r w:rsidRPr="00746617">
        <w:rPr>
          <w:rFonts w:ascii="Arial" w:hAnsi="Arial" w:cs="Arial"/>
          <w:sz w:val="20"/>
          <w:szCs w:val="20"/>
        </w:rPr>
        <w:t xml:space="preserve">   </w:t>
      </w:r>
      <w:r w:rsidR="00A6312E">
        <w:rPr>
          <w:rFonts w:ascii="Arial" w:hAnsi="Arial" w:cs="Arial"/>
          <w:sz w:val="20"/>
          <w:szCs w:val="20"/>
        </w:rPr>
        <w:t xml:space="preserve"> </w:t>
      </w:r>
      <w:r w:rsidRPr="00746617">
        <w:rPr>
          <w:rFonts w:ascii="Arial" w:hAnsi="Arial" w:cs="Arial"/>
          <w:sz w:val="20"/>
          <w:szCs w:val="20"/>
        </w:rPr>
        <w:t xml:space="preserve"> </w:t>
      </w:r>
      <w:r w:rsidR="00EA2AC6" w:rsidRPr="00746617">
        <w:rPr>
          <w:rFonts w:ascii="Arial" w:hAnsi="Arial" w:cs="Arial"/>
          <w:sz w:val="20"/>
          <w:szCs w:val="20"/>
        </w:rPr>
        <w:t xml:space="preserve">korespondencji </w:t>
      </w:r>
      <w:r w:rsidRPr="00746617">
        <w:rPr>
          <w:rFonts w:ascii="Arial" w:hAnsi="Arial" w:cs="Arial"/>
          <w:sz w:val="20"/>
          <w:szCs w:val="20"/>
        </w:rPr>
        <w:t>(</w:t>
      </w:r>
      <w:r w:rsidR="008C79F1">
        <w:rPr>
          <w:rFonts w:ascii="Arial" w:hAnsi="Arial" w:cs="Arial"/>
          <w:sz w:val="20"/>
          <w:szCs w:val="20"/>
        </w:rPr>
        <w:t>zgodnym z opisem pkt.13),</w:t>
      </w:r>
    </w:p>
    <w:p w:rsidR="006C08D6" w:rsidRPr="00746617" w:rsidRDefault="006C08D6" w:rsidP="00EA2AC6">
      <w:pPr>
        <w:pStyle w:val="Akapitzlist"/>
        <w:spacing w:after="0" w:line="240" w:lineRule="auto"/>
        <w:jc w:val="both"/>
        <w:rPr>
          <w:rFonts w:ascii="Arial" w:hAnsi="Arial" w:cs="Arial"/>
          <w:sz w:val="20"/>
          <w:szCs w:val="20"/>
        </w:rPr>
      </w:pPr>
      <w:r w:rsidRPr="00746617">
        <w:rPr>
          <w:rFonts w:ascii="Arial" w:hAnsi="Arial" w:cs="Arial"/>
          <w:sz w:val="20"/>
          <w:szCs w:val="20"/>
        </w:rPr>
        <w:t xml:space="preserve">e) </w:t>
      </w:r>
      <w:r w:rsidR="00A6312E">
        <w:rPr>
          <w:rFonts w:ascii="Arial" w:hAnsi="Arial" w:cs="Arial"/>
          <w:sz w:val="20"/>
          <w:szCs w:val="20"/>
        </w:rPr>
        <w:t xml:space="preserve"> </w:t>
      </w:r>
      <w:r w:rsidRPr="00746617">
        <w:rPr>
          <w:rFonts w:ascii="Arial" w:hAnsi="Arial" w:cs="Arial"/>
          <w:sz w:val="20"/>
          <w:szCs w:val="20"/>
        </w:rPr>
        <w:t xml:space="preserve">każdorazowo wychowawca oddziału decyduje, czy przedstawiony przez rodziców </w:t>
      </w:r>
    </w:p>
    <w:p w:rsidR="006C08D6" w:rsidRPr="00746617" w:rsidRDefault="006C08D6" w:rsidP="00D917B0">
      <w:pPr>
        <w:pStyle w:val="Akapitzlist"/>
        <w:spacing w:after="0" w:line="240" w:lineRule="auto"/>
        <w:jc w:val="both"/>
        <w:rPr>
          <w:rFonts w:ascii="Arial" w:hAnsi="Arial" w:cs="Arial"/>
          <w:sz w:val="20"/>
          <w:szCs w:val="20"/>
        </w:rPr>
      </w:pPr>
      <w:r w:rsidRPr="00746617">
        <w:rPr>
          <w:rFonts w:ascii="Arial" w:hAnsi="Arial" w:cs="Arial"/>
          <w:sz w:val="20"/>
          <w:szCs w:val="20"/>
        </w:rPr>
        <w:t xml:space="preserve">  </w:t>
      </w:r>
      <w:r w:rsidR="00A6312E">
        <w:rPr>
          <w:rFonts w:ascii="Arial" w:hAnsi="Arial" w:cs="Arial"/>
          <w:sz w:val="20"/>
          <w:szCs w:val="20"/>
        </w:rPr>
        <w:t xml:space="preserve"> </w:t>
      </w:r>
      <w:r w:rsidR="00D917B0">
        <w:rPr>
          <w:rFonts w:ascii="Arial" w:hAnsi="Arial" w:cs="Arial"/>
          <w:sz w:val="20"/>
          <w:szCs w:val="20"/>
        </w:rPr>
        <w:t xml:space="preserve"> </w:t>
      </w:r>
      <w:r w:rsidRPr="00746617">
        <w:rPr>
          <w:rFonts w:ascii="Arial" w:hAnsi="Arial" w:cs="Arial"/>
          <w:sz w:val="20"/>
          <w:szCs w:val="20"/>
        </w:rPr>
        <w:t xml:space="preserve"> powód jest istotny i może być uwzględniony, jako przyczyna </w:t>
      </w:r>
      <w:r w:rsidR="00F14E52">
        <w:rPr>
          <w:rFonts w:ascii="Arial" w:hAnsi="Arial" w:cs="Arial"/>
          <w:sz w:val="20"/>
          <w:szCs w:val="20"/>
        </w:rPr>
        <w:t>nieobecności,</w:t>
      </w:r>
      <w:r w:rsidRPr="00746617">
        <w:rPr>
          <w:rFonts w:ascii="Arial" w:hAnsi="Arial" w:cs="Arial"/>
          <w:sz w:val="20"/>
          <w:szCs w:val="20"/>
        </w:rPr>
        <w:t xml:space="preserve">  </w:t>
      </w:r>
      <w:r w:rsidR="00A6312E">
        <w:rPr>
          <w:rFonts w:ascii="Arial" w:hAnsi="Arial" w:cs="Arial"/>
          <w:sz w:val="20"/>
          <w:szCs w:val="20"/>
        </w:rPr>
        <w:t xml:space="preserve"> </w:t>
      </w:r>
      <w:r w:rsidRPr="00746617">
        <w:rPr>
          <w:rFonts w:ascii="Arial" w:hAnsi="Arial" w:cs="Arial"/>
          <w:sz w:val="20"/>
          <w:szCs w:val="20"/>
        </w:rPr>
        <w:t xml:space="preserve"> </w:t>
      </w:r>
    </w:p>
    <w:p w:rsidR="006C08D6" w:rsidRPr="00746617" w:rsidRDefault="006C08D6" w:rsidP="00EA2AC6">
      <w:pPr>
        <w:pStyle w:val="Akapitzlist"/>
        <w:spacing w:after="0" w:line="240" w:lineRule="auto"/>
        <w:jc w:val="both"/>
        <w:rPr>
          <w:rFonts w:ascii="Arial" w:hAnsi="Arial" w:cs="Arial"/>
          <w:sz w:val="20"/>
          <w:szCs w:val="20"/>
        </w:rPr>
      </w:pPr>
      <w:r w:rsidRPr="00746617">
        <w:rPr>
          <w:rFonts w:ascii="Arial" w:hAnsi="Arial" w:cs="Arial"/>
          <w:sz w:val="20"/>
          <w:szCs w:val="20"/>
        </w:rPr>
        <w:t xml:space="preserve">f)  dłuższą nieobecność ucznia na zajęciach szkolnych, spowodowaną wyjątkową sytuacją </w:t>
      </w:r>
    </w:p>
    <w:p w:rsidR="006C08D6" w:rsidRPr="00746617" w:rsidRDefault="00746617" w:rsidP="00EA2AC6">
      <w:pPr>
        <w:pStyle w:val="Akapitzlist"/>
        <w:spacing w:after="0" w:line="240" w:lineRule="auto"/>
        <w:jc w:val="both"/>
        <w:rPr>
          <w:rFonts w:ascii="Arial" w:hAnsi="Arial" w:cs="Arial"/>
          <w:sz w:val="20"/>
          <w:szCs w:val="20"/>
        </w:rPr>
      </w:pPr>
      <w:r>
        <w:rPr>
          <w:rFonts w:ascii="Arial" w:hAnsi="Arial" w:cs="Arial"/>
          <w:sz w:val="20"/>
          <w:szCs w:val="20"/>
        </w:rPr>
        <w:t xml:space="preserve">   </w:t>
      </w:r>
      <w:r w:rsidR="006C08D6" w:rsidRPr="00746617">
        <w:rPr>
          <w:rFonts w:ascii="Arial" w:hAnsi="Arial" w:cs="Arial"/>
          <w:sz w:val="20"/>
          <w:szCs w:val="20"/>
        </w:rPr>
        <w:t xml:space="preserve">  usprawiedliwia dyrektor po zasięgnięciu opinii wychowawcy, na podstawie pisemnego  </w:t>
      </w:r>
    </w:p>
    <w:p w:rsidR="006C08D6" w:rsidRPr="00746617" w:rsidRDefault="00746617" w:rsidP="00EA2AC6">
      <w:pPr>
        <w:pStyle w:val="Akapitzlist"/>
        <w:spacing w:after="0" w:line="240" w:lineRule="auto"/>
        <w:jc w:val="both"/>
        <w:rPr>
          <w:rFonts w:ascii="Arial" w:hAnsi="Arial" w:cs="Arial"/>
          <w:sz w:val="20"/>
          <w:szCs w:val="20"/>
        </w:rPr>
      </w:pPr>
      <w:r>
        <w:rPr>
          <w:rFonts w:ascii="Arial" w:hAnsi="Arial" w:cs="Arial"/>
          <w:sz w:val="20"/>
          <w:szCs w:val="20"/>
        </w:rPr>
        <w:t xml:space="preserve">  </w:t>
      </w:r>
      <w:r w:rsidR="006C08D6" w:rsidRPr="00746617">
        <w:rPr>
          <w:rFonts w:ascii="Arial" w:hAnsi="Arial" w:cs="Arial"/>
          <w:sz w:val="20"/>
          <w:szCs w:val="20"/>
        </w:rPr>
        <w:t xml:space="preserve">   wniosk</w:t>
      </w:r>
      <w:r w:rsidR="00D917B0">
        <w:rPr>
          <w:rFonts w:ascii="Arial" w:hAnsi="Arial" w:cs="Arial"/>
          <w:sz w:val="20"/>
          <w:szCs w:val="20"/>
        </w:rPr>
        <w:t>u rodziców</w:t>
      </w:r>
      <w:r w:rsidR="00F14E52">
        <w:rPr>
          <w:rFonts w:ascii="Arial" w:hAnsi="Arial" w:cs="Arial"/>
          <w:sz w:val="20"/>
          <w:szCs w:val="20"/>
        </w:rPr>
        <w:t>,</w:t>
      </w:r>
    </w:p>
    <w:p w:rsidR="006C08D6" w:rsidRPr="00A6312E" w:rsidRDefault="00A6312E" w:rsidP="006C08D6">
      <w:pPr>
        <w:spacing w:after="0" w:line="240" w:lineRule="auto"/>
        <w:ind w:left="1065" w:hanging="357"/>
        <w:jc w:val="both"/>
        <w:rPr>
          <w:rFonts w:ascii="Arial" w:hAnsi="Arial" w:cs="Arial"/>
          <w:sz w:val="20"/>
          <w:szCs w:val="20"/>
        </w:rPr>
      </w:pPr>
      <w:r>
        <w:rPr>
          <w:rFonts w:ascii="Arial" w:hAnsi="Arial" w:cs="Arial"/>
          <w:sz w:val="20"/>
          <w:szCs w:val="20"/>
        </w:rPr>
        <w:t xml:space="preserve">g) </w:t>
      </w:r>
      <w:r w:rsidR="006C08D6" w:rsidRPr="00A6312E">
        <w:rPr>
          <w:rFonts w:ascii="Arial" w:hAnsi="Arial" w:cs="Arial"/>
          <w:sz w:val="20"/>
          <w:szCs w:val="20"/>
        </w:rPr>
        <w:t>zwolnienia z zajęć lekcyjnych na wnios</w:t>
      </w:r>
      <w:r w:rsidR="00D917B0">
        <w:rPr>
          <w:rFonts w:ascii="Arial" w:hAnsi="Arial" w:cs="Arial"/>
          <w:sz w:val="20"/>
          <w:szCs w:val="20"/>
        </w:rPr>
        <w:t xml:space="preserve">ek rodziców </w:t>
      </w:r>
      <w:r w:rsidR="006C08D6" w:rsidRPr="00A6312E">
        <w:rPr>
          <w:rFonts w:ascii="Arial" w:hAnsi="Arial" w:cs="Arial"/>
          <w:sz w:val="20"/>
          <w:szCs w:val="20"/>
        </w:rPr>
        <w:t>udziela wychowawca oddziału, potwierdzając podpisem w zeszycie do korespondencji, w razie jego nieobecności  wychowawca wspomagający, w</w:t>
      </w:r>
      <w:r w:rsidR="00F14E52">
        <w:rPr>
          <w:rFonts w:ascii="Arial" w:hAnsi="Arial" w:cs="Arial"/>
          <w:sz w:val="20"/>
          <w:szCs w:val="20"/>
        </w:rPr>
        <w:t>icedyrektor lub dyrektor szkoły,</w:t>
      </w:r>
      <w:r w:rsidR="006C08D6" w:rsidRPr="00A6312E">
        <w:rPr>
          <w:rFonts w:ascii="Arial" w:hAnsi="Arial" w:cs="Arial"/>
          <w:sz w:val="20"/>
          <w:szCs w:val="20"/>
        </w:rPr>
        <w:t xml:space="preserve"> </w:t>
      </w:r>
    </w:p>
    <w:p w:rsidR="006C08D6" w:rsidRPr="00A6312E" w:rsidRDefault="00F14E52" w:rsidP="006C08D6">
      <w:pPr>
        <w:spacing w:after="0" w:line="240" w:lineRule="auto"/>
        <w:ind w:left="1065" w:hanging="357"/>
        <w:jc w:val="both"/>
        <w:rPr>
          <w:rFonts w:ascii="Arial" w:hAnsi="Arial" w:cs="Arial"/>
          <w:sz w:val="20"/>
          <w:szCs w:val="20"/>
        </w:rPr>
      </w:pPr>
      <w:r>
        <w:rPr>
          <w:rFonts w:ascii="Arial" w:hAnsi="Arial" w:cs="Arial"/>
          <w:sz w:val="20"/>
          <w:szCs w:val="20"/>
        </w:rPr>
        <w:t xml:space="preserve">h) </w:t>
      </w:r>
      <w:r w:rsidR="00646D25" w:rsidRPr="00A6312E">
        <w:rPr>
          <w:rFonts w:ascii="Arial" w:hAnsi="Arial" w:cs="Arial"/>
          <w:sz w:val="20"/>
          <w:szCs w:val="20"/>
        </w:rPr>
        <w:t>wychowawca oddziału ma prawo zwolnić ucznia z części zajęć w danym dniu, tylko i wyłącznie, na podstawie umotywowanego pisemnego wnios</w:t>
      </w:r>
      <w:r w:rsidR="00D917B0">
        <w:rPr>
          <w:rFonts w:ascii="Arial" w:hAnsi="Arial" w:cs="Arial"/>
          <w:sz w:val="20"/>
          <w:szCs w:val="20"/>
        </w:rPr>
        <w:t>ku rodziców</w:t>
      </w:r>
      <w:r>
        <w:rPr>
          <w:rFonts w:ascii="Arial" w:hAnsi="Arial" w:cs="Arial"/>
          <w:sz w:val="20"/>
          <w:szCs w:val="20"/>
        </w:rPr>
        <w:t>,</w:t>
      </w:r>
    </w:p>
    <w:p w:rsidR="00646D25" w:rsidRPr="00A6312E" w:rsidRDefault="00646D25" w:rsidP="00646D25">
      <w:pPr>
        <w:spacing w:after="0" w:line="240" w:lineRule="auto"/>
        <w:jc w:val="both"/>
        <w:rPr>
          <w:rFonts w:ascii="Arial" w:hAnsi="Arial" w:cs="Arial"/>
          <w:sz w:val="20"/>
          <w:szCs w:val="20"/>
        </w:rPr>
      </w:pPr>
      <w:r w:rsidRPr="00A6312E">
        <w:rPr>
          <w:rFonts w:ascii="Arial" w:hAnsi="Arial" w:cs="Arial"/>
          <w:sz w:val="20"/>
          <w:szCs w:val="20"/>
        </w:rPr>
        <w:t xml:space="preserve">         </w:t>
      </w:r>
      <w:r w:rsidR="00D917B0">
        <w:rPr>
          <w:rFonts w:ascii="Arial" w:hAnsi="Arial" w:cs="Arial"/>
          <w:sz w:val="20"/>
          <w:szCs w:val="20"/>
        </w:rPr>
        <w:t xml:space="preserve">    i)   rodzic</w:t>
      </w:r>
      <w:r w:rsidRPr="00A6312E">
        <w:rPr>
          <w:rFonts w:ascii="Arial" w:hAnsi="Arial" w:cs="Arial"/>
          <w:sz w:val="20"/>
          <w:szCs w:val="20"/>
        </w:rPr>
        <w:t xml:space="preserve"> zwalnia ucznia z zajęć poprzez wpis do zeszytu do korespondencji         </w:t>
      </w:r>
    </w:p>
    <w:p w:rsidR="00646D25" w:rsidRPr="00A6312E" w:rsidRDefault="00646D25" w:rsidP="00646D25">
      <w:pPr>
        <w:spacing w:after="0" w:line="240" w:lineRule="auto"/>
        <w:jc w:val="both"/>
        <w:rPr>
          <w:rFonts w:ascii="Arial" w:hAnsi="Arial" w:cs="Arial"/>
          <w:sz w:val="20"/>
          <w:szCs w:val="20"/>
        </w:rPr>
      </w:pPr>
      <w:r w:rsidRPr="00A6312E">
        <w:rPr>
          <w:rFonts w:ascii="Arial" w:hAnsi="Arial" w:cs="Arial"/>
          <w:sz w:val="20"/>
          <w:szCs w:val="20"/>
        </w:rPr>
        <w:t xml:space="preserve">                </w:t>
      </w:r>
      <w:r w:rsidR="00D917B0">
        <w:rPr>
          <w:rFonts w:ascii="Arial" w:hAnsi="Arial" w:cs="Arial"/>
          <w:sz w:val="20"/>
          <w:szCs w:val="20"/>
        </w:rPr>
        <w:t xml:space="preserve"> </w:t>
      </w:r>
      <w:r w:rsidRPr="00A6312E">
        <w:rPr>
          <w:rFonts w:ascii="Arial" w:hAnsi="Arial" w:cs="Arial"/>
          <w:sz w:val="20"/>
          <w:szCs w:val="20"/>
        </w:rPr>
        <w:t xml:space="preserve"> oraz przejęcie odpowiedzialności za jego samodzielny powrót do domu; może także    </w:t>
      </w:r>
    </w:p>
    <w:p w:rsidR="00D42D34" w:rsidRPr="00D42D34" w:rsidRDefault="00D42D34" w:rsidP="00D42D34">
      <w:pPr>
        <w:spacing w:after="0" w:line="240" w:lineRule="auto"/>
        <w:ind w:left="993"/>
        <w:jc w:val="both"/>
        <w:rPr>
          <w:rFonts w:ascii="Arial" w:hAnsi="Arial" w:cs="Arial"/>
          <w:color w:val="000000"/>
          <w:sz w:val="20"/>
          <w:szCs w:val="20"/>
        </w:rPr>
      </w:pPr>
      <w:r>
        <w:rPr>
          <w:rFonts w:ascii="Arial" w:hAnsi="Arial" w:cs="Arial"/>
          <w:sz w:val="20"/>
          <w:szCs w:val="20"/>
        </w:rPr>
        <w:t xml:space="preserve"> </w:t>
      </w:r>
      <w:r w:rsidR="00646D25" w:rsidRPr="00A6312E">
        <w:rPr>
          <w:rFonts w:ascii="Arial" w:hAnsi="Arial" w:cs="Arial"/>
          <w:sz w:val="20"/>
          <w:szCs w:val="20"/>
        </w:rPr>
        <w:t>upoważnić osobę, przez niego wskazaną</w:t>
      </w:r>
      <w:r>
        <w:rPr>
          <w:rFonts w:ascii="Arial" w:hAnsi="Arial" w:cs="Arial"/>
          <w:sz w:val="20"/>
          <w:szCs w:val="20"/>
        </w:rPr>
        <w:t>,  do odbioru dziecka ze szkoły;</w:t>
      </w:r>
      <w:r>
        <w:rPr>
          <w:rFonts w:ascii="Arial" w:hAnsi="Arial" w:cs="Arial"/>
          <w:color w:val="FF0000"/>
          <w:sz w:val="20"/>
          <w:szCs w:val="20"/>
        </w:rPr>
        <w:t xml:space="preserve"> </w:t>
      </w:r>
      <w:r w:rsidRPr="00D42D34">
        <w:rPr>
          <w:rFonts w:ascii="Arial" w:hAnsi="Arial" w:cs="Arial"/>
          <w:color w:val="000000"/>
          <w:sz w:val="20"/>
          <w:szCs w:val="20"/>
        </w:rPr>
        <w:t xml:space="preserve">w przypadku   </w:t>
      </w:r>
    </w:p>
    <w:p w:rsidR="00D42D34" w:rsidRPr="00D42D34" w:rsidRDefault="00D42D34" w:rsidP="00D42D34">
      <w:pPr>
        <w:spacing w:after="0" w:line="240" w:lineRule="auto"/>
        <w:ind w:left="993"/>
        <w:jc w:val="both"/>
        <w:rPr>
          <w:rFonts w:ascii="Arial" w:hAnsi="Arial" w:cs="Arial"/>
          <w:color w:val="000000"/>
          <w:sz w:val="20"/>
          <w:szCs w:val="20"/>
        </w:rPr>
      </w:pPr>
      <w:r w:rsidRPr="00D42D34">
        <w:rPr>
          <w:rFonts w:ascii="Arial" w:hAnsi="Arial" w:cs="Arial"/>
          <w:color w:val="000000"/>
          <w:sz w:val="20"/>
          <w:szCs w:val="20"/>
        </w:rPr>
        <w:t xml:space="preserve"> braku możliwości dokonania wyżej wymienionego wpisu oraz upoważnienia osoby do </w:t>
      </w:r>
    </w:p>
    <w:p w:rsidR="00D42D34" w:rsidRPr="00D42D34" w:rsidRDefault="00D42D34" w:rsidP="00D42D34">
      <w:pPr>
        <w:spacing w:after="0" w:line="240" w:lineRule="auto"/>
        <w:ind w:left="993"/>
        <w:jc w:val="both"/>
        <w:rPr>
          <w:rFonts w:ascii="Arial" w:hAnsi="Arial" w:cs="Arial"/>
          <w:color w:val="000000"/>
          <w:sz w:val="20"/>
          <w:szCs w:val="20"/>
        </w:rPr>
      </w:pPr>
      <w:r w:rsidRPr="00D42D34">
        <w:rPr>
          <w:rFonts w:ascii="Arial" w:hAnsi="Arial" w:cs="Arial"/>
          <w:color w:val="000000"/>
          <w:sz w:val="20"/>
          <w:szCs w:val="20"/>
        </w:rPr>
        <w:t xml:space="preserve"> odbioru, rodzic/prawny opiekun może przesłać zeskanowany tekst zwolnienia sygnowany  </w:t>
      </w:r>
    </w:p>
    <w:p w:rsidR="00646D25" w:rsidRPr="00D42D34" w:rsidRDefault="00D42D34" w:rsidP="00D42D34">
      <w:pPr>
        <w:spacing w:after="0" w:line="240" w:lineRule="auto"/>
        <w:ind w:left="993"/>
        <w:jc w:val="both"/>
        <w:rPr>
          <w:rFonts w:ascii="Arial" w:hAnsi="Arial" w:cs="Arial"/>
          <w:color w:val="000000"/>
          <w:sz w:val="20"/>
          <w:szCs w:val="20"/>
        </w:rPr>
      </w:pPr>
      <w:r w:rsidRPr="00D42D34">
        <w:rPr>
          <w:rFonts w:ascii="Arial" w:hAnsi="Arial" w:cs="Arial"/>
          <w:color w:val="000000"/>
          <w:sz w:val="20"/>
          <w:szCs w:val="20"/>
        </w:rPr>
        <w:t xml:space="preserve"> swoim podpisem na ad</w:t>
      </w:r>
      <w:r w:rsidR="00F14E52">
        <w:rPr>
          <w:rFonts w:ascii="Arial" w:hAnsi="Arial" w:cs="Arial"/>
          <w:color w:val="000000"/>
          <w:sz w:val="20"/>
          <w:szCs w:val="20"/>
        </w:rPr>
        <w:t>res mailowy wychowawcy oddziału,</w:t>
      </w:r>
    </w:p>
    <w:p w:rsidR="00646D25" w:rsidRPr="00A6312E" w:rsidRDefault="00646D25" w:rsidP="00646D25">
      <w:pPr>
        <w:spacing w:after="0" w:line="240" w:lineRule="auto"/>
        <w:jc w:val="both"/>
        <w:rPr>
          <w:rFonts w:ascii="Arial" w:hAnsi="Arial" w:cs="Arial"/>
          <w:sz w:val="20"/>
          <w:szCs w:val="20"/>
        </w:rPr>
      </w:pPr>
      <w:r w:rsidRPr="00A6312E">
        <w:rPr>
          <w:rFonts w:ascii="Arial" w:hAnsi="Arial" w:cs="Arial"/>
          <w:sz w:val="20"/>
          <w:szCs w:val="20"/>
        </w:rPr>
        <w:t xml:space="preserve">            j)    w przypadku złego samopoczucia dziecka, w zależności od jego stanu zdrowia, udzielana      </w:t>
      </w:r>
    </w:p>
    <w:p w:rsidR="00646D25" w:rsidRPr="00A6312E" w:rsidRDefault="00646D25" w:rsidP="00646D25">
      <w:pPr>
        <w:spacing w:after="0" w:line="240" w:lineRule="auto"/>
        <w:ind w:left="708"/>
        <w:jc w:val="both"/>
        <w:rPr>
          <w:rFonts w:ascii="Arial" w:hAnsi="Arial" w:cs="Arial"/>
          <w:sz w:val="20"/>
          <w:szCs w:val="20"/>
        </w:rPr>
      </w:pPr>
      <w:r w:rsidRPr="00A6312E">
        <w:rPr>
          <w:rFonts w:ascii="Arial" w:hAnsi="Arial" w:cs="Arial"/>
          <w:sz w:val="20"/>
          <w:szCs w:val="20"/>
        </w:rPr>
        <w:t xml:space="preserve">      jest pierwsza pomoc, wzywane jest pog</w:t>
      </w:r>
      <w:r w:rsidR="00D917B0">
        <w:rPr>
          <w:rFonts w:ascii="Arial" w:hAnsi="Arial" w:cs="Arial"/>
          <w:sz w:val="20"/>
          <w:szCs w:val="20"/>
        </w:rPr>
        <w:t>otowie lub rodzic</w:t>
      </w:r>
      <w:r w:rsidR="00F14E52">
        <w:rPr>
          <w:rFonts w:ascii="Arial" w:hAnsi="Arial" w:cs="Arial"/>
          <w:sz w:val="20"/>
          <w:szCs w:val="20"/>
        </w:rPr>
        <w:t>,</w:t>
      </w:r>
    </w:p>
    <w:p w:rsidR="00D917B0" w:rsidRDefault="00646D25" w:rsidP="00646D25">
      <w:pPr>
        <w:spacing w:after="0" w:line="240" w:lineRule="auto"/>
        <w:ind w:left="708"/>
        <w:jc w:val="both"/>
        <w:rPr>
          <w:rFonts w:ascii="Arial" w:hAnsi="Arial" w:cs="Arial"/>
          <w:sz w:val="20"/>
          <w:szCs w:val="20"/>
        </w:rPr>
      </w:pPr>
      <w:r w:rsidRPr="00A6312E">
        <w:rPr>
          <w:rFonts w:ascii="Arial" w:hAnsi="Arial" w:cs="Arial"/>
          <w:sz w:val="20"/>
          <w:szCs w:val="20"/>
        </w:rPr>
        <w:t>k)   w przypadku braku możliwości osobistego odbioru pr</w:t>
      </w:r>
      <w:r w:rsidR="00D917B0">
        <w:rPr>
          <w:rFonts w:ascii="Arial" w:hAnsi="Arial" w:cs="Arial"/>
          <w:sz w:val="20"/>
          <w:szCs w:val="20"/>
        </w:rPr>
        <w:t>zez rodzica</w:t>
      </w:r>
      <w:r w:rsidR="00D917B0">
        <w:rPr>
          <w:rFonts w:ascii="Arial" w:hAnsi="Arial" w:cs="Arial"/>
          <w:color w:val="000000"/>
          <w:sz w:val="20"/>
          <w:szCs w:val="20"/>
        </w:rPr>
        <w:t xml:space="preserve">, </w:t>
      </w:r>
      <w:r w:rsidR="00D917B0" w:rsidRPr="00B82ACE">
        <w:rPr>
          <w:rFonts w:ascii="Arial" w:hAnsi="Arial" w:cs="Arial"/>
          <w:color w:val="000000"/>
          <w:sz w:val="20"/>
          <w:szCs w:val="20"/>
        </w:rPr>
        <w:t>rodzic</w:t>
      </w:r>
      <w:r w:rsidRPr="00A6312E">
        <w:rPr>
          <w:rFonts w:ascii="Arial" w:hAnsi="Arial" w:cs="Arial"/>
          <w:sz w:val="20"/>
          <w:szCs w:val="20"/>
        </w:rPr>
        <w:t xml:space="preserve">                      </w:t>
      </w:r>
      <w:r w:rsidR="00D917B0">
        <w:rPr>
          <w:rFonts w:ascii="Arial" w:hAnsi="Arial" w:cs="Arial"/>
          <w:sz w:val="20"/>
          <w:szCs w:val="20"/>
        </w:rPr>
        <w:t xml:space="preserve"> </w:t>
      </w:r>
    </w:p>
    <w:p w:rsidR="00646D25" w:rsidRPr="00A6312E" w:rsidRDefault="00F14E52" w:rsidP="00646D25">
      <w:pPr>
        <w:spacing w:after="0" w:line="240" w:lineRule="auto"/>
        <w:ind w:left="708"/>
        <w:jc w:val="both"/>
        <w:rPr>
          <w:rFonts w:ascii="Arial" w:hAnsi="Arial" w:cs="Arial"/>
          <w:sz w:val="20"/>
          <w:szCs w:val="20"/>
        </w:rPr>
      </w:pPr>
      <w:r>
        <w:rPr>
          <w:rFonts w:ascii="Arial" w:hAnsi="Arial" w:cs="Arial"/>
          <w:sz w:val="20"/>
          <w:szCs w:val="20"/>
        </w:rPr>
        <w:t xml:space="preserve">      </w:t>
      </w:r>
      <w:r w:rsidR="00D917B0" w:rsidRPr="00B82ACE">
        <w:rPr>
          <w:rFonts w:ascii="Arial" w:hAnsi="Arial" w:cs="Arial"/>
          <w:color w:val="000000"/>
          <w:sz w:val="20"/>
          <w:szCs w:val="20"/>
        </w:rPr>
        <w:t>może upoważnić osobę, która odbierze dziecko ze szkoły (wykaz</w:t>
      </w:r>
      <w:r w:rsidR="00D917B0">
        <w:rPr>
          <w:rFonts w:ascii="Arial" w:hAnsi="Arial" w:cs="Arial"/>
          <w:color w:val="000000"/>
          <w:sz w:val="20"/>
          <w:szCs w:val="20"/>
        </w:rPr>
        <w:t xml:space="preserve"> </w:t>
      </w:r>
      <w:r w:rsidR="00D917B0" w:rsidRPr="00B82ACE">
        <w:rPr>
          <w:rFonts w:ascii="Arial" w:hAnsi="Arial" w:cs="Arial"/>
          <w:color w:val="000000"/>
          <w:sz w:val="20"/>
          <w:szCs w:val="20"/>
        </w:rPr>
        <w:t>osób upoważnionych do</w:t>
      </w:r>
    </w:p>
    <w:p w:rsidR="00CF7C86" w:rsidRPr="00B82ACE" w:rsidRDefault="00646D25" w:rsidP="00D917B0">
      <w:pPr>
        <w:spacing w:after="0" w:line="240" w:lineRule="auto"/>
        <w:ind w:left="708"/>
        <w:jc w:val="both"/>
        <w:rPr>
          <w:rFonts w:ascii="Arial" w:hAnsi="Arial" w:cs="Arial"/>
          <w:color w:val="000000"/>
          <w:sz w:val="20"/>
          <w:szCs w:val="20"/>
        </w:rPr>
      </w:pPr>
      <w:r w:rsidRPr="00A6312E">
        <w:rPr>
          <w:rFonts w:ascii="Arial" w:hAnsi="Arial" w:cs="Arial"/>
          <w:sz w:val="20"/>
          <w:szCs w:val="20"/>
        </w:rPr>
        <w:t xml:space="preserve">   </w:t>
      </w:r>
      <w:r w:rsidR="00A6312E">
        <w:rPr>
          <w:rFonts w:ascii="Arial" w:hAnsi="Arial" w:cs="Arial"/>
          <w:sz w:val="20"/>
          <w:szCs w:val="20"/>
        </w:rPr>
        <w:t xml:space="preserve"> </w:t>
      </w:r>
      <w:r w:rsidRPr="00A6312E">
        <w:rPr>
          <w:rFonts w:ascii="Arial" w:hAnsi="Arial" w:cs="Arial"/>
          <w:sz w:val="20"/>
          <w:szCs w:val="20"/>
        </w:rPr>
        <w:t xml:space="preserve">  </w:t>
      </w:r>
      <w:r w:rsidR="00CF7C86" w:rsidRPr="00B82ACE">
        <w:rPr>
          <w:rFonts w:ascii="Arial" w:hAnsi="Arial" w:cs="Arial"/>
          <w:color w:val="000000"/>
          <w:sz w:val="20"/>
          <w:szCs w:val="20"/>
        </w:rPr>
        <w:t xml:space="preserve">odbioru danego dziecka ze szkoły znajduje się w zeszycie do </w:t>
      </w:r>
      <w:r w:rsidR="00D917B0" w:rsidRPr="00B82ACE">
        <w:rPr>
          <w:rFonts w:ascii="Arial" w:hAnsi="Arial" w:cs="Arial"/>
          <w:color w:val="000000"/>
          <w:sz w:val="20"/>
          <w:szCs w:val="20"/>
        </w:rPr>
        <w:t>korespondencji ucznia</w:t>
      </w:r>
    </w:p>
    <w:p w:rsidR="00D56914" w:rsidRPr="00D56914" w:rsidRDefault="00CF7C86" w:rsidP="00D56914">
      <w:pPr>
        <w:spacing w:after="0" w:line="240" w:lineRule="auto"/>
        <w:ind w:left="708"/>
        <w:jc w:val="both"/>
        <w:rPr>
          <w:rFonts w:ascii="Arial" w:hAnsi="Arial" w:cs="Arial"/>
          <w:color w:val="000000"/>
          <w:sz w:val="20"/>
          <w:szCs w:val="20"/>
        </w:rPr>
      </w:pPr>
      <w:r w:rsidRPr="00B82ACE">
        <w:rPr>
          <w:rFonts w:ascii="Arial" w:hAnsi="Arial" w:cs="Arial"/>
          <w:color w:val="000000"/>
          <w:sz w:val="20"/>
          <w:szCs w:val="20"/>
        </w:rPr>
        <w:t xml:space="preserve">      </w:t>
      </w:r>
      <w:r w:rsidR="00D56914" w:rsidRPr="00D56914">
        <w:rPr>
          <w:rFonts w:ascii="Arial" w:hAnsi="Arial" w:cs="Arial"/>
          <w:color w:val="000000"/>
          <w:sz w:val="20"/>
          <w:szCs w:val="20"/>
        </w:rPr>
        <w:t xml:space="preserve">oraz w e-dzienniku zgodnie z dyspozycją złożoną przez  </w:t>
      </w:r>
      <w:r w:rsidR="00D917B0" w:rsidRPr="00D56914">
        <w:rPr>
          <w:rFonts w:ascii="Arial" w:hAnsi="Arial" w:cs="Arial"/>
          <w:color w:val="000000"/>
          <w:sz w:val="20"/>
          <w:szCs w:val="20"/>
        </w:rPr>
        <w:t>rodzica</w:t>
      </w:r>
      <w:r w:rsidR="00D917B0">
        <w:rPr>
          <w:rFonts w:ascii="Arial" w:hAnsi="Arial" w:cs="Arial"/>
          <w:color w:val="000000"/>
          <w:sz w:val="20"/>
          <w:szCs w:val="20"/>
        </w:rPr>
        <w:t xml:space="preserve"> </w:t>
      </w:r>
      <w:r w:rsidR="00D917B0" w:rsidRPr="00D56914">
        <w:rPr>
          <w:rFonts w:ascii="Arial" w:hAnsi="Arial" w:cs="Arial"/>
          <w:color w:val="000000"/>
          <w:sz w:val="20"/>
          <w:szCs w:val="20"/>
        </w:rPr>
        <w:t>w deklaracji);</w:t>
      </w:r>
    </w:p>
    <w:p w:rsidR="00D56914" w:rsidRDefault="00D56914" w:rsidP="00D56914">
      <w:pPr>
        <w:spacing w:after="0" w:line="240" w:lineRule="auto"/>
        <w:ind w:left="708"/>
        <w:jc w:val="both"/>
        <w:rPr>
          <w:rFonts w:ascii="Arial" w:hAnsi="Arial" w:cs="Arial"/>
          <w:color w:val="000000"/>
          <w:sz w:val="20"/>
          <w:szCs w:val="20"/>
        </w:rPr>
      </w:pPr>
      <w:r w:rsidRPr="00D56914">
        <w:rPr>
          <w:rFonts w:ascii="Arial" w:hAnsi="Arial" w:cs="Arial"/>
          <w:color w:val="000000"/>
          <w:sz w:val="20"/>
          <w:szCs w:val="20"/>
        </w:rPr>
        <w:t xml:space="preserve">      </w:t>
      </w:r>
      <w:r w:rsidR="00CF7C86" w:rsidRPr="00B82ACE">
        <w:rPr>
          <w:rFonts w:ascii="Arial" w:hAnsi="Arial" w:cs="Arial"/>
          <w:color w:val="000000"/>
          <w:sz w:val="20"/>
          <w:szCs w:val="20"/>
        </w:rPr>
        <w:t xml:space="preserve">druk upoważnienia przechowywany jest w </w:t>
      </w:r>
      <w:r w:rsidR="00D917B0" w:rsidRPr="00B82ACE">
        <w:rPr>
          <w:rFonts w:ascii="Arial" w:hAnsi="Arial" w:cs="Arial"/>
          <w:color w:val="000000"/>
          <w:sz w:val="20"/>
          <w:szCs w:val="20"/>
        </w:rPr>
        <w:t xml:space="preserve">dokumentacji </w:t>
      </w:r>
      <w:r w:rsidR="00D917B0">
        <w:rPr>
          <w:rFonts w:ascii="Arial" w:hAnsi="Arial" w:cs="Arial"/>
          <w:color w:val="000000"/>
          <w:sz w:val="20"/>
          <w:szCs w:val="20"/>
        </w:rPr>
        <w:t>wychowawcy klasy;</w:t>
      </w:r>
    </w:p>
    <w:p w:rsidR="00D917B0" w:rsidRDefault="00D56914" w:rsidP="00D56914">
      <w:pPr>
        <w:spacing w:after="0" w:line="240" w:lineRule="auto"/>
        <w:ind w:left="708"/>
        <w:jc w:val="both"/>
        <w:rPr>
          <w:rFonts w:ascii="Arial" w:hAnsi="Arial" w:cs="Arial"/>
          <w:sz w:val="20"/>
          <w:szCs w:val="20"/>
        </w:rPr>
      </w:pPr>
      <w:r>
        <w:rPr>
          <w:rFonts w:ascii="Arial" w:hAnsi="Arial" w:cs="Arial"/>
          <w:color w:val="000000"/>
          <w:sz w:val="20"/>
          <w:szCs w:val="20"/>
        </w:rPr>
        <w:t xml:space="preserve">      </w:t>
      </w:r>
      <w:r w:rsidRPr="00A6312E">
        <w:rPr>
          <w:rFonts w:ascii="Arial" w:hAnsi="Arial" w:cs="Arial"/>
          <w:sz w:val="20"/>
          <w:szCs w:val="20"/>
        </w:rPr>
        <w:t xml:space="preserve">powyższa osoba musi wylegitymować się dowodem </w:t>
      </w:r>
      <w:r w:rsidR="00D917B0">
        <w:rPr>
          <w:rFonts w:ascii="Arial" w:hAnsi="Arial" w:cs="Arial"/>
          <w:sz w:val="20"/>
          <w:szCs w:val="20"/>
        </w:rPr>
        <w:t>osobistym lub innym</w:t>
      </w:r>
      <w:r w:rsidR="00D917B0" w:rsidRPr="00D917B0">
        <w:rPr>
          <w:rFonts w:ascii="Arial" w:hAnsi="Arial" w:cs="Arial"/>
          <w:sz w:val="20"/>
          <w:szCs w:val="20"/>
        </w:rPr>
        <w:t xml:space="preserve"> </w:t>
      </w:r>
      <w:r w:rsidR="00D917B0">
        <w:rPr>
          <w:rFonts w:ascii="Arial" w:hAnsi="Arial" w:cs="Arial"/>
          <w:sz w:val="20"/>
          <w:szCs w:val="20"/>
        </w:rPr>
        <w:t xml:space="preserve">dowodem  </w:t>
      </w:r>
    </w:p>
    <w:p w:rsidR="00646D25" w:rsidRPr="00A6312E" w:rsidRDefault="00D917B0" w:rsidP="00D917B0">
      <w:pPr>
        <w:spacing w:after="0" w:line="240" w:lineRule="auto"/>
        <w:ind w:left="708"/>
        <w:jc w:val="both"/>
        <w:rPr>
          <w:rFonts w:ascii="Arial" w:hAnsi="Arial" w:cs="Arial"/>
          <w:sz w:val="20"/>
          <w:szCs w:val="20"/>
        </w:rPr>
      </w:pPr>
      <w:r>
        <w:rPr>
          <w:rFonts w:ascii="Arial" w:hAnsi="Arial" w:cs="Arial"/>
          <w:sz w:val="20"/>
          <w:szCs w:val="20"/>
        </w:rPr>
        <w:t xml:space="preserve">      </w:t>
      </w:r>
      <w:r w:rsidRPr="00A6312E">
        <w:rPr>
          <w:rFonts w:ascii="Arial" w:hAnsi="Arial" w:cs="Arial"/>
          <w:sz w:val="20"/>
          <w:szCs w:val="20"/>
        </w:rPr>
        <w:t>tożsamości</w:t>
      </w:r>
      <w:r w:rsidRPr="00D917B0">
        <w:rPr>
          <w:rFonts w:ascii="Arial" w:hAnsi="Arial" w:cs="Arial"/>
          <w:sz w:val="20"/>
          <w:szCs w:val="20"/>
        </w:rPr>
        <w:t xml:space="preserve"> </w:t>
      </w:r>
      <w:r>
        <w:rPr>
          <w:rFonts w:ascii="Arial" w:hAnsi="Arial" w:cs="Arial"/>
          <w:sz w:val="20"/>
          <w:szCs w:val="20"/>
        </w:rPr>
        <w:t>po</w:t>
      </w:r>
      <w:r w:rsidR="00F14E52">
        <w:rPr>
          <w:rFonts w:ascii="Arial" w:hAnsi="Arial" w:cs="Arial"/>
          <w:sz w:val="20"/>
          <w:szCs w:val="20"/>
        </w:rPr>
        <w:t>dczas odbioru dziecka ze szkoły,</w:t>
      </w:r>
      <w:r w:rsidR="00701815" w:rsidRPr="00B82ACE">
        <w:rPr>
          <w:rFonts w:ascii="Arial" w:hAnsi="Arial" w:cs="Arial"/>
          <w:color w:val="000000"/>
          <w:sz w:val="20"/>
          <w:szCs w:val="20"/>
        </w:rPr>
        <w:t xml:space="preserve"> </w:t>
      </w:r>
      <w:r w:rsidR="00782373" w:rsidRPr="00A6312E">
        <w:rPr>
          <w:rFonts w:ascii="Arial" w:hAnsi="Arial" w:cs="Arial"/>
          <w:sz w:val="20"/>
          <w:szCs w:val="20"/>
        </w:rPr>
        <w:t xml:space="preserve"> </w:t>
      </w:r>
      <w:r w:rsidR="00646D25" w:rsidRPr="00A6312E">
        <w:rPr>
          <w:rFonts w:ascii="Arial" w:hAnsi="Arial" w:cs="Arial"/>
          <w:sz w:val="20"/>
          <w:szCs w:val="20"/>
        </w:rPr>
        <w:t xml:space="preserve"> </w:t>
      </w:r>
    </w:p>
    <w:p w:rsidR="00797970" w:rsidRPr="00A6312E" w:rsidRDefault="00782373" w:rsidP="00797970">
      <w:pPr>
        <w:spacing w:after="0" w:line="240" w:lineRule="auto"/>
        <w:ind w:left="708"/>
        <w:jc w:val="both"/>
        <w:rPr>
          <w:rFonts w:ascii="Arial" w:hAnsi="Arial" w:cs="Arial"/>
          <w:sz w:val="20"/>
          <w:szCs w:val="20"/>
        </w:rPr>
      </w:pPr>
      <w:r w:rsidRPr="00A6312E">
        <w:rPr>
          <w:rFonts w:ascii="Arial" w:hAnsi="Arial" w:cs="Arial"/>
          <w:sz w:val="20"/>
          <w:szCs w:val="20"/>
        </w:rPr>
        <w:lastRenderedPageBreak/>
        <w:t xml:space="preserve">l)  </w:t>
      </w:r>
      <w:r w:rsidR="00A6312E">
        <w:rPr>
          <w:rFonts w:ascii="Arial" w:hAnsi="Arial" w:cs="Arial"/>
          <w:sz w:val="20"/>
          <w:szCs w:val="20"/>
        </w:rPr>
        <w:t xml:space="preserve"> </w:t>
      </w:r>
      <w:r w:rsidRPr="00A6312E">
        <w:rPr>
          <w:rFonts w:ascii="Arial" w:hAnsi="Arial" w:cs="Arial"/>
          <w:sz w:val="20"/>
          <w:szCs w:val="20"/>
        </w:rPr>
        <w:t xml:space="preserve"> </w:t>
      </w:r>
      <w:r w:rsidR="00797970" w:rsidRPr="00A6312E">
        <w:rPr>
          <w:rFonts w:ascii="Arial" w:hAnsi="Arial" w:cs="Arial"/>
          <w:sz w:val="20"/>
          <w:szCs w:val="20"/>
        </w:rPr>
        <w:t xml:space="preserve">wychowawca ma prawo zwolnić ucznia z części zajęć w danym dniu w sytuacjach nagłych     </w:t>
      </w:r>
    </w:p>
    <w:p w:rsidR="00D917B0" w:rsidRDefault="00797970" w:rsidP="00797970">
      <w:pPr>
        <w:spacing w:after="0" w:line="240" w:lineRule="auto"/>
        <w:ind w:left="708"/>
        <w:jc w:val="both"/>
        <w:rPr>
          <w:rFonts w:ascii="Arial" w:hAnsi="Arial" w:cs="Arial"/>
          <w:sz w:val="20"/>
          <w:szCs w:val="20"/>
        </w:rPr>
      </w:pPr>
      <w:r w:rsidRPr="00A6312E">
        <w:rPr>
          <w:rFonts w:ascii="Arial" w:hAnsi="Arial" w:cs="Arial"/>
          <w:sz w:val="20"/>
          <w:szCs w:val="20"/>
        </w:rPr>
        <w:t xml:space="preserve">   </w:t>
      </w:r>
      <w:r w:rsidR="00A6312E">
        <w:rPr>
          <w:rFonts w:ascii="Arial" w:hAnsi="Arial" w:cs="Arial"/>
          <w:sz w:val="20"/>
          <w:szCs w:val="20"/>
        </w:rPr>
        <w:t xml:space="preserve"> </w:t>
      </w:r>
      <w:r w:rsidRPr="00A6312E">
        <w:rPr>
          <w:rFonts w:ascii="Arial" w:hAnsi="Arial" w:cs="Arial"/>
          <w:sz w:val="20"/>
          <w:szCs w:val="20"/>
        </w:rPr>
        <w:t xml:space="preserve">  (losowych) na telefoniczną pr</w:t>
      </w:r>
      <w:r w:rsidR="00D917B0">
        <w:rPr>
          <w:rFonts w:ascii="Arial" w:hAnsi="Arial" w:cs="Arial"/>
          <w:sz w:val="20"/>
          <w:szCs w:val="20"/>
        </w:rPr>
        <w:t xml:space="preserve">ośbę rodzica; w takiej sytuacji po </w:t>
      </w:r>
      <w:r w:rsidR="00D917B0" w:rsidRPr="00A6312E">
        <w:rPr>
          <w:rFonts w:ascii="Arial" w:hAnsi="Arial" w:cs="Arial"/>
          <w:sz w:val="20"/>
          <w:szCs w:val="20"/>
        </w:rPr>
        <w:t xml:space="preserve">zwalnianego ucznia muszą </w:t>
      </w:r>
      <w:r w:rsidR="00D917B0">
        <w:rPr>
          <w:rFonts w:ascii="Arial" w:hAnsi="Arial" w:cs="Arial"/>
          <w:sz w:val="20"/>
          <w:szCs w:val="20"/>
        </w:rPr>
        <w:t xml:space="preserve">  </w:t>
      </w:r>
    </w:p>
    <w:p w:rsidR="00797970" w:rsidRPr="00A6312E" w:rsidRDefault="00D917B0" w:rsidP="00D917B0">
      <w:pPr>
        <w:spacing w:after="0" w:line="240" w:lineRule="auto"/>
        <w:ind w:left="708"/>
        <w:jc w:val="both"/>
        <w:rPr>
          <w:rFonts w:ascii="Arial" w:hAnsi="Arial" w:cs="Arial"/>
          <w:sz w:val="20"/>
          <w:szCs w:val="20"/>
        </w:rPr>
      </w:pPr>
      <w:r>
        <w:rPr>
          <w:rFonts w:ascii="Arial" w:hAnsi="Arial" w:cs="Arial"/>
          <w:sz w:val="20"/>
          <w:szCs w:val="20"/>
        </w:rPr>
        <w:t xml:space="preserve">      </w:t>
      </w:r>
      <w:r w:rsidRPr="00A6312E">
        <w:rPr>
          <w:rFonts w:ascii="Arial" w:hAnsi="Arial" w:cs="Arial"/>
          <w:sz w:val="20"/>
          <w:szCs w:val="20"/>
        </w:rPr>
        <w:t>przyjść rodzice</w:t>
      </w:r>
      <w:r>
        <w:rPr>
          <w:rFonts w:ascii="Arial" w:hAnsi="Arial" w:cs="Arial"/>
          <w:sz w:val="20"/>
          <w:szCs w:val="20"/>
        </w:rPr>
        <w:t xml:space="preserve"> </w:t>
      </w:r>
      <w:r w:rsidR="00797970" w:rsidRPr="00A6312E">
        <w:rPr>
          <w:rFonts w:ascii="Arial" w:hAnsi="Arial" w:cs="Arial"/>
          <w:sz w:val="20"/>
          <w:szCs w:val="20"/>
        </w:rPr>
        <w:t>lub osoby przez nich</w:t>
      </w:r>
      <w:r w:rsidRPr="00D917B0">
        <w:rPr>
          <w:rFonts w:ascii="Arial" w:hAnsi="Arial" w:cs="Arial"/>
          <w:sz w:val="20"/>
          <w:szCs w:val="20"/>
        </w:rPr>
        <w:t xml:space="preserve"> </w:t>
      </w:r>
      <w:r w:rsidRPr="00A6312E">
        <w:rPr>
          <w:rFonts w:ascii="Arial" w:hAnsi="Arial" w:cs="Arial"/>
          <w:sz w:val="20"/>
          <w:szCs w:val="20"/>
        </w:rPr>
        <w:t>upoważnio</w:t>
      </w:r>
      <w:r w:rsidR="00F14E52">
        <w:rPr>
          <w:rFonts w:ascii="Arial" w:hAnsi="Arial" w:cs="Arial"/>
          <w:sz w:val="20"/>
          <w:szCs w:val="20"/>
        </w:rPr>
        <w:t>ne (według powyższej procedury),</w:t>
      </w:r>
    </w:p>
    <w:p w:rsidR="00797970" w:rsidRPr="00A6312E" w:rsidRDefault="00797970" w:rsidP="00797970">
      <w:pPr>
        <w:spacing w:after="0" w:line="240" w:lineRule="auto"/>
        <w:ind w:left="708"/>
        <w:jc w:val="both"/>
        <w:rPr>
          <w:rFonts w:ascii="Arial" w:hAnsi="Arial" w:cs="Arial"/>
          <w:sz w:val="20"/>
          <w:szCs w:val="20"/>
        </w:rPr>
      </w:pPr>
      <w:r w:rsidRPr="00A6312E">
        <w:rPr>
          <w:rFonts w:ascii="Arial" w:hAnsi="Arial" w:cs="Arial"/>
          <w:sz w:val="20"/>
          <w:szCs w:val="20"/>
        </w:rPr>
        <w:t xml:space="preserve">m)  każdorazowe wyjście ze szkoły uczniów w czasie trwania zajęć dydaktycznych pod opieką </w:t>
      </w:r>
    </w:p>
    <w:p w:rsidR="00797970" w:rsidRPr="00A6312E" w:rsidRDefault="00797970" w:rsidP="00797970">
      <w:pPr>
        <w:spacing w:after="0" w:line="240" w:lineRule="auto"/>
        <w:ind w:left="708"/>
        <w:jc w:val="both"/>
        <w:rPr>
          <w:rFonts w:ascii="Arial" w:hAnsi="Arial" w:cs="Arial"/>
          <w:sz w:val="20"/>
          <w:szCs w:val="20"/>
        </w:rPr>
      </w:pPr>
      <w:r w:rsidRPr="00A6312E">
        <w:rPr>
          <w:rFonts w:ascii="Arial" w:hAnsi="Arial" w:cs="Arial"/>
          <w:sz w:val="20"/>
          <w:szCs w:val="20"/>
        </w:rPr>
        <w:t xml:space="preserve">      nauczyciela wymaga u</w:t>
      </w:r>
      <w:r w:rsidR="00F14E52">
        <w:rPr>
          <w:rFonts w:ascii="Arial" w:hAnsi="Arial" w:cs="Arial"/>
          <w:sz w:val="20"/>
          <w:szCs w:val="20"/>
        </w:rPr>
        <w:t>zyskania zgody dyrektora szkoły,</w:t>
      </w:r>
    </w:p>
    <w:p w:rsidR="00797970" w:rsidRPr="00A6312E" w:rsidRDefault="00A6312E" w:rsidP="00797970">
      <w:pPr>
        <w:spacing w:after="0" w:line="240" w:lineRule="auto"/>
        <w:ind w:left="708"/>
        <w:jc w:val="both"/>
        <w:rPr>
          <w:rFonts w:ascii="Arial" w:hAnsi="Arial" w:cs="Arial"/>
          <w:sz w:val="20"/>
          <w:szCs w:val="20"/>
        </w:rPr>
      </w:pPr>
      <w:r>
        <w:rPr>
          <w:rFonts w:ascii="Arial" w:hAnsi="Arial" w:cs="Arial"/>
          <w:sz w:val="20"/>
          <w:szCs w:val="20"/>
        </w:rPr>
        <w:t xml:space="preserve">n)   </w:t>
      </w:r>
      <w:r w:rsidR="00797970" w:rsidRPr="00A6312E">
        <w:rPr>
          <w:rFonts w:ascii="Arial" w:hAnsi="Arial" w:cs="Arial"/>
          <w:sz w:val="20"/>
          <w:szCs w:val="20"/>
        </w:rPr>
        <w:t xml:space="preserve">obowiązkiem wychowawcy oddziału jest miesięczne rozliczanie frekwencji wychowanków </w:t>
      </w:r>
    </w:p>
    <w:p w:rsidR="00D917B0" w:rsidRDefault="00797970" w:rsidP="00797970">
      <w:pPr>
        <w:spacing w:after="0" w:line="240" w:lineRule="auto"/>
        <w:ind w:left="708"/>
        <w:jc w:val="both"/>
        <w:rPr>
          <w:rFonts w:ascii="Arial" w:hAnsi="Arial" w:cs="Arial"/>
          <w:sz w:val="20"/>
          <w:szCs w:val="20"/>
        </w:rPr>
      </w:pPr>
      <w:r w:rsidRPr="00A6312E">
        <w:rPr>
          <w:rFonts w:ascii="Arial" w:hAnsi="Arial" w:cs="Arial"/>
          <w:sz w:val="20"/>
          <w:szCs w:val="20"/>
        </w:rPr>
        <w:t xml:space="preserve">    </w:t>
      </w:r>
      <w:r w:rsidR="00A6312E">
        <w:rPr>
          <w:rFonts w:ascii="Arial" w:hAnsi="Arial" w:cs="Arial"/>
          <w:sz w:val="20"/>
          <w:szCs w:val="20"/>
        </w:rPr>
        <w:t xml:space="preserve"> </w:t>
      </w:r>
      <w:r w:rsidRPr="00A6312E">
        <w:rPr>
          <w:rFonts w:ascii="Arial" w:hAnsi="Arial" w:cs="Arial"/>
          <w:sz w:val="20"/>
          <w:szCs w:val="20"/>
        </w:rPr>
        <w:t xml:space="preserve"> ora</w:t>
      </w:r>
      <w:r w:rsidR="00D917B0">
        <w:rPr>
          <w:rFonts w:ascii="Arial" w:hAnsi="Arial" w:cs="Arial"/>
          <w:sz w:val="20"/>
          <w:szCs w:val="20"/>
        </w:rPr>
        <w:t>z gromadzenie wniosków rodziców</w:t>
      </w:r>
      <w:r w:rsidR="00CF7C86">
        <w:rPr>
          <w:rFonts w:ascii="Arial" w:hAnsi="Arial" w:cs="Arial"/>
          <w:sz w:val="20"/>
          <w:szCs w:val="20"/>
        </w:rPr>
        <w:t xml:space="preserve"> </w:t>
      </w:r>
      <w:r w:rsidRPr="00A6312E">
        <w:rPr>
          <w:rFonts w:ascii="Arial" w:hAnsi="Arial" w:cs="Arial"/>
          <w:sz w:val="20"/>
          <w:szCs w:val="20"/>
        </w:rPr>
        <w:t>o usprawiedli</w:t>
      </w:r>
      <w:r w:rsidR="00D917B0">
        <w:rPr>
          <w:rFonts w:ascii="Arial" w:hAnsi="Arial" w:cs="Arial"/>
          <w:sz w:val="20"/>
          <w:szCs w:val="20"/>
        </w:rPr>
        <w:t xml:space="preserve">wienie </w:t>
      </w:r>
      <w:r w:rsidR="00D917B0" w:rsidRPr="00A6312E">
        <w:rPr>
          <w:rFonts w:ascii="Arial" w:hAnsi="Arial" w:cs="Arial"/>
          <w:sz w:val="20"/>
          <w:szCs w:val="20"/>
        </w:rPr>
        <w:t>nieobecności uczniów przez</w:t>
      </w:r>
      <w:r w:rsidR="00D917B0">
        <w:rPr>
          <w:rFonts w:ascii="Arial" w:hAnsi="Arial" w:cs="Arial"/>
          <w:sz w:val="20"/>
          <w:szCs w:val="20"/>
        </w:rPr>
        <w:t xml:space="preserve">  </w:t>
      </w:r>
    </w:p>
    <w:p w:rsidR="00797970" w:rsidRPr="00A6312E" w:rsidRDefault="00D917B0" w:rsidP="00D917B0">
      <w:pPr>
        <w:spacing w:after="0" w:line="240" w:lineRule="auto"/>
        <w:ind w:left="708"/>
        <w:jc w:val="both"/>
        <w:rPr>
          <w:rFonts w:ascii="Arial" w:hAnsi="Arial" w:cs="Arial"/>
          <w:sz w:val="20"/>
          <w:szCs w:val="20"/>
        </w:rPr>
      </w:pPr>
      <w:r>
        <w:rPr>
          <w:rFonts w:ascii="Arial" w:hAnsi="Arial" w:cs="Arial"/>
          <w:sz w:val="20"/>
          <w:szCs w:val="20"/>
        </w:rPr>
        <w:t xml:space="preserve">      </w:t>
      </w:r>
      <w:r w:rsidR="00F14E52">
        <w:rPr>
          <w:rFonts w:ascii="Arial" w:hAnsi="Arial" w:cs="Arial"/>
          <w:sz w:val="20"/>
          <w:szCs w:val="20"/>
        </w:rPr>
        <w:t>okres jednego roku szkolnego,</w:t>
      </w:r>
    </w:p>
    <w:p w:rsidR="00797970" w:rsidRPr="00A6312E" w:rsidRDefault="00797970" w:rsidP="00797970">
      <w:pPr>
        <w:spacing w:after="0" w:line="240" w:lineRule="auto"/>
        <w:ind w:left="708"/>
        <w:jc w:val="both"/>
        <w:rPr>
          <w:rFonts w:ascii="Arial" w:hAnsi="Arial" w:cs="Arial"/>
          <w:sz w:val="20"/>
          <w:szCs w:val="20"/>
        </w:rPr>
      </w:pPr>
      <w:r w:rsidRPr="00A6312E">
        <w:rPr>
          <w:rFonts w:ascii="Arial" w:hAnsi="Arial" w:cs="Arial"/>
          <w:sz w:val="20"/>
          <w:szCs w:val="20"/>
        </w:rPr>
        <w:t xml:space="preserve">o)  </w:t>
      </w:r>
      <w:r w:rsidR="00A6312E">
        <w:rPr>
          <w:rFonts w:ascii="Arial" w:hAnsi="Arial" w:cs="Arial"/>
          <w:sz w:val="20"/>
          <w:szCs w:val="20"/>
        </w:rPr>
        <w:t xml:space="preserve"> </w:t>
      </w:r>
      <w:r w:rsidRPr="00A6312E">
        <w:rPr>
          <w:rFonts w:ascii="Arial" w:hAnsi="Arial" w:cs="Arial"/>
          <w:sz w:val="20"/>
          <w:szCs w:val="20"/>
        </w:rPr>
        <w:t xml:space="preserve">wychowawca oddziału jest zobowiązany przekazywać na bieżąco dyrektorowi szkoły </w:t>
      </w:r>
    </w:p>
    <w:p w:rsidR="00797970" w:rsidRPr="00A6312E" w:rsidRDefault="00797970" w:rsidP="00797970">
      <w:pPr>
        <w:spacing w:after="0" w:line="240" w:lineRule="auto"/>
        <w:ind w:left="708"/>
        <w:jc w:val="both"/>
        <w:rPr>
          <w:rFonts w:ascii="Arial" w:hAnsi="Arial" w:cs="Arial"/>
          <w:sz w:val="20"/>
          <w:szCs w:val="20"/>
        </w:rPr>
      </w:pPr>
      <w:r w:rsidRPr="00A6312E">
        <w:rPr>
          <w:rFonts w:ascii="Arial" w:hAnsi="Arial" w:cs="Arial"/>
          <w:sz w:val="20"/>
          <w:szCs w:val="20"/>
        </w:rPr>
        <w:t xml:space="preserve">   </w:t>
      </w:r>
      <w:r w:rsidR="00A6312E">
        <w:rPr>
          <w:rFonts w:ascii="Arial" w:hAnsi="Arial" w:cs="Arial"/>
          <w:sz w:val="20"/>
          <w:szCs w:val="20"/>
        </w:rPr>
        <w:t xml:space="preserve"> </w:t>
      </w:r>
      <w:r w:rsidRPr="00A6312E">
        <w:rPr>
          <w:rFonts w:ascii="Arial" w:hAnsi="Arial" w:cs="Arial"/>
          <w:sz w:val="20"/>
          <w:szCs w:val="20"/>
        </w:rPr>
        <w:t xml:space="preserve">  informacje związa</w:t>
      </w:r>
      <w:r w:rsidR="00F14E52">
        <w:rPr>
          <w:rFonts w:ascii="Arial" w:hAnsi="Arial" w:cs="Arial"/>
          <w:sz w:val="20"/>
          <w:szCs w:val="20"/>
        </w:rPr>
        <w:t>ne z frekwencją ucznia w szkole,</w:t>
      </w:r>
    </w:p>
    <w:p w:rsidR="00797970" w:rsidRPr="00A6312E" w:rsidRDefault="00797970" w:rsidP="00797970">
      <w:pPr>
        <w:spacing w:after="0" w:line="240" w:lineRule="auto"/>
        <w:ind w:left="708"/>
        <w:jc w:val="both"/>
        <w:rPr>
          <w:rFonts w:ascii="Arial" w:hAnsi="Arial" w:cs="Arial"/>
          <w:sz w:val="20"/>
          <w:szCs w:val="20"/>
        </w:rPr>
      </w:pPr>
      <w:r w:rsidRPr="00A6312E">
        <w:rPr>
          <w:rFonts w:ascii="Arial" w:hAnsi="Arial" w:cs="Arial"/>
          <w:sz w:val="20"/>
          <w:szCs w:val="20"/>
        </w:rPr>
        <w:t xml:space="preserve">p) </w:t>
      </w:r>
      <w:r w:rsidR="00A6312E">
        <w:rPr>
          <w:rFonts w:ascii="Arial" w:hAnsi="Arial" w:cs="Arial"/>
          <w:sz w:val="20"/>
          <w:szCs w:val="20"/>
        </w:rPr>
        <w:t xml:space="preserve"> </w:t>
      </w:r>
      <w:r w:rsidRPr="00A6312E">
        <w:rPr>
          <w:rFonts w:ascii="Arial" w:hAnsi="Arial" w:cs="Arial"/>
          <w:sz w:val="20"/>
          <w:szCs w:val="20"/>
        </w:rPr>
        <w:t xml:space="preserve">dyrektor może zawiadomić Sąd Rodzinny, jeżeli uczeń </w:t>
      </w:r>
      <w:r w:rsidR="00CF7C86" w:rsidRPr="00A6312E">
        <w:rPr>
          <w:rFonts w:ascii="Arial" w:hAnsi="Arial" w:cs="Arial"/>
          <w:sz w:val="20"/>
          <w:szCs w:val="20"/>
        </w:rPr>
        <w:t xml:space="preserve">nie uczestniczy </w:t>
      </w:r>
      <w:r w:rsidRPr="00A6312E">
        <w:rPr>
          <w:rFonts w:ascii="Arial" w:hAnsi="Arial" w:cs="Arial"/>
          <w:sz w:val="20"/>
          <w:szCs w:val="20"/>
        </w:rPr>
        <w:t xml:space="preserve">systematycznie w </w:t>
      </w:r>
    </w:p>
    <w:p w:rsidR="00797970" w:rsidRDefault="00797970" w:rsidP="00797970">
      <w:pPr>
        <w:spacing w:after="0" w:line="240" w:lineRule="auto"/>
        <w:ind w:left="708"/>
        <w:jc w:val="both"/>
        <w:rPr>
          <w:rFonts w:ascii="Arial" w:hAnsi="Arial" w:cs="Arial"/>
          <w:sz w:val="20"/>
          <w:szCs w:val="20"/>
        </w:rPr>
      </w:pPr>
      <w:r w:rsidRPr="00A6312E">
        <w:rPr>
          <w:rFonts w:ascii="Arial" w:hAnsi="Arial" w:cs="Arial"/>
          <w:sz w:val="20"/>
          <w:szCs w:val="20"/>
        </w:rPr>
        <w:t xml:space="preserve">    </w:t>
      </w:r>
      <w:r w:rsidR="00A6312E">
        <w:rPr>
          <w:rFonts w:ascii="Arial" w:hAnsi="Arial" w:cs="Arial"/>
          <w:sz w:val="20"/>
          <w:szCs w:val="20"/>
        </w:rPr>
        <w:t xml:space="preserve"> </w:t>
      </w:r>
      <w:r w:rsidRPr="00A6312E">
        <w:rPr>
          <w:rFonts w:ascii="Arial" w:hAnsi="Arial" w:cs="Arial"/>
          <w:sz w:val="20"/>
          <w:szCs w:val="20"/>
        </w:rPr>
        <w:t>szkolnych zajęciach, uc</w:t>
      </w:r>
      <w:r w:rsidR="00F14E52">
        <w:rPr>
          <w:rFonts w:ascii="Arial" w:hAnsi="Arial" w:cs="Arial"/>
          <w:sz w:val="20"/>
          <w:szCs w:val="20"/>
        </w:rPr>
        <w:t>hybiając obowiązkowi szkolnemu,</w:t>
      </w:r>
    </w:p>
    <w:p w:rsidR="009D0F83" w:rsidRPr="00B82ACE" w:rsidRDefault="009D0F83" w:rsidP="00797970">
      <w:pPr>
        <w:spacing w:after="0" w:line="240" w:lineRule="auto"/>
        <w:ind w:left="708"/>
        <w:jc w:val="both"/>
        <w:rPr>
          <w:rFonts w:ascii="Arial" w:hAnsi="Arial" w:cs="Arial"/>
          <w:color w:val="000000"/>
          <w:sz w:val="20"/>
          <w:szCs w:val="20"/>
        </w:rPr>
      </w:pPr>
      <w:r w:rsidRPr="00B82ACE">
        <w:rPr>
          <w:rFonts w:ascii="Arial" w:hAnsi="Arial" w:cs="Arial"/>
          <w:color w:val="000000"/>
          <w:sz w:val="20"/>
          <w:szCs w:val="20"/>
        </w:rPr>
        <w:t>q)  po zakończonych zajęciach edukacyjnych, w przypadku niemożności odebrania dziecka</w:t>
      </w:r>
    </w:p>
    <w:p w:rsidR="009D0F83" w:rsidRPr="00B82ACE" w:rsidRDefault="009D0F83" w:rsidP="00797970">
      <w:pPr>
        <w:spacing w:after="0" w:line="240" w:lineRule="auto"/>
        <w:ind w:left="708"/>
        <w:jc w:val="both"/>
        <w:rPr>
          <w:rFonts w:ascii="Arial" w:hAnsi="Arial" w:cs="Arial"/>
          <w:color w:val="000000"/>
          <w:sz w:val="20"/>
          <w:szCs w:val="20"/>
        </w:rPr>
      </w:pPr>
      <w:r w:rsidRPr="00B82ACE">
        <w:rPr>
          <w:rFonts w:ascii="Arial" w:hAnsi="Arial" w:cs="Arial"/>
          <w:color w:val="000000"/>
          <w:sz w:val="20"/>
          <w:szCs w:val="20"/>
        </w:rPr>
        <w:t xml:space="preserve">     od razu ze szkoły, uczeń pozostaje pod opieką wychowawcy świetlicy do momentu odbioru</w:t>
      </w:r>
    </w:p>
    <w:p w:rsidR="009D0F83" w:rsidRPr="00B82ACE" w:rsidRDefault="009D0F83" w:rsidP="00797970">
      <w:pPr>
        <w:spacing w:after="0" w:line="240" w:lineRule="auto"/>
        <w:ind w:left="708"/>
        <w:jc w:val="both"/>
        <w:rPr>
          <w:rFonts w:ascii="Arial" w:hAnsi="Arial" w:cs="Arial"/>
          <w:color w:val="000000"/>
          <w:sz w:val="20"/>
          <w:szCs w:val="20"/>
        </w:rPr>
      </w:pPr>
      <w:r w:rsidRPr="00B82ACE">
        <w:rPr>
          <w:rFonts w:ascii="Arial" w:hAnsi="Arial" w:cs="Arial"/>
          <w:color w:val="000000"/>
          <w:sz w:val="20"/>
          <w:szCs w:val="20"/>
        </w:rPr>
        <w:t xml:space="preserve">     pr</w:t>
      </w:r>
      <w:r w:rsidR="00D917B0">
        <w:rPr>
          <w:rFonts w:ascii="Arial" w:hAnsi="Arial" w:cs="Arial"/>
          <w:color w:val="000000"/>
          <w:sz w:val="20"/>
          <w:szCs w:val="20"/>
        </w:rPr>
        <w:t xml:space="preserve">zez rodzica </w:t>
      </w:r>
      <w:r w:rsidRPr="00B82ACE">
        <w:rPr>
          <w:rFonts w:ascii="Arial" w:hAnsi="Arial" w:cs="Arial"/>
          <w:color w:val="000000"/>
          <w:sz w:val="20"/>
          <w:szCs w:val="20"/>
        </w:rPr>
        <w:t>lub osobę upoważnioną według powyższych procedur;</w:t>
      </w:r>
    </w:p>
    <w:p w:rsidR="00D917B0" w:rsidRDefault="00D917B0" w:rsidP="00797970">
      <w:pPr>
        <w:spacing w:after="0" w:line="240" w:lineRule="auto"/>
        <w:ind w:left="708"/>
        <w:jc w:val="both"/>
        <w:rPr>
          <w:rFonts w:ascii="Arial" w:hAnsi="Arial" w:cs="Arial"/>
          <w:color w:val="000000"/>
          <w:sz w:val="20"/>
          <w:szCs w:val="20"/>
        </w:rPr>
      </w:pPr>
      <w:r>
        <w:rPr>
          <w:rFonts w:ascii="Arial" w:hAnsi="Arial" w:cs="Arial"/>
          <w:color w:val="000000"/>
          <w:sz w:val="20"/>
          <w:szCs w:val="20"/>
        </w:rPr>
        <w:t xml:space="preserve">     rodzic </w:t>
      </w:r>
      <w:r w:rsidR="00C57BAF" w:rsidRPr="00B82ACE">
        <w:rPr>
          <w:rFonts w:ascii="Arial" w:hAnsi="Arial" w:cs="Arial"/>
          <w:color w:val="000000"/>
          <w:sz w:val="20"/>
          <w:szCs w:val="20"/>
        </w:rPr>
        <w:t xml:space="preserve">zobowiązany jest odebrać dziecko nie później, niż do czasu </w:t>
      </w:r>
      <w:r w:rsidRPr="00B82ACE">
        <w:rPr>
          <w:rFonts w:ascii="Arial" w:hAnsi="Arial" w:cs="Arial"/>
          <w:color w:val="000000"/>
          <w:sz w:val="20"/>
          <w:szCs w:val="20"/>
        </w:rPr>
        <w:t xml:space="preserve">zakończenia pracy </w:t>
      </w:r>
      <w:r>
        <w:rPr>
          <w:rFonts w:ascii="Arial" w:hAnsi="Arial" w:cs="Arial"/>
          <w:color w:val="000000"/>
          <w:sz w:val="20"/>
          <w:szCs w:val="20"/>
        </w:rPr>
        <w:t xml:space="preserve">  </w:t>
      </w:r>
    </w:p>
    <w:p w:rsidR="00C57BAF" w:rsidRPr="00B82ACE" w:rsidRDefault="00D917B0" w:rsidP="00D917B0">
      <w:pPr>
        <w:spacing w:after="0" w:line="240" w:lineRule="auto"/>
        <w:ind w:left="708"/>
        <w:jc w:val="both"/>
        <w:rPr>
          <w:rFonts w:ascii="Arial" w:hAnsi="Arial" w:cs="Arial"/>
          <w:color w:val="000000"/>
          <w:sz w:val="20"/>
          <w:szCs w:val="20"/>
        </w:rPr>
      </w:pPr>
      <w:r>
        <w:rPr>
          <w:rFonts w:ascii="Arial" w:hAnsi="Arial" w:cs="Arial"/>
          <w:color w:val="000000"/>
          <w:sz w:val="20"/>
          <w:szCs w:val="20"/>
        </w:rPr>
        <w:t xml:space="preserve">     świetlicy szkolnej;</w:t>
      </w:r>
      <w:r w:rsidR="00C57BAF" w:rsidRPr="00B82ACE">
        <w:rPr>
          <w:rFonts w:ascii="Arial" w:hAnsi="Arial" w:cs="Arial"/>
          <w:color w:val="000000"/>
          <w:sz w:val="20"/>
          <w:szCs w:val="20"/>
        </w:rPr>
        <w:t xml:space="preserve">   </w:t>
      </w:r>
    </w:p>
    <w:p w:rsidR="00985B0A" w:rsidRPr="006E58BA" w:rsidRDefault="00985B0A" w:rsidP="00985B0A">
      <w:pPr>
        <w:spacing w:after="0" w:line="240" w:lineRule="auto"/>
        <w:jc w:val="both"/>
        <w:rPr>
          <w:rFonts w:ascii="Arial" w:hAnsi="Arial" w:cs="Arial"/>
          <w:sz w:val="20"/>
          <w:szCs w:val="20"/>
        </w:rPr>
      </w:pPr>
      <w:r w:rsidRPr="006E58BA">
        <w:rPr>
          <w:rFonts w:ascii="Arial" w:hAnsi="Arial" w:cs="Arial"/>
          <w:sz w:val="20"/>
          <w:szCs w:val="20"/>
        </w:rPr>
        <w:t xml:space="preserve">    </w:t>
      </w:r>
      <w:r w:rsidR="00797970" w:rsidRPr="006E58BA">
        <w:rPr>
          <w:rFonts w:ascii="Arial" w:hAnsi="Arial" w:cs="Arial"/>
          <w:sz w:val="20"/>
          <w:szCs w:val="20"/>
        </w:rPr>
        <w:t>15)</w:t>
      </w:r>
      <w:r w:rsidRPr="006E58BA">
        <w:rPr>
          <w:rFonts w:ascii="Arial" w:hAnsi="Arial" w:cs="Arial"/>
          <w:sz w:val="20"/>
          <w:szCs w:val="20"/>
        </w:rPr>
        <w:t xml:space="preserve"> posiadać aktualną legitymację szkolną i okazywać ją na życzenie pracowników  szkoły;</w:t>
      </w:r>
    </w:p>
    <w:p w:rsidR="00985B0A" w:rsidRPr="006E58BA" w:rsidRDefault="00985B0A" w:rsidP="00985B0A">
      <w:pPr>
        <w:spacing w:after="0" w:line="240" w:lineRule="auto"/>
        <w:jc w:val="both"/>
        <w:rPr>
          <w:rFonts w:ascii="Arial" w:hAnsi="Arial" w:cs="Arial"/>
          <w:sz w:val="20"/>
          <w:szCs w:val="20"/>
        </w:rPr>
      </w:pPr>
      <w:r w:rsidRPr="006E58BA">
        <w:rPr>
          <w:rFonts w:ascii="Arial" w:hAnsi="Arial" w:cs="Arial"/>
          <w:sz w:val="20"/>
          <w:szCs w:val="20"/>
        </w:rPr>
        <w:t xml:space="preserve">    16) </w:t>
      </w:r>
      <w:r w:rsidR="006E58BA" w:rsidRPr="006E58BA">
        <w:rPr>
          <w:rFonts w:ascii="Arial" w:hAnsi="Arial" w:cs="Arial"/>
          <w:sz w:val="20"/>
          <w:szCs w:val="20"/>
        </w:rPr>
        <w:t>nosić obuwie z</w:t>
      </w:r>
      <w:r w:rsidRPr="006E58BA">
        <w:rPr>
          <w:rFonts w:ascii="Arial" w:hAnsi="Arial" w:cs="Arial"/>
          <w:sz w:val="20"/>
          <w:szCs w:val="20"/>
        </w:rPr>
        <w:t>mienne na płaskim obcasie, typu</w:t>
      </w:r>
      <w:r w:rsidR="006E58BA" w:rsidRPr="006E58BA">
        <w:rPr>
          <w:rFonts w:ascii="Arial" w:hAnsi="Arial" w:cs="Arial"/>
          <w:sz w:val="20"/>
          <w:szCs w:val="20"/>
        </w:rPr>
        <w:t>:</w:t>
      </w:r>
      <w:r w:rsidRPr="006E58BA">
        <w:rPr>
          <w:rFonts w:ascii="Arial" w:hAnsi="Arial" w:cs="Arial"/>
          <w:sz w:val="20"/>
          <w:szCs w:val="20"/>
        </w:rPr>
        <w:t xml:space="preserve"> halówki, baleriny, trampki, itp.(nie zagrażające </w:t>
      </w:r>
    </w:p>
    <w:p w:rsidR="00985B0A" w:rsidRPr="006E58BA" w:rsidRDefault="00985B0A" w:rsidP="00985B0A">
      <w:pPr>
        <w:spacing w:after="0" w:line="240" w:lineRule="auto"/>
        <w:jc w:val="both"/>
        <w:rPr>
          <w:rFonts w:ascii="Arial" w:hAnsi="Arial" w:cs="Arial"/>
          <w:sz w:val="20"/>
          <w:szCs w:val="20"/>
        </w:rPr>
      </w:pPr>
      <w:r w:rsidRPr="006E58BA">
        <w:rPr>
          <w:rFonts w:ascii="Arial" w:hAnsi="Arial" w:cs="Arial"/>
          <w:sz w:val="20"/>
          <w:szCs w:val="20"/>
        </w:rPr>
        <w:t xml:space="preserve">         bezpieczeństwu  uczniów);</w:t>
      </w:r>
    </w:p>
    <w:p w:rsidR="00985B0A" w:rsidRPr="006E58BA" w:rsidRDefault="00985B0A" w:rsidP="00985B0A">
      <w:pPr>
        <w:spacing w:after="0" w:line="240" w:lineRule="auto"/>
        <w:jc w:val="both"/>
        <w:rPr>
          <w:rFonts w:ascii="Arial" w:hAnsi="Arial" w:cs="Arial"/>
          <w:sz w:val="20"/>
          <w:szCs w:val="20"/>
        </w:rPr>
      </w:pPr>
      <w:r w:rsidRPr="006E58BA">
        <w:rPr>
          <w:rFonts w:ascii="Arial" w:hAnsi="Arial" w:cs="Arial"/>
          <w:sz w:val="20"/>
          <w:szCs w:val="20"/>
        </w:rPr>
        <w:t xml:space="preserve">    17) uczęszczać  na zajęcia w estetycznym, schludnym stroju :</w:t>
      </w:r>
    </w:p>
    <w:p w:rsidR="00985B0A" w:rsidRPr="006E58BA" w:rsidRDefault="00985B0A" w:rsidP="00985B0A">
      <w:pPr>
        <w:spacing w:after="0" w:line="240" w:lineRule="auto"/>
        <w:jc w:val="both"/>
        <w:rPr>
          <w:rFonts w:ascii="Arial" w:hAnsi="Arial" w:cs="Arial"/>
          <w:sz w:val="20"/>
          <w:szCs w:val="20"/>
        </w:rPr>
      </w:pPr>
      <w:r w:rsidRPr="006E58BA">
        <w:rPr>
          <w:rFonts w:ascii="Arial" w:hAnsi="Arial" w:cs="Arial"/>
          <w:sz w:val="20"/>
          <w:szCs w:val="20"/>
        </w:rPr>
        <w:t xml:space="preserve">             </w:t>
      </w:r>
      <w:r w:rsidR="00F33006">
        <w:rPr>
          <w:rFonts w:ascii="Arial" w:hAnsi="Arial" w:cs="Arial"/>
          <w:sz w:val="20"/>
          <w:szCs w:val="20"/>
        </w:rPr>
        <w:t xml:space="preserve"> </w:t>
      </w:r>
      <w:r w:rsidRPr="006E58BA">
        <w:rPr>
          <w:rFonts w:ascii="Arial" w:hAnsi="Arial" w:cs="Arial"/>
          <w:sz w:val="20"/>
          <w:szCs w:val="20"/>
        </w:rPr>
        <w:t xml:space="preserve">a)  przez strój codzienny rozumie się ubiór w spokojnej tonacji kolorystycznej, o cechach </w:t>
      </w:r>
    </w:p>
    <w:p w:rsidR="00985B0A" w:rsidRPr="006E58BA" w:rsidRDefault="00985B0A" w:rsidP="00985B0A">
      <w:pPr>
        <w:spacing w:after="0" w:line="240" w:lineRule="auto"/>
        <w:jc w:val="both"/>
        <w:rPr>
          <w:rFonts w:ascii="Arial" w:hAnsi="Arial" w:cs="Arial"/>
          <w:sz w:val="20"/>
          <w:szCs w:val="20"/>
        </w:rPr>
      </w:pPr>
      <w:r w:rsidRPr="006E58BA">
        <w:rPr>
          <w:rFonts w:ascii="Arial" w:hAnsi="Arial" w:cs="Arial"/>
          <w:sz w:val="20"/>
          <w:szCs w:val="20"/>
        </w:rPr>
        <w:t xml:space="preserve">                  </w:t>
      </w:r>
      <w:r w:rsidR="00F33006">
        <w:rPr>
          <w:rFonts w:ascii="Arial" w:hAnsi="Arial" w:cs="Arial"/>
          <w:sz w:val="20"/>
          <w:szCs w:val="20"/>
        </w:rPr>
        <w:t xml:space="preserve"> </w:t>
      </w:r>
      <w:r w:rsidRPr="006E58BA">
        <w:rPr>
          <w:rFonts w:ascii="Arial" w:hAnsi="Arial" w:cs="Arial"/>
          <w:sz w:val="20"/>
          <w:szCs w:val="20"/>
        </w:rPr>
        <w:t>stonowanej, umiarkowanej elegancji, przy zachowaniu osobistych upodobań ucznia</w:t>
      </w:r>
      <w:r w:rsidR="006E58BA" w:rsidRPr="006E58BA">
        <w:rPr>
          <w:rFonts w:ascii="Arial" w:hAnsi="Arial" w:cs="Arial"/>
          <w:sz w:val="20"/>
          <w:szCs w:val="20"/>
        </w:rPr>
        <w:t>,</w:t>
      </w:r>
      <w:r w:rsidRPr="006E58BA">
        <w:rPr>
          <w:rFonts w:ascii="Arial" w:hAnsi="Arial" w:cs="Arial"/>
          <w:sz w:val="20"/>
          <w:szCs w:val="20"/>
        </w:rPr>
        <w:t xml:space="preserve"> co do </w:t>
      </w:r>
    </w:p>
    <w:p w:rsidR="00985B0A" w:rsidRPr="006E58BA" w:rsidRDefault="00985B0A" w:rsidP="00985B0A">
      <w:pPr>
        <w:spacing w:after="0" w:line="240" w:lineRule="auto"/>
        <w:jc w:val="both"/>
        <w:rPr>
          <w:rFonts w:ascii="Arial" w:hAnsi="Arial" w:cs="Arial"/>
          <w:sz w:val="20"/>
          <w:szCs w:val="20"/>
        </w:rPr>
      </w:pPr>
      <w:r w:rsidRPr="006E58BA">
        <w:rPr>
          <w:rFonts w:ascii="Arial" w:hAnsi="Arial" w:cs="Arial"/>
          <w:sz w:val="20"/>
          <w:szCs w:val="20"/>
        </w:rPr>
        <w:t xml:space="preserve">                 </w:t>
      </w:r>
      <w:r w:rsidR="00F33006">
        <w:rPr>
          <w:rFonts w:ascii="Arial" w:hAnsi="Arial" w:cs="Arial"/>
          <w:sz w:val="20"/>
          <w:szCs w:val="20"/>
        </w:rPr>
        <w:t xml:space="preserve"> </w:t>
      </w:r>
      <w:r w:rsidRPr="006E58BA">
        <w:rPr>
          <w:rFonts w:ascii="Arial" w:hAnsi="Arial" w:cs="Arial"/>
          <w:sz w:val="20"/>
          <w:szCs w:val="20"/>
        </w:rPr>
        <w:t xml:space="preserve"> stylu (klasyczny lub sportowy), a jego elementy nie powinny nikogo rozpraszać, obrażać, </w:t>
      </w:r>
    </w:p>
    <w:p w:rsidR="00985B0A" w:rsidRPr="006E58BA" w:rsidRDefault="00985B0A" w:rsidP="00985B0A">
      <w:pPr>
        <w:spacing w:after="0" w:line="240" w:lineRule="auto"/>
        <w:jc w:val="both"/>
        <w:rPr>
          <w:rFonts w:ascii="Arial" w:hAnsi="Arial" w:cs="Arial"/>
          <w:sz w:val="20"/>
          <w:szCs w:val="20"/>
        </w:rPr>
      </w:pPr>
      <w:r w:rsidRPr="006E58BA">
        <w:rPr>
          <w:rFonts w:ascii="Arial" w:hAnsi="Arial" w:cs="Arial"/>
          <w:sz w:val="20"/>
          <w:szCs w:val="20"/>
        </w:rPr>
        <w:t xml:space="preserve">                 </w:t>
      </w:r>
      <w:r w:rsidR="00F33006">
        <w:rPr>
          <w:rFonts w:ascii="Arial" w:hAnsi="Arial" w:cs="Arial"/>
          <w:sz w:val="20"/>
          <w:szCs w:val="20"/>
        </w:rPr>
        <w:t xml:space="preserve"> </w:t>
      </w:r>
      <w:r w:rsidRPr="006E58BA">
        <w:rPr>
          <w:rFonts w:ascii="Arial" w:hAnsi="Arial" w:cs="Arial"/>
          <w:sz w:val="20"/>
          <w:szCs w:val="20"/>
        </w:rPr>
        <w:t xml:space="preserve"> prowokować czy też st</w:t>
      </w:r>
      <w:r w:rsidR="00A13A26">
        <w:rPr>
          <w:rFonts w:ascii="Arial" w:hAnsi="Arial" w:cs="Arial"/>
          <w:sz w:val="20"/>
          <w:szCs w:val="20"/>
        </w:rPr>
        <w:t>anowić potencjalnego zagrożenia,</w:t>
      </w:r>
    </w:p>
    <w:p w:rsidR="00985B0A" w:rsidRPr="006E58BA" w:rsidRDefault="00985B0A" w:rsidP="00985B0A">
      <w:pPr>
        <w:spacing w:after="0" w:line="240" w:lineRule="auto"/>
        <w:ind w:left="1065" w:hanging="357"/>
        <w:jc w:val="both"/>
        <w:rPr>
          <w:rFonts w:ascii="Arial" w:hAnsi="Arial" w:cs="Arial"/>
          <w:sz w:val="20"/>
          <w:szCs w:val="20"/>
        </w:rPr>
      </w:pPr>
      <w:r w:rsidRPr="006E58BA">
        <w:rPr>
          <w:rFonts w:ascii="Arial" w:hAnsi="Arial" w:cs="Arial"/>
          <w:sz w:val="20"/>
          <w:szCs w:val="20"/>
        </w:rPr>
        <w:t xml:space="preserve">  b) </w:t>
      </w:r>
      <w:r w:rsidRPr="006E58BA">
        <w:rPr>
          <w:rFonts w:ascii="Arial" w:hAnsi="Arial" w:cs="Arial"/>
          <w:sz w:val="20"/>
          <w:szCs w:val="20"/>
        </w:rPr>
        <w:tab/>
      </w:r>
      <w:r w:rsidR="006E58BA">
        <w:rPr>
          <w:rFonts w:ascii="Arial" w:hAnsi="Arial" w:cs="Arial"/>
          <w:sz w:val="20"/>
          <w:szCs w:val="20"/>
        </w:rPr>
        <w:t xml:space="preserve"> </w:t>
      </w:r>
      <w:r w:rsidRPr="006E58BA">
        <w:rPr>
          <w:rFonts w:ascii="Arial" w:hAnsi="Arial" w:cs="Arial"/>
          <w:sz w:val="20"/>
          <w:szCs w:val="20"/>
        </w:rPr>
        <w:t>przez strój galowy rozumie się ubiór w tonacji biało – czarnej, biało – granatowej;</w:t>
      </w:r>
    </w:p>
    <w:p w:rsidR="006E58BA" w:rsidRPr="006E58BA" w:rsidRDefault="006E58BA" w:rsidP="006E58BA">
      <w:pPr>
        <w:spacing w:after="0" w:line="240" w:lineRule="auto"/>
        <w:ind w:left="1065" w:hanging="357"/>
        <w:jc w:val="both"/>
        <w:rPr>
          <w:rFonts w:ascii="Arial" w:hAnsi="Arial" w:cs="Arial"/>
          <w:sz w:val="20"/>
          <w:szCs w:val="20"/>
        </w:rPr>
      </w:pPr>
      <w:r>
        <w:rPr>
          <w:rFonts w:ascii="Arial" w:hAnsi="Arial" w:cs="Arial"/>
          <w:sz w:val="20"/>
          <w:szCs w:val="20"/>
        </w:rPr>
        <w:t xml:space="preserve">       </w:t>
      </w:r>
      <w:r w:rsidR="00985B0A" w:rsidRPr="006E58BA">
        <w:rPr>
          <w:rFonts w:ascii="Arial" w:hAnsi="Arial" w:cs="Arial"/>
          <w:sz w:val="20"/>
          <w:szCs w:val="20"/>
        </w:rPr>
        <w:t>dla uczennicy są to: biała koszula z długim lub krótkim rękawem  i czarna lub granatowa</w:t>
      </w:r>
    </w:p>
    <w:p w:rsidR="006E58BA" w:rsidRDefault="00985B0A" w:rsidP="00985B0A">
      <w:pPr>
        <w:spacing w:after="0" w:line="240" w:lineRule="auto"/>
        <w:ind w:left="1065" w:hanging="357"/>
        <w:jc w:val="both"/>
        <w:rPr>
          <w:rFonts w:ascii="Arial" w:hAnsi="Arial" w:cs="Arial"/>
          <w:sz w:val="20"/>
          <w:szCs w:val="20"/>
        </w:rPr>
      </w:pPr>
      <w:r w:rsidRPr="006E58BA">
        <w:rPr>
          <w:rFonts w:ascii="Arial" w:hAnsi="Arial" w:cs="Arial"/>
          <w:sz w:val="20"/>
          <w:szCs w:val="20"/>
        </w:rPr>
        <w:t xml:space="preserve">      </w:t>
      </w:r>
      <w:r w:rsidR="006E58BA">
        <w:rPr>
          <w:rFonts w:ascii="Arial" w:hAnsi="Arial" w:cs="Arial"/>
          <w:sz w:val="20"/>
          <w:szCs w:val="20"/>
        </w:rPr>
        <w:t xml:space="preserve"> </w:t>
      </w:r>
      <w:r w:rsidRPr="006E58BA">
        <w:rPr>
          <w:rFonts w:ascii="Arial" w:hAnsi="Arial" w:cs="Arial"/>
          <w:sz w:val="20"/>
          <w:szCs w:val="20"/>
        </w:rPr>
        <w:t xml:space="preserve">spódnica (dozwolona długość - 10 cm przed kolano) lub długie czarne albo granatowe </w:t>
      </w:r>
      <w:r w:rsidR="006E58BA">
        <w:rPr>
          <w:rFonts w:ascii="Arial" w:hAnsi="Arial" w:cs="Arial"/>
          <w:sz w:val="20"/>
          <w:szCs w:val="20"/>
        </w:rPr>
        <w:t xml:space="preserve">  </w:t>
      </w:r>
    </w:p>
    <w:p w:rsidR="00985B0A" w:rsidRPr="009A39C1" w:rsidRDefault="006E58BA" w:rsidP="00985B0A">
      <w:pPr>
        <w:spacing w:after="0" w:line="240" w:lineRule="auto"/>
        <w:ind w:left="1065" w:hanging="357"/>
        <w:jc w:val="both"/>
        <w:rPr>
          <w:rFonts w:ascii="Arial" w:hAnsi="Arial" w:cs="Arial"/>
          <w:color w:val="C00000"/>
          <w:sz w:val="20"/>
          <w:szCs w:val="20"/>
        </w:rPr>
      </w:pPr>
      <w:r>
        <w:rPr>
          <w:rFonts w:ascii="Arial" w:hAnsi="Arial" w:cs="Arial"/>
          <w:sz w:val="20"/>
          <w:szCs w:val="20"/>
        </w:rPr>
        <w:t xml:space="preserve">       </w:t>
      </w:r>
      <w:r w:rsidR="00985B0A" w:rsidRPr="006E58BA">
        <w:rPr>
          <w:rFonts w:ascii="Arial" w:hAnsi="Arial" w:cs="Arial"/>
          <w:sz w:val="20"/>
          <w:szCs w:val="20"/>
        </w:rPr>
        <w:t>spodnie; dla ucznia są to: biała koszula  i długie czarne lub granatowe spodnie;</w:t>
      </w:r>
      <w:r w:rsidR="009A39C1">
        <w:rPr>
          <w:rFonts w:ascii="Arial" w:hAnsi="Arial" w:cs="Arial"/>
          <w:color w:val="C00000"/>
          <w:sz w:val="20"/>
          <w:szCs w:val="20"/>
        </w:rPr>
        <w:t xml:space="preserve"> </w:t>
      </w:r>
      <w:r w:rsidR="009A39C1" w:rsidRPr="00B82ACE">
        <w:rPr>
          <w:rFonts w:ascii="Arial" w:hAnsi="Arial" w:cs="Arial"/>
          <w:color w:val="000000"/>
          <w:sz w:val="20"/>
          <w:szCs w:val="20"/>
        </w:rPr>
        <w:t>dodatkowym elementem stroju galowego uczennic oraz uczniów jest granato</w:t>
      </w:r>
      <w:r w:rsidR="00A13A26">
        <w:rPr>
          <w:rFonts w:ascii="Arial" w:hAnsi="Arial" w:cs="Arial"/>
          <w:color w:val="000000"/>
          <w:sz w:val="20"/>
          <w:szCs w:val="20"/>
        </w:rPr>
        <w:t>wy krawat ze złotym logo szkoły,</w:t>
      </w:r>
    </w:p>
    <w:p w:rsidR="006E58BA" w:rsidRDefault="00985B0A" w:rsidP="00985B0A">
      <w:pPr>
        <w:spacing w:after="0" w:line="240" w:lineRule="auto"/>
        <w:ind w:left="1065" w:hanging="357"/>
        <w:jc w:val="both"/>
        <w:rPr>
          <w:rFonts w:ascii="Arial" w:hAnsi="Arial" w:cs="Arial"/>
          <w:sz w:val="20"/>
          <w:szCs w:val="20"/>
        </w:rPr>
      </w:pPr>
      <w:r w:rsidRPr="006E58BA">
        <w:rPr>
          <w:rFonts w:ascii="Arial" w:hAnsi="Arial" w:cs="Arial"/>
          <w:sz w:val="20"/>
          <w:szCs w:val="20"/>
        </w:rPr>
        <w:t xml:space="preserve">  c) </w:t>
      </w:r>
      <w:r w:rsidR="00503EF2">
        <w:rPr>
          <w:rFonts w:ascii="Arial" w:hAnsi="Arial" w:cs="Arial"/>
          <w:sz w:val="20"/>
          <w:szCs w:val="20"/>
        </w:rPr>
        <w:t xml:space="preserve"> </w:t>
      </w:r>
      <w:r w:rsidRPr="006E58BA">
        <w:rPr>
          <w:rFonts w:ascii="Arial" w:hAnsi="Arial" w:cs="Arial"/>
          <w:sz w:val="20"/>
          <w:szCs w:val="20"/>
        </w:rPr>
        <w:t xml:space="preserve">uczniowie zobowiązani są do noszenia stroju galowego na uroczystościach, imprezach </w:t>
      </w:r>
      <w:r w:rsidR="006E58BA">
        <w:rPr>
          <w:rFonts w:ascii="Arial" w:hAnsi="Arial" w:cs="Arial"/>
          <w:sz w:val="20"/>
          <w:szCs w:val="20"/>
        </w:rPr>
        <w:t xml:space="preserve"> </w:t>
      </w:r>
    </w:p>
    <w:p w:rsidR="006E58BA" w:rsidRDefault="006E58BA" w:rsidP="00985B0A">
      <w:pPr>
        <w:spacing w:after="0" w:line="240" w:lineRule="auto"/>
        <w:ind w:left="1065" w:hanging="357"/>
        <w:jc w:val="both"/>
        <w:rPr>
          <w:rFonts w:ascii="Arial" w:hAnsi="Arial" w:cs="Arial"/>
          <w:sz w:val="20"/>
          <w:szCs w:val="20"/>
        </w:rPr>
      </w:pPr>
      <w:r>
        <w:rPr>
          <w:rFonts w:ascii="Arial" w:hAnsi="Arial" w:cs="Arial"/>
          <w:sz w:val="20"/>
          <w:szCs w:val="20"/>
        </w:rPr>
        <w:t xml:space="preserve">       </w:t>
      </w:r>
      <w:r w:rsidR="00985B0A" w:rsidRPr="006E58BA">
        <w:rPr>
          <w:rFonts w:ascii="Arial" w:hAnsi="Arial" w:cs="Arial"/>
          <w:sz w:val="20"/>
          <w:szCs w:val="20"/>
        </w:rPr>
        <w:t>szkolnych i wspólnych spotkaniach, na których reprezentują szkołę</w:t>
      </w:r>
      <w:r w:rsidR="00BC32CD" w:rsidRPr="006E58BA">
        <w:rPr>
          <w:rFonts w:ascii="Arial" w:hAnsi="Arial" w:cs="Arial"/>
          <w:sz w:val="20"/>
          <w:szCs w:val="20"/>
        </w:rPr>
        <w:t>,</w:t>
      </w:r>
      <w:r w:rsidR="00985B0A" w:rsidRPr="006E58BA">
        <w:rPr>
          <w:rFonts w:ascii="Arial" w:hAnsi="Arial" w:cs="Arial"/>
          <w:sz w:val="20"/>
          <w:szCs w:val="20"/>
        </w:rPr>
        <w:t xml:space="preserve"> w czasie wyjść </w:t>
      </w:r>
      <w:r>
        <w:rPr>
          <w:rFonts w:ascii="Arial" w:hAnsi="Arial" w:cs="Arial"/>
          <w:sz w:val="20"/>
          <w:szCs w:val="20"/>
        </w:rPr>
        <w:t xml:space="preserve">  </w:t>
      </w:r>
    </w:p>
    <w:p w:rsidR="00985B0A" w:rsidRPr="006E58BA" w:rsidRDefault="006E58BA" w:rsidP="00985B0A">
      <w:pPr>
        <w:spacing w:after="0" w:line="240" w:lineRule="auto"/>
        <w:ind w:left="1065" w:hanging="357"/>
        <w:jc w:val="both"/>
        <w:rPr>
          <w:rFonts w:ascii="Arial" w:hAnsi="Arial" w:cs="Arial"/>
          <w:sz w:val="20"/>
          <w:szCs w:val="20"/>
        </w:rPr>
      </w:pPr>
      <w:r>
        <w:rPr>
          <w:rFonts w:ascii="Arial" w:hAnsi="Arial" w:cs="Arial"/>
          <w:sz w:val="20"/>
          <w:szCs w:val="20"/>
        </w:rPr>
        <w:t xml:space="preserve">       </w:t>
      </w:r>
      <w:r w:rsidR="00985B0A" w:rsidRPr="006E58BA">
        <w:rPr>
          <w:rFonts w:ascii="Arial" w:hAnsi="Arial" w:cs="Arial"/>
          <w:sz w:val="20"/>
          <w:szCs w:val="20"/>
        </w:rPr>
        <w:t>szkolnych (np</w:t>
      </w:r>
      <w:r w:rsidR="00BC32CD" w:rsidRPr="006E58BA">
        <w:rPr>
          <w:rFonts w:ascii="Arial" w:hAnsi="Arial" w:cs="Arial"/>
          <w:sz w:val="20"/>
          <w:szCs w:val="20"/>
        </w:rPr>
        <w:t>. do teatru, kina, filharmonii) oraz p</w:t>
      </w:r>
      <w:r w:rsidR="00A13A26">
        <w:rPr>
          <w:rFonts w:ascii="Arial" w:hAnsi="Arial" w:cs="Arial"/>
          <w:sz w:val="20"/>
          <w:szCs w:val="20"/>
        </w:rPr>
        <w:t>odczas konkursów przedmiotowych,</w:t>
      </w:r>
    </w:p>
    <w:p w:rsidR="00BC32CD" w:rsidRPr="006E58BA" w:rsidRDefault="00985B0A" w:rsidP="00BC32CD">
      <w:pPr>
        <w:spacing w:after="0" w:line="240" w:lineRule="auto"/>
        <w:ind w:left="1065" w:hanging="357"/>
        <w:rPr>
          <w:rFonts w:ascii="Arial" w:hAnsi="Arial" w:cs="Arial"/>
          <w:sz w:val="20"/>
          <w:szCs w:val="20"/>
        </w:rPr>
      </w:pPr>
      <w:r w:rsidRPr="006E58BA">
        <w:rPr>
          <w:rFonts w:ascii="Arial" w:hAnsi="Arial" w:cs="Arial"/>
          <w:sz w:val="20"/>
          <w:szCs w:val="20"/>
        </w:rPr>
        <w:t xml:space="preserve"> </w:t>
      </w:r>
      <w:r w:rsidR="00503EF2">
        <w:rPr>
          <w:rFonts w:ascii="Arial" w:hAnsi="Arial" w:cs="Arial"/>
          <w:sz w:val="20"/>
          <w:szCs w:val="20"/>
        </w:rPr>
        <w:t xml:space="preserve">  d) </w:t>
      </w:r>
      <w:r w:rsidR="006E58BA">
        <w:rPr>
          <w:rFonts w:ascii="Arial" w:hAnsi="Arial" w:cs="Arial"/>
          <w:sz w:val="20"/>
          <w:szCs w:val="20"/>
        </w:rPr>
        <w:t xml:space="preserve"> </w:t>
      </w:r>
      <w:r w:rsidR="00BC32CD" w:rsidRPr="006E58BA">
        <w:rPr>
          <w:rFonts w:ascii="Arial" w:hAnsi="Arial" w:cs="Arial"/>
          <w:sz w:val="20"/>
          <w:szCs w:val="20"/>
        </w:rPr>
        <w:t>podczas egzaminów zewnętrznych, na wniosek rodziców (prawnych opiekunów)</w:t>
      </w:r>
    </w:p>
    <w:p w:rsidR="00BC32CD" w:rsidRPr="006E58BA" w:rsidRDefault="00BC32CD" w:rsidP="00BC32CD">
      <w:pPr>
        <w:spacing w:after="0" w:line="240" w:lineRule="auto"/>
        <w:ind w:left="1065" w:hanging="357"/>
        <w:rPr>
          <w:rFonts w:ascii="Arial" w:hAnsi="Arial" w:cs="Arial"/>
          <w:sz w:val="20"/>
          <w:szCs w:val="20"/>
        </w:rPr>
      </w:pPr>
      <w:r w:rsidRPr="006E58BA">
        <w:rPr>
          <w:rFonts w:ascii="Arial" w:hAnsi="Arial" w:cs="Arial"/>
          <w:sz w:val="20"/>
          <w:szCs w:val="20"/>
        </w:rPr>
        <w:t xml:space="preserve">      </w:t>
      </w:r>
      <w:r w:rsidR="006E58BA">
        <w:rPr>
          <w:rFonts w:ascii="Arial" w:hAnsi="Arial" w:cs="Arial"/>
          <w:sz w:val="20"/>
          <w:szCs w:val="20"/>
        </w:rPr>
        <w:t xml:space="preserve"> </w:t>
      </w:r>
      <w:r w:rsidRPr="006E58BA">
        <w:rPr>
          <w:rFonts w:ascii="Arial" w:hAnsi="Arial" w:cs="Arial"/>
          <w:sz w:val="20"/>
          <w:szCs w:val="20"/>
        </w:rPr>
        <w:t xml:space="preserve"> i uczniów,  dyrektor może wyrazić zgodę na inny, </w:t>
      </w:r>
      <w:r w:rsidR="00A13A26">
        <w:rPr>
          <w:rFonts w:ascii="Arial" w:hAnsi="Arial" w:cs="Arial"/>
          <w:sz w:val="20"/>
          <w:szCs w:val="20"/>
        </w:rPr>
        <w:t xml:space="preserve"> niż wyżej opisany strój galowy,</w:t>
      </w:r>
    </w:p>
    <w:p w:rsidR="006E58BA" w:rsidRDefault="00503EF2" w:rsidP="00BC32CD">
      <w:pPr>
        <w:spacing w:after="0" w:line="240" w:lineRule="auto"/>
        <w:ind w:left="1065" w:hanging="357"/>
        <w:jc w:val="both"/>
        <w:rPr>
          <w:rFonts w:ascii="Arial" w:hAnsi="Arial" w:cs="Arial"/>
          <w:sz w:val="20"/>
          <w:szCs w:val="20"/>
        </w:rPr>
      </w:pPr>
      <w:r>
        <w:rPr>
          <w:rFonts w:ascii="Arial" w:hAnsi="Arial" w:cs="Arial"/>
          <w:sz w:val="20"/>
          <w:szCs w:val="20"/>
        </w:rPr>
        <w:t xml:space="preserve"> </w:t>
      </w:r>
      <w:r w:rsidR="00BC32CD" w:rsidRPr="006E58BA">
        <w:rPr>
          <w:rFonts w:ascii="Arial" w:hAnsi="Arial" w:cs="Arial"/>
          <w:sz w:val="20"/>
          <w:szCs w:val="20"/>
        </w:rPr>
        <w:t xml:space="preserve">  e)</w:t>
      </w:r>
      <w:r w:rsidR="006E58BA">
        <w:rPr>
          <w:rFonts w:ascii="Arial" w:hAnsi="Arial" w:cs="Arial"/>
          <w:sz w:val="20"/>
          <w:szCs w:val="20"/>
        </w:rPr>
        <w:t xml:space="preserve"> </w:t>
      </w:r>
      <w:r w:rsidR="00BC32CD" w:rsidRPr="006E58BA">
        <w:rPr>
          <w:rFonts w:ascii="Arial" w:hAnsi="Arial" w:cs="Arial"/>
          <w:sz w:val="20"/>
          <w:szCs w:val="20"/>
        </w:rPr>
        <w:t xml:space="preserve">na lekcjach wychowania fizycznego oraz zawodach sportowych obowiązuje strój odrębny, </w:t>
      </w:r>
      <w:r w:rsidR="006E58BA">
        <w:rPr>
          <w:rFonts w:ascii="Arial" w:hAnsi="Arial" w:cs="Arial"/>
          <w:sz w:val="20"/>
          <w:szCs w:val="20"/>
        </w:rPr>
        <w:t xml:space="preserve"> </w:t>
      </w:r>
    </w:p>
    <w:p w:rsidR="00BC32CD" w:rsidRPr="006E58BA" w:rsidRDefault="006E58BA" w:rsidP="00BC32CD">
      <w:pPr>
        <w:spacing w:after="0" w:line="240" w:lineRule="auto"/>
        <w:ind w:left="1065" w:hanging="357"/>
        <w:jc w:val="both"/>
        <w:rPr>
          <w:rFonts w:ascii="Arial" w:hAnsi="Arial" w:cs="Arial"/>
          <w:sz w:val="20"/>
          <w:szCs w:val="20"/>
        </w:rPr>
      </w:pPr>
      <w:r>
        <w:rPr>
          <w:rFonts w:ascii="Arial" w:hAnsi="Arial" w:cs="Arial"/>
          <w:sz w:val="20"/>
          <w:szCs w:val="20"/>
        </w:rPr>
        <w:t xml:space="preserve">       </w:t>
      </w:r>
      <w:r w:rsidR="00BC32CD" w:rsidRPr="006E58BA">
        <w:rPr>
          <w:rFonts w:ascii="Arial" w:hAnsi="Arial" w:cs="Arial"/>
          <w:sz w:val="20"/>
          <w:szCs w:val="20"/>
        </w:rPr>
        <w:t>ustalo</w:t>
      </w:r>
      <w:r w:rsidR="00A13A26">
        <w:rPr>
          <w:rFonts w:ascii="Arial" w:hAnsi="Arial" w:cs="Arial"/>
          <w:sz w:val="20"/>
          <w:szCs w:val="20"/>
        </w:rPr>
        <w:t>ny przez nauczycieli przedmiotu,</w:t>
      </w:r>
    </w:p>
    <w:p w:rsidR="006E58BA" w:rsidRPr="006E58BA" w:rsidRDefault="006E58BA" w:rsidP="00BC32CD">
      <w:pPr>
        <w:spacing w:after="0" w:line="240" w:lineRule="auto"/>
        <w:jc w:val="both"/>
        <w:rPr>
          <w:rFonts w:ascii="Arial" w:hAnsi="Arial" w:cs="Arial"/>
          <w:sz w:val="20"/>
          <w:szCs w:val="20"/>
        </w:rPr>
      </w:pPr>
      <w:r w:rsidRPr="006E58BA">
        <w:rPr>
          <w:rFonts w:ascii="Arial" w:hAnsi="Arial" w:cs="Arial"/>
          <w:sz w:val="20"/>
          <w:szCs w:val="20"/>
        </w:rPr>
        <w:t xml:space="preserve">          </w:t>
      </w:r>
      <w:r w:rsidR="00503EF2">
        <w:rPr>
          <w:rFonts w:ascii="Arial" w:hAnsi="Arial" w:cs="Arial"/>
          <w:sz w:val="20"/>
          <w:szCs w:val="20"/>
        </w:rPr>
        <w:t xml:space="preserve">     </w:t>
      </w:r>
      <w:r w:rsidR="00F33006">
        <w:rPr>
          <w:rFonts w:ascii="Arial" w:hAnsi="Arial" w:cs="Arial"/>
          <w:sz w:val="20"/>
          <w:szCs w:val="20"/>
        </w:rPr>
        <w:t xml:space="preserve"> </w:t>
      </w:r>
      <w:r w:rsidR="00503EF2">
        <w:rPr>
          <w:rFonts w:ascii="Arial" w:hAnsi="Arial" w:cs="Arial"/>
          <w:sz w:val="20"/>
          <w:szCs w:val="20"/>
        </w:rPr>
        <w:t xml:space="preserve">f) </w:t>
      </w:r>
      <w:r w:rsidR="00F33006">
        <w:rPr>
          <w:rFonts w:ascii="Arial" w:hAnsi="Arial" w:cs="Arial"/>
          <w:sz w:val="20"/>
          <w:szCs w:val="20"/>
        </w:rPr>
        <w:t xml:space="preserve"> </w:t>
      </w:r>
      <w:r w:rsidR="00BC32CD" w:rsidRPr="006E58BA">
        <w:rPr>
          <w:rFonts w:ascii="Arial" w:hAnsi="Arial" w:cs="Arial"/>
          <w:sz w:val="20"/>
          <w:szCs w:val="20"/>
        </w:rPr>
        <w:t xml:space="preserve">nie dopuszcza się ekstrawaganckich fryzur typu dredy, irokezy, farbowania włosów, </w:t>
      </w:r>
      <w:r w:rsidRPr="006E58BA">
        <w:rPr>
          <w:rFonts w:ascii="Arial" w:hAnsi="Arial" w:cs="Arial"/>
          <w:sz w:val="20"/>
          <w:szCs w:val="20"/>
        </w:rPr>
        <w:t xml:space="preserve"> </w:t>
      </w:r>
    </w:p>
    <w:p w:rsidR="006E58BA" w:rsidRPr="006E58BA" w:rsidRDefault="006E58BA" w:rsidP="006E58BA">
      <w:pPr>
        <w:spacing w:after="0" w:line="240" w:lineRule="auto"/>
        <w:jc w:val="both"/>
        <w:rPr>
          <w:rFonts w:ascii="Arial" w:hAnsi="Arial" w:cs="Arial"/>
          <w:sz w:val="20"/>
          <w:szCs w:val="20"/>
        </w:rPr>
      </w:pPr>
      <w:r w:rsidRPr="006E58BA">
        <w:rPr>
          <w:rFonts w:ascii="Arial" w:hAnsi="Arial" w:cs="Arial"/>
          <w:sz w:val="20"/>
          <w:szCs w:val="20"/>
        </w:rPr>
        <w:t xml:space="preserve">                   </w:t>
      </w:r>
      <w:r w:rsidR="00F33006">
        <w:rPr>
          <w:rFonts w:ascii="Arial" w:hAnsi="Arial" w:cs="Arial"/>
          <w:sz w:val="20"/>
          <w:szCs w:val="20"/>
        </w:rPr>
        <w:t xml:space="preserve"> </w:t>
      </w:r>
      <w:r w:rsidRPr="006E58BA">
        <w:rPr>
          <w:rFonts w:ascii="Arial" w:hAnsi="Arial" w:cs="Arial"/>
          <w:sz w:val="20"/>
          <w:szCs w:val="20"/>
        </w:rPr>
        <w:t>makijażu  i malowania paznokci oraz noszenia kolczyków,  w innych miejscach niż uszy;</w:t>
      </w:r>
    </w:p>
    <w:p w:rsidR="006E58BA" w:rsidRPr="006E58BA" w:rsidRDefault="006E58BA" w:rsidP="006E58BA">
      <w:pPr>
        <w:spacing w:after="0" w:line="240" w:lineRule="auto"/>
        <w:jc w:val="both"/>
        <w:rPr>
          <w:rFonts w:ascii="Arial" w:hAnsi="Arial" w:cs="Arial"/>
          <w:sz w:val="20"/>
          <w:szCs w:val="20"/>
        </w:rPr>
      </w:pPr>
      <w:r w:rsidRPr="006E58BA">
        <w:rPr>
          <w:rFonts w:ascii="Arial" w:hAnsi="Arial" w:cs="Arial"/>
          <w:sz w:val="20"/>
          <w:szCs w:val="20"/>
        </w:rPr>
        <w:t xml:space="preserve">                  </w:t>
      </w:r>
      <w:r w:rsidR="00F33006">
        <w:rPr>
          <w:rFonts w:ascii="Arial" w:hAnsi="Arial" w:cs="Arial"/>
          <w:sz w:val="20"/>
          <w:szCs w:val="20"/>
        </w:rPr>
        <w:t xml:space="preserve"> </w:t>
      </w:r>
      <w:r w:rsidRPr="006E58BA">
        <w:rPr>
          <w:rFonts w:ascii="Arial" w:hAnsi="Arial" w:cs="Arial"/>
          <w:sz w:val="20"/>
          <w:szCs w:val="20"/>
        </w:rPr>
        <w:t xml:space="preserve"> w przypadku chłopców obowiązuje cał</w:t>
      </w:r>
      <w:r w:rsidR="00A13A26">
        <w:rPr>
          <w:rFonts w:ascii="Arial" w:hAnsi="Arial" w:cs="Arial"/>
          <w:sz w:val="20"/>
          <w:szCs w:val="20"/>
        </w:rPr>
        <w:t>kowity zakaz noszenia kolczyków,</w:t>
      </w:r>
      <w:r w:rsidRPr="006E58BA">
        <w:rPr>
          <w:rFonts w:ascii="Arial" w:hAnsi="Arial" w:cs="Arial"/>
          <w:sz w:val="20"/>
          <w:szCs w:val="20"/>
        </w:rPr>
        <w:t xml:space="preserve">    </w:t>
      </w:r>
    </w:p>
    <w:p w:rsidR="006E58BA" w:rsidRPr="006E58BA" w:rsidRDefault="006E58BA" w:rsidP="006E58BA">
      <w:pPr>
        <w:spacing w:after="0" w:line="240" w:lineRule="auto"/>
        <w:jc w:val="both"/>
        <w:rPr>
          <w:rFonts w:ascii="Arial" w:hAnsi="Arial" w:cs="Arial"/>
          <w:sz w:val="20"/>
          <w:szCs w:val="20"/>
        </w:rPr>
      </w:pPr>
      <w:r w:rsidRPr="006E58BA">
        <w:rPr>
          <w:rFonts w:ascii="Arial" w:hAnsi="Arial" w:cs="Arial"/>
          <w:sz w:val="20"/>
          <w:szCs w:val="20"/>
        </w:rPr>
        <w:t xml:space="preserve">            </w:t>
      </w:r>
      <w:r w:rsidR="00503EF2">
        <w:rPr>
          <w:rFonts w:ascii="Arial" w:hAnsi="Arial" w:cs="Arial"/>
          <w:sz w:val="20"/>
          <w:szCs w:val="20"/>
        </w:rPr>
        <w:t xml:space="preserve">   </w:t>
      </w:r>
      <w:r w:rsidR="00F33006">
        <w:rPr>
          <w:rFonts w:ascii="Arial" w:hAnsi="Arial" w:cs="Arial"/>
          <w:sz w:val="20"/>
          <w:szCs w:val="20"/>
        </w:rPr>
        <w:t xml:space="preserve">g)  </w:t>
      </w:r>
      <w:r w:rsidRPr="006E58BA">
        <w:rPr>
          <w:rFonts w:ascii="Arial" w:hAnsi="Arial" w:cs="Arial"/>
          <w:sz w:val="20"/>
          <w:szCs w:val="20"/>
        </w:rPr>
        <w:t>zabronione jest n</w:t>
      </w:r>
      <w:r w:rsidR="00A13A26">
        <w:rPr>
          <w:rFonts w:ascii="Arial" w:hAnsi="Arial" w:cs="Arial"/>
          <w:sz w:val="20"/>
          <w:szCs w:val="20"/>
        </w:rPr>
        <w:t xml:space="preserve">oszenie </w:t>
      </w:r>
      <w:proofErr w:type="spellStart"/>
      <w:r w:rsidR="00A13A26">
        <w:rPr>
          <w:rFonts w:ascii="Arial" w:hAnsi="Arial" w:cs="Arial"/>
          <w:sz w:val="20"/>
          <w:szCs w:val="20"/>
        </w:rPr>
        <w:t>piercingu</w:t>
      </w:r>
      <w:proofErr w:type="spellEnd"/>
      <w:r w:rsidR="00A13A26">
        <w:rPr>
          <w:rFonts w:ascii="Arial" w:hAnsi="Arial" w:cs="Arial"/>
          <w:sz w:val="20"/>
          <w:szCs w:val="20"/>
        </w:rPr>
        <w:t>, w tym tuneli,</w:t>
      </w:r>
      <w:r w:rsidRPr="006E58BA">
        <w:rPr>
          <w:rFonts w:ascii="Arial" w:hAnsi="Arial" w:cs="Arial"/>
          <w:sz w:val="20"/>
          <w:szCs w:val="20"/>
        </w:rPr>
        <w:t xml:space="preserve">     </w:t>
      </w:r>
    </w:p>
    <w:p w:rsidR="006E58BA" w:rsidRPr="006E58BA" w:rsidRDefault="00BC32CD" w:rsidP="00BC32CD">
      <w:pPr>
        <w:spacing w:after="0" w:line="240" w:lineRule="auto"/>
        <w:jc w:val="both"/>
        <w:rPr>
          <w:rFonts w:ascii="Arial" w:hAnsi="Arial" w:cs="Arial"/>
          <w:sz w:val="20"/>
          <w:szCs w:val="20"/>
        </w:rPr>
      </w:pPr>
      <w:r w:rsidRPr="006E58BA">
        <w:rPr>
          <w:rFonts w:ascii="Arial" w:hAnsi="Arial" w:cs="Arial"/>
          <w:sz w:val="20"/>
          <w:szCs w:val="20"/>
        </w:rPr>
        <w:t xml:space="preserve">    </w:t>
      </w:r>
      <w:r w:rsidR="006E58BA" w:rsidRPr="006E58BA">
        <w:rPr>
          <w:rFonts w:ascii="Arial" w:hAnsi="Arial" w:cs="Arial"/>
          <w:sz w:val="20"/>
          <w:szCs w:val="20"/>
        </w:rPr>
        <w:t xml:space="preserve">         </w:t>
      </w:r>
      <w:r w:rsidR="00503EF2">
        <w:rPr>
          <w:rFonts w:ascii="Arial" w:hAnsi="Arial" w:cs="Arial"/>
          <w:sz w:val="20"/>
          <w:szCs w:val="20"/>
        </w:rPr>
        <w:t xml:space="preserve">  h)</w:t>
      </w:r>
      <w:r w:rsidR="006E58BA" w:rsidRPr="006E58BA">
        <w:rPr>
          <w:rFonts w:ascii="Arial" w:hAnsi="Arial" w:cs="Arial"/>
          <w:sz w:val="20"/>
          <w:szCs w:val="20"/>
        </w:rPr>
        <w:t xml:space="preserve"> </w:t>
      </w:r>
      <w:r w:rsidR="00503EF2">
        <w:rPr>
          <w:rFonts w:ascii="Arial" w:hAnsi="Arial" w:cs="Arial"/>
          <w:sz w:val="20"/>
          <w:szCs w:val="20"/>
        </w:rPr>
        <w:t xml:space="preserve"> </w:t>
      </w:r>
      <w:r w:rsidRPr="006E58BA">
        <w:rPr>
          <w:rFonts w:ascii="Arial" w:hAnsi="Arial" w:cs="Arial"/>
          <w:sz w:val="20"/>
          <w:szCs w:val="20"/>
        </w:rPr>
        <w:t xml:space="preserve">zabronione jest noszenie tatuaży oraz emblematów, które promują treści i wartości </w:t>
      </w:r>
    </w:p>
    <w:p w:rsidR="00BC32CD" w:rsidRPr="00503EF2" w:rsidRDefault="006E58BA" w:rsidP="00BC32CD">
      <w:pPr>
        <w:spacing w:after="0" w:line="240" w:lineRule="auto"/>
        <w:jc w:val="both"/>
        <w:rPr>
          <w:rFonts w:ascii="Arial" w:hAnsi="Arial" w:cs="Arial"/>
          <w:sz w:val="20"/>
          <w:szCs w:val="20"/>
        </w:rPr>
      </w:pPr>
      <w:r w:rsidRPr="006E58BA">
        <w:rPr>
          <w:rFonts w:ascii="Arial" w:hAnsi="Arial" w:cs="Arial"/>
          <w:sz w:val="20"/>
          <w:szCs w:val="20"/>
        </w:rPr>
        <w:t xml:space="preserve">                    </w:t>
      </w:r>
      <w:r w:rsidR="00BC32CD" w:rsidRPr="006E58BA">
        <w:rPr>
          <w:rFonts w:ascii="Arial" w:hAnsi="Arial" w:cs="Arial"/>
          <w:sz w:val="20"/>
          <w:szCs w:val="20"/>
        </w:rPr>
        <w:t>niezgodne</w:t>
      </w:r>
      <w:r w:rsidRPr="006E58BA">
        <w:rPr>
          <w:rFonts w:ascii="Arial" w:hAnsi="Arial" w:cs="Arial"/>
          <w:sz w:val="20"/>
          <w:szCs w:val="20"/>
        </w:rPr>
        <w:t xml:space="preserve"> z programem wychowawczo-profilaktycznym szkoły;</w:t>
      </w:r>
    </w:p>
    <w:p w:rsidR="00BC32CD" w:rsidRPr="00503EF2" w:rsidRDefault="00503EF2" w:rsidP="00BC32CD">
      <w:pPr>
        <w:spacing w:after="0" w:line="240" w:lineRule="auto"/>
        <w:jc w:val="both"/>
        <w:rPr>
          <w:rFonts w:ascii="Arial" w:hAnsi="Arial" w:cs="Arial"/>
          <w:sz w:val="20"/>
          <w:szCs w:val="20"/>
        </w:rPr>
      </w:pPr>
      <w:r w:rsidRPr="00503EF2">
        <w:rPr>
          <w:rFonts w:ascii="Arial" w:hAnsi="Arial" w:cs="Arial"/>
          <w:sz w:val="20"/>
          <w:szCs w:val="20"/>
        </w:rPr>
        <w:t xml:space="preserve">      18</w:t>
      </w:r>
      <w:r w:rsidR="00BC32CD" w:rsidRPr="00503EF2">
        <w:rPr>
          <w:rFonts w:ascii="Arial" w:hAnsi="Arial" w:cs="Arial"/>
          <w:sz w:val="20"/>
          <w:szCs w:val="20"/>
        </w:rPr>
        <w:t xml:space="preserve">) </w:t>
      </w:r>
      <w:r w:rsidR="00D42D34">
        <w:rPr>
          <w:rFonts w:ascii="Arial" w:hAnsi="Arial" w:cs="Arial"/>
          <w:sz w:val="20"/>
          <w:szCs w:val="20"/>
        </w:rPr>
        <w:t xml:space="preserve"> </w:t>
      </w:r>
      <w:r w:rsidR="00BC32CD" w:rsidRPr="00A13A26">
        <w:rPr>
          <w:rFonts w:ascii="Arial" w:hAnsi="Arial" w:cs="Arial"/>
          <w:sz w:val="20"/>
          <w:szCs w:val="20"/>
        </w:rPr>
        <w:t>zabronione jest</w:t>
      </w:r>
      <w:r w:rsidR="00BC32CD" w:rsidRPr="00503EF2">
        <w:rPr>
          <w:rFonts w:ascii="Arial" w:hAnsi="Arial" w:cs="Arial"/>
          <w:sz w:val="20"/>
          <w:szCs w:val="20"/>
        </w:rPr>
        <w:t xml:space="preserve"> przynoszenie do szkoły  niebezpiecznych przedmiotów, mogących stanowić </w:t>
      </w:r>
    </w:p>
    <w:p w:rsidR="00D42D34" w:rsidRPr="00D42D34" w:rsidRDefault="00BC32CD" w:rsidP="00BC32CD">
      <w:pPr>
        <w:spacing w:after="0" w:line="240" w:lineRule="auto"/>
        <w:jc w:val="both"/>
        <w:rPr>
          <w:rFonts w:ascii="Arial" w:eastAsia="Times New Roman" w:hAnsi="Arial" w:cs="Arial"/>
          <w:color w:val="000000"/>
          <w:sz w:val="20"/>
          <w:szCs w:val="20"/>
          <w:lang w:eastAsia="pl-PL"/>
        </w:rPr>
      </w:pPr>
      <w:r w:rsidRPr="00503EF2">
        <w:t xml:space="preserve">             </w:t>
      </w:r>
      <w:r w:rsidR="00D42D34">
        <w:t xml:space="preserve"> </w:t>
      </w:r>
      <w:r w:rsidRPr="00503EF2">
        <w:rPr>
          <w:rFonts w:ascii="Arial" w:hAnsi="Arial" w:cs="Arial"/>
          <w:sz w:val="20"/>
          <w:szCs w:val="20"/>
        </w:rPr>
        <w:t>zagrożenie dla zdrowia lub życia</w:t>
      </w:r>
      <w:r w:rsidR="00D42D34">
        <w:rPr>
          <w:rFonts w:ascii="Arial" w:hAnsi="Arial" w:cs="Arial"/>
          <w:sz w:val="20"/>
          <w:szCs w:val="20"/>
        </w:rPr>
        <w:t xml:space="preserve"> członków społeczności szkolnej </w:t>
      </w:r>
      <w:r w:rsidR="00D42D34" w:rsidRPr="00D42D34">
        <w:rPr>
          <w:rFonts w:ascii="Arial" w:eastAsia="Times New Roman" w:hAnsi="Arial" w:cs="Arial"/>
          <w:color w:val="000000"/>
          <w:sz w:val="20"/>
          <w:szCs w:val="20"/>
          <w:lang w:eastAsia="pl-PL"/>
        </w:rPr>
        <w:t xml:space="preserve">oraz zabronione jest   </w:t>
      </w:r>
    </w:p>
    <w:p w:rsidR="00D42D34" w:rsidRPr="00D42D34" w:rsidRDefault="00D42D34" w:rsidP="00BC32CD">
      <w:pPr>
        <w:spacing w:after="0" w:line="240" w:lineRule="auto"/>
        <w:jc w:val="both"/>
        <w:rPr>
          <w:rFonts w:ascii="Arial" w:hAnsi="Arial" w:cs="Arial"/>
          <w:color w:val="000000"/>
          <w:sz w:val="20"/>
          <w:szCs w:val="20"/>
        </w:rPr>
      </w:pPr>
      <w:r w:rsidRPr="00D42D34">
        <w:rPr>
          <w:rFonts w:ascii="Arial" w:eastAsia="Times New Roman" w:hAnsi="Arial" w:cs="Arial"/>
          <w:color w:val="000000"/>
          <w:sz w:val="20"/>
          <w:szCs w:val="20"/>
          <w:lang w:eastAsia="pl-PL"/>
        </w:rPr>
        <w:t xml:space="preserve">           </w:t>
      </w:r>
      <w:r w:rsidR="00A13A26">
        <w:rPr>
          <w:rFonts w:ascii="Arial" w:eastAsia="Times New Roman" w:hAnsi="Arial" w:cs="Arial"/>
          <w:color w:val="000000"/>
          <w:sz w:val="20"/>
          <w:szCs w:val="20"/>
          <w:lang w:eastAsia="pl-PL"/>
        </w:rPr>
        <w:t xml:space="preserve"> </w:t>
      </w:r>
      <w:r w:rsidRPr="00D42D34">
        <w:rPr>
          <w:rFonts w:ascii="Arial" w:eastAsia="Times New Roman" w:hAnsi="Arial" w:cs="Arial"/>
          <w:color w:val="000000"/>
          <w:sz w:val="20"/>
          <w:szCs w:val="20"/>
          <w:lang w:eastAsia="pl-PL"/>
        </w:rPr>
        <w:t xml:space="preserve"> przynoszenie i korzystanie z </w:t>
      </w:r>
      <w:r w:rsidRPr="00D42D34">
        <w:rPr>
          <w:rFonts w:ascii="Arial" w:hAnsi="Arial" w:cs="Arial"/>
          <w:color w:val="000000"/>
          <w:sz w:val="20"/>
          <w:szCs w:val="20"/>
        </w:rPr>
        <w:t xml:space="preserve">substancji psychotropowych, środków zastępczych oraz nowych </w:t>
      </w:r>
    </w:p>
    <w:p w:rsidR="00D42D34" w:rsidRPr="00D42D34" w:rsidRDefault="00D42D34" w:rsidP="00BC32CD">
      <w:pPr>
        <w:spacing w:after="0" w:line="240" w:lineRule="auto"/>
        <w:jc w:val="both"/>
        <w:rPr>
          <w:rFonts w:ascii="Arial" w:eastAsia="Times New Roman" w:hAnsi="Arial" w:cs="Arial"/>
          <w:color w:val="000000"/>
          <w:sz w:val="20"/>
          <w:szCs w:val="20"/>
          <w:lang w:eastAsia="pl-PL"/>
        </w:rPr>
      </w:pPr>
      <w:r w:rsidRPr="00D42D34">
        <w:rPr>
          <w:rFonts w:ascii="Arial" w:hAnsi="Arial" w:cs="Arial"/>
          <w:color w:val="000000"/>
          <w:sz w:val="20"/>
          <w:szCs w:val="20"/>
        </w:rPr>
        <w:t xml:space="preserve">         </w:t>
      </w:r>
      <w:r w:rsidR="00A13A26">
        <w:rPr>
          <w:rFonts w:ascii="Arial" w:hAnsi="Arial" w:cs="Arial"/>
          <w:color w:val="000000"/>
          <w:sz w:val="20"/>
          <w:szCs w:val="20"/>
        </w:rPr>
        <w:t xml:space="preserve"> </w:t>
      </w:r>
      <w:r w:rsidRPr="00D42D34">
        <w:rPr>
          <w:rFonts w:ascii="Arial" w:hAnsi="Arial" w:cs="Arial"/>
          <w:color w:val="000000"/>
          <w:sz w:val="20"/>
          <w:szCs w:val="20"/>
        </w:rPr>
        <w:t xml:space="preserve">   substancji psychoaktywnych, w tym papierosów oraz e-papierosów; </w:t>
      </w:r>
      <w:r w:rsidRPr="00D42D34">
        <w:rPr>
          <w:rFonts w:ascii="Arial" w:eastAsia="Times New Roman" w:hAnsi="Arial" w:cs="Arial"/>
          <w:color w:val="000000"/>
          <w:sz w:val="20"/>
          <w:szCs w:val="20"/>
          <w:lang w:eastAsia="pl-PL"/>
        </w:rPr>
        <w:t xml:space="preserve">w przypadku naruszenia </w:t>
      </w:r>
    </w:p>
    <w:p w:rsidR="00D42D34" w:rsidRPr="00D42D34" w:rsidRDefault="00D42D34" w:rsidP="00BC32CD">
      <w:pPr>
        <w:spacing w:after="0" w:line="240" w:lineRule="auto"/>
        <w:jc w:val="both"/>
        <w:rPr>
          <w:rFonts w:ascii="Arial" w:eastAsia="Times New Roman" w:hAnsi="Arial" w:cs="Arial"/>
          <w:color w:val="000000"/>
          <w:sz w:val="20"/>
          <w:szCs w:val="20"/>
          <w:lang w:eastAsia="pl-PL"/>
        </w:rPr>
      </w:pPr>
      <w:r w:rsidRPr="00D42D34">
        <w:rPr>
          <w:rFonts w:ascii="Arial" w:eastAsia="Times New Roman" w:hAnsi="Arial" w:cs="Arial"/>
          <w:color w:val="000000"/>
          <w:sz w:val="20"/>
          <w:szCs w:val="20"/>
          <w:lang w:eastAsia="pl-PL"/>
        </w:rPr>
        <w:t xml:space="preserve">        </w:t>
      </w:r>
      <w:r w:rsidR="00A13A26">
        <w:rPr>
          <w:rFonts w:ascii="Arial" w:eastAsia="Times New Roman" w:hAnsi="Arial" w:cs="Arial"/>
          <w:color w:val="000000"/>
          <w:sz w:val="20"/>
          <w:szCs w:val="20"/>
          <w:lang w:eastAsia="pl-PL"/>
        </w:rPr>
        <w:t xml:space="preserve"> </w:t>
      </w:r>
      <w:r w:rsidRPr="00D42D34">
        <w:rPr>
          <w:rFonts w:ascii="Arial" w:eastAsia="Times New Roman" w:hAnsi="Arial" w:cs="Arial"/>
          <w:color w:val="000000"/>
          <w:sz w:val="20"/>
          <w:szCs w:val="20"/>
          <w:lang w:eastAsia="pl-PL"/>
        </w:rPr>
        <w:t xml:space="preserve">    przez ucznia tego przepisu, wszczynane są procedury zgodne z obowiązującym w szkole </w:t>
      </w:r>
    </w:p>
    <w:p w:rsidR="00D42D34" w:rsidRPr="00D42D34" w:rsidRDefault="00D42D34" w:rsidP="00BC32CD">
      <w:pPr>
        <w:spacing w:after="0" w:line="240" w:lineRule="auto"/>
        <w:jc w:val="both"/>
        <w:rPr>
          <w:rFonts w:ascii="Arial" w:eastAsia="Times New Roman" w:hAnsi="Arial" w:cs="Arial"/>
          <w:color w:val="000000"/>
          <w:sz w:val="20"/>
          <w:szCs w:val="20"/>
          <w:lang w:eastAsia="pl-PL"/>
        </w:rPr>
      </w:pPr>
      <w:r w:rsidRPr="00D42D34">
        <w:rPr>
          <w:rFonts w:ascii="Arial" w:eastAsia="Times New Roman" w:hAnsi="Arial" w:cs="Arial"/>
          <w:color w:val="000000"/>
          <w:sz w:val="20"/>
          <w:szCs w:val="20"/>
          <w:lang w:eastAsia="pl-PL"/>
        </w:rPr>
        <w:t xml:space="preserve">         </w:t>
      </w:r>
      <w:r w:rsidR="00A13A26">
        <w:rPr>
          <w:rFonts w:ascii="Arial" w:eastAsia="Times New Roman" w:hAnsi="Arial" w:cs="Arial"/>
          <w:color w:val="000000"/>
          <w:sz w:val="20"/>
          <w:szCs w:val="20"/>
          <w:lang w:eastAsia="pl-PL"/>
        </w:rPr>
        <w:t xml:space="preserve"> </w:t>
      </w:r>
      <w:r w:rsidRPr="00D42D34">
        <w:rPr>
          <w:rFonts w:ascii="Arial" w:eastAsia="Times New Roman" w:hAnsi="Arial" w:cs="Arial"/>
          <w:color w:val="000000"/>
          <w:sz w:val="20"/>
          <w:szCs w:val="20"/>
          <w:lang w:eastAsia="pl-PL"/>
        </w:rPr>
        <w:t xml:space="preserve">   dokumentem „Co może szkoła? Procedury postępowania nauczycieli w sytuacjach trudnych i </w:t>
      </w:r>
    </w:p>
    <w:p w:rsidR="00BC32CD" w:rsidRPr="00D42D34" w:rsidRDefault="00D42D34" w:rsidP="00BC32CD">
      <w:pPr>
        <w:spacing w:after="0" w:line="240" w:lineRule="auto"/>
        <w:jc w:val="both"/>
        <w:rPr>
          <w:rFonts w:ascii="Arial" w:hAnsi="Arial" w:cs="Arial"/>
          <w:color w:val="000000"/>
          <w:sz w:val="20"/>
          <w:szCs w:val="20"/>
        </w:rPr>
      </w:pPr>
      <w:r w:rsidRPr="00D42D34">
        <w:rPr>
          <w:rFonts w:ascii="Arial" w:eastAsia="Times New Roman" w:hAnsi="Arial" w:cs="Arial"/>
          <w:color w:val="000000"/>
          <w:sz w:val="20"/>
          <w:szCs w:val="20"/>
          <w:lang w:eastAsia="pl-PL"/>
        </w:rPr>
        <w:t xml:space="preserve">          </w:t>
      </w:r>
      <w:r w:rsidR="00A13A26">
        <w:rPr>
          <w:rFonts w:ascii="Arial" w:eastAsia="Times New Roman" w:hAnsi="Arial" w:cs="Arial"/>
          <w:color w:val="000000"/>
          <w:sz w:val="20"/>
          <w:szCs w:val="20"/>
          <w:lang w:eastAsia="pl-PL"/>
        </w:rPr>
        <w:t xml:space="preserve"> </w:t>
      </w:r>
      <w:r w:rsidRPr="00D42D34">
        <w:rPr>
          <w:rFonts w:ascii="Arial" w:eastAsia="Times New Roman" w:hAnsi="Arial" w:cs="Arial"/>
          <w:color w:val="000000"/>
          <w:sz w:val="20"/>
          <w:szCs w:val="20"/>
          <w:lang w:eastAsia="pl-PL"/>
        </w:rPr>
        <w:t xml:space="preserve">  problemowych, w sytuacjach zagr</w:t>
      </w:r>
      <w:r w:rsidR="00A13A26">
        <w:rPr>
          <w:rFonts w:ascii="Arial" w:eastAsia="Times New Roman" w:hAnsi="Arial" w:cs="Arial"/>
          <w:color w:val="000000"/>
          <w:sz w:val="20"/>
          <w:szCs w:val="20"/>
          <w:lang w:eastAsia="pl-PL"/>
        </w:rPr>
        <w:t>ożenia młodzieży demoralizacją”;</w:t>
      </w:r>
    </w:p>
    <w:p w:rsidR="008614D0" w:rsidRPr="00503EF2" w:rsidRDefault="00503EF2" w:rsidP="00BC32CD">
      <w:pPr>
        <w:spacing w:after="0" w:line="240" w:lineRule="auto"/>
        <w:jc w:val="both"/>
        <w:rPr>
          <w:rFonts w:ascii="Arial" w:hAnsi="Arial" w:cs="Arial"/>
          <w:sz w:val="20"/>
          <w:szCs w:val="20"/>
        </w:rPr>
      </w:pPr>
      <w:r w:rsidRPr="00503EF2">
        <w:rPr>
          <w:rFonts w:ascii="Arial" w:hAnsi="Arial" w:cs="Arial"/>
          <w:sz w:val="20"/>
          <w:szCs w:val="20"/>
        </w:rPr>
        <w:t xml:space="preserve">      19</w:t>
      </w:r>
      <w:r w:rsidR="00BC32CD" w:rsidRPr="00503EF2">
        <w:rPr>
          <w:rFonts w:ascii="Arial" w:hAnsi="Arial" w:cs="Arial"/>
          <w:sz w:val="20"/>
          <w:szCs w:val="20"/>
        </w:rPr>
        <w:t xml:space="preserve">) </w:t>
      </w:r>
      <w:r w:rsidR="00F951F4" w:rsidRPr="00503EF2">
        <w:rPr>
          <w:rFonts w:ascii="Arial" w:hAnsi="Arial" w:cs="Arial"/>
          <w:sz w:val="20"/>
          <w:szCs w:val="20"/>
        </w:rPr>
        <w:t xml:space="preserve"> </w:t>
      </w:r>
      <w:r w:rsidR="007A58B9" w:rsidRPr="00503EF2">
        <w:rPr>
          <w:rFonts w:ascii="Arial" w:hAnsi="Arial" w:cs="Arial"/>
          <w:sz w:val="20"/>
          <w:szCs w:val="20"/>
        </w:rPr>
        <w:t xml:space="preserve">znać zasady korzystania z urządzeń elektronicznych, w tym telefonów  </w:t>
      </w:r>
      <w:r w:rsidR="008614D0" w:rsidRPr="00503EF2">
        <w:rPr>
          <w:rFonts w:ascii="Arial" w:hAnsi="Arial" w:cs="Arial"/>
          <w:sz w:val="20"/>
          <w:szCs w:val="20"/>
        </w:rPr>
        <w:t xml:space="preserve">komórkowych na </w:t>
      </w:r>
    </w:p>
    <w:p w:rsidR="007A58B9" w:rsidRPr="00503EF2" w:rsidRDefault="008614D0" w:rsidP="00BC32CD">
      <w:pPr>
        <w:spacing w:after="0" w:line="240" w:lineRule="auto"/>
        <w:jc w:val="both"/>
        <w:rPr>
          <w:rFonts w:ascii="Arial" w:hAnsi="Arial" w:cs="Arial"/>
          <w:sz w:val="20"/>
          <w:szCs w:val="20"/>
        </w:rPr>
      </w:pPr>
      <w:r w:rsidRPr="00503EF2">
        <w:rPr>
          <w:rFonts w:ascii="Arial" w:hAnsi="Arial" w:cs="Arial"/>
          <w:sz w:val="20"/>
          <w:szCs w:val="20"/>
        </w:rPr>
        <w:t xml:space="preserve">             terenie szkoły:</w:t>
      </w:r>
    </w:p>
    <w:p w:rsidR="00F951F4" w:rsidRPr="00503EF2" w:rsidRDefault="00503EF2" w:rsidP="00F951F4">
      <w:pPr>
        <w:suppressAutoHyphens w:val="0"/>
        <w:spacing w:after="0" w:line="240" w:lineRule="auto"/>
        <w:ind w:left="720"/>
        <w:jc w:val="both"/>
        <w:rPr>
          <w:rFonts w:ascii="Arial" w:hAnsi="Arial" w:cs="Arial"/>
          <w:sz w:val="20"/>
          <w:szCs w:val="20"/>
        </w:rPr>
      </w:pPr>
      <w:r>
        <w:rPr>
          <w:rFonts w:ascii="Arial" w:hAnsi="Arial" w:cs="Arial"/>
          <w:color w:val="00B050"/>
          <w:sz w:val="20"/>
          <w:szCs w:val="20"/>
        </w:rPr>
        <w:t xml:space="preserve"> </w:t>
      </w:r>
      <w:r w:rsidRPr="00503EF2">
        <w:rPr>
          <w:rFonts w:ascii="Arial" w:hAnsi="Arial" w:cs="Arial"/>
          <w:sz w:val="20"/>
          <w:szCs w:val="20"/>
        </w:rPr>
        <w:t xml:space="preserve">a)  </w:t>
      </w:r>
      <w:r w:rsidR="00F951F4" w:rsidRPr="00503EF2">
        <w:rPr>
          <w:rFonts w:ascii="Arial" w:hAnsi="Arial" w:cs="Arial"/>
          <w:sz w:val="20"/>
          <w:szCs w:val="20"/>
        </w:rPr>
        <w:t xml:space="preserve">uczniowie przynoszą do szkoły telefony komórkowe i inny sprzęt elektroniczny na własną </w:t>
      </w:r>
    </w:p>
    <w:p w:rsidR="00F951F4" w:rsidRPr="00503EF2" w:rsidRDefault="00F951F4" w:rsidP="00F951F4">
      <w:pPr>
        <w:suppressAutoHyphens w:val="0"/>
        <w:spacing w:after="0" w:line="240" w:lineRule="auto"/>
        <w:ind w:left="720"/>
        <w:jc w:val="both"/>
        <w:rPr>
          <w:rFonts w:ascii="Arial" w:hAnsi="Arial" w:cs="Arial"/>
          <w:sz w:val="20"/>
          <w:szCs w:val="20"/>
        </w:rPr>
      </w:pPr>
      <w:r w:rsidRPr="00503EF2">
        <w:rPr>
          <w:rFonts w:ascii="Arial" w:hAnsi="Arial" w:cs="Arial"/>
          <w:sz w:val="20"/>
          <w:szCs w:val="20"/>
        </w:rPr>
        <w:t xml:space="preserve">      odpo</w:t>
      </w:r>
      <w:r w:rsidR="00A13A26">
        <w:rPr>
          <w:rFonts w:ascii="Arial" w:hAnsi="Arial" w:cs="Arial"/>
          <w:sz w:val="20"/>
          <w:szCs w:val="20"/>
        </w:rPr>
        <w:t>wiedzialność, za zgodą rodziców,</w:t>
      </w:r>
    </w:p>
    <w:p w:rsidR="00F951F4" w:rsidRPr="00503EF2" w:rsidRDefault="00503EF2" w:rsidP="00F951F4">
      <w:pPr>
        <w:suppressAutoHyphens w:val="0"/>
        <w:spacing w:after="0" w:line="240" w:lineRule="auto"/>
        <w:ind w:left="720"/>
        <w:jc w:val="both"/>
        <w:rPr>
          <w:rFonts w:ascii="Arial" w:hAnsi="Arial" w:cs="Arial"/>
          <w:sz w:val="20"/>
          <w:szCs w:val="20"/>
        </w:rPr>
      </w:pPr>
      <w:r w:rsidRPr="00503EF2">
        <w:rPr>
          <w:rFonts w:ascii="Arial" w:hAnsi="Arial" w:cs="Arial"/>
          <w:sz w:val="20"/>
          <w:szCs w:val="20"/>
        </w:rPr>
        <w:t xml:space="preserve"> </w:t>
      </w:r>
      <w:r w:rsidR="00F951F4" w:rsidRPr="00503EF2">
        <w:rPr>
          <w:rFonts w:ascii="Arial" w:hAnsi="Arial" w:cs="Arial"/>
          <w:sz w:val="20"/>
          <w:szCs w:val="20"/>
        </w:rPr>
        <w:t xml:space="preserve">b)  szkoła nie ponosi odpowiedzialności za zniszczenie, </w:t>
      </w:r>
      <w:r w:rsidR="00A13A26">
        <w:rPr>
          <w:rFonts w:ascii="Arial" w:hAnsi="Arial" w:cs="Arial"/>
          <w:sz w:val="20"/>
          <w:szCs w:val="20"/>
        </w:rPr>
        <w:t>zagubienie czy kradzież sprzętu,</w:t>
      </w:r>
    </w:p>
    <w:p w:rsidR="00F951F4" w:rsidRPr="00324EC3" w:rsidRDefault="003B3FA1" w:rsidP="00F951F4">
      <w:pPr>
        <w:suppressAutoHyphens w:val="0"/>
        <w:spacing w:after="0" w:line="240" w:lineRule="auto"/>
        <w:ind w:left="720"/>
        <w:jc w:val="both"/>
        <w:rPr>
          <w:rFonts w:ascii="Arial" w:hAnsi="Arial" w:cs="Arial"/>
          <w:sz w:val="20"/>
          <w:szCs w:val="20"/>
        </w:rPr>
      </w:pPr>
      <w:r>
        <w:rPr>
          <w:rFonts w:ascii="Arial" w:hAnsi="Arial" w:cs="Arial"/>
          <w:sz w:val="20"/>
          <w:szCs w:val="20"/>
        </w:rPr>
        <w:t xml:space="preserve"> </w:t>
      </w:r>
      <w:r w:rsidR="00F951F4" w:rsidRPr="00324EC3">
        <w:rPr>
          <w:rFonts w:ascii="Arial" w:hAnsi="Arial" w:cs="Arial"/>
          <w:sz w:val="20"/>
          <w:szCs w:val="20"/>
        </w:rPr>
        <w:t xml:space="preserve">c)  uczeń ma prawo korzystać na terenie szkoły z telefonu komórkowego i innych urządzeń </w:t>
      </w:r>
    </w:p>
    <w:p w:rsidR="00324EC3" w:rsidRPr="00324EC3" w:rsidRDefault="00F951F4" w:rsidP="00324EC3">
      <w:pPr>
        <w:suppressAutoHyphens w:val="0"/>
        <w:spacing w:after="0" w:line="240" w:lineRule="auto"/>
        <w:ind w:left="720"/>
        <w:jc w:val="both"/>
      </w:pPr>
      <w:r w:rsidRPr="00324EC3">
        <w:rPr>
          <w:rFonts w:ascii="Arial" w:hAnsi="Arial" w:cs="Arial"/>
          <w:sz w:val="20"/>
          <w:szCs w:val="20"/>
        </w:rPr>
        <w:t xml:space="preserve">    </w:t>
      </w:r>
      <w:r w:rsidR="003B3FA1">
        <w:rPr>
          <w:rFonts w:ascii="Arial" w:hAnsi="Arial" w:cs="Arial"/>
          <w:sz w:val="20"/>
          <w:szCs w:val="20"/>
        </w:rPr>
        <w:t xml:space="preserve"> </w:t>
      </w:r>
      <w:r w:rsidRPr="00324EC3">
        <w:rPr>
          <w:rFonts w:ascii="Arial" w:hAnsi="Arial" w:cs="Arial"/>
          <w:sz w:val="20"/>
          <w:szCs w:val="20"/>
        </w:rPr>
        <w:t xml:space="preserve"> elektronicznych </w:t>
      </w:r>
      <w:r w:rsidR="00324EC3" w:rsidRPr="00324EC3">
        <w:rPr>
          <w:rFonts w:ascii="Arial" w:hAnsi="Arial" w:cs="Arial"/>
          <w:sz w:val="20"/>
          <w:szCs w:val="20"/>
        </w:rPr>
        <w:t>wyłącznie z zachowaniem poniższych zasad:</w:t>
      </w:r>
      <w:r w:rsidR="00324EC3" w:rsidRPr="00324EC3">
        <w:t xml:space="preserve"> </w:t>
      </w:r>
    </w:p>
    <w:p w:rsidR="00F951F4" w:rsidRPr="00324EC3" w:rsidRDefault="00F951F4" w:rsidP="00F951F4">
      <w:pPr>
        <w:suppressAutoHyphens w:val="0"/>
        <w:spacing w:after="0" w:line="240" w:lineRule="auto"/>
        <w:ind w:left="720"/>
        <w:jc w:val="both"/>
        <w:rPr>
          <w:rFonts w:ascii="Arial" w:hAnsi="Arial" w:cs="Arial"/>
          <w:sz w:val="20"/>
          <w:szCs w:val="20"/>
        </w:rPr>
      </w:pPr>
      <w:r w:rsidRPr="00324EC3">
        <w:rPr>
          <w:rFonts w:ascii="Arial" w:hAnsi="Arial" w:cs="Arial"/>
          <w:sz w:val="20"/>
          <w:szCs w:val="20"/>
        </w:rPr>
        <w:t xml:space="preserve">        - podczas zajęć edukacyjnych istnieje bezwzględny zakaz korzystania przez uczniów z </w:t>
      </w:r>
    </w:p>
    <w:p w:rsidR="00F951F4" w:rsidRPr="00324EC3" w:rsidRDefault="00F951F4" w:rsidP="00F951F4">
      <w:pPr>
        <w:suppressAutoHyphens w:val="0"/>
        <w:spacing w:after="0" w:line="240" w:lineRule="auto"/>
        <w:ind w:left="720"/>
        <w:jc w:val="both"/>
        <w:rPr>
          <w:rFonts w:ascii="Arial" w:hAnsi="Arial" w:cs="Arial"/>
          <w:sz w:val="20"/>
          <w:szCs w:val="20"/>
        </w:rPr>
      </w:pPr>
      <w:r w:rsidRPr="00324EC3">
        <w:rPr>
          <w:rFonts w:ascii="Arial" w:hAnsi="Arial" w:cs="Arial"/>
          <w:sz w:val="20"/>
          <w:szCs w:val="20"/>
        </w:rPr>
        <w:t xml:space="preserve">          telefonów komórkowych i innych urządzeń</w:t>
      </w:r>
      <w:r w:rsidR="00205515" w:rsidRPr="00324EC3">
        <w:rPr>
          <w:rFonts w:ascii="Arial" w:hAnsi="Arial" w:cs="Arial"/>
          <w:sz w:val="20"/>
          <w:szCs w:val="20"/>
        </w:rPr>
        <w:t xml:space="preserve"> elektronicznych; d</w:t>
      </w:r>
      <w:r w:rsidRPr="00324EC3">
        <w:rPr>
          <w:rFonts w:ascii="Arial" w:hAnsi="Arial" w:cs="Arial"/>
          <w:sz w:val="20"/>
          <w:szCs w:val="20"/>
        </w:rPr>
        <w:t xml:space="preserve">otyczy to wszystkich </w:t>
      </w:r>
    </w:p>
    <w:p w:rsidR="00F951F4" w:rsidRPr="00324EC3" w:rsidRDefault="00F951F4" w:rsidP="00F951F4">
      <w:pPr>
        <w:suppressAutoHyphens w:val="0"/>
        <w:spacing w:after="0" w:line="240" w:lineRule="auto"/>
        <w:ind w:left="720"/>
        <w:jc w:val="both"/>
        <w:rPr>
          <w:rFonts w:ascii="Arial" w:hAnsi="Arial" w:cs="Arial"/>
          <w:sz w:val="20"/>
          <w:szCs w:val="20"/>
        </w:rPr>
      </w:pPr>
      <w:r w:rsidRPr="00324EC3">
        <w:rPr>
          <w:rFonts w:ascii="Arial" w:hAnsi="Arial" w:cs="Arial"/>
          <w:sz w:val="20"/>
          <w:szCs w:val="20"/>
        </w:rPr>
        <w:lastRenderedPageBreak/>
        <w:t xml:space="preserve">          funkcji, jakie posiada aparat telefo</w:t>
      </w:r>
      <w:r w:rsidR="00205515" w:rsidRPr="00324EC3">
        <w:rPr>
          <w:rFonts w:ascii="Arial" w:hAnsi="Arial" w:cs="Arial"/>
          <w:sz w:val="20"/>
          <w:szCs w:val="20"/>
        </w:rPr>
        <w:t>niczny; z</w:t>
      </w:r>
      <w:r w:rsidRPr="00324EC3">
        <w:rPr>
          <w:rFonts w:ascii="Arial" w:hAnsi="Arial" w:cs="Arial"/>
          <w:sz w:val="20"/>
          <w:szCs w:val="20"/>
        </w:rPr>
        <w:t>akaz ten dotyczy również wszelkich zajęć</w:t>
      </w:r>
    </w:p>
    <w:p w:rsidR="00F951F4" w:rsidRPr="00324EC3" w:rsidRDefault="00F951F4" w:rsidP="00F951F4">
      <w:pPr>
        <w:suppressAutoHyphens w:val="0"/>
        <w:spacing w:after="0" w:line="240" w:lineRule="auto"/>
        <w:ind w:left="720"/>
        <w:jc w:val="both"/>
        <w:rPr>
          <w:rFonts w:ascii="Arial" w:hAnsi="Arial" w:cs="Arial"/>
          <w:sz w:val="20"/>
          <w:szCs w:val="20"/>
        </w:rPr>
      </w:pPr>
      <w:r w:rsidRPr="00324EC3">
        <w:rPr>
          <w:rFonts w:ascii="Arial" w:hAnsi="Arial" w:cs="Arial"/>
          <w:sz w:val="20"/>
          <w:szCs w:val="20"/>
        </w:rPr>
        <w:t xml:space="preserve">          pozalekcyjnych i pozaszkolnych organizowanych przez szkołę,</w:t>
      </w:r>
    </w:p>
    <w:p w:rsidR="0041662C" w:rsidRPr="00324EC3" w:rsidRDefault="0041662C" w:rsidP="0041662C">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00205515" w:rsidRPr="00324EC3">
        <w:rPr>
          <w:rFonts w:ascii="Arial" w:hAnsi="Arial" w:cs="Arial"/>
          <w:sz w:val="20"/>
          <w:szCs w:val="20"/>
        </w:rPr>
        <w:t xml:space="preserve">  </w:t>
      </w:r>
      <w:r w:rsidR="00F2497D">
        <w:rPr>
          <w:rFonts w:ascii="Arial" w:hAnsi="Arial" w:cs="Arial"/>
          <w:sz w:val="20"/>
          <w:szCs w:val="20"/>
        </w:rPr>
        <w:t xml:space="preserve"> </w:t>
      </w:r>
      <w:r w:rsidR="00205515" w:rsidRPr="00324EC3">
        <w:rPr>
          <w:rFonts w:ascii="Arial" w:hAnsi="Arial" w:cs="Arial"/>
          <w:sz w:val="20"/>
          <w:szCs w:val="20"/>
        </w:rPr>
        <w:t xml:space="preserve">- </w:t>
      </w:r>
      <w:r w:rsidRPr="00324EC3">
        <w:rPr>
          <w:rFonts w:ascii="Arial" w:hAnsi="Arial" w:cs="Arial"/>
          <w:sz w:val="20"/>
          <w:szCs w:val="20"/>
        </w:rPr>
        <w:t xml:space="preserve">dopuszcza się możliwość korzystania z telefonu komórkowego i innych urządzeń </w:t>
      </w:r>
    </w:p>
    <w:p w:rsidR="0041662C" w:rsidRPr="00324EC3" w:rsidRDefault="00F2497D" w:rsidP="0041662C">
      <w:pPr>
        <w:suppressAutoHyphens w:val="0"/>
        <w:spacing w:after="0" w:line="240" w:lineRule="auto"/>
        <w:jc w:val="both"/>
        <w:rPr>
          <w:rFonts w:ascii="Arial" w:hAnsi="Arial" w:cs="Arial"/>
          <w:sz w:val="20"/>
          <w:szCs w:val="20"/>
        </w:rPr>
      </w:pPr>
      <w:r>
        <w:rPr>
          <w:rFonts w:ascii="Arial" w:hAnsi="Arial" w:cs="Arial"/>
          <w:sz w:val="20"/>
          <w:szCs w:val="20"/>
        </w:rPr>
        <w:t xml:space="preserve">                       </w:t>
      </w:r>
      <w:r w:rsidR="0041662C" w:rsidRPr="00324EC3">
        <w:rPr>
          <w:rFonts w:ascii="Arial" w:hAnsi="Arial" w:cs="Arial"/>
          <w:sz w:val="20"/>
          <w:szCs w:val="20"/>
        </w:rPr>
        <w:t xml:space="preserve">elektronicznych podczas wycieczek szkolnych za zgodą rodziców, którzy ponoszą pełną </w:t>
      </w:r>
    </w:p>
    <w:p w:rsidR="0041662C" w:rsidRPr="00324EC3" w:rsidRDefault="0041662C" w:rsidP="0041662C">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odpowiedzialność za sprzęt, po uprzednim ustaleniu warunków korzystania</w:t>
      </w:r>
    </w:p>
    <w:p w:rsidR="0041662C" w:rsidRPr="00324EC3" w:rsidRDefault="0041662C" w:rsidP="0041662C">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z wychowawcą – opiekunem grupy,</w:t>
      </w:r>
    </w:p>
    <w:p w:rsidR="00342701" w:rsidRPr="00324EC3" w:rsidRDefault="00342701" w:rsidP="00342701">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41662C" w:rsidRPr="00324EC3">
        <w:rPr>
          <w:rFonts w:ascii="Arial" w:hAnsi="Arial" w:cs="Arial"/>
          <w:sz w:val="20"/>
          <w:szCs w:val="20"/>
        </w:rPr>
        <w:t xml:space="preserve"> </w:t>
      </w:r>
      <w:r w:rsidR="00F2497D">
        <w:rPr>
          <w:rFonts w:ascii="Arial" w:hAnsi="Arial" w:cs="Arial"/>
          <w:sz w:val="20"/>
          <w:szCs w:val="20"/>
        </w:rPr>
        <w:t xml:space="preserve"> - </w:t>
      </w:r>
      <w:r w:rsidRPr="00324EC3">
        <w:rPr>
          <w:rFonts w:ascii="Arial" w:hAnsi="Arial" w:cs="Arial"/>
          <w:sz w:val="20"/>
          <w:szCs w:val="20"/>
        </w:rPr>
        <w:t xml:space="preserve">uczeń zobowiązany jest do wyłączenia i schowania telefonu komórkowego i innego </w:t>
      </w:r>
    </w:p>
    <w:p w:rsidR="00342701" w:rsidRPr="00324EC3" w:rsidRDefault="00342701" w:rsidP="00342701">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xml:space="preserve">sprzętu elektronicznego przed rozpoczęciem zajęć edukacyjnych (dotyczy to również </w:t>
      </w:r>
    </w:p>
    <w:p w:rsidR="00342701" w:rsidRPr="00324EC3" w:rsidRDefault="00342701" w:rsidP="00342701">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xml:space="preserve">słuchawek), </w:t>
      </w:r>
    </w:p>
    <w:p w:rsidR="00342701" w:rsidRPr="00324EC3" w:rsidRDefault="00342701" w:rsidP="00342701">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 nie wolno filmować i fotografować nauczycieli, innych pracowników szkoły oraz </w:t>
      </w:r>
    </w:p>
    <w:p w:rsidR="00342701" w:rsidRPr="00324EC3" w:rsidRDefault="00342701" w:rsidP="00342701">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uczniów bez ich wiedzy i zgody, </w:t>
      </w:r>
    </w:p>
    <w:p w:rsidR="006B6680" w:rsidRPr="00324EC3" w:rsidRDefault="006B6680" w:rsidP="006B668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342701" w:rsidRPr="00324EC3">
        <w:rPr>
          <w:rFonts w:ascii="Arial" w:hAnsi="Arial" w:cs="Arial"/>
          <w:sz w:val="20"/>
          <w:szCs w:val="20"/>
        </w:rPr>
        <w:t xml:space="preserve">   </w:t>
      </w:r>
      <w:r w:rsidR="00F2497D">
        <w:rPr>
          <w:rFonts w:ascii="Arial" w:hAnsi="Arial" w:cs="Arial"/>
          <w:sz w:val="20"/>
          <w:szCs w:val="20"/>
        </w:rPr>
        <w:t xml:space="preserve"> - </w:t>
      </w:r>
      <w:r w:rsidRPr="00324EC3">
        <w:rPr>
          <w:rFonts w:ascii="Arial" w:hAnsi="Arial" w:cs="Arial"/>
          <w:sz w:val="20"/>
          <w:szCs w:val="20"/>
        </w:rPr>
        <w:t xml:space="preserve">nie wolno nagrywać i w jakikolwiek inny sposób utrwalać przebiegu lekcji bez zgody </w:t>
      </w:r>
    </w:p>
    <w:p w:rsidR="006B6680" w:rsidRPr="00324EC3" w:rsidRDefault="006B6680" w:rsidP="006B668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xml:space="preserve">nauczyciela prowadzącego zajęcia, </w:t>
      </w:r>
    </w:p>
    <w:p w:rsidR="006B6680" w:rsidRPr="00324EC3" w:rsidRDefault="006B6680" w:rsidP="006B668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 użycie przez ucznia telefonu komórkowego lub innego sprzętu elektronicznego podczas </w:t>
      </w:r>
    </w:p>
    <w:p w:rsidR="006B6680" w:rsidRPr="00324EC3" w:rsidRDefault="006B6680" w:rsidP="006B668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xml:space="preserve">zajęć edukacyjnych jest możliwe wyłącznie w sytuacjach wyjątkowych, po uprzednim </w:t>
      </w:r>
    </w:p>
    <w:p w:rsidR="006B6680" w:rsidRDefault="006B6680" w:rsidP="006B668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xml:space="preserve"> uzyskaniu zgody nauczyciela prowadzącego zajęcia, </w:t>
      </w:r>
    </w:p>
    <w:p w:rsidR="00CA1201" w:rsidRPr="00604D8E" w:rsidRDefault="00CA1201" w:rsidP="006B6680">
      <w:pPr>
        <w:suppressAutoHyphens w:val="0"/>
        <w:spacing w:after="0" w:line="240" w:lineRule="auto"/>
        <w:jc w:val="both"/>
        <w:rPr>
          <w:rFonts w:ascii="Arial" w:hAnsi="Arial" w:cs="Arial"/>
          <w:color w:val="000000"/>
          <w:sz w:val="20"/>
          <w:szCs w:val="20"/>
        </w:rPr>
      </w:pPr>
      <w:r>
        <w:rPr>
          <w:rFonts w:ascii="Arial" w:hAnsi="Arial" w:cs="Arial"/>
          <w:color w:val="7030A0"/>
          <w:sz w:val="20"/>
          <w:szCs w:val="20"/>
        </w:rPr>
        <w:t xml:space="preserve">                  </w:t>
      </w:r>
      <w:r w:rsidR="00F2497D">
        <w:rPr>
          <w:rFonts w:ascii="Arial" w:hAnsi="Arial" w:cs="Arial"/>
          <w:color w:val="7030A0"/>
          <w:sz w:val="20"/>
          <w:szCs w:val="20"/>
        </w:rPr>
        <w:t xml:space="preserve"> </w:t>
      </w:r>
      <w:r>
        <w:rPr>
          <w:rFonts w:ascii="Arial" w:hAnsi="Arial" w:cs="Arial"/>
          <w:color w:val="7030A0"/>
          <w:sz w:val="20"/>
          <w:szCs w:val="20"/>
        </w:rPr>
        <w:t xml:space="preserve">  </w:t>
      </w:r>
      <w:r w:rsidR="00F3361B" w:rsidRPr="00604D8E">
        <w:rPr>
          <w:rFonts w:ascii="Arial" w:hAnsi="Arial" w:cs="Arial"/>
          <w:color w:val="000000"/>
          <w:sz w:val="20"/>
          <w:szCs w:val="20"/>
        </w:rPr>
        <w:t xml:space="preserve">- użycie przez ucznia telefonu komórkowego lub innego sprzętu elektronicznego podczas </w:t>
      </w:r>
      <w:r w:rsidRPr="00604D8E">
        <w:rPr>
          <w:rFonts w:ascii="Arial" w:hAnsi="Arial" w:cs="Arial"/>
          <w:color w:val="000000"/>
          <w:sz w:val="20"/>
          <w:szCs w:val="20"/>
        </w:rPr>
        <w:t xml:space="preserve"> </w:t>
      </w:r>
    </w:p>
    <w:p w:rsidR="00CA1201" w:rsidRPr="00604D8E" w:rsidRDefault="00CA1201" w:rsidP="006B6680">
      <w:pPr>
        <w:suppressAutoHyphens w:val="0"/>
        <w:spacing w:after="0" w:line="240" w:lineRule="auto"/>
        <w:jc w:val="both"/>
        <w:rPr>
          <w:rFonts w:ascii="Arial" w:hAnsi="Arial" w:cs="Arial"/>
          <w:color w:val="000000"/>
          <w:sz w:val="20"/>
          <w:szCs w:val="20"/>
        </w:rPr>
      </w:pPr>
      <w:r w:rsidRPr="00604D8E">
        <w:rPr>
          <w:rFonts w:ascii="Arial" w:hAnsi="Arial" w:cs="Arial"/>
          <w:color w:val="000000"/>
          <w:sz w:val="20"/>
          <w:szCs w:val="20"/>
        </w:rPr>
        <w:t xml:space="preserve">                      </w:t>
      </w:r>
      <w:r w:rsidR="00F2497D" w:rsidRPr="00604D8E">
        <w:rPr>
          <w:rFonts w:ascii="Arial" w:hAnsi="Arial" w:cs="Arial"/>
          <w:color w:val="000000"/>
          <w:sz w:val="20"/>
          <w:szCs w:val="20"/>
        </w:rPr>
        <w:t xml:space="preserve"> </w:t>
      </w:r>
      <w:r w:rsidR="00F3361B" w:rsidRPr="00604D8E">
        <w:rPr>
          <w:rFonts w:ascii="Arial" w:hAnsi="Arial" w:cs="Arial"/>
          <w:color w:val="000000"/>
          <w:sz w:val="20"/>
          <w:szCs w:val="20"/>
        </w:rPr>
        <w:t xml:space="preserve">zajęć edukacyjnych jest możliwe za zgodą nauczyciela prowadzącego te zajęcia, jeśli </w:t>
      </w:r>
    </w:p>
    <w:p w:rsidR="00F3361B" w:rsidRPr="00604D8E" w:rsidRDefault="00CA1201" w:rsidP="006B6680">
      <w:pPr>
        <w:suppressAutoHyphens w:val="0"/>
        <w:spacing w:after="0" w:line="240" w:lineRule="auto"/>
        <w:jc w:val="both"/>
        <w:rPr>
          <w:rFonts w:ascii="Arial" w:hAnsi="Arial" w:cs="Arial"/>
          <w:color w:val="000000"/>
          <w:sz w:val="20"/>
          <w:szCs w:val="20"/>
        </w:rPr>
      </w:pPr>
      <w:r w:rsidRPr="00604D8E">
        <w:rPr>
          <w:rFonts w:ascii="Arial" w:hAnsi="Arial" w:cs="Arial"/>
          <w:color w:val="000000"/>
          <w:sz w:val="20"/>
          <w:szCs w:val="20"/>
        </w:rPr>
        <w:t xml:space="preserve">                      </w:t>
      </w:r>
      <w:r w:rsidR="00F2497D" w:rsidRPr="00604D8E">
        <w:rPr>
          <w:rFonts w:ascii="Arial" w:hAnsi="Arial" w:cs="Arial"/>
          <w:color w:val="000000"/>
          <w:sz w:val="20"/>
          <w:szCs w:val="20"/>
        </w:rPr>
        <w:t xml:space="preserve"> </w:t>
      </w:r>
      <w:r w:rsidR="00F3361B" w:rsidRPr="00604D8E">
        <w:rPr>
          <w:rFonts w:ascii="Arial" w:hAnsi="Arial" w:cs="Arial"/>
          <w:color w:val="000000"/>
          <w:sz w:val="20"/>
          <w:szCs w:val="20"/>
        </w:rPr>
        <w:t>służy jako narządzie dydaktyczne,</w:t>
      </w:r>
    </w:p>
    <w:p w:rsidR="006B6680" w:rsidRPr="00324EC3" w:rsidRDefault="006B6680" w:rsidP="006B6680">
      <w:pPr>
        <w:suppressAutoHyphens w:val="0"/>
        <w:spacing w:after="0" w:line="240" w:lineRule="auto"/>
        <w:jc w:val="both"/>
        <w:rPr>
          <w:rFonts w:ascii="Arial" w:hAnsi="Arial" w:cs="Arial"/>
          <w:sz w:val="20"/>
          <w:szCs w:val="20"/>
        </w:rPr>
      </w:pPr>
      <w:r w:rsidRPr="00604D8E">
        <w:rPr>
          <w:rFonts w:ascii="Arial" w:hAnsi="Arial" w:cs="Arial"/>
          <w:color w:val="000000"/>
          <w:sz w:val="20"/>
          <w:szCs w:val="20"/>
        </w:rPr>
        <w:t xml:space="preserve">                    </w:t>
      </w:r>
      <w:r w:rsidR="00F2497D" w:rsidRPr="00604D8E">
        <w:rPr>
          <w:rFonts w:ascii="Arial" w:hAnsi="Arial" w:cs="Arial"/>
          <w:color w:val="000000"/>
          <w:sz w:val="20"/>
          <w:szCs w:val="20"/>
        </w:rPr>
        <w:t xml:space="preserve"> - </w:t>
      </w:r>
      <w:r w:rsidRPr="00604D8E">
        <w:rPr>
          <w:rFonts w:ascii="Arial" w:hAnsi="Arial" w:cs="Arial"/>
          <w:color w:val="000000"/>
          <w:sz w:val="20"/>
          <w:szCs w:val="20"/>
        </w:rPr>
        <w:t>uczeń ma prawo korzystać z telefonu komórkowego</w:t>
      </w:r>
      <w:r w:rsidRPr="00324EC3">
        <w:rPr>
          <w:rFonts w:ascii="Arial" w:hAnsi="Arial" w:cs="Arial"/>
          <w:sz w:val="20"/>
          <w:szCs w:val="20"/>
        </w:rPr>
        <w:t xml:space="preserve"> i innego sprzętu elektronicznego </w:t>
      </w:r>
    </w:p>
    <w:p w:rsidR="006B6680" w:rsidRPr="00324EC3" w:rsidRDefault="006B6680" w:rsidP="006B668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podczas przerw w zajęciach edukacyjnych, przed zajęciami edukacyjnymi i po nich,</w:t>
      </w:r>
    </w:p>
    <w:p w:rsidR="000D529E" w:rsidRPr="00324EC3" w:rsidRDefault="006B6680" w:rsidP="000D529E">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xml:space="preserve"> z zachowaniem przyjętych norm społecznych i etycznych (z zastrzeżeniem:</w:t>
      </w:r>
      <w:r w:rsidR="000D529E" w:rsidRPr="00324EC3">
        <w:rPr>
          <w:rFonts w:ascii="Arial" w:hAnsi="Arial" w:cs="Arial"/>
          <w:sz w:val="20"/>
          <w:szCs w:val="20"/>
        </w:rPr>
        <w:t xml:space="preserve"> nie wolno </w:t>
      </w:r>
    </w:p>
    <w:p w:rsidR="000D529E" w:rsidRPr="00324EC3" w:rsidRDefault="000D529E" w:rsidP="000D529E">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xml:space="preserve">filmować i fotografować nauczycieli, innych pracowników szkoły oraz uczniów bez </w:t>
      </w:r>
    </w:p>
    <w:p w:rsidR="00324EC3" w:rsidRPr="00324EC3" w:rsidRDefault="000D529E" w:rsidP="000D529E">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xml:space="preserve">  ich wiedzy i zgody)</w:t>
      </w:r>
      <w:r w:rsidR="00324EC3" w:rsidRPr="00324EC3">
        <w:rPr>
          <w:rFonts w:ascii="Arial" w:hAnsi="Arial" w:cs="Arial"/>
          <w:sz w:val="20"/>
          <w:szCs w:val="20"/>
        </w:rPr>
        <w:t xml:space="preserve">; uczeń nie może również zakłócać spokoju pozostałym członkom </w:t>
      </w:r>
    </w:p>
    <w:p w:rsidR="000D529E" w:rsidRPr="00324EC3" w:rsidRDefault="00324EC3" w:rsidP="000D529E">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społeczności szkolnej poprzez głośne słuchanie muzyki,</w:t>
      </w:r>
    </w:p>
    <w:p w:rsidR="000D529E" w:rsidRPr="00324EC3" w:rsidRDefault="000D529E" w:rsidP="000D529E">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 </w:t>
      </w:r>
      <w:r w:rsidRPr="00324EC3">
        <w:rPr>
          <w:rFonts w:ascii="Arial" w:hAnsi="Arial" w:cs="Arial"/>
          <w:sz w:val="20"/>
          <w:szCs w:val="20"/>
        </w:rPr>
        <w:t>w przypadku naruszenia zasad podczas zajęć edukacyjnych nauczyciel zobowiązuje</w:t>
      </w:r>
    </w:p>
    <w:p w:rsidR="000D529E" w:rsidRPr="00324EC3" w:rsidRDefault="000D529E" w:rsidP="000D529E">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xml:space="preserve">  ucznia do natychmiastowego wyłączenia  i odłożenia telefonu komórkowego</w:t>
      </w:r>
    </w:p>
    <w:p w:rsidR="000D529E" w:rsidRPr="00324EC3" w:rsidRDefault="000D529E" w:rsidP="000D529E">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xml:space="preserve"> lub innego sprzętu elektronicznego w widocznym miejscu na czas trwania zajęć, </w:t>
      </w:r>
    </w:p>
    <w:p w:rsidR="000D529E" w:rsidRPr="00324EC3" w:rsidRDefault="000D529E" w:rsidP="000D529E">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w:t>
      </w:r>
      <w:r w:rsidRPr="00324EC3">
        <w:rPr>
          <w:rFonts w:ascii="Arial" w:hAnsi="Arial" w:cs="Arial"/>
          <w:sz w:val="20"/>
          <w:szCs w:val="20"/>
        </w:rPr>
        <w:t>- w przypadku</w:t>
      </w:r>
      <w:r w:rsidR="00F2497D">
        <w:rPr>
          <w:rFonts w:ascii="Arial" w:hAnsi="Arial" w:cs="Arial"/>
          <w:sz w:val="20"/>
          <w:szCs w:val="20"/>
        </w:rPr>
        <w:t>,</w:t>
      </w:r>
      <w:r w:rsidRPr="00324EC3">
        <w:rPr>
          <w:rFonts w:ascii="Arial" w:hAnsi="Arial" w:cs="Arial"/>
          <w:sz w:val="20"/>
          <w:szCs w:val="20"/>
        </w:rPr>
        <w:t xml:space="preserve"> kiedy uczeń odmawia zastosowania się do powyższego polecenia </w:t>
      </w:r>
    </w:p>
    <w:p w:rsidR="00CA1201" w:rsidRDefault="00CA1201" w:rsidP="000D529E">
      <w:pPr>
        <w:suppressAutoHyphens w:val="0"/>
        <w:spacing w:after="0" w:line="240" w:lineRule="auto"/>
        <w:jc w:val="both"/>
        <w:rPr>
          <w:rFonts w:ascii="Arial" w:hAnsi="Arial" w:cs="Arial"/>
          <w:sz w:val="20"/>
          <w:szCs w:val="20"/>
        </w:rPr>
      </w:pPr>
      <w:r>
        <w:rPr>
          <w:rFonts w:ascii="Arial" w:hAnsi="Arial" w:cs="Arial"/>
          <w:sz w:val="20"/>
          <w:szCs w:val="20"/>
        </w:rPr>
        <w:t xml:space="preserve">                       </w:t>
      </w:r>
      <w:r w:rsidR="000D529E" w:rsidRPr="00324EC3">
        <w:rPr>
          <w:rFonts w:ascii="Arial" w:hAnsi="Arial" w:cs="Arial"/>
          <w:sz w:val="20"/>
          <w:szCs w:val="20"/>
        </w:rPr>
        <w:t xml:space="preserve">nauczyciel odnotowuje ten fakt w </w:t>
      </w:r>
      <w:r w:rsidR="003F6762">
        <w:rPr>
          <w:rFonts w:ascii="Arial" w:hAnsi="Arial" w:cs="Arial"/>
          <w:color w:val="7030A0"/>
          <w:sz w:val="20"/>
          <w:szCs w:val="20"/>
        </w:rPr>
        <w:t>e-</w:t>
      </w:r>
      <w:r w:rsidR="000D529E" w:rsidRPr="00324EC3">
        <w:rPr>
          <w:rFonts w:ascii="Arial" w:hAnsi="Arial" w:cs="Arial"/>
          <w:sz w:val="20"/>
          <w:szCs w:val="20"/>
        </w:rPr>
        <w:t xml:space="preserve">dzienniku i w zeszycie </w:t>
      </w:r>
      <w:r w:rsidR="003F6762">
        <w:rPr>
          <w:rFonts w:ascii="Arial" w:hAnsi="Arial" w:cs="Arial"/>
          <w:sz w:val="20"/>
          <w:szCs w:val="20"/>
        </w:rPr>
        <w:t xml:space="preserve">do kontaktów z rodzicami </w:t>
      </w:r>
      <w:r>
        <w:rPr>
          <w:rFonts w:ascii="Arial" w:hAnsi="Arial" w:cs="Arial"/>
          <w:sz w:val="20"/>
          <w:szCs w:val="20"/>
        </w:rPr>
        <w:t xml:space="preserve">  </w:t>
      </w:r>
    </w:p>
    <w:p w:rsidR="000D529E" w:rsidRPr="00324EC3" w:rsidRDefault="00CA1201" w:rsidP="000D529E">
      <w:pPr>
        <w:suppressAutoHyphens w:val="0"/>
        <w:spacing w:after="0" w:line="240" w:lineRule="auto"/>
        <w:jc w:val="both"/>
        <w:rPr>
          <w:rFonts w:ascii="Arial" w:hAnsi="Arial" w:cs="Arial"/>
          <w:sz w:val="20"/>
          <w:szCs w:val="20"/>
        </w:rPr>
      </w:pPr>
      <w:r>
        <w:rPr>
          <w:rFonts w:ascii="Arial" w:hAnsi="Arial" w:cs="Arial"/>
          <w:sz w:val="20"/>
          <w:szCs w:val="20"/>
        </w:rPr>
        <w:t xml:space="preserve">                       </w:t>
      </w:r>
      <w:r w:rsidR="003F6762">
        <w:rPr>
          <w:rFonts w:ascii="Arial" w:hAnsi="Arial" w:cs="Arial"/>
          <w:sz w:val="20"/>
          <w:szCs w:val="20"/>
        </w:rPr>
        <w:t xml:space="preserve">oraz  </w:t>
      </w:r>
      <w:r w:rsidR="000D529E" w:rsidRPr="00324EC3">
        <w:rPr>
          <w:rFonts w:ascii="Arial" w:hAnsi="Arial" w:cs="Arial"/>
          <w:sz w:val="20"/>
          <w:szCs w:val="20"/>
        </w:rPr>
        <w:t>przekazuje informację dyrektorowi szkoły i wychowawcy oddziału,</w:t>
      </w:r>
    </w:p>
    <w:p w:rsidR="000D529E" w:rsidRPr="00324EC3" w:rsidRDefault="000D529E" w:rsidP="000D529E">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8614D0" w:rsidRPr="00324EC3">
        <w:rPr>
          <w:rFonts w:ascii="Arial" w:hAnsi="Arial" w:cs="Arial"/>
          <w:sz w:val="20"/>
          <w:szCs w:val="20"/>
        </w:rPr>
        <w:t xml:space="preserve"> </w:t>
      </w:r>
      <w:r w:rsidRPr="00324EC3">
        <w:rPr>
          <w:rFonts w:ascii="Arial" w:hAnsi="Arial" w:cs="Arial"/>
          <w:sz w:val="20"/>
          <w:szCs w:val="20"/>
        </w:rPr>
        <w:t xml:space="preserve"> </w:t>
      </w:r>
      <w:r w:rsidR="008614D0" w:rsidRPr="00324EC3">
        <w:rPr>
          <w:rFonts w:ascii="Arial" w:hAnsi="Arial" w:cs="Arial"/>
          <w:sz w:val="20"/>
          <w:szCs w:val="20"/>
        </w:rPr>
        <w:t xml:space="preserve"> </w:t>
      </w:r>
      <w:r w:rsidR="00F2497D">
        <w:rPr>
          <w:rFonts w:ascii="Arial" w:hAnsi="Arial" w:cs="Arial"/>
          <w:sz w:val="20"/>
          <w:szCs w:val="20"/>
        </w:rPr>
        <w:t xml:space="preserve"> </w:t>
      </w:r>
      <w:r w:rsidR="008614D0" w:rsidRPr="00324EC3">
        <w:rPr>
          <w:rFonts w:ascii="Arial" w:hAnsi="Arial" w:cs="Arial"/>
          <w:sz w:val="20"/>
          <w:szCs w:val="20"/>
        </w:rPr>
        <w:t xml:space="preserve">- </w:t>
      </w:r>
      <w:r w:rsidRPr="00324EC3">
        <w:rPr>
          <w:rFonts w:ascii="Arial" w:hAnsi="Arial" w:cs="Arial"/>
          <w:sz w:val="20"/>
          <w:szCs w:val="20"/>
        </w:rPr>
        <w:t xml:space="preserve">wychowawca udziela uczniowi nagany regulaminowej i zawiadamia o tym fakcie </w:t>
      </w:r>
    </w:p>
    <w:p w:rsidR="000D529E" w:rsidRPr="00324EC3" w:rsidRDefault="008614D0" w:rsidP="000D529E">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3361B">
        <w:rPr>
          <w:rFonts w:ascii="Arial" w:hAnsi="Arial" w:cs="Arial"/>
          <w:sz w:val="20"/>
          <w:szCs w:val="20"/>
        </w:rPr>
        <w:t>rodziców</w:t>
      </w:r>
      <w:r w:rsidR="000D529E" w:rsidRPr="00324EC3">
        <w:rPr>
          <w:rFonts w:ascii="Arial" w:hAnsi="Arial" w:cs="Arial"/>
          <w:sz w:val="20"/>
          <w:szCs w:val="20"/>
        </w:rPr>
        <w:t>, z adnotacją w</w:t>
      </w:r>
      <w:r w:rsidRPr="00324EC3">
        <w:rPr>
          <w:rFonts w:ascii="Arial" w:hAnsi="Arial" w:cs="Arial"/>
          <w:sz w:val="20"/>
          <w:szCs w:val="20"/>
        </w:rPr>
        <w:t xml:space="preserve"> dokumentacji wychowawcy </w:t>
      </w:r>
      <w:r w:rsidRPr="00474DCE">
        <w:rPr>
          <w:rFonts w:ascii="Arial" w:hAnsi="Arial" w:cs="Arial"/>
          <w:sz w:val="20"/>
          <w:szCs w:val="20"/>
        </w:rPr>
        <w:t>klasy</w:t>
      </w:r>
      <w:r w:rsidR="00F3361B" w:rsidRPr="00474DCE">
        <w:rPr>
          <w:rFonts w:ascii="Arial" w:hAnsi="Arial" w:cs="Arial"/>
          <w:sz w:val="20"/>
          <w:szCs w:val="20"/>
        </w:rPr>
        <w:t xml:space="preserve"> i </w:t>
      </w:r>
      <w:r w:rsidR="00F3361B" w:rsidRPr="000922C0">
        <w:rPr>
          <w:rFonts w:ascii="Arial" w:hAnsi="Arial" w:cs="Arial"/>
          <w:sz w:val="20"/>
          <w:szCs w:val="20"/>
        </w:rPr>
        <w:t>e-dzienniku</w:t>
      </w:r>
      <w:r w:rsidR="002A7793" w:rsidRPr="000922C0">
        <w:rPr>
          <w:rFonts w:ascii="Arial" w:hAnsi="Arial" w:cs="Arial"/>
          <w:sz w:val="20"/>
          <w:szCs w:val="20"/>
        </w:rPr>
        <w:t>,</w:t>
      </w:r>
    </w:p>
    <w:p w:rsidR="008614D0" w:rsidRPr="00324EC3" w:rsidRDefault="008614D0" w:rsidP="008614D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 </w:t>
      </w:r>
      <w:r w:rsidRPr="00324EC3">
        <w:rPr>
          <w:rFonts w:ascii="Arial" w:hAnsi="Arial" w:cs="Arial"/>
          <w:sz w:val="20"/>
          <w:szCs w:val="20"/>
        </w:rPr>
        <w:t xml:space="preserve">w przypadku kolejnego łamania </w:t>
      </w:r>
      <w:r w:rsidR="007A0C76">
        <w:rPr>
          <w:rFonts w:ascii="Arial" w:hAnsi="Arial" w:cs="Arial"/>
          <w:sz w:val="20"/>
          <w:szCs w:val="20"/>
        </w:rPr>
        <w:t xml:space="preserve">zasad uczeń ma obniżoną ocenę </w:t>
      </w:r>
      <w:r w:rsidRPr="00324EC3">
        <w:rPr>
          <w:rFonts w:ascii="Arial" w:hAnsi="Arial" w:cs="Arial"/>
          <w:sz w:val="20"/>
          <w:szCs w:val="20"/>
        </w:rPr>
        <w:t xml:space="preserve">zachowania,  </w:t>
      </w:r>
    </w:p>
    <w:p w:rsidR="008614D0" w:rsidRPr="00324EC3" w:rsidRDefault="008614D0" w:rsidP="008614D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7A0C76">
        <w:rPr>
          <w:rFonts w:ascii="Arial" w:hAnsi="Arial" w:cs="Arial"/>
          <w:sz w:val="20"/>
          <w:szCs w:val="20"/>
        </w:rPr>
        <w:t xml:space="preserve">   łącznie z obniżeniem oceny </w:t>
      </w:r>
      <w:r w:rsidRPr="00324EC3">
        <w:rPr>
          <w:rFonts w:ascii="Arial" w:hAnsi="Arial" w:cs="Arial"/>
          <w:sz w:val="20"/>
          <w:szCs w:val="20"/>
        </w:rPr>
        <w:t>zachowania do nagannej,</w:t>
      </w:r>
    </w:p>
    <w:p w:rsidR="008614D0" w:rsidRPr="00324EC3" w:rsidRDefault="008614D0" w:rsidP="008614D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w:t>
      </w:r>
      <w:r w:rsidR="00F2497D">
        <w:rPr>
          <w:rFonts w:ascii="Arial" w:hAnsi="Arial" w:cs="Arial"/>
          <w:sz w:val="20"/>
          <w:szCs w:val="20"/>
        </w:rPr>
        <w:t xml:space="preserve">   - </w:t>
      </w:r>
      <w:r w:rsidRPr="00324EC3">
        <w:rPr>
          <w:rFonts w:ascii="Arial" w:hAnsi="Arial" w:cs="Arial"/>
          <w:sz w:val="20"/>
          <w:szCs w:val="20"/>
        </w:rPr>
        <w:t xml:space="preserve">w przypadku zachowań uczniów mających znamiona </w:t>
      </w:r>
      <w:proofErr w:type="spellStart"/>
      <w:r w:rsidRPr="00324EC3">
        <w:rPr>
          <w:rFonts w:ascii="Arial" w:hAnsi="Arial" w:cs="Arial"/>
          <w:sz w:val="20"/>
          <w:szCs w:val="20"/>
        </w:rPr>
        <w:t>cyberprzemocy</w:t>
      </w:r>
      <w:proofErr w:type="spellEnd"/>
      <w:r w:rsidRPr="00324EC3">
        <w:rPr>
          <w:rFonts w:ascii="Arial" w:hAnsi="Arial" w:cs="Arial"/>
          <w:sz w:val="20"/>
          <w:szCs w:val="20"/>
        </w:rPr>
        <w:t xml:space="preserve"> nauczyciele </w:t>
      </w:r>
    </w:p>
    <w:p w:rsidR="008614D0" w:rsidRPr="00324EC3" w:rsidRDefault="008614D0" w:rsidP="008614D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postępują zgodnie z procedurą zawartą w „</w:t>
      </w:r>
      <w:r w:rsidRPr="00324EC3">
        <w:rPr>
          <w:rFonts w:ascii="Arial" w:hAnsi="Arial" w:cs="Arial"/>
          <w:i/>
          <w:sz w:val="20"/>
          <w:szCs w:val="20"/>
        </w:rPr>
        <w:t>Co może szkoła?</w:t>
      </w:r>
      <w:r w:rsidRPr="00324EC3">
        <w:rPr>
          <w:rFonts w:ascii="Arial" w:hAnsi="Arial" w:cs="Arial"/>
          <w:sz w:val="20"/>
          <w:szCs w:val="20"/>
        </w:rPr>
        <w:t xml:space="preserve"> Procedury postępowania </w:t>
      </w:r>
    </w:p>
    <w:p w:rsidR="008614D0" w:rsidRDefault="008614D0" w:rsidP="008614D0">
      <w:pPr>
        <w:suppressAutoHyphens w:val="0"/>
        <w:spacing w:after="0" w:line="240" w:lineRule="auto"/>
        <w:jc w:val="both"/>
        <w:rPr>
          <w:rFonts w:ascii="Arial" w:hAnsi="Arial" w:cs="Arial"/>
          <w:sz w:val="20"/>
          <w:szCs w:val="20"/>
        </w:rPr>
      </w:pPr>
      <w:r w:rsidRPr="00324EC3">
        <w:rPr>
          <w:rFonts w:ascii="Arial" w:hAnsi="Arial" w:cs="Arial"/>
          <w:sz w:val="20"/>
          <w:szCs w:val="20"/>
        </w:rPr>
        <w:t xml:space="preserve">                       nauczycieli w sytuacjach zagro</w:t>
      </w:r>
      <w:r w:rsidR="002A7793">
        <w:rPr>
          <w:rFonts w:ascii="Arial" w:hAnsi="Arial" w:cs="Arial"/>
          <w:sz w:val="20"/>
          <w:szCs w:val="20"/>
        </w:rPr>
        <w:t>żenia młodzieży demoralizacją.”,</w:t>
      </w:r>
    </w:p>
    <w:p w:rsidR="00426DC6" w:rsidRPr="000922C0" w:rsidRDefault="00F2497D" w:rsidP="008614D0">
      <w:pPr>
        <w:suppressAutoHyphens w:val="0"/>
        <w:spacing w:after="0" w:line="240" w:lineRule="auto"/>
        <w:jc w:val="both"/>
        <w:rPr>
          <w:rFonts w:ascii="Arial" w:hAnsi="Arial" w:cs="Arial"/>
          <w:sz w:val="20"/>
          <w:szCs w:val="20"/>
        </w:rPr>
      </w:pPr>
      <w:r>
        <w:rPr>
          <w:rFonts w:ascii="Arial" w:hAnsi="Arial" w:cs="Arial"/>
          <w:sz w:val="20"/>
          <w:szCs w:val="20"/>
        </w:rPr>
        <w:t xml:space="preserve">                    </w:t>
      </w:r>
      <w:r w:rsidR="00FC53BA">
        <w:rPr>
          <w:rFonts w:ascii="Arial" w:hAnsi="Arial" w:cs="Arial"/>
          <w:sz w:val="20"/>
          <w:szCs w:val="20"/>
        </w:rPr>
        <w:t xml:space="preserve"> </w:t>
      </w:r>
      <w:r w:rsidRPr="000922C0">
        <w:rPr>
          <w:rFonts w:ascii="Arial" w:hAnsi="Arial" w:cs="Arial"/>
          <w:sz w:val="20"/>
          <w:szCs w:val="20"/>
        </w:rPr>
        <w:t xml:space="preserve">- </w:t>
      </w:r>
      <w:r w:rsidR="00FC53BA" w:rsidRPr="000922C0">
        <w:rPr>
          <w:rFonts w:ascii="Arial" w:hAnsi="Arial" w:cs="Arial"/>
          <w:sz w:val="20"/>
          <w:szCs w:val="20"/>
        </w:rPr>
        <w:t>na wniosek rodziców uczniów</w:t>
      </w:r>
      <w:r w:rsidR="00426DC6" w:rsidRPr="000922C0">
        <w:rPr>
          <w:rFonts w:ascii="Arial" w:hAnsi="Arial" w:cs="Arial"/>
          <w:sz w:val="20"/>
          <w:szCs w:val="20"/>
        </w:rPr>
        <w:t xml:space="preserve"> danego oddziału lub na wniosek wychowawcy za zgodą  </w:t>
      </w:r>
    </w:p>
    <w:p w:rsidR="00426DC6" w:rsidRPr="000922C0" w:rsidRDefault="00426DC6" w:rsidP="00426DC6">
      <w:pPr>
        <w:suppressAutoHyphens w:val="0"/>
        <w:spacing w:after="0" w:line="240" w:lineRule="auto"/>
        <w:rPr>
          <w:rFonts w:ascii="Arial" w:hAnsi="Arial" w:cs="Arial"/>
          <w:sz w:val="20"/>
          <w:szCs w:val="20"/>
        </w:rPr>
      </w:pPr>
      <w:r w:rsidRPr="000922C0">
        <w:rPr>
          <w:rFonts w:ascii="Arial" w:hAnsi="Arial" w:cs="Arial"/>
          <w:sz w:val="20"/>
          <w:szCs w:val="20"/>
        </w:rPr>
        <w:t xml:space="preserve">                       rodziców i </w:t>
      </w:r>
      <w:r w:rsidR="00FC53BA" w:rsidRPr="000922C0">
        <w:rPr>
          <w:rFonts w:ascii="Arial" w:hAnsi="Arial" w:cs="Arial"/>
          <w:sz w:val="20"/>
          <w:szCs w:val="20"/>
        </w:rPr>
        <w:t>powiadomieniem dy</w:t>
      </w:r>
      <w:r w:rsidRPr="000922C0">
        <w:rPr>
          <w:rFonts w:ascii="Arial" w:hAnsi="Arial" w:cs="Arial"/>
          <w:sz w:val="20"/>
          <w:szCs w:val="20"/>
        </w:rPr>
        <w:t xml:space="preserve">rektora szkoły, dopuszcza się  wprowadzenie  </w:t>
      </w:r>
    </w:p>
    <w:p w:rsidR="00426DC6" w:rsidRPr="000922C0" w:rsidRDefault="00426DC6" w:rsidP="00426DC6">
      <w:pPr>
        <w:suppressAutoHyphens w:val="0"/>
        <w:spacing w:after="0" w:line="240" w:lineRule="auto"/>
        <w:rPr>
          <w:rFonts w:ascii="Arial" w:hAnsi="Arial" w:cs="Arial"/>
          <w:sz w:val="20"/>
          <w:szCs w:val="20"/>
        </w:rPr>
      </w:pPr>
      <w:r w:rsidRPr="000922C0">
        <w:rPr>
          <w:rFonts w:ascii="Arial" w:hAnsi="Arial" w:cs="Arial"/>
          <w:sz w:val="20"/>
          <w:szCs w:val="20"/>
        </w:rPr>
        <w:t xml:space="preserve">                       </w:t>
      </w:r>
      <w:r w:rsidR="00FC53BA" w:rsidRPr="000922C0">
        <w:rPr>
          <w:rFonts w:ascii="Arial" w:hAnsi="Arial" w:cs="Arial"/>
          <w:sz w:val="20"/>
          <w:szCs w:val="20"/>
        </w:rPr>
        <w:t>całkowitego zakazu korzyst</w:t>
      </w:r>
      <w:r w:rsidRPr="000922C0">
        <w:rPr>
          <w:rFonts w:ascii="Arial" w:hAnsi="Arial" w:cs="Arial"/>
          <w:sz w:val="20"/>
          <w:szCs w:val="20"/>
        </w:rPr>
        <w:t xml:space="preserve">ania przez uczniów z telefonów </w:t>
      </w:r>
      <w:r w:rsidR="00FC53BA" w:rsidRPr="000922C0">
        <w:rPr>
          <w:rFonts w:ascii="Arial" w:hAnsi="Arial" w:cs="Arial"/>
          <w:sz w:val="20"/>
          <w:szCs w:val="20"/>
        </w:rPr>
        <w:t xml:space="preserve"> komórkowych na terenie </w:t>
      </w:r>
      <w:r w:rsidRPr="000922C0">
        <w:rPr>
          <w:rFonts w:ascii="Arial" w:hAnsi="Arial" w:cs="Arial"/>
          <w:sz w:val="20"/>
          <w:szCs w:val="20"/>
        </w:rPr>
        <w:t xml:space="preserve"> </w:t>
      </w:r>
    </w:p>
    <w:p w:rsidR="00F2497D" w:rsidRPr="000922C0" w:rsidRDefault="00426DC6" w:rsidP="00426DC6">
      <w:pPr>
        <w:suppressAutoHyphens w:val="0"/>
        <w:spacing w:after="0" w:line="240" w:lineRule="auto"/>
        <w:rPr>
          <w:rFonts w:ascii="Arial" w:hAnsi="Arial" w:cs="Arial"/>
          <w:sz w:val="20"/>
          <w:szCs w:val="20"/>
        </w:rPr>
      </w:pPr>
      <w:r w:rsidRPr="000922C0">
        <w:rPr>
          <w:rFonts w:ascii="Arial" w:hAnsi="Arial" w:cs="Arial"/>
          <w:sz w:val="20"/>
          <w:szCs w:val="20"/>
        </w:rPr>
        <w:t xml:space="preserve">                       </w:t>
      </w:r>
      <w:r w:rsidR="00FC53BA" w:rsidRPr="000922C0">
        <w:rPr>
          <w:rFonts w:ascii="Arial" w:hAnsi="Arial" w:cs="Arial"/>
          <w:sz w:val="20"/>
          <w:szCs w:val="20"/>
        </w:rPr>
        <w:t>szkoły, z wyjątkiem użycia ich, jako narzędzi dydaktycznych;</w:t>
      </w:r>
    </w:p>
    <w:p w:rsidR="007A58B9" w:rsidRPr="00324EC3" w:rsidRDefault="008614D0" w:rsidP="008614D0">
      <w:pPr>
        <w:suppressAutoHyphens w:val="0"/>
        <w:spacing w:after="0" w:line="240" w:lineRule="auto"/>
        <w:jc w:val="both"/>
        <w:rPr>
          <w:rFonts w:ascii="Arial" w:hAnsi="Arial" w:cs="Arial"/>
          <w:sz w:val="20"/>
          <w:szCs w:val="20"/>
        </w:rPr>
      </w:pPr>
      <w:r w:rsidRPr="009B0798">
        <w:rPr>
          <w:rFonts w:ascii="Arial" w:hAnsi="Arial" w:cs="Arial"/>
          <w:color w:val="FF0000"/>
          <w:sz w:val="20"/>
          <w:szCs w:val="20"/>
        </w:rPr>
        <w:t xml:space="preserve">         </w:t>
      </w:r>
      <w:r w:rsidR="00324EC3" w:rsidRPr="009B0798">
        <w:rPr>
          <w:rFonts w:ascii="Arial" w:hAnsi="Arial" w:cs="Arial"/>
          <w:color w:val="FF0000"/>
          <w:sz w:val="20"/>
          <w:szCs w:val="20"/>
        </w:rPr>
        <w:t xml:space="preserve"> </w:t>
      </w:r>
      <w:r w:rsidR="00324EC3" w:rsidRPr="009B0798">
        <w:rPr>
          <w:rFonts w:ascii="Arial" w:hAnsi="Arial" w:cs="Arial"/>
          <w:sz w:val="20"/>
          <w:szCs w:val="20"/>
        </w:rPr>
        <w:t>20</w:t>
      </w:r>
      <w:r w:rsidR="007A58B9" w:rsidRPr="009B0798">
        <w:rPr>
          <w:rFonts w:ascii="Arial" w:hAnsi="Arial" w:cs="Arial"/>
          <w:sz w:val="20"/>
          <w:szCs w:val="20"/>
        </w:rPr>
        <w:t>) rozliczenia się w ostatnim tygodniu nauki ze szkołą (potwierdzeniem</w:t>
      </w:r>
      <w:r w:rsidR="007A58B9" w:rsidRPr="00324EC3">
        <w:rPr>
          <w:rFonts w:ascii="Arial" w:hAnsi="Arial" w:cs="Arial"/>
          <w:sz w:val="20"/>
          <w:szCs w:val="20"/>
        </w:rPr>
        <w:t xml:space="preserve"> rozliczenia jest </w:t>
      </w:r>
    </w:p>
    <w:p w:rsidR="00BC32CD" w:rsidRPr="00F14B97" w:rsidRDefault="007A58B9" w:rsidP="00BC32CD">
      <w:pPr>
        <w:spacing w:after="0" w:line="240" w:lineRule="auto"/>
        <w:jc w:val="both"/>
        <w:rPr>
          <w:rFonts w:ascii="Arial" w:hAnsi="Arial" w:cs="Arial"/>
          <w:sz w:val="20"/>
          <w:szCs w:val="20"/>
        </w:rPr>
      </w:pPr>
      <w:r w:rsidRPr="00324EC3">
        <w:rPr>
          <w:rFonts w:ascii="Arial" w:hAnsi="Arial" w:cs="Arial"/>
          <w:sz w:val="20"/>
          <w:szCs w:val="20"/>
        </w:rPr>
        <w:t xml:space="preserve">           </w:t>
      </w:r>
      <w:r w:rsidR="008614D0" w:rsidRPr="00324EC3">
        <w:rPr>
          <w:rFonts w:ascii="Arial" w:hAnsi="Arial" w:cs="Arial"/>
          <w:sz w:val="20"/>
          <w:szCs w:val="20"/>
        </w:rPr>
        <w:t xml:space="preserve">     </w:t>
      </w:r>
      <w:r w:rsidR="00F14B97">
        <w:rPr>
          <w:rFonts w:ascii="Arial" w:hAnsi="Arial" w:cs="Arial"/>
          <w:sz w:val="20"/>
          <w:szCs w:val="20"/>
        </w:rPr>
        <w:t>wypełnienie karty obiegowej).</w:t>
      </w:r>
    </w:p>
    <w:p w:rsidR="008E5949" w:rsidRDefault="008E5949" w:rsidP="00474DCE">
      <w:pPr>
        <w:spacing w:after="0" w:line="240" w:lineRule="auto"/>
        <w:rPr>
          <w:rFonts w:ascii="Arial" w:hAnsi="Arial" w:cs="Arial"/>
          <w:b/>
          <w:color w:val="000000"/>
          <w:sz w:val="20"/>
          <w:szCs w:val="20"/>
        </w:rPr>
      </w:pPr>
    </w:p>
    <w:p w:rsidR="008E5949" w:rsidRDefault="008E5949" w:rsidP="008614D0">
      <w:pPr>
        <w:spacing w:after="0" w:line="240" w:lineRule="auto"/>
        <w:ind w:left="714" w:hanging="357"/>
        <w:jc w:val="center"/>
        <w:rPr>
          <w:rFonts w:ascii="Arial" w:hAnsi="Arial" w:cs="Arial"/>
          <w:b/>
          <w:color w:val="000000"/>
          <w:sz w:val="20"/>
          <w:szCs w:val="20"/>
        </w:rPr>
      </w:pPr>
    </w:p>
    <w:p w:rsidR="008614D0" w:rsidRPr="008614D0" w:rsidRDefault="008614D0" w:rsidP="008614D0">
      <w:pPr>
        <w:spacing w:after="0" w:line="240" w:lineRule="auto"/>
        <w:ind w:left="714" w:hanging="357"/>
        <w:jc w:val="center"/>
        <w:rPr>
          <w:rFonts w:ascii="Arial" w:hAnsi="Arial" w:cs="Arial"/>
          <w:b/>
          <w:sz w:val="20"/>
          <w:szCs w:val="20"/>
        </w:rPr>
      </w:pPr>
      <w:r w:rsidRPr="008614D0">
        <w:rPr>
          <w:rFonts w:ascii="Arial" w:hAnsi="Arial" w:cs="Arial"/>
          <w:b/>
          <w:color w:val="000000"/>
          <w:sz w:val="20"/>
          <w:szCs w:val="20"/>
        </w:rPr>
        <w:t>§ 26</w:t>
      </w:r>
      <w:r w:rsidR="00C12C96">
        <w:rPr>
          <w:rFonts w:ascii="Arial" w:hAnsi="Arial" w:cs="Arial"/>
          <w:b/>
          <w:color w:val="000000"/>
          <w:sz w:val="20"/>
          <w:szCs w:val="20"/>
        </w:rPr>
        <w:t>.</w:t>
      </w:r>
    </w:p>
    <w:p w:rsidR="008614D0" w:rsidRPr="00324EC3" w:rsidRDefault="008614D0" w:rsidP="008614D0">
      <w:pPr>
        <w:spacing w:after="0" w:line="240" w:lineRule="auto"/>
        <w:ind w:left="714" w:hanging="357"/>
        <w:jc w:val="both"/>
        <w:rPr>
          <w:rFonts w:ascii="Arial" w:hAnsi="Arial" w:cs="Arial"/>
          <w:sz w:val="20"/>
          <w:szCs w:val="20"/>
        </w:rPr>
      </w:pPr>
      <w:r w:rsidRPr="00324EC3">
        <w:rPr>
          <w:rFonts w:ascii="Arial" w:hAnsi="Arial" w:cs="Arial"/>
          <w:sz w:val="20"/>
          <w:szCs w:val="20"/>
        </w:rPr>
        <w:t xml:space="preserve">1. </w:t>
      </w:r>
      <w:r w:rsidRPr="00324EC3">
        <w:rPr>
          <w:rFonts w:ascii="Arial" w:hAnsi="Arial" w:cs="Arial"/>
          <w:sz w:val="20"/>
          <w:szCs w:val="20"/>
        </w:rPr>
        <w:tab/>
        <w:t>Uczeń może otrzymać nagrodę za:</w:t>
      </w:r>
    </w:p>
    <w:p w:rsidR="008614D0" w:rsidRPr="00324EC3" w:rsidRDefault="008614D0" w:rsidP="008614D0">
      <w:pPr>
        <w:spacing w:after="0" w:line="240" w:lineRule="auto"/>
        <w:ind w:left="1065" w:hanging="357"/>
        <w:jc w:val="both"/>
        <w:rPr>
          <w:rFonts w:ascii="Arial" w:hAnsi="Arial" w:cs="Arial"/>
          <w:sz w:val="20"/>
          <w:szCs w:val="20"/>
        </w:rPr>
      </w:pPr>
      <w:r w:rsidRPr="00324EC3">
        <w:rPr>
          <w:rFonts w:ascii="Arial" w:hAnsi="Arial" w:cs="Arial"/>
          <w:sz w:val="20"/>
          <w:szCs w:val="20"/>
        </w:rPr>
        <w:t xml:space="preserve"> 1) </w:t>
      </w:r>
      <w:r w:rsidRPr="00324EC3">
        <w:rPr>
          <w:rFonts w:ascii="Arial" w:hAnsi="Arial" w:cs="Arial"/>
          <w:sz w:val="20"/>
          <w:szCs w:val="20"/>
        </w:rPr>
        <w:tab/>
        <w:t>najwyższe oceny z poszczeg</w:t>
      </w:r>
      <w:r w:rsidR="00CF3F72">
        <w:rPr>
          <w:rFonts w:ascii="Arial" w:hAnsi="Arial" w:cs="Arial"/>
          <w:sz w:val="20"/>
          <w:szCs w:val="20"/>
        </w:rPr>
        <w:t>ólnych przedmiotów i zachowania;</w:t>
      </w:r>
    </w:p>
    <w:p w:rsidR="008614D0" w:rsidRPr="00324EC3" w:rsidRDefault="008614D0" w:rsidP="008614D0">
      <w:pPr>
        <w:spacing w:after="0" w:line="240" w:lineRule="auto"/>
        <w:ind w:left="1065" w:hanging="357"/>
        <w:jc w:val="both"/>
        <w:rPr>
          <w:rFonts w:ascii="Arial" w:hAnsi="Arial" w:cs="Arial"/>
          <w:sz w:val="20"/>
          <w:szCs w:val="20"/>
        </w:rPr>
      </w:pPr>
      <w:r w:rsidRPr="00324EC3">
        <w:rPr>
          <w:rFonts w:ascii="Arial" w:hAnsi="Arial" w:cs="Arial"/>
          <w:sz w:val="20"/>
          <w:szCs w:val="20"/>
        </w:rPr>
        <w:t xml:space="preserve"> 2)</w:t>
      </w:r>
      <w:r w:rsidRPr="00324EC3">
        <w:rPr>
          <w:rFonts w:ascii="Arial" w:hAnsi="Arial" w:cs="Arial"/>
          <w:sz w:val="20"/>
          <w:szCs w:val="20"/>
        </w:rPr>
        <w:tab/>
        <w:t>szczegól</w:t>
      </w:r>
      <w:r w:rsidR="00CF3F72">
        <w:rPr>
          <w:rFonts w:ascii="Arial" w:hAnsi="Arial" w:cs="Arial"/>
          <w:sz w:val="20"/>
          <w:szCs w:val="20"/>
        </w:rPr>
        <w:t>nie wyróżniające się zachowanie;</w:t>
      </w:r>
    </w:p>
    <w:p w:rsidR="008614D0" w:rsidRPr="00324EC3" w:rsidRDefault="008614D0" w:rsidP="008614D0">
      <w:pPr>
        <w:spacing w:after="0" w:line="240" w:lineRule="auto"/>
        <w:ind w:left="1065" w:hanging="357"/>
        <w:jc w:val="both"/>
        <w:rPr>
          <w:rFonts w:ascii="Arial" w:hAnsi="Arial" w:cs="Arial"/>
          <w:sz w:val="20"/>
          <w:szCs w:val="20"/>
        </w:rPr>
      </w:pPr>
      <w:r w:rsidRPr="00324EC3">
        <w:rPr>
          <w:rFonts w:ascii="Arial" w:hAnsi="Arial" w:cs="Arial"/>
          <w:sz w:val="20"/>
          <w:szCs w:val="20"/>
        </w:rPr>
        <w:t xml:space="preserve"> 3)</w:t>
      </w:r>
      <w:r w:rsidRPr="00324EC3">
        <w:rPr>
          <w:rFonts w:ascii="Arial" w:hAnsi="Arial" w:cs="Arial"/>
          <w:sz w:val="20"/>
          <w:szCs w:val="20"/>
        </w:rPr>
        <w:tab/>
        <w:t>wybitne osiągnięcia w konkursach przedm</w:t>
      </w:r>
      <w:r w:rsidR="00CF3F72">
        <w:rPr>
          <w:rFonts w:ascii="Arial" w:hAnsi="Arial" w:cs="Arial"/>
          <w:sz w:val="20"/>
          <w:szCs w:val="20"/>
        </w:rPr>
        <w:t>iotowych i imprezach sportowych;</w:t>
      </w:r>
    </w:p>
    <w:p w:rsidR="008614D0" w:rsidRPr="00324EC3" w:rsidRDefault="00CF3F72" w:rsidP="008614D0">
      <w:pPr>
        <w:spacing w:after="0" w:line="240" w:lineRule="auto"/>
        <w:ind w:left="1065" w:hanging="357"/>
        <w:jc w:val="both"/>
        <w:rPr>
          <w:rFonts w:ascii="Arial" w:hAnsi="Arial" w:cs="Arial"/>
          <w:sz w:val="20"/>
          <w:szCs w:val="20"/>
        </w:rPr>
      </w:pPr>
      <w:r>
        <w:rPr>
          <w:rFonts w:ascii="Arial" w:hAnsi="Arial" w:cs="Arial"/>
          <w:sz w:val="20"/>
          <w:szCs w:val="20"/>
        </w:rPr>
        <w:t xml:space="preserve"> 4) </w:t>
      </w:r>
      <w:r>
        <w:rPr>
          <w:rFonts w:ascii="Arial" w:hAnsi="Arial" w:cs="Arial"/>
          <w:sz w:val="20"/>
          <w:szCs w:val="20"/>
        </w:rPr>
        <w:tab/>
        <w:t>nienaganną frekwencję;</w:t>
      </w:r>
    </w:p>
    <w:p w:rsidR="00985B0A" w:rsidRPr="00324EC3" w:rsidRDefault="008614D0" w:rsidP="008614D0">
      <w:pPr>
        <w:spacing w:after="0" w:line="240" w:lineRule="auto"/>
        <w:ind w:left="1065" w:hanging="357"/>
        <w:jc w:val="both"/>
        <w:rPr>
          <w:rFonts w:ascii="Arial" w:hAnsi="Arial" w:cs="Arial"/>
          <w:sz w:val="20"/>
          <w:szCs w:val="20"/>
        </w:rPr>
      </w:pPr>
      <w:r w:rsidRPr="00324EC3">
        <w:rPr>
          <w:rFonts w:ascii="Arial" w:hAnsi="Arial" w:cs="Arial"/>
          <w:sz w:val="20"/>
          <w:szCs w:val="20"/>
        </w:rPr>
        <w:t xml:space="preserve"> 5)</w:t>
      </w:r>
      <w:r w:rsidRPr="00324EC3">
        <w:rPr>
          <w:rFonts w:ascii="Arial" w:hAnsi="Arial" w:cs="Arial"/>
          <w:sz w:val="20"/>
          <w:szCs w:val="20"/>
        </w:rPr>
        <w:tab/>
        <w:t>wzorową działalność na rzecz oddziału lub szkoły.</w:t>
      </w:r>
    </w:p>
    <w:p w:rsidR="008614D0" w:rsidRPr="00324EC3" w:rsidRDefault="008614D0" w:rsidP="008614D0">
      <w:pPr>
        <w:spacing w:after="0" w:line="240" w:lineRule="auto"/>
        <w:ind w:left="714" w:hanging="357"/>
        <w:jc w:val="both"/>
        <w:rPr>
          <w:rFonts w:ascii="Arial" w:hAnsi="Arial" w:cs="Arial"/>
          <w:sz w:val="20"/>
          <w:szCs w:val="20"/>
        </w:rPr>
      </w:pPr>
      <w:r w:rsidRPr="00324EC3">
        <w:rPr>
          <w:rFonts w:ascii="Arial" w:hAnsi="Arial" w:cs="Arial"/>
          <w:sz w:val="20"/>
          <w:szCs w:val="20"/>
        </w:rPr>
        <w:t xml:space="preserve">2. </w:t>
      </w:r>
      <w:r w:rsidRPr="00324EC3">
        <w:rPr>
          <w:rFonts w:ascii="Arial" w:hAnsi="Arial" w:cs="Arial"/>
          <w:sz w:val="20"/>
          <w:szCs w:val="20"/>
        </w:rPr>
        <w:tab/>
        <w:t>Za osiągnięcia na szczeblu oddziału, szkoły i wyższym uczeń może otrzymać nagrody                      z inicjatywy:</w:t>
      </w:r>
    </w:p>
    <w:p w:rsidR="008614D0" w:rsidRPr="00324EC3" w:rsidRDefault="00CF3F72" w:rsidP="008614D0">
      <w:pPr>
        <w:spacing w:after="0" w:line="240" w:lineRule="auto"/>
        <w:ind w:left="1065" w:hanging="357"/>
        <w:jc w:val="both"/>
        <w:rPr>
          <w:rFonts w:ascii="Arial" w:hAnsi="Arial" w:cs="Arial"/>
          <w:sz w:val="20"/>
          <w:szCs w:val="20"/>
        </w:rPr>
      </w:pPr>
      <w:r>
        <w:rPr>
          <w:rFonts w:ascii="Arial" w:hAnsi="Arial" w:cs="Arial"/>
          <w:sz w:val="20"/>
          <w:szCs w:val="20"/>
        </w:rPr>
        <w:t xml:space="preserve">1) </w:t>
      </w:r>
      <w:r>
        <w:rPr>
          <w:rFonts w:ascii="Arial" w:hAnsi="Arial" w:cs="Arial"/>
          <w:sz w:val="20"/>
          <w:szCs w:val="20"/>
        </w:rPr>
        <w:tab/>
        <w:t>wychowawcy;</w:t>
      </w:r>
    </w:p>
    <w:p w:rsidR="008614D0" w:rsidRPr="00324EC3" w:rsidRDefault="00CF3F72" w:rsidP="008614D0">
      <w:pPr>
        <w:spacing w:after="0" w:line="240" w:lineRule="auto"/>
        <w:ind w:left="1065" w:hanging="357"/>
        <w:jc w:val="both"/>
        <w:rPr>
          <w:rFonts w:ascii="Arial" w:hAnsi="Arial" w:cs="Arial"/>
          <w:sz w:val="20"/>
          <w:szCs w:val="20"/>
        </w:rPr>
      </w:pPr>
      <w:r>
        <w:rPr>
          <w:rFonts w:ascii="Arial" w:hAnsi="Arial" w:cs="Arial"/>
          <w:sz w:val="20"/>
          <w:szCs w:val="20"/>
        </w:rPr>
        <w:t xml:space="preserve">2) </w:t>
      </w:r>
      <w:r>
        <w:rPr>
          <w:rFonts w:ascii="Arial" w:hAnsi="Arial" w:cs="Arial"/>
          <w:sz w:val="20"/>
          <w:szCs w:val="20"/>
        </w:rPr>
        <w:tab/>
        <w:t>nauczyciela przedmiotu;</w:t>
      </w:r>
    </w:p>
    <w:p w:rsidR="008614D0" w:rsidRPr="00324EC3" w:rsidRDefault="00CF3F72" w:rsidP="008614D0">
      <w:pPr>
        <w:spacing w:after="0" w:line="240" w:lineRule="auto"/>
        <w:ind w:left="1065" w:hanging="357"/>
        <w:jc w:val="both"/>
        <w:rPr>
          <w:rFonts w:ascii="Arial" w:hAnsi="Arial" w:cs="Arial"/>
          <w:sz w:val="20"/>
          <w:szCs w:val="20"/>
        </w:rPr>
      </w:pPr>
      <w:r>
        <w:rPr>
          <w:rFonts w:ascii="Arial" w:hAnsi="Arial" w:cs="Arial"/>
          <w:sz w:val="20"/>
          <w:szCs w:val="20"/>
        </w:rPr>
        <w:t xml:space="preserve">3) </w:t>
      </w:r>
      <w:r>
        <w:rPr>
          <w:rFonts w:ascii="Arial" w:hAnsi="Arial" w:cs="Arial"/>
          <w:sz w:val="20"/>
          <w:szCs w:val="20"/>
        </w:rPr>
        <w:tab/>
        <w:t>samorządu uczniowskiego;</w:t>
      </w:r>
    </w:p>
    <w:p w:rsidR="008614D0" w:rsidRPr="00324EC3" w:rsidRDefault="00CF3F72" w:rsidP="008614D0">
      <w:pPr>
        <w:spacing w:after="0" w:line="240" w:lineRule="auto"/>
        <w:ind w:left="1065" w:hanging="357"/>
        <w:jc w:val="both"/>
        <w:rPr>
          <w:rFonts w:ascii="Arial" w:hAnsi="Arial" w:cs="Arial"/>
          <w:sz w:val="20"/>
          <w:szCs w:val="20"/>
        </w:rPr>
      </w:pPr>
      <w:r>
        <w:rPr>
          <w:rFonts w:ascii="Arial" w:hAnsi="Arial" w:cs="Arial"/>
          <w:sz w:val="20"/>
          <w:szCs w:val="20"/>
        </w:rPr>
        <w:t>4)</w:t>
      </w:r>
      <w:r>
        <w:rPr>
          <w:rFonts w:ascii="Arial" w:hAnsi="Arial" w:cs="Arial"/>
          <w:sz w:val="20"/>
          <w:szCs w:val="20"/>
        </w:rPr>
        <w:tab/>
        <w:t>dyrektora szkoły;</w:t>
      </w:r>
    </w:p>
    <w:p w:rsidR="008614D0" w:rsidRPr="00324EC3" w:rsidRDefault="008614D0" w:rsidP="008614D0">
      <w:pPr>
        <w:spacing w:after="0" w:line="240" w:lineRule="auto"/>
        <w:ind w:left="1065" w:hanging="357"/>
        <w:jc w:val="both"/>
        <w:rPr>
          <w:rFonts w:ascii="Arial" w:hAnsi="Arial" w:cs="Arial"/>
          <w:sz w:val="20"/>
          <w:szCs w:val="20"/>
        </w:rPr>
      </w:pPr>
      <w:r w:rsidRPr="00324EC3">
        <w:rPr>
          <w:rFonts w:ascii="Arial" w:hAnsi="Arial" w:cs="Arial"/>
          <w:sz w:val="20"/>
          <w:szCs w:val="20"/>
        </w:rPr>
        <w:t xml:space="preserve">5) </w:t>
      </w:r>
      <w:r w:rsidRPr="00324EC3">
        <w:rPr>
          <w:rFonts w:ascii="Arial" w:hAnsi="Arial" w:cs="Arial"/>
          <w:sz w:val="20"/>
          <w:szCs w:val="20"/>
        </w:rPr>
        <w:tab/>
        <w:t>działających na terenie szkoł</w:t>
      </w:r>
      <w:r w:rsidR="00CF3F72">
        <w:rPr>
          <w:rFonts w:ascii="Arial" w:hAnsi="Arial" w:cs="Arial"/>
          <w:sz w:val="20"/>
          <w:szCs w:val="20"/>
        </w:rPr>
        <w:t>y organizacji;</w:t>
      </w:r>
    </w:p>
    <w:p w:rsidR="008614D0" w:rsidRPr="00324EC3" w:rsidRDefault="00D11858" w:rsidP="008614D0">
      <w:pPr>
        <w:spacing w:after="0" w:line="240" w:lineRule="auto"/>
        <w:ind w:left="1065" w:hanging="357"/>
        <w:jc w:val="both"/>
        <w:rPr>
          <w:rFonts w:ascii="Arial" w:hAnsi="Arial" w:cs="Arial"/>
          <w:sz w:val="20"/>
          <w:szCs w:val="20"/>
        </w:rPr>
      </w:pPr>
      <w:r>
        <w:rPr>
          <w:rFonts w:ascii="Arial" w:hAnsi="Arial" w:cs="Arial"/>
          <w:sz w:val="20"/>
          <w:szCs w:val="20"/>
        </w:rPr>
        <w:lastRenderedPageBreak/>
        <w:t xml:space="preserve">6) </w:t>
      </w:r>
      <w:r>
        <w:rPr>
          <w:rFonts w:ascii="Arial" w:hAnsi="Arial" w:cs="Arial"/>
          <w:sz w:val="20"/>
          <w:szCs w:val="20"/>
        </w:rPr>
        <w:tab/>
        <w:t>rady pedagogicznej;</w:t>
      </w:r>
    </w:p>
    <w:p w:rsidR="008614D0" w:rsidRPr="00324EC3" w:rsidRDefault="008614D0" w:rsidP="008614D0">
      <w:pPr>
        <w:spacing w:after="0" w:line="240" w:lineRule="auto"/>
        <w:ind w:left="1065" w:hanging="357"/>
        <w:jc w:val="both"/>
        <w:rPr>
          <w:rFonts w:ascii="Arial" w:hAnsi="Arial" w:cs="Arial"/>
          <w:sz w:val="20"/>
          <w:szCs w:val="20"/>
        </w:rPr>
      </w:pPr>
      <w:r w:rsidRPr="00324EC3">
        <w:rPr>
          <w:rFonts w:ascii="Arial" w:hAnsi="Arial" w:cs="Arial"/>
          <w:sz w:val="20"/>
          <w:szCs w:val="20"/>
        </w:rPr>
        <w:t xml:space="preserve">7) </w:t>
      </w:r>
      <w:r w:rsidRPr="00324EC3">
        <w:rPr>
          <w:rFonts w:ascii="Arial" w:hAnsi="Arial" w:cs="Arial"/>
          <w:sz w:val="20"/>
          <w:szCs w:val="20"/>
        </w:rPr>
        <w:tab/>
        <w:t>rady rodziców.</w:t>
      </w:r>
    </w:p>
    <w:p w:rsidR="008614D0" w:rsidRPr="00324EC3" w:rsidRDefault="00C12C96" w:rsidP="008614D0">
      <w:pPr>
        <w:spacing w:after="0" w:line="240" w:lineRule="auto"/>
        <w:ind w:left="714" w:hanging="357"/>
        <w:jc w:val="both"/>
        <w:rPr>
          <w:rFonts w:ascii="Arial" w:hAnsi="Arial" w:cs="Arial"/>
          <w:sz w:val="20"/>
          <w:szCs w:val="20"/>
        </w:rPr>
      </w:pPr>
      <w:r w:rsidRPr="00324EC3">
        <w:rPr>
          <w:rFonts w:ascii="Arial" w:hAnsi="Arial" w:cs="Arial"/>
          <w:sz w:val="20"/>
          <w:szCs w:val="20"/>
        </w:rPr>
        <w:t xml:space="preserve">3. </w:t>
      </w:r>
      <w:r w:rsidR="008614D0" w:rsidRPr="00324EC3">
        <w:rPr>
          <w:rFonts w:ascii="Arial" w:hAnsi="Arial" w:cs="Arial"/>
          <w:sz w:val="20"/>
          <w:szCs w:val="20"/>
        </w:rPr>
        <w:t>W zależności od rangi zasług nagrody mogą być następujące:</w:t>
      </w:r>
    </w:p>
    <w:p w:rsidR="008614D0" w:rsidRPr="0004687E" w:rsidRDefault="008614D0" w:rsidP="008614D0">
      <w:pPr>
        <w:spacing w:after="0" w:line="240" w:lineRule="auto"/>
        <w:ind w:left="1065" w:hanging="357"/>
        <w:jc w:val="both"/>
        <w:rPr>
          <w:rFonts w:ascii="Arial" w:hAnsi="Arial" w:cs="Arial"/>
          <w:sz w:val="20"/>
          <w:szCs w:val="20"/>
        </w:rPr>
      </w:pPr>
      <w:r w:rsidRPr="0004687E">
        <w:rPr>
          <w:rFonts w:ascii="Arial" w:hAnsi="Arial" w:cs="Arial"/>
          <w:sz w:val="20"/>
          <w:szCs w:val="20"/>
        </w:rPr>
        <w:t xml:space="preserve">1) </w:t>
      </w:r>
      <w:r w:rsidRPr="0004687E">
        <w:rPr>
          <w:rFonts w:ascii="Arial" w:hAnsi="Arial" w:cs="Arial"/>
          <w:sz w:val="20"/>
          <w:szCs w:val="20"/>
        </w:rPr>
        <w:tab/>
        <w:t>pochwała ustna wychowawcy</w:t>
      </w:r>
      <w:r w:rsidR="00C12C96" w:rsidRPr="0004687E">
        <w:rPr>
          <w:rFonts w:ascii="Arial" w:hAnsi="Arial" w:cs="Arial"/>
          <w:sz w:val="20"/>
          <w:szCs w:val="20"/>
        </w:rPr>
        <w:t xml:space="preserve"> lub nauczyciela wobec oddziału;</w:t>
      </w:r>
    </w:p>
    <w:p w:rsidR="008614D0" w:rsidRPr="0004687E" w:rsidRDefault="008614D0" w:rsidP="008614D0">
      <w:pPr>
        <w:spacing w:after="0" w:line="240" w:lineRule="auto"/>
        <w:ind w:left="1065" w:hanging="357"/>
        <w:jc w:val="both"/>
        <w:rPr>
          <w:rFonts w:ascii="Arial" w:hAnsi="Arial" w:cs="Arial"/>
          <w:sz w:val="20"/>
          <w:szCs w:val="20"/>
        </w:rPr>
      </w:pPr>
      <w:r w:rsidRPr="0004687E">
        <w:rPr>
          <w:rFonts w:ascii="Arial" w:hAnsi="Arial" w:cs="Arial"/>
          <w:sz w:val="20"/>
          <w:szCs w:val="20"/>
        </w:rPr>
        <w:t xml:space="preserve">2) </w:t>
      </w:r>
      <w:r w:rsidRPr="0004687E">
        <w:rPr>
          <w:rFonts w:ascii="Arial" w:hAnsi="Arial" w:cs="Arial"/>
          <w:sz w:val="20"/>
          <w:szCs w:val="20"/>
        </w:rPr>
        <w:tab/>
        <w:t>pochwała ustna udzielona wobec wszystki</w:t>
      </w:r>
      <w:r w:rsidR="00C12C96" w:rsidRPr="0004687E">
        <w:rPr>
          <w:rFonts w:ascii="Arial" w:hAnsi="Arial" w:cs="Arial"/>
          <w:sz w:val="20"/>
          <w:szCs w:val="20"/>
        </w:rPr>
        <w:t>ch uczniów;</w:t>
      </w:r>
    </w:p>
    <w:p w:rsidR="008614D0" w:rsidRPr="0004687E" w:rsidRDefault="008614D0" w:rsidP="008614D0">
      <w:pPr>
        <w:spacing w:after="0" w:line="240" w:lineRule="auto"/>
        <w:ind w:left="1065" w:hanging="357"/>
        <w:jc w:val="both"/>
        <w:rPr>
          <w:rFonts w:ascii="Arial" w:hAnsi="Arial" w:cs="Arial"/>
          <w:sz w:val="20"/>
          <w:szCs w:val="20"/>
        </w:rPr>
      </w:pPr>
      <w:r w:rsidRPr="0004687E">
        <w:rPr>
          <w:rFonts w:ascii="Arial" w:hAnsi="Arial" w:cs="Arial"/>
          <w:sz w:val="20"/>
          <w:szCs w:val="20"/>
        </w:rPr>
        <w:t xml:space="preserve">3) </w:t>
      </w:r>
      <w:r w:rsidRPr="0004687E">
        <w:rPr>
          <w:rFonts w:ascii="Arial" w:hAnsi="Arial" w:cs="Arial"/>
          <w:sz w:val="20"/>
          <w:szCs w:val="20"/>
        </w:rPr>
        <w:tab/>
        <w:t xml:space="preserve">pochwała </w:t>
      </w:r>
      <w:r w:rsidR="00C12C96" w:rsidRPr="0004687E">
        <w:rPr>
          <w:rFonts w:ascii="Arial" w:hAnsi="Arial" w:cs="Arial"/>
          <w:sz w:val="20"/>
          <w:szCs w:val="20"/>
        </w:rPr>
        <w:t xml:space="preserve">ustna </w:t>
      </w:r>
      <w:r w:rsidRPr="0004687E">
        <w:rPr>
          <w:rFonts w:ascii="Arial" w:hAnsi="Arial" w:cs="Arial"/>
          <w:sz w:val="20"/>
          <w:szCs w:val="20"/>
        </w:rPr>
        <w:t>dyrekt</w:t>
      </w:r>
      <w:r w:rsidR="00C12C96" w:rsidRPr="0004687E">
        <w:rPr>
          <w:rFonts w:ascii="Arial" w:hAnsi="Arial" w:cs="Arial"/>
          <w:sz w:val="20"/>
          <w:szCs w:val="20"/>
        </w:rPr>
        <w:t>ora szkoły w obecności oddziału;</w:t>
      </w:r>
    </w:p>
    <w:p w:rsidR="008614D0" w:rsidRPr="0004687E" w:rsidRDefault="008614D0" w:rsidP="008614D0">
      <w:pPr>
        <w:spacing w:after="0" w:line="240" w:lineRule="auto"/>
        <w:ind w:left="1065" w:hanging="357"/>
        <w:jc w:val="both"/>
        <w:rPr>
          <w:rFonts w:ascii="Arial" w:hAnsi="Arial" w:cs="Arial"/>
          <w:sz w:val="20"/>
          <w:szCs w:val="20"/>
        </w:rPr>
      </w:pPr>
      <w:r w:rsidRPr="0004687E">
        <w:rPr>
          <w:rFonts w:ascii="Arial" w:hAnsi="Arial" w:cs="Arial"/>
          <w:sz w:val="20"/>
          <w:szCs w:val="20"/>
        </w:rPr>
        <w:t xml:space="preserve">4) </w:t>
      </w:r>
      <w:r w:rsidRPr="0004687E">
        <w:rPr>
          <w:rFonts w:ascii="Arial" w:hAnsi="Arial" w:cs="Arial"/>
          <w:sz w:val="20"/>
          <w:szCs w:val="20"/>
        </w:rPr>
        <w:tab/>
        <w:t xml:space="preserve">pochwała ustna dyrektora </w:t>
      </w:r>
      <w:r w:rsidR="00C12C96" w:rsidRPr="0004687E">
        <w:rPr>
          <w:rFonts w:ascii="Arial" w:hAnsi="Arial" w:cs="Arial"/>
          <w:sz w:val="20"/>
          <w:szCs w:val="20"/>
        </w:rPr>
        <w:t>szkoły wobec wszystkich uczniów;</w:t>
      </w:r>
    </w:p>
    <w:p w:rsidR="008614D0" w:rsidRPr="0004687E" w:rsidRDefault="008614D0" w:rsidP="008614D0">
      <w:pPr>
        <w:spacing w:after="0" w:line="240" w:lineRule="auto"/>
        <w:ind w:left="1065" w:hanging="357"/>
        <w:jc w:val="both"/>
        <w:rPr>
          <w:rFonts w:ascii="Arial" w:hAnsi="Arial" w:cs="Arial"/>
          <w:sz w:val="20"/>
          <w:szCs w:val="20"/>
        </w:rPr>
      </w:pPr>
      <w:r w:rsidRPr="0004687E">
        <w:rPr>
          <w:rFonts w:ascii="Arial" w:hAnsi="Arial" w:cs="Arial"/>
          <w:sz w:val="20"/>
          <w:szCs w:val="20"/>
        </w:rPr>
        <w:t xml:space="preserve">5) </w:t>
      </w:r>
      <w:r w:rsidRPr="0004687E">
        <w:rPr>
          <w:rFonts w:ascii="Arial" w:hAnsi="Arial" w:cs="Arial"/>
          <w:sz w:val="20"/>
          <w:szCs w:val="20"/>
        </w:rPr>
        <w:tab/>
        <w:t>pochwała ustna dyre</w:t>
      </w:r>
      <w:r w:rsidR="00C12C96" w:rsidRPr="0004687E">
        <w:rPr>
          <w:rFonts w:ascii="Arial" w:hAnsi="Arial" w:cs="Arial"/>
          <w:sz w:val="20"/>
          <w:szCs w:val="20"/>
        </w:rPr>
        <w:t>ktora wobec wszystkich rodziców;</w:t>
      </w:r>
    </w:p>
    <w:p w:rsidR="008614D0" w:rsidRPr="0004687E" w:rsidRDefault="008614D0" w:rsidP="008614D0">
      <w:pPr>
        <w:spacing w:after="0" w:line="240" w:lineRule="auto"/>
        <w:ind w:left="1065" w:hanging="357"/>
        <w:jc w:val="both"/>
        <w:rPr>
          <w:rFonts w:ascii="Arial" w:hAnsi="Arial" w:cs="Arial"/>
          <w:sz w:val="20"/>
          <w:szCs w:val="20"/>
        </w:rPr>
      </w:pPr>
      <w:r w:rsidRPr="0004687E">
        <w:rPr>
          <w:rFonts w:ascii="Arial" w:hAnsi="Arial" w:cs="Arial"/>
          <w:sz w:val="20"/>
          <w:szCs w:val="20"/>
        </w:rPr>
        <w:t xml:space="preserve">6)  </w:t>
      </w:r>
      <w:r w:rsidR="00C12C96" w:rsidRPr="0004687E">
        <w:rPr>
          <w:rFonts w:ascii="Arial" w:hAnsi="Arial" w:cs="Arial"/>
          <w:sz w:val="20"/>
          <w:szCs w:val="20"/>
        </w:rPr>
        <w:t xml:space="preserve"> dyplom uznania;</w:t>
      </w:r>
    </w:p>
    <w:p w:rsidR="008614D0" w:rsidRPr="0004687E" w:rsidRDefault="008614D0" w:rsidP="008614D0">
      <w:pPr>
        <w:spacing w:after="0" w:line="240" w:lineRule="auto"/>
        <w:ind w:left="1065" w:hanging="357"/>
        <w:jc w:val="both"/>
        <w:rPr>
          <w:rFonts w:ascii="Arial" w:hAnsi="Arial" w:cs="Arial"/>
          <w:sz w:val="20"/>
          <w:szCs w:val="20"/>
        </w:rPr>
      </w:pPr>
      <w:r w:rsidRPr="0004687E">
        <w:rPr>
          <w:rFonts w:ascii="Arial" w:hAnsi="Arial" w:cs="Arial"/>
          <w:sz w:val="20"/>
          <w:szCs w:val="20"/>
        </w:rPr>
        <w:t xml:space="preserve">7)   list pochwalny do rodziców lub prawnych opiekunów </w:t>
      </w:r>
      <w:r w:rsidR="00C12C96" w:rsidRPr="0004687E">
        <w:rPr>
          <w:rFonts w:ascii="Arial" w:hAnsi="Arial" w:cs="Arial"/>
          <w:sz w:val="20"/>
          <w:szCs w:val="20"/>
        </w:rPr>
        <w:t>ucznia;</w:t>
      </w:r>
    </w:p>
    <w:p w:rsidR="008614D0" w:rsidRPr="0004687E" w:rsidRDefault="008614D0" w:rsidP="008614D0">
      <w:pPr>
        <w:spacing w:after="0" w:line="240" w:lineRule="auto"/>
        <w:ind w:left="1065" w:hanging="357"/>
        <w:jc w:val="both"/>
        <w:rPr>
          <w:rFonts w:ascii="Arial" w:hAnsi="Arial" w:cs="Arial"/>
          <w:sz w:val="20"/>
          <w:szCs w:val="20"/>
        </w:rPr>
      </w:pPr>
      <w:r w:rsidRPr="0004687E">
        <w:rPr>
          <w:rFonts w:ascii="Arial" w:hAnsi="Arial" w:cs="Arial"/>
          <w:sz w:val="20"/>
          <w:szCs w:val="20"/>
        </w:rPr>
        <w:t>8)   nagrody rzeczowe w formie dyplomów, książek</w:t>
      </w:r>
      <w:r w:rsidR="00B160BE" w:rsidRPr="0004687E">
        <w:rPr>
          <w:rFonts w:ascii="Arial" w:hAnsi="Arial" w:cs="Arial"/>
          <w:sz w:val="20"/>
          <w:szCs w:val="20"/>
        </w:rPr>
        <w:t>, pucharów, medali, długopisów;</w:t>
      </w:r>
    </w:p>
    <w:p w:rsidR="00B160BE" w:rsidRDefault="006B55F4" w:rsidP="008614D0">
      <w:pPr>
        <w:spacing w:after="0" w:line="240" w:lineRule="auto"/>
        <w:ind w:left="1065" w:hanging="357"/>
        <w:jc w:val="both"/>
        <w:rPr>
          <w:rFonts w:ascii="Arial" w:hAnsi="Arial" w:cs="Arial"/>
          <w:sz w:val="20"/>
          <w:szCs w:val="20"/>
        </w:rPr>
      </w:pPr>
      <w:r>
        <w:rPr>
          <w:rFonts w:ascii="Arial" w:hAnsi="Arial" w:cs="Arial"/>
          <w:sz w:val="20"/>
          <w:szCs w:val="20"/>
        </w:rPr>
        <w:t xml:space="preserve">9)  </w:t>
      </w:r>
      <w:r w:rsidR="0004687E" w:rsidRPr="0004687E">
        <w:rPr>
          <w:rFonts w:ascii="Arial" w:hAnsi="Arial" w:cs="Arial"/>
          <w:sz w:val="20"/>
          <w:szCs w:val="20"/>
        </w:rPr>
        <w:t>nagroda pieniężna</w:t>
      </w:r>
      <w:r>
        <w:rPr>
          <w:rFonts w:ascii="Arial" w:hAnsi="Arial" w:cs="Arial"/>
          <w:sz w:val="20"/>
          <w:szCs w:val="20"/>
        </w:rPr>
        <w:t xml:space="preserve"> </w:t>
      </w:r>
      <w:r w:rsidRPr="00423307">
        <w:rPr>
          <w:rFonts w:ascii="Arial" w:hAnsi="Arial" w:cs="Arial"/>
          <w:sz w:val="20"/>
          <w:szCs w:val="20"/>
        </w:rPr>
        <w:t>R</w:t>
      </w:r>
      <w:r w:rsidRPr="00423307">
        <w:rPr>
          <w:rStyle w:val="normaltextrun"/>
          <w:rFonts w:ascii="Arial" w:hAnsi="Arial" w:cs="Arial"/>
          <w:sz w:val="20"/>
          <w:szCs w:val="20"/>
        </w:rPr>
        <w:t>ady Rodziców “Prymus Szkoły”,</w:t>
      </w:r>
      <w:r w:rsidR="0004687E" w:rsidRPr="0004687E">
        <w:rPr>
          <w:rFonts w:ascii="Arial" w:hAnsi="Arial" w:cs="Arial"/>
          <w:sz w:val="20"/>
          <w:szCs w:val="20"/>
        </w:rPr>
        <w:t xml:space="preserve"> jeśli taką ufunduje Rada Rodziców S</w:t>
      </w:r>
      <w:r>
        <w:rPr>
          <w:rFonts w:ascii="Arial" w:hAnsi="Arial" w:cs="Arial"/>
          <w:sz w:val="20"/>
          <w:szCs w:val="20"/>
        </w:rPr>
        <w:t>zkoły;</w:t>
      </w:r>
    </w:p>
    <w:p w:rsidR="006B55F4" w:rsidRPr="00423307" w:rsidRDefault="006B55F4" w:rsidP="006B55F4">
      <w:pPr>
        <w:spacing w:after="0" w:line="240" w:lineRule="auto"/>
        <w:ind w:left="1065" w:hanging="357"/>
        <w:jc w:val="both"/>
        <w:rPr>
          <w:rStyle w:val="normaltextrun"/>
          <w:rFonts w:ascii="Arial" w:hAnsi="Arial" w:cs="Arial"/>
          <w:sz w:val="20"/>
          <w:szCs w:val="20"/>
        </w:rPr>
      </w:pPr>
      <w:r w:rsidRPr="00423307">
        <w:rPr>
          <w:rFonts w:ascii="Arial" w:hAnsi="Arial" w:cs="Arial"/>
          <w:sz w:val="20"/>
          <w:szCs w:val="20"/>
        </w:rPr>
        <w:t>10)</w:t>
      </w:r>
      <w:r w:rsidR="00423307">
        <w:rPr>
          <w:rFonts w:ascii="Arial" w:hAnsi="Arial" w:cs="Arial"/>
          <w:sz w:val="20"/>
          <w:szCs w:val="20"/>
        </w:rPr>
        <w:t xml:space="preserve"> </w:t>
      </w:r>
      <w:r w:rsidRPr="00423307">
        <w:rPr>
          <w:rStyle w:val="normaltextrun"/>
          <w:rFonts w:ascii="Arial" w:hAnsi="Arial" w:cs="Arial"/>
          <w:sz w:val="20"/>
          <w:szCs w:val="20"/>
        </w:rPr>
        <w:t>Dyplom Różyczki i Odznaki Złotej Różyczki w edukacji wczesnoszkolnej (I etap kształcenia);</w:t>
      </w:r>
    </w:p>
    <w:p w:rsidR="006B55F4" w:rsidRPr="00423307" w:rsidRDefault="006B55F4" w:rsidP="006B55F4">
      <w:pPr>
        <w:spacing w:after="0" w:line="240" w:lineRule="auto"/>
        <w:ind w:left="1065" w:hanging="357"/>
        <w:jc w:val="both"/>
        <w:rPr>
          <w:rStyle w:val="eop"/>
          <w:rFonts w:ascii="Arial" w:hAnsi="Arial" w:cs="Arial"/>
          <w:sz w:val="20"/>
          <w:szCs w:val="20"/>
        </w:rPr>
      </w:pPr>
      <w:r w:rsidRPr="00423307">
        <w:rPr>
          <w:rStyle w:val="normaltextrun"/>
          <w:rFonts w:ascii="Arial" w:hAnsi="Arial" w:cs="Arial"/>
          <w:sz w:val="20"/>
          <w:szCs w:val="20"/>
        </w:rPr>
        <w:t xml:space="preserve">11) Nagroda “Prymus Inter </w:t>
      </w:r>
      <w:proofErr w:type="spellStart"/>
      <w:r w:rsidRPr="00423307">
        <w:rPr>
          <w:rStyle w:val="spellingerror"/>
          <w:rFonts w:ascii="Arial" w:hAnsi="Arial" w:cs="Arial"/>
          <w:sz w:val="20"/>
          <w:szCs w:val="20"/>
        </w:rPr>
        <w:t>Pares</w:t>
      </w:r>
      <w:proofErr w:type="spellEnd"/>
      <w:r w:rsidRPr="00423307">
        <w:rPr>
          <w:rStyle w:val="normaltextrun"/>
          <w:rFonts w:ascii="Arial" w:hAnsi="Arial" w:cs="Arial"/>
          <w:sz w:val="20"/>
          <w:szCs w:val="20"/>
        </w:rPr>
        <w:t>";</w:t>
      </w:r>
      <w:r w:rsidRPr="00423307">
        <w:rPr>
          <w:rStyle w:val="eop"/>
          <w:rFonts w:ascii="Arial" w:hAnsi="Arial" w:cs="Arial"/>
          <w:sz w:val="20"/>
          <w:szCs w:val="20"/>
        </w:rPr>
        <w:t> </w:t>
      </w:r>
    </w:p>
    <w:p w:rsidR="006B55F4" w:rsidRPr="00423307" w:rsidRDefault="006B55F4" w:rsidP="009D7BFB">
      <w:pPr>
        <w:spacing w:after="0" w:line="240" w:lineRule="auto"/>
        <w:ind w:left="1065" w:hanging="357"/>
        <w:jc w:val="both"/>
        <w:rPr>
          <w:rStyle w:val="normaltextrun"/>
          <w:rFonts w:ascii="Arial" w:hAnsi="Arial" w:cs="Arial"/>
          <w:sz w:val="20"/>
          <w:szCs w:val="20"/>
        </w:rPr>
      </w:pPr>
      <w:r w:rsidRPr="00423307">
        <w:rPr>
          <w:rStyle w:val="eop"/>
          <w:rFonts w:ascii="Arial" w:hAnsi="Arial" w:cs="Arial"/>
          <w:sz w:val="20"/>
          <w:szCs w:val="20"/>
        </w:rPr>
        <w:t>12) N</w:t>
      </w:r>
      <w:r w:rsidRPr="00423307">
        <w:rPr>
          <w:rStyle w:val="normaltextrun"/>
          <w:rFonts w:ascii="Arial" w:hAnsi="Arial" w:cs="Arial"/>
          <w:sz w:val="20"/>
          <w:szCs w:val="20"/>
        </w:rPr>
        <w:t>agroda “Szkolnego Oskara”;</w:t>
      </w:r>
    </w:p>
    <w:p w:rsidR="006B55F4" w:rsidRDefault="006B55F4" w:rsidP="009D7BFB">
      <w:pPr>
        <w:spacing w:after="0" w:line="240" w:lineRule="auto"/>
        <w:ind w:left="1065" w:hanging="357"/>
        <w:jc w:val="both"/>
        <w:rPr>
          <w:rStyle w:val="eop"/>
          <w:rFonts w:ascii="Arial" w:hAnsi="Arial" w:cs="Arial"/>
          <w:sz w:val="20"/>
          <w:szCs w:val="20"/>
        </w:rPr>
      </w:pPr>
      <w:r w:rsidRPr="00423307">
        <w:rPr>
          <w:rStyle w:val="normaltextrun"/>
          <w:rFonts w:ascii="Arial" w:hAnsi="Arial" w:cs="Arial"/>
          <w:sz w:val="20"/>
          <w:szCs w:val="20"/>
        </w:rPr>
        <w:t>13) Nagroda “Koła Olimpijskie”.</w:t>
      </w:r>
      <w:r w:rsidRPr="00423307">
        <w:rPr>
          <w:rStyle w:val="eop"/>
          <w:rFonts w:ascii="Arial" w:hAnsi="Arial" w:cs="Arial"/>
          <w:sz w:val="20"/>
          <w:szCs w:val="20"/>
        </w:rPr>
        <w:t> </w:t>
      </w:r>
    </w:p>
    <w:p w:rsidR="00CA1201" w:rsidRPr="000922C0" w:rsidRDefault="00CA1201" w:rsidP="009D7BFB">
      <w:pPr>
        <w:spacing w:after="0" w:line="240" w:lineRule="auto"/>
        <w:jc w:val="both"/>
        <w:rPr>
          <w:rStyle w:val="eop"/>
          <w:rFonts w:ascii="Arial" w:hAnsi="Arial" w:cs="Arial"/>
          <w:sz w:val="20"/>
          <w:szCs w:val="20"/>
        </w:rPr>
      </w:pPr>
      <w:r>
        <w:rPr>
          <w:rStyle w:val="eop"/>
          <w:rFonts w:ascii="Arial" w:hAnsi="Arial" w:cs="Arial"/>
          <w:color w:val="7030A0"/>
          <w:sz w:val="20"/>
          <w:szCs w:val="20"/>
        </w:rPr>
        <w:t xml:space="preserve">       </w:t>
      </w:r>
      <w:r w:rsidR="009D7BFB" w:rsidRPr="000922C0">
        <w:rPr>
          <w:rStyle w:val="eop"/>
          <w:rFonts w:ascii="Arial" w:hAnsi="Arial" w:cs="Arial"/>
          <w:sz w:val="20"/>
          <w:szCs w:val="20"/>
        </w:rPr>
        <w:t>Regulaminy</w:t>
      </w:r>
      <w:r w:rsidR="00D33333" w:rsidRPr="000922C0">
        <w:rPr>
          <w:rStyle w:val="eop"/>
          <w:rFonts w:ascii="Arial" w:hAnsi="Arial" w:cs="Arial"/>
          <w:sz w:val="20"/>
          <w:szCs w:val="20"/>
        </w:rPr>
        <w:t xml:space="preserve"> przyznawania nagród </w:t>
      </w:r>
      <w:r w:rsidR="00A25534" w:rsidRPr="000922C0">
        <w:rPr>
          <w:rStyle w:val="eop"/>
          <w:rFonts w:ascii="Arial" w:hAnsi="Arial" w:cs="Arial"/>
          <w:sz w:val="20"/>
          <w:szCs w:val="20"/>
        </w:rPr>
        <w:t xml:space="preserve">wymienionych w pkt. 9-13 </w:t>
      </w:r>
      <w:r w:rsidR="00D33333" w:rsidRPr="000922C0">
        <w:rPr>
          <w:rStyle w:val="eop"/>
          <w:rFonts w:ascii="Arial" w:hAnsi="Arial" w:cs="Arial"/>
          <w:sz w:val="20"/>
          <w:szCs w:val="20"/>
        </w:rPr>
        <w:t xml:space="preserve">znajdują się w: Regulaminie </w:t>
      </w:r>
      <w:r w:rsidRPr="000922C0">
        <w:rPr>
          <w:rStyle w:val="eop"/>
          <w:rFonts w:ascii="Arial" w:hAnsi="Arial" w:cs="Arial"/>
          <w:sz w:val="20"/>
          <w:szCs w:val="20"/>
        </w:rPr>
        <w:t xml:space="preserve">  </w:t>
      </w:r>
    </w:p>
    <w:p w:rsidR="00CA1201" w:rsidRPr="000922C0" w:rsidRDefault="00CA1201" w:rsidP="009D7BFB">
      <w:pPr>
        <w:spacing w:after="0" w:line="240" w:lineRule="auto"/>
        <w:jc w:val="both"/>
        <w:rPr>
          <w:rStyle w:val="eop"/>
          <w:rFonts w:ascii="Arial" w:hAnsi="Arial" w:cs="Arial"/>
          <w:sz w:val="20"/>
          <w:szCs w:val="20"/>
        </w:rPr>
      </w:pPr>
      <w:r w:rsidRPr="000922C0">
        <w:rPr>
          <w:rStyle w:val="eop"/>
          <w:rFonts w:ascii="Arial" w:hAnsi="Arial" w:cs="Arial"/>
          <w:sz w:val="20"/>
          <w:szCs w:val="20"/>
        </w:rPr>
        <w:t xml:space="preserve">       </w:t>
      </w:r>
      <w:r w:rsidR="00D33333" w:rsidRPr="000922C0">
        <w:rPr>
          <w:rStyle w:val="eop"/>
          <w:rFonts w:ascii="Arial" w:hAnsi="Arial" w:cs="Arial"/>
          <w:sz w:val="20"/>
          <w:szCs w:val="20"/>
        </w:rPr>
        <w:t xml:space="preserve">Przyznawania Nagrody Rady Rodziców „Prymus Szkoły”, Regulaminie „Szkolnych Oskarów” i </w:t>
      </w:r>
      <w:r w:rsidRPr="000922C0">
        <w:rPr>
          <w:rStyle w:val="eop"/>
          <w:rFonts w:ascii="Arial" w:hAnsi="Arial" w:cs="Arial"/>
          <w:sz w:val="20"/>
          <w:szCs w:val="20"/>
        </w:rPr>
        <w:t xml:space="preserve">  </w:t>
      </w:r>
    </w:p>
    <w:p w:rsidR="00CA1201" w:rsidRPr="000922C0" w:rsidRDefault="00CA1201" w:rsidP="009D7BFB">
      <w:pPr>
        <w:spacing w:after="0" w:line="240" w:lineRule="auto"/>
        <w:jc w:val="both"/>
        <w:rPr>
          <w:rStyle w:val="eop"/>
          <w:rFonts w:ascii="Arial" w:hAnsi="Arial" w:cs="Arial"/>
          <w:sz w:val="20"/>
          <w:szCs w:val="20"/>
        </w:rPr>
      </w:pPr>
      <w:r w:rsidRPr="000922C0">
        <w:rPr>
          <w:rStyle w:val="eop"/>
          <w:rFonts w:ascii="Arial" w:hAnsi="Arial" w:cs="Arial"/>
          <w:sz w:val="20"/>
          <w:szCs w:val="20"/>
        </w:rPr>
        <w:t xml:space="preserve">      </w:t>
      </w:r>
      <w:r w:rsidR="00D33333" w:rsidRPr="000922C0">
        <w:rPr>
          <w:rStyle w:val="eop"/>
          <w:rFonts w:ascii="Arial" w:hAnsi="Arial" w:cs="Arial"/>
          <w:sz w:val="20"/>
          <w:szCs w:val="20"/>
        </w:rPr>
        <w:t xml:space="preserve">„Dnia Sukcesu” w SP nr 7 w Częstochowie, Regulaminie przyznawania Nagrody Dyrektora Szkoły </w:t>
      </w:r>
      <w:r w:rsidRPr="000922C0">
        <w:rPr>
          <w:rStyle w:val="eop"/>
          <w:rFonts w:ascii="Arial" w:hAnsi="Arial" w:cs="Arial"/>
          <w:sz w:val="20"/>
          <w:szCs w:val="20"/>
        </w:rPr>
        <w:t xml:space="preserve"> </w:t>
      </w:r>
    </w:p>
    <w:p w:rsidR="00D33333" w:rsidRPr="000922C0" w:rsidRDefault="00CA1201" w:rsidP="009D7BFB">
      <w:pPr>
        <w:spacing w:after="0" w:line="240" w:lineRule="auto"/>
        <w:jc w:val="both"/>
        <w:rPr>
          <w:rFonts w:ascii="Arial" w:hAnsi="Arial" w:cs="Arial"/>
          <w:sz w:val="20"/>
          <w:szCs w:val="20"/>
        </w:rPr>
      </w:pPr>
      <w:r w:rsidRPr="000922C0">
        <w:rPr>
          <w:rStyle w:val="eop"/>
          <w:rFonts w:ascii="Arial" w:hAnsi="Arial" w:cs="Arial"/>
          <w:sz w:val="20"/>
          <w:szCs w:val="20"/>
        </w:rPr>
        <w:t xml:space="preserve">       </w:t>
      </w:r>
      <w:r w:rsidR="00D33333" w:rsidRPr="000922C0">
        <w:rPr>
          <w:rStyle w:val="eop"/>
          <w:rFonts w:ascii="Arial" w:hAnsi="Arial" w:cs="Arial"/>
          <w:sz w:val="20"/>
          <w:szCs w:val="20"/>
        </w:rPr>
        <w:t xml:space="preserve">Podstawowej nr 7  im. K. I. Gałczyńskiego w Częstochowie oraz wyróżnienia Primus Inter </w:t>
      </w:r>
      <w:proofErr w:type="spellStart"/>
      <w:r w:rsidR="00D33333" w:rsidRPr="000922C0">
        <w:rPr>
          <w:rStyle w:val="eop"/>
          <w:rFonts w:ascii="Arial" w:hAnsi="Arial" w:cs="Arial"/>
          <w:sz w:val="20"/>
          <w:szCs w:val="20"/>
        </w:rPr>
        <w:t>Pares</w:t>
      </w:r>
      <w:proofErr w:type="spellEnd"/>
      <w:r w:rsidR="00A25534" w:rsidRPr="000922C0">
        <w:rPr>
          <w:rStyle w:val="eop"/>
          <w:rFonts w:ascii="Arial" w:hAnsi="Arial" w:cs="Arial"/>
          <w:sz w:val="20"/>
          <w:szCs w:val="20"/>
        </w:rPr>
        <w:t>.</w:t>
      </w:r>
      <w:r w:rsidR="00D33333" w:rsidRPr="000922C0">
        <w:rPr>
          <w:rStyle w:val="eop"/>
          <w:rFonts w:ascii="Arial" w:hAnsi="Arial" w:cs="Arial"/>
          <w:sz w:val="20"/>
          <w:szCs w:val="20"/>
        </w:rPr>
        <w:t xml:space="preserve"> </w:t>
      </w:r>
    </w:p>
    <w:p w:rsidR="00C12C96" w:rsidRPr="0004687E" w:rsidRDefault="00C12C96" w:rsidP="009D7BFB">
      <w:pPr>
        <w:spacing w:after="0" w:line="240" w:lineRule="auto"/>
        <w:jc w:val="both"/>
        <w:rPr>
          <w:rFonts w:ascii="Arial" w:hAnsi="Arial" w:cs="Arial"/>
          <w:sz w:val="20"/>
          <w:szCs w:val="20"/>
        </w:rPr>
      </w:pPr>
      <w:r w:rsidRPr="0004687E">
        <w:rPr>
          <w:rFonts w:ascii="Arial" w:hAnsi="Arial" w:cs="Arial"/>
          <w:sz w:val="20"/>
          <w:szCs w:val="20"/>
        </w:rPr>
        <w:t xml:space="preserve">      4. Uczniowi wręcza się nagrodę w obecności społeczności uczniowskiej podczas akademii, apeli </w:t>
      </w:r>
    </w:p>
    <w:p w:rsidR="00C12C96" w:rsidRPr="0004687E" w:rsidRDefault="00C12C96" w:rsidP="009D7BFB">
      <w:pPr>
        <w:spacing w:after="0" w:line="240" w:lineRule="auto"/>
        <w:jc w:val="both"/>
        <w:rPr>
          <w:rFonts w:ascii="Arial" w:hAnsi="Arial" w:cs="Arial"/>
          <w:sz w:val="20"/>
          <w:szCs w:val="20"/>
        </w:rPr>
      </w:pPr>
      <w:r w:rsidRPr="0004687E">
        <w:rPr>
          <w:rFonts w:ascii="Arial" w:hAnsi="Arial" w:cs="Arial"/>
          <w:sz w:val="20"/>
          <w:szCs w:val="20"/>
        </w:rPr>
        <w:t xml:space="preserve">          i  innych uroczystości szkolnych.       </w:t>
      </w:r>
    </w:p>
    <w:p w:rsidR="00C12C96" w:rsidRPr="000922C0" w:rsidRDefault="006B7499" w:rsidP="009D7BFB">
      <w:pPr>
        <w:spacing w:after="0" w:line="240" w:lineRule="auto"/>
        <w:ind w:left="714" w:hanging="357"/>
        <w:jc w:val="both"/>
        <w:rPr>
          <w:rFonts w:ascii="Arial" w:hAnsi="Arial" w:cs="Arial"/>
          <w:strike/>
          <w:sz w:val="20"/>
          <w:szCs w:val="20"/>
        </w:rPr>
      </w:pPr>
      <w:r w:rsidRPr="000922C0">
        <w:rPr>
          <w:rFonts w:ascii="Arial" w:hAnsi="Arial" w:cs="Arial"/>
          <w:sz w:val="20"/>
          <w:szCs w:val="20"/>
        </w:rPr>
        <w:t xml:space="preserve">5. </w:t>
      </w:r>
      <w:r w:rsidR="00CA1201" w:rsidRPr="000922C0">
        <w:rPr>
          <w:rFonts w:ascii="Arial" w:hAnsi="Arial" w:cs="Arial"/>
          <w:sz w:val="20"/>
          <w:szCs w:val="20"/>
        </w:rPr>
        <w:t>Uczeń lub jego rodzice</w:t>
      </w:r>
      <w:r w:rsidR="00C12C96" w:rsidRPr="000922C0">
        <w:rPr>
          <w:rFonts w:ascii="Arial" w:hAnsi="Arial" w:cs="Arial"/>
          <w:sz w:val="20"/>
          <w:szCs w:val="20"/>
        </w:rPr>
        <w:t xml:space="preserve"> mają p</w:t>
      </w:r>
      <w:r w:rsidR="00474DCE" w:rsidRPr="000922C0">
        <w:rPr>
          <w:rFonts w:ascii="Arial" w:hAnsi="Arial" w:cs="Arial"/>
          <w:sz w:val="20"/>
          <w:szCs w:val="20"/>
        </w:rPr>
        <w:t xml:space="preserve">rawo w ciągu 14 dni do złożenia </w:t>
      </w:r>
      <w:r w:rsidR="00D401B7" w:rsidRPr="000922C0">
        <w:rPr>
          <w:rFonts w:ascii="Arial" w:hAnsi="Arial" w:cs="Arial"/>
          <w:sz w:val="20"/>
          <w:szCs w:val="20"/>
        </w:rPr>
        <w:t>pisemnego zastrzeżenia dotyczącego przyznanej nagrody</w:t>
      </w:r>
      <w:r w:rsidR="00CA1201" w:rsidRPr="000922C0">
        <w:rPr>
          <w:rFonts w:ascii="Arial" w:hAnsi="Arial" w:cs="Arial"/>
          <w:sz w:val="20"/>
          <w:szCs w:val="20"/>
        </w:rPr>
        <w:t>:</w:t>
      </w:r>
    </w:p>
    <w:p w:rsidR="00CA1201" w:rsidRPr="000922C0" w:rsidRDefault="00C12C96" w:rsidP="009D7BFB">
      <w:pPr>
        <w:spacing w:after="0" w:line="240" w:lineRule="auto"/>
        <w:jc w:val="both"/>
        <w:rPr>
          <w:rFonts w:ascii="Arial" w:hAnsi="Arial" w:cs="Arial"/>
          <w:sz w:val="20"/>
          <w:szCs w:val="20"/>
        </w:rPr>
      </w:pPr>
      <w:r w:rsidRPr="000922C0">
        <w:rPr>
          <w:rFonts w:ascii="Arial" w:hAnsi="Arial" w:cs="Arial"/>
          <w:sz w:val="20"/>
          <w:szCs w:val="20"/>
        </w:rPr>
        <w:t xml:space="preserve">            1)  </w:t>
      </w:r>
      <w:r w:rsidR="00D401B7" w:rsidRPr="000922C0">
        <w:rPr>
          <w:rFonts w:ascii="Arial" w:hAnsi="Arial" w:cs="Arial"/>
          <w:sz w:val="20"/>
          <w:szCs w:val="20"/>
        </w:rPr>
        <w:t xml:space="preserve">zastrzeżenie w formie pisemnej </w:t>
      </w:r>
      <w:r w:rsidRPr="000922C0">
        <w:rPr>
          <w:rFonts w:ascii="Arial" w:hAnsi="Arial" w:cs="Arial"/>
          <w:sz w:val="20"/>
          <w:szCs w:val="20"/>
        </w:rPr>
        <w:t xml:space="preserve">wnosi się do dyrektora szkoły za pośrednictwem </w:t>
      </w:r>
      <w:r w:rsidR="00CA1201" w:rsidRPr="000922C0">
        <w:rPr>
          <w:rFonts w:ascii="Arial" w:hAnsi="Arial" w:cs="Arial"/>
          <w:sz w:val="20"/>
          <w:szCs w:val="20"/>
        </w:rPr>
        <w:t xml:space="preserve"> </w:t>
      </w:r>
    </w:p>
    <w:p w:rsidR="00C12C96" w:rsidRPr="000922C0" w:rsidRDefault="00A76FFA" w:rsidP="009D7BFB">
      <w:pPr>
        <w:spacing w:after="0" w:line="240" w:lineRule="auto"/>
        <w:jc w:val="both"/>
        <w:rPr>
          <w:rFonts w:ascii="Arial" w:hAnsi="Arial" w:cs="Arial"/>
          <w:sz w:val="20"/>
          <w:szCs w:val="20"/>
        </w:rPr>
      </w:pPr>
      <w:r w:rsidRPr="000922C0">
        <w:rPr>
          <w:rFonts w:ascii="Arial" w:hAnsi="Arial" w:cs="Arial"/>
          <w:sz w:val="20"/>
          <w:szCs w:val="20"/>
        </w:rPr>
        <w:t xml:space="preserve">                 </w:t>
      </w:r>
      <w:r w:rsidR="00C12C96" w:rsidRPr="000922C0">
        <w:rPr>
          <w:rFonts w:ascii="Arial" w:hAnsi="Arial" w:cs="Arial"/>
          <w:sz w:val="20"/>
          <w:szCs w:val="20"/>
        </w:rPr>
        <w:t>wychowawcy;</w:t>
      </w:r>
    </w:p>
    <w:p w:rsidR="00C12C96" w:rsidRPr="000922C0" w:rsidRDefault="00C12C96" w:rsidP="009D7BFB">
      <w:pPr>
        <w:spacing w:after="0" w:line="240" w:lineRule="auto"/>
        <w:jc w:val="both"/>
        <w:rPr>
          <w:rFonts w:ascii="Arial" w:hAnsi="Arial" w:cs="Arial"/>
          <w:sz w:val="20"/>
          <w:szCs w:val="20"/>
        </w:rPr>
      </w:pPr>
      <w:r w:rsidRPr="000922C0">
        <w:rPr>
          <w:rFonts w:ascii="Arial" w:hAnsi="Arial" w:cs="Arial"/>
          <w:sz w:val="20"/>
          <w:szCs w:val="20"/>
        </w:rPr>
        <w:t xml:space="preserve">            2)  odwołanie rozpatruje komisja w składzie powołanym przez dyrektora szkoły, w terminie </w:t>
      </w:r>
    </w:p>
    <w:p w:rsidR="00C12C96" w:rsidRPr="000922C0" w:rsidRDefault="00A76FFA" w:rsidP="009D7BFB">
      <w:pPr>
        <w:spacing w:after="0" w:line="240" w:lineRule="auto"/>
        <w:ind w:left="1065" w:hanging="357"/>
        <w:jc w:val="both"/>
        <w:rPr>
          <w:rFonts w:ascii="Arial" w:hAnsi="Arial" w:cs="Arial"/>
          <w:sz w:val="20"/>
          <w:szCs w:val="20"/>
        </w:rPr>
      </w:pPr>
      <w:r w:rsidRPr="000922C0">
        <w:rPr>
          <w:rFonts w:ascii="Arial" w:hAnsi="Arial" w:cs="Arial"/>
          <w:sz w:val="20"/>
          <w:szCs w:val="20"/>
        </w:rPr>
        <w:t xml:space="preserve">   </w:t>
      </w:r>
      <w:r w:rsidR="00C12C96" w:rsidRPr="000922C0">
        <w:rPr>
          <w:rFonts w:ascii="Arial" w:hAnsi="Arial" w:cs="Arial"/>
          <w:sz w:val="20"/>
          <w:szCs w:val="20"/>
        </w:rPr>
        <w:t xml:space="preserve"> do 14  dni;</w:t>
      </w:r>
      <w:r w:rsidR="00D401B7" w:rsidRPr="000922C0">
        <w:rPr>
          <w:rFonts w:ascii="Arial" w:hAnsi="Arial" w:cs="Arial"/>
          <w:sz w:val="20"/>
          <w:szCs w:val="20"/>
        </w:rPr>
        <w:t xml:space="preserve"> do podjęcia decyzji przez komisję przyznanie nagrody zostaje wstrzymane;</w:t>
      </w:r>
    </w:p>
    <w:p w:rsidR="00A76FFA" w:rsidRPr="000922C0" w:rsidRDefault="00520EEB" w:rsidP="009D7BFB">
      <w:pPr>
        <w:spacing w:after="0" w:line="240" w:lineRule="auto"/>
        <w:ind w:left="1065" w:hanging="357"/>
        <w:jc w:val="both"/>
        <w:rPr>
          <w:rFonts w:ascii="Arial" w:hAnsi="Arial" w:cs="Arial"/>
          <w:sz w:val="20"/>
          <w:szCs w:val="20"/>
        </w:rPr>
      </w:pPr>
      <w:r w:rsidRPr="000922C0">
        <w:rPr>
          <w:rFonts w:ascii="Arial" w:hAnsi="Arial" w:cs="Arial"/>
          <w:sz w:val="20"/>
          <w:szCs w:val="20"/>
        </w:rPr>
        <w:t>3)</w:t>
      </w:r>
      <w:r w:rsidR="00A76FFA" w:rsidRPr="000922C0">
        <w:rPr>
          <w:rFonts w:ascii="Arial" w:hAnsi="Arial" w:cs="Arial"/>
          <w:sz w:val="20"/>
          <w:szCs w:val="20"/>
        </w:rPr>
        <w:t xml:space="preserve"> </w:t>
      </w:r>
      <w:r w:rsidR="00D401B7" w:rsidRPr="000922C0">
        <w:rPr>
          <w:rFonts w:ascii="Arial" w:hAnsi="Arial" w:cs="Arial"/>
          <w:sz w:val="20"/>
          <w:szCs w:val="20"/>
        </w:rPr>
        <w:t xml:space="preserve">decyzja komisji jest ostateczna, ma </w:t>
      </w:r>
      <w:r w:rsidR="00CA1201" w:rsidRPr="000922C0">
        <w:rPr>
          <w:rFonts w:ascii="Arial" w:hAnsi="Arial" w:cs="Arial"/>
          <w:sz w:val="20"/>
          <w:szCs w:val="20"/>
        </w:rPr>
        <w:t>formę pisemną, przeds</w:t>
      </w:r>
      <w:r w:rsidR="00A76FFA" w:rsidRPr="000922C0">
        <w:rPr>
          <w:rFonts w:ascii="Arial" w:hAnsi="Arial" w:cs="Arial"/>
          <w:sz w:val="20"/>
          <w:szCs w:val="20"/>
        </w:rPr>
        <w:t>tawioną osobom wnoszącym</w:t>
      </w:r>
    </w:p>
    <w:p w:rsidR="00D401B7" w:rsidRPr="000922C0" w:rsidRDefault="00A76FFA" w:rsidP="009D7BFB">
      <w:pPr>
        <w:spacing w:after="0" w:line="240" w:lineRule="auto"/>
        <w:ind w:left="1065" w:hanging="357"/>
        <w:jc w:val="both"/>
        <w:rPr>
          <w:rFonts w:ascii="Arial" w:hAnsi="Arial" w:cs="Arial"/>
          <w:sz w:val="20"/>
          <w:szCs w:val="20"/>
        </w:rPr>
      </w:pPr>
      <w:r w:rsidRPr="000922C0">
        <w:rPr>
          <w:rFonts w:ascii="Arial" w:hAnsi="Arial" w:cs="Arial"/>
          <w:sz w:val="20"/>
          <w:szCs w:val="20"/>
        </w:rPr>
        <w:t xml:space="preserve">    </w:t>
      </w:r>
      <w:r w:rsidR="00D401B7" w:rsidRPr="000922C0">
        <w:rPr>
          <w:rFonts w:ascii="Arial" w:hAnsi="Arial" w:cs="Arial"/>
          <w:sz w:val="20"/>
          <w:szCs w:val="20"/>
        </w:rPr>
        <w:t xml:space="preserve">zastrzeżenia oraz </w:t>
      </w:r>
      <w:r w:rsidR="00D33333" w:rsidRPr="000922C0">
        <w:rPr>
          <w:rFonts w:ascii="Arial" w:hAnsi="Arial" w:cs="Arial"/>
          <w:sz w:val="20"/>
          <w:szCs w:val="20"/>
        </w:rPr>
        <w:t>nagrodzonemu uczniowi.</w:t>
      </w:r>
      <w:r w:rsidR="00D401B7" w:rsidRPr="000922C0">
        <w:rPr>
          <w:rFonts w:ascii="Arial" w:hAnsi="Arial" w:cs="Arial"/>
          <w:sz w:val="20"/>
          <w:szCs w:val="20"/>
        </w:rPr>
        <w:t xml:space="preserve"> </w:t>
      </w:r>
    </w:p>
    <w:p w:rsidR="00DC0EAD" w:rsidRDefault="00DC0EAD" w:rsidP="00C12C96">
      <w:pPr>
        <w:spacing w:after="0" w:line="240" w:lineRule="auto"/>
        <w:ind w:left="1065" w:hanging="357"/>
        <w:jc w:val="both"/>
        <w:rPr>
          <w:rFonts w:ascii="Arial" w:hAnsi="Arial" w:cs="Arial"/>
          <w:color w:val="00B050"/>
          <w:sz w:val="20"/>
          <w:szCs w:val="20"/>
        </w:rPr>
      </w:pPr>
    </w:p>
    <w:p w:rsidR="00474DCE" w:rsidRPr="00C12C96" w:rsidRDefault="00474DCE" w:rsidP="006B7499">
      <w:pPr>
        <w:spacing w:after="0" w:line="240" w:lineRule="auto"/>
        <w:jc w:val="both"/>
        <w:rPr>
          <w:rFonts w:ascii="Arial" w:hAnsi="Arial" w:cs="Arial"/>
          <w:color w:val="00B050"/>
          <w:sz w:val="20"/>
          <w:szCs w:val="20"/>
        </w:rPr>
      </w:pPr>
    </w:p>
    <w:p w:rsidR="00F33006" w:rsidRDefault="00DC0EAD" w:rsidP="00DC0EAD">
      <w:pPr>
        <w:spacing w:after="0" w:line="240" w:lineRule="auto"/>
        <w:ind w:left="714" w:hanging="357"/>
        <w:jc w:val="both"/>
        <w:rPr>
          <w:rFonts w:ascii="Arial" w:hAnsi="Arial" w:cs="Arial"/>
          <w:color w:val="000000"/>
          <w:sz w:val="20"/>
          <w:szCs w:val="20"/>
        </w:rPr>
      </w:pPr>
      <w:r>
        <w:rPr>
          <w:rFonts w:ascii="Arial" w:hAnsi="Arial" w:cs="Arial"/>
          <w:color w:val="000000"/>
          <w:sz w:val="20"/>
          <w:szCs w:val="20"/>
        </w:rPr>
        <w:t xml:space="preserve">                                                           </w:t>
      </w:r>
    </w:p>
    <w:p w:rsidR="00DC0EAD" w:rsidRPr="00DC0EAD" w:rsidRDefault="00DC0EAD" w:rsidP="00F33006">
      <w:pPr>
        <w:spacing w:after="0" w:line="240" w:lineRule="auto"/>
        <w:ind w:left="714" w:hanging="357"/>
        <w:jc w:val="center"/>
        <w:rPr>
          <w:rFonts w:ascii="Arial" w:hAnsi="Arial" w:cs="Arial"/>
          <w:b/>
          <w:color w:val="FF0000"/>
          <w:sz w:val="20"/>
          <w:szCs w:val="20"/>
        </w:rPr>
      </w:pPr>
      <w:r w:rsidRPr="00DC0EAD">
        <w:rPr>
          <w:rFonts w:ascii="Arial" w:hAnsi="Arial" w:cs="Arial"/>
          <w:b/>
          <w:color w:val="000000"/>
          <w:sz w:val="20"/>
          <w:szCs w:val="20"/>
        </w:rPr>
        <w:t>§ 27.</w:t>
      </w:r>
    </w:p>
    <w:p w:rsidR="00DC0EAD" w:rsidRPr="00413107" w:rsidRDefault="00DC0EAD" w:rsidP="00DC0EAD">
      <w:pPr>
        <w:spacing w:after="0" w:line="240" w:lineRule="auto"/>
        <w:ind w:left="714" w:hanging="357"/>
        <w:jc w:val="both"/>
        <w:rPr>
          <w:rFonts w:ascii="Arial" w:hAnsi="Arial" w:cs="Arial"/>
          <w:color w:val="7030A0"/>
          <w:sz w:val="20"/>
          <w:szCs w:val="20"/>
        </w:rPr>
      </w:pPr>
      <w:r w:rsidRPr="00491205">
        <w:rPr>
          <w:rFonts w:ascii="Arial" w:hAnsi="Arial" w:cs="Arial"/>
          <w:sz w:val="20"/>
          <w:szCs w:val="20"/>
        </w:rPr>
        <w:t>1.</w:t>
      </w:r>
      <w:r w:rsidRPr="00491205">
        <w:rPr>
          <w:rFonts w:ascii="Arial" w:hAnsi="Arial" w:cs="Arial"/>
          <w:sz w:val="20"/>
          <w:szCs w:val="20"/>
        </w:rPr>
        <w:tab/>
      </w:r>
      <w:r w:rsidRPr="000922C0">
        <w:rPr>
          <w:rFonts w:ascii="Arial" w:hAnsi="Arial" w:cs="Arial"/>
          <w:sz w:val="20"/>
          <w:szCs w:val="20"/>
        </w:rPr>
        <w:t>Za niewłaściwe</w:t>
      </w:r>
      <w:r w:rsidR="003A3566" w:rsidRPr="000922C0">
        <w:rPr>
          <w:rFonts w:ascii="Arial" w:hAnsi="Arial" w:cs="Arial"/>
          <w:sz w:val="20"/>
          <w:szCs w:val="20"/>
        </w:rPr>
        <w:t>,</w:t>
      </w:r>
      <w:r w:rsidRPr="000922C0">
        <w:rPr>
          <w:rFonts w:ascii="Arial" w:hAnsi="Arial" w:cs="Arial"/>
          <w:sz w:val="20"/>
          <w:szCs w:val="20"/>
        </w:rPr>
        <w:t xml:space="preserve"> </w:t>
      </w:r>
      <w:r w:rsidR="003A3566" w:rsidRPr="000922C0">
        <w:rPr>
          <w:rFonts w:ascii="Arial" w:hAnsi="Arial" w:cs="Arial"/>
          <w:sz w:val="20"/>
          <w:szCs w:val="20"/>
        </w:rPr>
        <w:t>niezgodne z</w:t>
      </w:r>
      <w:r w:rsidR="00AD637F" w:rsidRPr="000922C0">
        <w:rPr>
          <w:rFonts w:ascii="Arial" w:hAnsi="Arial" w:cs="Arial"/>
          <w:sz w:val="20"/>
          <w:szCs w:val="20"/>
        </w:rPr>
        <w:t>e</w:t>
      </w:r>
      <w:r w:rsidR="003A3566" w:rsidRPr="000922C0">
        <w:rPr>
          <w:rFonts w:ascii="Arial" w:hAnsi="Arial" w:cs="Arial"/>
          <w:sz w:val="20"/>
          <w:szCs w:val="20"/>
        </w:rPr>
        <w:t xml:space="preserve"> Statutem Szkoły </w:t>
      </w:r>
      <w:r w:rsidRPr="000922C0">
        <w:rPr>
          <w:rFonts w:ascii="Arial" w:hAnsi="Arial" w:cs="Arial"/>
          <w:sz w:val="20"/>
          <w:szCs w:val="20"/>
        </w:rPr>
        <w:t>zachowanie</w:t>
      </w:r>
      <w:r w:rsidR="00413107" w:rsidRPr="000922C0">
        <w:rPr>
          <w:rFonts w:ascii="Arial" w:hAnsi="Arial" w:cs="Arial"/>
          <w:sz w:val="20"/>
          <w:szCs w:val="20"/>
        </w:rPr>
        <w:t>,</w:t>
      </w:r>
      <w:r w:rsidRPr="000922C0">
        <w:rPr>
          <w:rFonts w:ascii="Arial" w:hAnsi="Arial" w:cs="Arial"/>
          <w:sz w:val="20"/>
          <w:szCs w:val="20"/>
        </w:rPr>
        <w:t xml:space="preserve"> </w:t>
      </w:r>
      <w:r w:rsidRPr="000922C0">
        <w:rPr>
          <w:rFonts w:ascii="Arial" w:hAnsi="Arial" w:cs="Arial"/>
          <w:strike/>
          <w:sz w:val="20"/>
          <w:szCs w:val="20"/>
        </w:rPr>
        <w:t>i</w:t>
      </w:r>
      <w:r w:rsidRPr="000922C0">
        <w:rPr>
          <w:rFonts w:ascii="Arial" w:hAnsi="Arial" w:cs="Arial"/>
          <w:sz w:val="20"/>
          <w:szCs w:val="20"/>
        </w:rPr>
        <w:t xml:space="preserve"> lekceważenie obowiązków szkolnych</w:t>
      </w:r>
      <w:r w:rsidR="00413107" w:rsidRPr="000922C0">
        <w:rPr>
          <w:rFonts w:ascii="Arial" w:hAnsi="Arial" w:cs="Arial"/>
          <w:sz w:val="20"/>
          <w:szCs w:val="20"/>
        </w:rPr>
        <w:t xml:space="preserve"> oraz naruszanie przepisów prawa powszechnie obowiązującego uc</w:t>
      </w:r>
      <w:r w:rsidRPr="000922C0">
        <w:rPr>
          <w:rFonts w:ascii="Arial" w:hAnsi="Arial" w:cs="Arial"/>
          <w:sz w:val="20"/>
          <w:szCs w:val="20"/>
        </w:rPr>
        <w:t>zeń może być ukarany:</w:t>
      </w:r>
    </w:p>
    <w:p w:rsidR="00DC0EAD" w:rsidRPr="00491205" w:rsidRDefault="00DC0EAD" w:rsidP="00DC0EAD">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1) </w:t>
      </w:r>
      <w:r w:rsidRPr="00491205">
        <w:rPr>
          <w:rFonts w:ascii="Arial" w:hAnsi="Arial" w:cs="Arial"/>
          <w:sz w:val="20"/>
          <w:szCs w:val="20"/>
        </w:rPr>
        <w:tab/>
        <w:t>upomnieniem nauczyciela;</w:t>
      </w:r>
    </w:p>
    <w:p w:rsidR="00DC0EAD" w:rsidRPr="00491205" w:rsidRDefault="00DC0EAD" w:rsidP="00DC0EAD">
      <w:pPr>
        <w:spacing w:after="0" w:line="240" w:lineRule="auto"/>
        <w:ind w:left="1065" w:hanging="357"/>
        <w:jc w:val="both"/>
        <w:rPr>
          <w:rFonts w:ascii="Arial" w:hAnsi="Arial" w:cs="Arial"/>
          <w:sz w:val="20"/>
          <w:szCs w:val="20"/>
        </w:rPr>
      </w:pPr>
      <w:r w:rsidRPr="00491205">
        <w:rPr>
          <w:rFonts w:ascii="Arial" w:hAnsi="Arial" w:cs="Arial"/>
          <w:sz w:val="20"/>
          <w:szCs w:val="20"/>
        </w:rPr>
        <w:t>2)</w:t>
      </w:r>
      <w:r w:rsidRPr="00491205">
        <w:rPr>
          <w:rFonts w:ascii="Arial" w:hAnsi="Arial" w:cs="Arial"/>
          <w:sz w:val="20"/>
          <w:szCs w:val="20"/>
        </w:rPr>
        <w:tab/>
        <w:t>naganą ustną udzieloną przez nauczyciela lub wychowawcę;</w:t>
      </w:r>
    </w:p>
    <w:p w:rsidR="00DC0EAD" w:rsidRPr="00491205" w:rsidRDefault="00DC0EAD" w:rsidP="00DC0EAD">
      <w:pPr>
        <w:spacing w:after="0" w:line="240" w:lineRule="auto"/>
        <w:ind w:left="1065" w:hanging="357"/>
        <w:jc w:val="both"/>
        <w:rPr>
          <w:rFonts w:ascii="Arial" w:hAnsi="Arial" w:cs="Arial"/>
          <w:sz w:val="20"/>
          <w:szCs w:val="20"/>
        </w:rPr>
      </w:pPr>
      <w:r w:rsidRPr="00491205">
        <w:rPr>
          <w:rFonts w:ascii="Arial" w:hAnsi="Arial" w:cs="Arial"/>
          <w:sz w:val="20"/>
          <w:szCs w:val="20"/>
        </w:rPr>
        <w:t>3)   naganą pisemną udzieloną przez nauczyciela lub wychowawcę;</w:t>
      </w:r>
    </w:p>
    <w:p w:rsidR="00DC0EAD" w:rsidRDefault="00DC0EAD" w:rsidP="00DC0EAD">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4) </w:t>
      </w:r>
      <w:r w:rsidRPr="00491205">
        <w:rPr>
          <w:rFonts w:ascii="Arial" w:hAnsi="Arial" w:cs="Arial"/>
          <w:sz w:val="20"/>
          <w:szCs w:val="20"/>
        </w:rPr>
        <w:tab/>
        <w:t>upomnieniem dyrektora szkoły;</w:t>
      </w:r>
    </w:p>
    <w:p w:rsidR="00783C0A" w:rsidRPr="00491205" w:rsidRDefault="00783C0A" w:rsidP="00783C0A">
      <w:pPr>
        <w:spacing w:after="0" w:line="240" w:lineRule="auto"/>
        <w:ind w:left="1065" w:hanging="357"/>
        <w:jc w:val="both"/>
        <w:rPr>
          <w:rFonts w:ascii="Arial" w:hAnsi="Arial" w:cs="Arial"/>
          <w:sz w:val="20"/>
          <w:szCs w:val="20"/>
        </w:rPr>
      </w:pPr>
      <w:r>
        <w:rPr>
          <w:rFonts w:ascii="Arial" w:hAnsi="Arial" w:cs="Arial"/>
          <w:sz w:val="20"/>
          <w:szCs w:val="20"/>
        </w:rPr>
        <w:t>5</w:t>
      </w:r>
      <w:r w:rsidRPr="00491205">
        <w:rPr>
          <w:rFonts w:ascii="Arial" w:hAnsi="Arial" w:cs="Arial"/>
          <w:sz w:val="20"/>
          <w:szCs w:val="20"/>
        </w:rPr>
        <w:t>)   wykonaniem dodatkowych zadań na rzecz szkoły po wcześniejszym poinformowaniu</w:t>
      </w:r>
    </w:p>
    <w:p w:rsidR="00783C0A" w:rsidRPr="000922C0" w:rsidRDefault="00783C0A" w:rsidP="00783C0A">
      <w:pPr>
        <w:spacing w:after="0" w:line="240" w:lineRule="auto"/>
        <w:ind w:left="1065" w:hanging="357"/>
        <w:jc w:val="both"/>
        <w:rPr>
          <w:rFonts w:ascii="Arial" w:hAnsi="Arial" w:cs="Arial"/>
          <w:sz w:val="20"/>
          <w:szCs w:val="20"/>
        </w:rPr>
      </w:pPr>
      <w:r w:rsidRPr="000922C0">
        <w:rPr>
          <w:rFonts w:ascii="Arial" w:hAnsi="Arial" w:cs="Arial"/>
          <w:sz w:val="20"/>
          <w:szCs w:val="20"/>
        </w:rPr>
        <w:t xml:space="preserve">       rodziców i ucznia o terminie i zakresie przydzielonych zadań na wniosek nauczyciela,</w:t>
      </w:r>
    </w:p>
    <w:p w:rsidR="00783C0A" w:rsidRPr="000922C0" w:rsidRDefault="00783C0A" w:rsidP="00783C0A">
      <w:pPr>
        <w:spacing w:after="0" w:line="240" w:lineRule="auto"/>
        <w:ind w:left="1065" w:hanging="357"/>
        <w:jc w:val="both"/>
        <w:rPr>
          <w:rFonts w:ascii="Arial" w:hAnsi="Arial" w:cs="Arial"/>
          <w:sz w:val="20"/>
          <w:szCs w:val="20"/>
        </w:rPr>
      </w:pPr>
      <w:r w:rsidRPr="000922C0">
        <w:rPr>
          <w:rFonts w:ascii="Arial" w:hAnsi="Arial" w:cs="Arial"/>
          <w:sz w:val="20"/>
          <w:szCs w:val="20"/>
        </w:rPr>
        <w:t xml:space="preserve">       wychowawcy, rady pedagogicznej; zastosowanie tej kary wymaga zgody ucznia i  jego rodziców; </w:t>
      </w:r>
      <w:r w:rsidR="00CA1201" w:rsidRPr="000922C0">
        <w:rPr>
          <w:rFonts w:ascii="Arial" w:hAnsi="Arial" w:cs="Arial"/>
          <w:sz w:val="20"/>
          <w:szCs w:val="20"/>
        </w:rPr>
        <w:t xml:space="preserve">     </w:t>
      </w:r>
    </w:p>
    <w:p w:rsidR="00DC0EAD" w:rsidRPr="00491205" w:rsidRDefault="00783C0A" w:rsidP="00DC0EAD">
      <w:pPr>
        <w:spacing w:after="0" w:line="240" w:lineRule="auto"/>
        <w:ind w:left="1065" w:hanging="357"/>
        <w:jc w:val="both"/>
        <w:rPr>
          <w:rFonts w:ascii="Arial" w:hAnsi="Arial" w:cs="Arial"/>
          <w:sz w:val="20"/>
          <w:szCs w:val="20"/>
        </w:rPr>
      </w:pPr>
      <w:r w:rsidRPr="000922C0">
        <w:rPr>
          <w:rFonts w:ascii="Arial" w:hAnsi="Arial" w:cs="Arial"/>
          <w:sz w:val="20"/>
          <w:szCs w:val="20"/>
        </w:rPr>
        <w:t>6</w:t>
      </w:r>
      <w:r w:rsidR="00DC0EAD" w:rsidRPr="000922C0">
        <w:rPr>
          <w:rFonts w:ascii="Arial" w:hAnsi="Arial" w:cs="Arial"/>
          <w:sz w:val="20"/>
          <w:szCs w:val="20"/>
        </w:rPr>
        <w:t xml:space="preserve">) </w:t>
      </w:r>
      <w:r w:rsidR="00DC0EAD" w:rsidRPr="000922C0">
        <w:rPr>
          <w:rFonts w:ascii="Arial" w:hAnsi="Arial" w:cs="Arial"/>
          <w:sz w:val="20"/>
          <w:szCs w:val="20"/>
        </w:rPr>
        <w:tab/>
        <w:t>naganą ustną udzielona</w:t>
      </w:r>
      <w:r w:rsidR="00DC0EAD" w:rsidRPr="00491205">
        <w:rPr>
          <w:rFonts w:ascii="Arial" w:hAnsi="Arial" w:cs="Arial"/>
          <w:sz w:val="20"/>
          <w:szCs w:val="20"/>
        </w:rPr>
        <w:t xml:space="preserve"> przez dyrektora szkoły w obecnoś</w:t>
      </w:r>
      <w:r w:rsidR="00F33006">
        <w:rPr>
          <w:rFonts w:ascii="Arial" w:hAnsi="Arial" w:cs="Arial"/>
          <w:sz w:val="20"/>
          <w:szCs w:val="20"/>
        </w:rPr>
        <w:t>ci rodziców</w:t>
      </w:r>
      <w:r w:rsidR="00DC0EAD" w:rsidRPr="00491205">
        <w:rPr>
          <w:rFonts w:ascii="Arial" w:hAnsi="Arial" w:cs="Arial"/>
          <w:sz w:val="20"/>
          <w:szCs w:val="20"/>
        </w:rPr>
        <w:t>, z którą wiąże się: nietypowanie ucznia do udziału w konkursach, zawodach, wycieczkach i innych imprezach organizowanych przez szkołę do momentu zniesienia kary przez dyrektora szkoły na wniosek wychowawcy;</w:t>
      </w:r>
      <w:r w:rsidRPr="00783C0A">
        <w:rPr>
          <w:rFonts w:ascii="Arial" w:hAnsi="Arial" w:cs="Arial"/>
          <w:color w:val="FF0000"/>
          <w:sz w:val="20"/>
          <w:szCs w:val="20"/>
        </w:rPr>
        <w:t xml:space="preserve"> </w:t>
      </w:r>
      <w:r w:rsidR="00520EEB">
        <w:rPr>
          <w:rFonts w:ascii="Arial" w:hAnsi="Arial" w:cs="Arial"/>
          <w:color w:val="FF0000"/>
          <w:sz w:val="20"/>
          <w:szCs w:val="20"/>
        </w:rPr>
        <w:t xml:space="preserve">      </w:t>
      </w:r>
    </w:p>
    <w:p w:rsidR="00DC0EAD" w:rsidRPr="00491205" w:rsidRDefault="00783C0A" w:rsidP="00DC0EAD">
      <w:pPr>
        <w:spacing w:after="0" w:line="240" w:lineRule="auto"/>
        <w:ind w:left="1065" w:hanging="357"/>
        <w:jc w:val="both"/>
        <w:rPr>
          <w:rFonts w:ascii="Arial" w:hAnsi="Arial" w:cs="Arial"/>
          <w:sz w:val="20"/>
          <w:szCs w:val="20"/>
        </w:rPr>
      </w:pPr>
      <w:r>
        <w:rPr>
          <w:rFonts w:ascii="Arial" w:hAnsi="Arial" w:cs="Arial"/>
          <w:sz w:val="20"/>
          <w:szCs w:val="20"/>
        </w:rPr>
        <w:t xml:space="preserve"> 7</w:t>
      </w:r>
      <w:r w:rsidR="00F33006">
        <w:rPr>
          <w:rFonts w:ascii="Arial" w:hAnsi="Arial" w:cs="Arial"/>
          <w:sz w:val="20"/>
          <w:szCs w:val="20"/>
        </w:rPr>
        <w:t xml:space="preserve">) </w:t>
      </w:r>
      <w:r w:rsidR="00DC0EAD" w:rsidRPr="00491205">
        <w:rPr>
          <w:rFonts w:ascii="Arial" w:hAnsi="Arial" w:cs="Arial"/>
          <w:sz w:val="20"/>
          <w:szCs w:val="20"/>
        </w:rPr>
        <w:t>naganą pisemną udzieloną przez dyrektora w obecności r</w:t>
      </w:r>
      <w:r w:rsidR="00F33006">
        <w:rPr>
          <w:rFonts w:ascii="Arial" w:hAnsi="Arial" w:cs="Arial"/>
          <w:sz w:val="20"/>
          <w:szCs w:val="20"/>
        </w:rPr>
        <w:t>odziców</w:t>
      </w:r>
      <w:r w:rsidR="00DC0EAD" w:rsidRPr="00491205">
        <w:rPr>
          <w:rFonts w:ascii="Arial" w:hAnsi="Arial" w:cs="Arial"/>
          <w:sz w:val="20"/>
          <w:szCs w:val="20"/>
        </w:rPr>
        <w:t>, z którą wiąże się: nietypowanie ucznia do udziału w konkursach, zawodach, wycieczkach</w:t>
      </w:r>
    </w:p>
    <w:p w:rsidR="002C6E00" w:rsidRDefault="00DC0EAD" w:rsidP="00DC0EAD">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i innych imprezach organizowanych przez szkołę do momentu zniesienia kary przez dyrektora szkoły na wniosek wychowawcy;</w:t>
      </w:r>
      <w:r w:rsidR="000266C2">
        <w:rPr>
          <w:rFonts w:ascii="Arial" w:hAnsi="Arial" w:cs="Arial"/>
          <w:color w:val="FF0000"/>
          <w:sz w:val="20"/>
          <w:szCs w:val="20"/>
        </w:rPr>
        <w:t xml:space="preserve"> </w:t>
      </w:r>
    </w:p>
    <w:p w:rsidR="003A3566" w:rsidRPr="00491205" w:rsidRDefault="002E4A3D" w:rsidP="00DC0EAD">
      <w:pPr>
        <w:spacing w:after="0" w:line="240" w:lineRule="auto"/>
        <w:ind w:left="1065" w:hanging="357"/>
        <w:jc w:val="both"/>
        <w:rPr>
          <w:rFonts w:ascii="Arial" w:hAnsi="Arial" w:cs="Arial"/>
          <w:sz w:val="20"/>
          <w:szCs w:val="20"/>
        </w:rPr>
      </w:pPr>
      <w:r>
        <w:rPr>
          <w:rFonts w:ascii="Arial" w:hAnsi="Arial" w:cs="Arial"/>
          <w:sz w:val="20"/>
          <w:szCs w:val="20"/>
        </w:rPr>
        <w:t xml:space="preserve"> </w:t>
      </w:r>
      <w:r w:rsidR="00DC0EAD" w:rsidRPr="00491205">
        <w:rPr>
          <w:rFonts w:ascii="Arial" w:hAnsi="Arial" w:cs="Arial"/>
          <w:sz w:val="20"/>
          <w:szCs w:val="20"/>
        </w:rPr>
        <w:t xml:space="preserve">8)  </w:t>
      </w:r>
      <w:r w:rsidR="003A3566" w:rsidRPr="00491205">
        <w:rPr>
          <w:rFonts w:ascii="Arial" w:hAnsi="Arial" w:cs="Arial"/>
          <w:sz w:val="20"/>
          <w:szCs w:val="20"/>
        </w:rPr>
        <w:t xml:space="preserve">przeniesieniem  do klasy równoległej po uzyskaniu akceptacji rady pedagogicznej i po </w:t>
      </w:r>
    </w:p>
    <w:p w:rsidR="00DC0EAD" w:rsidRPr="00491205" w:rsidRDefault="002E4A3D" w:rsidP="00DC0EAD">
      <w:pPr>
        <w:spacing w:after="0" w:line="240" w:lineRule="auto"/>
        <w:ind w:left="1065" w:hanging="357"/>
        <w:jc w:val="both"/>
        <w:rPr>
          <w:rFonts w:ascii="Arial" w:hAnsi="Arial" w:cs="Arial"/>
          <w:sz w:val="20"/>
          <w:szCs w:val="20"/>
        </w:rPr>
      </w:pPr>
      <w:r>
        <w:rPr>
          <w:rFonts w:ascii="Arial" w:hAnsi="Arial" w:cs="Arial"/>
          <w:sz w:val="20"/>
          <w:szCs w:val="20"/>
        </w:rPr>
        <w:t xml:space="preserve">     </w:t>
      </w:r>
      <w:r w:rsidR="003A3566" w:rsidRPr="00491205">
        <w:rPr>
          <w:rFonts w:ascii="Arial" w:hAnsi="Arial" w:cs="Arial"/>
          <w:sz w:val="20"/>
          <w:szCs w:val="20"/>
        </w:rPr>
        <w:t xml:space="preserve"> uzgodnieniu sposobu i terminu wykonania kary z dyrektorem szkoły;</w:t>
      </w:r>
    </w:p>
    <w:p w:rsidR="003A3566" w:rsidRPr="00491205" w:rsidRDefault="002E4A3D" w:rsidP="003A3566">
      <w:pPr>
        <w:spacing w:after="0" w:line="240" w:lineRule="auto"/>
        <w:ind w:left="1065" w:hanging="357"/>
        <w:jc w:val="both"/>
        <w:rPr>
          <w:rFonts w:ascii="Arial" w:hAnsi="Arial" w:cs="Arial"/>
          <w:sz w:val="20"/>
          <w:szCs w:val="20"/>
        </w:rPr>
      </w:pPr>
      <w:r>
        <w:rPr>
          <w:rFonts w:ascii="Arial" w:hAnsi="Arial" w:cs="Arial"/>
          <w:sz w:val="20"/>
          <w:szCs w:val="20"/>
        </w:rPr>
        <w:t xml:space="preserve"> 9)  </w:t>
      </w:r>
      <w:r w:rsidR="003A3566" w:rsidRPr="00491205">
        <w:rPr>
          <w:rFonts w:ascii="Arial" w:hAnsi="Arial" w:cs="Arial"/>
          <w:sz w:val="20"/>
          <w:szCs w:val="20"/>
        </w:rPr>
        <w:t>na wniosek rady pedagogicznej, po zasięgnięciu opinii samorządu uczniowskiego,</w:t>
      </w:r>
    </w:p>
    <w:p w:rsidR="003A3566" w:rsidRPr="00491205" w:rsidRDefault="002E4A3D" w:rsidP="003A3566">
      <w:pPr>
        <w:spacing w:after="0" w:line="240" w:lineRule="auto"/>
        <w:ind w:left="1065" w:hanging="357"/>
        <w:jc w:val="both"/>
        <w:rPr>
          <w:rFonts w:ascii="Arial" w:hAnsi="Arial" w:cs="Arial"/>
          <w:sz w:val="20"/>
          <w:szCs w:val="20"/>
        </w:rPr>
      </w:pPr>
      <w:r>
        <w:rPr>
          <w:rFonts w:ascii="Arial" w:hAnsi="Arial" w:cs="Arial"/>
          <w:sz w:val="20"/>
          <w:szCs w:val="20"/>
        </w:rPr>
        <w:t xml:space="preserve">     </w:t>
      </w:r>
      <w:r w:rsidR="003A3566" w:rsidRPr="00491205">
        <w:rPr>
          <w:rFonts w:ascii="Arial" w:hAnsi="Arial" w:cs="Arial"/>
          <w:sz w:val="20"/>
          <w:szCs w:val="20"/>
        </w:rPr>
        <w:t xml:space="preserve"> w stosunku do ucznia spoza obwodu szkoły,  dyrektor szkoły może podjąć decyzję</w:t>
      </w:r>
    </w:p>
    <w:p w:rsidR="00F33006" w:rsidRDefault="002E4A3D" w:rsidP="00F33006">
      <w:pPr>
        <w:spacing w:after="0" w:line="240" w:lineRule="auto"/>
        <w:ind w:left="1065" w:hanging="357"/>
        <w:jc w:val="both"/>
        <w:rPr>
          <w:rFonts w:ascii="Arial" w:hAnsi="Arial" w:cs="Arial"/>
          <w:sz w:val="20"/>
          <w:szCs w:val="20"/>
        </w:rPr>
      </w:pPr>
      <w:r>
        <w:rPr>
          <w:rFonts w:ascii="Arial" w:hAnsi="Arial" w:cs="Arial"/>
          <w:sz w:val="20"/>
          <w:szCs w:val="20"/>
        </w:rPr>
        <w:t xml:space="preserve">    </w:t>
      </w:r>
      <w:r w:rsidR="003A3566" w:rsidRPr="00491205">
        <w:rPr>
          <w:rFonts w:ascii="Arial" w:hAnsi="Arial" w:cs="Arial"/>
          <w:sz w:val="20"/>
          <w:szCs w:val="20"/>
        </w:rPr>
        <w:t xml:space="preserve">  o przeniesieniu do szkoły obwodowej lub innej ws</w:t>
      </w:r>
      <w:r w:rsidR="00F33006">
        <w:rPr>
          <w:rFonts w:ascii="Arial" w:hAnsi="Arial" w:cs="Arial"/>
          <w:sz w:val="20"/>
          <w:szCs w:val="20"/>
        </w:rPr>
        <w:t>kazanej przez rodzica</w:t>
      </w:r>
      <w:r w:rsidR="003A3566" w:rsidRPr="00491205">
        <w:rPr>
          <w:rFonts w:ascii="Arial" w:hAnsi="Arial" w:cs="Arial"/>
          <w:sz w:val="20"/>
          <w:szCs w:val="20"/>
        </w:rPr>
        <w:t xml:space="preserve"> za zgodą </w:t>
      </w:r>
      <w:r w:rsidR="00F33006">
        <w:rPr>
          <w:rFonts w:ascii="Arial" w:hAnsi="Arial" w:cs="Arial"/>
          <w:sz w:val="20"/>
          <w:szCs w:val="20"/>
        </w:rPr>
        <w:t xml:space="preserve"> </w:t>
      </w:r>
    </w:p>
    <w:p w:rsidR="003A3566" w:rsidRPr="00491205" w:rsidRDefault="00F33006" w:rsidP="00F33006">
      <w:pPr>
        <w:spacing w:after="0" w:line="240" w:lineRule="auto"/>
        <w:ind w:left="1065" w:hanging="357"/>
        <w:jc w:val="both"/>
        <w:rPr>
          <w:rFonts w:ascii="Arial" w:hAnsi="Arial" w:cs="Arial"/>
          <w:sz w:val="20"/>
          <w:szCs w:val="20"/>
        </w:rPr>
      </w:pPr>
      <w:r>
        <w:rPr>
          <w:rFonts w:ascii="Arial" w:hAnsi="Arial" w:cs="Arial"/>
          <w:sz w:val="20"/>
          <w:szCs w:val="20"/>
        </w:rPr>
        <w:lastRenderedPageBreak/>
        <w:t xml:space="preserve">       </w:t>
      </w:r>
      <w:r w:rsidR="002E4A3D">
        <w:rPr>
          <w:rFonts w:ascii="Arial" w:hAnsi="Arial" w:cs="Arial"/>
          <w:sz w:val="20"/>
          <w:szCs w:val="20"/>
        </w:rPr>
        <w:t xml:space="preserve"> </w:t>
      </w:r>
      <w:r w:rsidR="003A3566" w:rsidRPr="00491205">
        <w:rPr>
          <w:rFonts w:ascii="Arial" w:hAnsi="Arial" w:cs="Arial"/>
          <w:sz w:val="20"/>
          <w:szCs w:val="20"/>
        </w:rPr>
        <w:t>dyrektora tejże szkoły;</w:t>
      </w:r>
    </w:p>
    <w:p w:rsidR="003A3566" w:rsidRPr="00491205" w:rsidRDefault="003A3566" w:rsidP="003A3566">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10)  przeniesieniem do innej szkoły przez Kuratora Oświaty na wniosek dyrektora, po</w:t>
      </w:r>
    </w:p>
    <w:p w:rsidR="003A3566" w:rsidRPr="00491205" w:rsidRDefault="003A3566" w:rsidP="003A3566">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zasięgnięciu opinii rady pedagogicznej, rady rodziców i samorządu uczniowskiego;</w:t>
      </w:r>
    </w:p>
    <w:p w:rsidR="00AD637F" w:rsidRDefault="003A3566" w:rsidP="00AD637F">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11)  </w:t>
      </w:r>
      <w:r w:rsidR="00AD637F" w:rsidRPr="00491205">
        <w:rPr>
          <w:rFonts w:ascii="Arial" w:hAnsi="Arial" w:cs="Arial"/>
          <w:sz w:val="20"/>
          <w:szCs w:val="20"/>
        </w:rPr>
        <w:t>skreśleniem z listy uczniów w przypadku ukończenia 18 roku</w:t>
      </w:r>
      <w:r w:rsidR="00A80753" w:rsidRPr="00491205">
        <w:rPr>
          <w:rFonts w:ascii="Arial" w:hAnsi="Arial" w:cs="Arial"/>
          <w:sz w:val="20"/>
          <w:szCs w:val="20"/>
        </w:rPr>
        <w:t xml:space="preserve"> życia</w:t>
      </w:r>
      <w:r w:rsidR="00491205">
        <w:rPr>
          <w:rFonts w:ascii="Arial" w:hAnsi="Arial" w:cs="Arial"/>
          <w:sz w:val="20"/>
          <w:szCs w:val="20"/>
        </w:rPr>
        <w:t>.</w:t>
      </w:r>
    </w:p>
    <w:p w:rsidR="00520EEB" w:rsidRPr="000922C0" w:rsidRDefault="00520EEB" w:rsidP="000266C2">
      <w:pPr>
        <w:spacing w:after="0" w:line="240" w:lineRule="auto"/>
        <w:jc w:val="both"/>
        <w:rPr>
          <w:rFonts w:ascii="Arial" w:hAnsi="Arial" w:cs="Arial"/>
          <w:sz w:val="20"/>
          <w:szCs w:val="20"/>
        </w:rPr>
      </w:pPr>
      <w:r w:rsidRPr="00474DCE">
        <w:rPr>
          <w:rFonts w:ascii="Arial" w:hAnsi="Arial" w:cs="Arial"/>
          <w:sz w:val="20"/>
          <w:szCs w:val="20"/>
        </w:rPr>
        <w:t xml:space="preserve">        </w:t>
      </w:r>
      <w:r w:rsidR="000266C2" w:rsidRPr="000922C0">
        <w:rPr>
          <w:rFonts w:ascii="Arial" w:hAnsi="Arial" w:cs="Arial"/>
          <w:sz w:val="20"/>
          <w:szCs w:val="20"/>
        </w:rPr>
        <w:t xml:space="preserve">Kary zawarte w pkt. 1-11 mogą wiązać się z pozbawieniem ucznia pełnionych przez niego funkcji </w:t>
      </w:r>
      <w:r w:rsidRPr="000922C0">
        <w:rPr>
          <w:rFonts w:ascii="Arial" w:hAnsi="Arial" w:cs="Arial"/>
          <w:sz w:val="20"/>
          <w:szCs w:val="20"/>
        </w:rPr>
        <w:t xml:space="preserve">  </w:t>
      </w:r>
    </w:p>
    <w:p w:rsidR="000266C2" w:rsidRPr="000922C0" w:rsidRDefault="00520EEB" w:rsidP="000266C2">
      <w:pPr>
        <w:spacing w:after="0" w:line="240" w:lineRule="auto"/>
        <w:jc w:val="both"/>
        <w:rPr>
          <w:rFonts w:ascii="Arial" w:hAnsi="Arial" w:cs="Arial"/>
          <w:sz w:val="20"/>
          <w:szCs w:val="20"/>
        </w:rPr>
      </w:pPr>
      <w:r w:rsidRPr="000922C0">
        <w:rPr>
          <w:rFonts w:ascii="Arial" w:hAnsi="Arial" w:cs="Arial"/>
          <w:sz w:val="20"/>
          <w:szCs w:val="20"/>
        </w:rPr>
        <w:t xml:space="preserve">        </w:t>
      </w:r>
      <w:r w:rsidR="000266C2" w:rsidRPr="000922C0">
        <w:rPr>
          <w:rFonts w:ascii="Arial" w:hAnsi="Arial" w:cs="Arial"/>
          <w:sz w:val="20"/>
          <w:szCs w:val="20"/>
        </w:rPr>
        <w:t>w klasie lub w szkole.</w:t>
      </w:r>
    </w:p>
    <w:p w:rsidR="00AB12A7" w:rsidRPr="00491205" w:rsidRDefault="00AB12A7" w:rsidP="00AB12A7">
      <w:pPr>
        <w:spacing w:after="0" w:line="240" w:lineRule="auto"/>
        <w:jc w:val="both"/>
        <w:rPr>
          <w:rFonts w:ascii="Arial" w:hAnsi="Arial" w:cs="Arial"/>
          <w:sz w:val="20"/>
          <w:szCs w:val="20"/>
        </w:rPr>
      </w:pPr>
      <w:r w:rsidRPr="00491205">
        <w:rPr>
          <w:rFonts w:ascii="Arial" w:hAnsi="Arial" w:cs="Arial"/>
          <w:sz w:val="20"/>
          <w:szCs w:val="20"/>
        </w:rPr>
        <w:t xml:space="preserve">       2.  Kary udziela się niezależnie od śródrocznej i rocznej oceny zachowania, ponieważ ocena nie </w:t>
      </w:r>
    </w:p>
    <w:p w:rsidR="00AD637F" w:rsidRPr="00491205" w:rsidRDefault="00AB12A7" w:rsidP="00AB12A7">
      <w:pPr>
        <w:spacing w:after="0" w:line="240" w:lineRule="auto"/>
        <w:jc w:val="both"/>
        <w:rPr>
          <w:rFonts w:ascii="Arial" w:hAnsi="Arial" w:cs="Arial"/>
          <w:sz w:val="20"/>
          <w:szCs w:val="20"/>
        </w:rPr>
      </w:pPr>
      <w:r w:rsidRPr="00491205">
        <w:rPr>
          <w:rFonts w:ascii="Arial" w:hAnsi="Arial" w:cs="Arial"/>
          <w:sz w:val="20"/>
          <w:szCs w:val="20"/>
        </w:rPr>
        <w:t xml:space="preserve">            może być karą, a jedynie wyraża opinię wychowawcy o zachowaniu ucznia.</w:t>
      </w:r>
    </w:p>
    <w:p w:rsidR="00AB12A7" w:rsidRPr="00491205" w:rsidRDefault="00AB12A7" w:rsidP="00AB12A7">
      <w:pPr>
        <w:spacing w:after="0" w:line="240" w:lineRule="auto"/>
        <w:jc w:val="both"/>
        <w:rPr>
          <w:rFonts w:ascii="Arial" w:hAnsi="Arial" w:cs="Arial"/>
          <w:sz w:val="20"/>
          <w:szCs w:val="20"/>
        </w:rPr>
      </w:pPr>
      <w:r w:rsidRPr="00491205">
        <w:rPr>
          <w:rFonts w:ascii="Arial" w:hAnsi="Arial" w:cs="Arial"/>
          <w:sz w:val="20"/>
          <w:szCs w:val="20"/>
        </w:rPr>
        <w:t xml:space="preserve">       3.  Uczeń może otrzymać za to samo przewinienie tylko jedną karę.</w:t>
      </w:r>
    </w:p>
    <w:p w:rsidR="00AB12A7" w:rsidRPr="00491205" w:rsidRDefault="00AB12A7" w:rsidP="00AB12A7">
      <w:pPr>
        <w:spacing w:after="0" w:line="240" w:lineRule="auto"/>
        <w:jc w:val="both"/>
        <w:rPr>
          <w:rFonts w:ascii="Arial" w:hAnsi="Arial" w:cs="Arial"/>
          <w:sz w:val="20"/>
          <w:szCs w:val="20"/>
        </w:rPr>
      </w:pPr>
      <w:r w:rsidRPr="00491205">
        <w:rPr>
          <w:rFonts w:ascii="Arial" w:hAnsi="Arial" w:cs="Arial"/>
          <w:sz w:val="20"/>
          <w:szCs w:val="20"/>
        </w:rPr>
        <w:t xml:space="preserve">       4.  Kara nie może naruszać nietykalności i godności osobistej ucznia.  </w:t>
      </w:r>
    </w:p>
    <w:p w:rsidR="00AB12A7" w:rsidRPr="00491205" w:rsidRDefault="00AB12A7" w:rsidP="00AB12A7">
      <w:pPr>
        <w:spacing w:after="0" w:line="240" w:lineRule="auto"/>
        <w:jc w:val="both"/>
        <w:rPr>
          <w:rFonts w:ascii="Arial" w:hAnsi="Arial" w:cs="Arial"/>
          <w:sz w:val="20"/>
          <w:szCs w:val="20"/>
        </w:rPr>
      </w:pPr>
      <w:r w:rsidRPr="00491205">
        <w:rPr>
          <w:rFonts w:ascii="Arial" w:hAnsi="Arial" w:cs="Arial"/>
          <w:sz w:val="20"/>
          <w:szCs w:val="20"/>
        </w:rPr>
        <w:t xml:space="preserve">       5.  Kara może być zastosowana tylko po uprzednim wysłuchaniu ucznia:</w:t>
      </w:r>
    </w:p>
    <w:p w:rsidR="00AB12A7" w:rsidRPr="00491205" w:rsidRDefault="00AB12A7" w:rsidP="00AB12A7">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1)   w razie popełnienia przez ucznia przewinienia zagrożonego karą określoną w § 27</w:t>
      </w:r>
      <w:r w:rsidR="008B1724" w:rsidRPr="00491205">
        <w:rPr>
          <w:rFonts w:ascii="Arial" w:hAnsi="Arial" w:cs="Arial"/>
          <w:sz w:val="20"/>
          <w:szCs w:val="20"/>
        </w:rPr>
        <w:t>.</w:t>
      </w:r>
      <w:r w:rsidRPr="00491205">
        <w:rPr>
          <w:rFonts w:ascii="Arial" w:hAnsi="Arial" w:cs="Arial"/>
          <w:sz w:val="20"/>
          <w:szCs w:val="20"/>
        </w:rPr>
        <w:t xml:space="preserve">      </w:t>
      </w:r>
    </w:p>
    <w:p w:rsidR="00AB12A7" w:rsidRPr="00491205" w:rsidRDefault="00AB12A7" w:rsidP="00AB12A7">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ust.1 </w:t>
      </w:r>
      <w:r w:rsidR="008B1724" w:rsidRPr="00491205">
        <w:rPr>
          <w:rFonts w:ascii="Arial" w:hAnsi="Arial" w:cs="Arial"/>
          <w:sz w:val="20"/>
          <w:szCs w:val="20"/>
        </w:rPr>
        <w:t>pkt.</w:t>
      </w:r>
      <w:r w:rsidRPr="00491205">
        <w:rPr>
          <w:rFonts w:ascii="Arial" w:hAnsi="Arial" w:cs="Arial"/>
          <w:sz w:val="20"/>
          <w:szCs w:val="20"/>
        </w:rPr>
        <w:t xml:space="preserve"> 1-3:</w:t>
      </w:r>
    </w:p>
    <w:p w:rsidR="00AB12A7" w:rsidRPr="000922C0" w:rsidRDefault="00F60FDA" w:rsidP="00F60FDA">
      <w:pPr>
        <w:spacing w:after="0" w:line="240" w:lineRule="auto"/>
        <w:jc w:val="both"/>
        <w:rPr>
          <w:rFonts w:ascii="Arial" w:hAnsi="Arial" w:cs="Arial"/>
          <w:sz w:val="20"/>
          <w:szCs w:val="20"/>
        </w:rPr>
      </w:pPr>
      <w:r w:rsidRPr="000922C0">
        <w:rPr>
          <w:rFonts w:ascii="Arial" w:hAnsi="Arial" w:cs="Arial"/>
          <w:sz w:val="20"/>
          <w:szCs w:val="20"/>
        </w:rPr>
        <w:t xml:space="preserve">                   </w:t>
      </w:r>
      <w:r w:rsidR="00520EEB" w:rsidRPr="000922C0">
        <w:rPr>
          <w:rFonts w:ascii="Arial" w:hAnsi="Arial" w:cs="Arial"/>
          <w:sz w:val="20"/>
          <w:szCs w:val="20"/>
        </w:rPr>
        <w:t xml:space="preserve">a) </w:t>
      </w:r>
      <w:r w:rsidR="00AB12A7" w:rsidRPr="000922C0">
        <w:rPr>
          <w:rFonts w:ascii="Arial" w:hAnsi="Arial" w:cs="Arial"/>
          <w:sz w:val="20"/>
          <w:szCs w:val="20"/>
        </w:rPr>
        <w:t>wysłuchania dokonuje wychowawca oddziału,</w:t>
      </w:r>
    </w:p>
    <w:p w:rsidR="008B1724" w:rsidRPr="000922C0" w:rsidRDefault="00520EEB" w:rsidP="00AB12A7">
      <w:pPr>
        <w:spacing w:after="0" w:line="240" w:lineRule="auto"/>
        <w:jc w:val="both"/>
        <w:rPr>
          <w:rFonts w:ascii="Arial" w:hAnsi="Arial" w:cs="Arial"/>
          <w:sz w:val="20"/>
          <w:szCs w:val="20"/>
        </w:rPr>
      </w:pPr>
      <w:r w:rsidRPr="000922C0">
        <w:rPr>
          <w:rFonts w:ascii="Arial" w:hAnsi="Arial" w:cs="Arial"/>
          <w:sz w:val="20"/>
          <w:szCs w:val="20"/>
        </w:rPr>
        <w:t xml:space="preserve">                   b) </w:t>
      </w:r>
      <w:r w:rsidR="008B1724" w:rsidRPr="000922C0">
        <w:rPr>
          <w:rFonts w:ascii="Arial" w:hAnsi="Arial" w:cs="Arial"/>
          <w:sz w:val="20"/>
          <w:szCs w:val="20"/>
        </w:rPr>
        <w:t xml:space="preserve">wychowawca </w:t>
      </w:r>
      <w:r w:rsidR="00AB12A7" w:rsidRPr="000922C0">
        <w:rPr>
          <w:rFonts w:ascii="Arial" w:hAnsi="Arial" w:cs="Arial"/>
          <w:sz w:val="20"/>
          <w:szCs w:val="20"/>
        </w:rPr>
        <w:t>w dokumentacji wychowawcy</w:t>
      </w:r>
    </w:p>
    <w:p w:rsidR="00AB12A7" w:rsidRPr="000922C0" w:rsidRDefault="008B1724" w:rsidP="00AB12A7">
      <w:pPr>
        <w:spacing w:after="0" w:line="240" w:lineRule="auto"/>
        <w:jc w:val="both"/>
        <w:rPr>
          <w:rFonts w:ascii="Arial" w:hAnsi="Arial" w:cs="Arial"/>
          <w:sz w:val="20"/>
          <w:szCs w:val="20"/>
        </w:rPr>
      </w:pPr>
      <w:r w:rsidRPr="000922C0">
        <w:rPr>
          <w:rFonts w:ascii="Arial" w:hAnsi="Arial" w:cs="Arial"/>
          <w:sz w:val="20"/>
          <w:szCs w:val="20"/>
        </w:rPr>
        <w:t xml:space="preserve">                      </w:t>
      </w:r>
      <w:r w:rsidR="00AB12A7" w:rsidRPr="000922C0">
        <w:rPr>
          <w:rFonts w:ascii="Arial" w:hAnsi="Arial" w:cs="Arial"/>
          <w:sz w:val="20"/>
          <w:szCs w:val="20"/>
        </w:rPr>
        <w:t xml:space="preserve"> </w:t>
      </w:r>
      <w:r w:rsidR="00520EEB" w:rsidRPr="000922C0">
        <w:rPr>
          <w:rFonts w:ascii="Arial" w:hAnsi="Arial" w:cs="Arial"/>
          <w:sz w:val="20"/>
          <w:szCs w:val="20"/>
        </w:rPr>
        <w:t xml:space="preserve"> </w:t>
      </w:r>
      <w:r w:rsidR="00D25F7E" w:rsidRPr="000922C0">
        <w:rPr>
          <w:rFonts w:ascii="Arial" w:hAnsi="Arial" w:cs="Arial"/>
          <w:sz w:val="20"/>
          <w:szCs w:val="20"/>
        </w:rPr>
        <w:t>oraz w e-dzienniku odnotowuje informację o udzielonej karze</w:t>
      </w:r>
      <w:r w:rsidR="00EF1407" w:rsidRPr="000922C0">
        <w:rPr>
          <w:rFonts w:ascii="Arial" w:hAnsi="Arial" w:cs="Arial"/>
          <w:sz w:val="20"/>
          <w:szCs w:val="20"/>
        </w:rPr>
        <w:t>,</w:t>
      </w:r>
    </w:p>
    <w:p w:rsidR="00520EEB" w:rsidRPr="000922C0" w:rsidRDefault="00520EEB" w:rsidP="00AB12A7">
      <w:pPr>
        <w:spacing w:after="0" w:line="240" w:lineRule="auto"/>
        <w:jc w:val="both"/>
        <w:rPr>
          <w:rFonts w:ascii="Arial" w:hAnsi="Arial" w:cs="Arial"/>
          <w:sz w:val="20"/>
          <w:szCs w:val="20"/>
        </w:rPr>
      </w:pPr>
      <w:r w:rsidRPr="000922C0">
        <w:rPr>
          <w:rFonts w:ascii="Arial" w:hAnsi="Arial" w:cs="Arial"/>
          <w:sz w:val="20"/>
          <w:szCs w:val="20"/>
        </w:rPr>
        <w:t xml:space="preserve">                   c) </w:t>
      </w:r>
      <w:r w:rsidR="00717F31" w:rsidRPr="000922C0">
        <w:rPr>
          <w:rFonts w:ascii="Arial" w:hAnsi="Arial" w:cs="Arial"/>
          <w:sz w:val="20"/>
          <w:szCs w:val="20"/>
        </w:rPr>
        <w:t>wychowawca oddziału informuje o nałożonej</w:t>
      </w:r>
      <w:r w:rsidR="00F33006" w:rsidRPr="000922C0">
        <w:rPr>
          <w:rFonts w:ascii="Arial" w:hAnsi="Arial" w:cs="Arial"/>
          <w:sz w:val="20"/>
          <w:szCs w:val="20"/>
        </w:rPr>
        <w:t xml:space="preserve"> karze rodzica ucznia</w:t>
      </w:r>
      <w:r w:rsidR="00FB152A" w:rsidRPr="000922C0">
        <w:rPr>
          <w:rFonts w:ascii="Arial" w:hAnsi="Arial" w:cs="Arial"/>
          <w:sz w:val="20"/>
          <w:szCs w:val="20"/>
        </w:rPr>
        <w:t xml:space="preserve"> poprzez osobisty </w:t>
      </w:r>
      <w:r w:rsidRPr="000922C0">
        <w:rPr>
          <w:rFonts w:ascii="Arial" w:hAnsi="Arial" w:cs="Arial"/>
          <w:sz w:val="20"/>
          <w:szCs w:val="20"/>
        </w:rPr>
        <w:t xml:space="preserve"> </w:t>
      </w:r>
    </w:p>
    <w:p w:rsidR="00520EEB" w:rsidRPr="000922C0" w:rsidRDefault="00520EEB" w:rsidP="00AB12A7">
      <w:pPr>
        <w:spacing w:after="0" w:line="240" w:lineRule="auto"/>
        <w:jc w:val="both"/>
        <w:rPr>
          <w:rFonts w:ascii="Arial" w:hAnsi="Arial" w:cs="Arial"/>
          <w:sz w:val="20"/>
          <w:szCs w:val="20"/>
        </w:rPr>
      </w:pPr>
      <w:r w:rsidRPr="000922C0">
        <w:rPr>
          <w:rFonts w:ascii="Arial" w:hAnsi="Arial" w:cs="Arial"/>
          <w:sz w:val="20"/>
          <w:szCs w:val="20"/>
        </w:rPr>
        <w:t xml:space="preserve">                       </w:t>
      </w:r>
      <w:r w:rsidR="00FB152A" w:rsidRPr="000922C0">
        <w:rPr>
          <w:rFonts w:ascii="Arial" w:hAnsi="Arial" w:cs="Arial"/>
          <w:sz w:val="20"/>
          <w:szCs w:val="20"/>
        </w:rPr>
        <w:t xml:space="preserve">kontakt/rozmowę telefoniczną (z odnotowaniem tego </w:t>
      </w:r>
      <w:r w:rsidR="002F1893" w:rsidRPr="000922C0">
        <w:rPr>
          <w:rFonts w:ascii="Arial" w:hAnsi="Arial" w:cs="Arial"/>
          <w:sz w:val="20"/>
          <w:szCs w:val="20"/>
        </w:rPr>
        <w:t>faktu w e-dzienniku</w:t>
      </w:r>
      <w:r w:rsidR="00FB152A" w:rsidRPr="000922C0">
        <w:rPr>
          <w:rFonts w:ascii="Arial" w:hAnsi="Arial" w:cs="Arial"/>
          <w:sz w:val="20"/>
          <w:szCs w:val="20"/>
        </w:rPr>
        <w:t xml:space="preserve">), wpis </w:t>
      </w:r>
    </w:p>
    <w:p w:rsidR="00717F31" w:rsidRPr="000922C0" w:rsidRDefault="00520EEB" w:rsidP="00AB12A7">
      <w:pPr>
        <w:spacing w:after="0" w:line="240" w:lineRule="auto"/>
        <w:jc w:val="both"/>
        <w:rPr>
          <w:rFonts w:ascii="Arial" w:hAnsi="Arial" w:cs="Arial"/>
          <w:sz w:val="20"/>
          <w:szCs w:val="20"/>
        </w:rPr>
      </w:pPr>
      <w:r w:rsidRPr="000922C0">
        <w:rPr>
          <w:rFonts w:ascii="Arial" w:hAnsi="Arial" w:cs="Arial"/>
          <w:sz w:val="20"/>
          <w:szCs w:val="20"/>
        </w:rPr>
        <w:t xml:space="preserve">                       </w:t>
      </w:r>
      <w:r w:rsidR="00EF1407" w:rsidRPr="000922C0">
        <w:rPr>
          <w:rFonts w:ascii="Arial" w:hAnsi="Arial" w:cs="Arial"/>
          <w:sz w:val="20"/>
          <w:szCs w:val="20"/>
        </w:rPr>
        <w:t>w e-dzienniku,</w:t>
      </w:r>
    </w:p>
    <w:p w:rsidR="0005573C" w:rsidRPr="000922C0" w:rsidRDefault="0005573C" w:rsidP="00AB12A7">
      <w:pPr>
        <w:spacing w:after="0" w:line="240" w:lineRule="auto"/>
        <w:jc w:val="both"/>
        <w:rPr>
          <w:rFonts w:ascii="Arial" w:hAnsi="Arial" w:cs="Arial"/>
          <w:sz w:val="20"/>
          <w:szCs w:val="20"/>
        </w:rPr>
      </w:pPr>
      <w:r w:rsidRPr="000922C0">
        <w:rPr>
          <w:rFonts w:ascii="Arial" w:hAnsi="Arial" w:cs="Arial"/>
          <w:sz w:val="20"/>
          <w:szCs w:val="20"/>
        </w:rPr>
        <w:t xml:space="preserve">                   d) wychowawca oddziału informuje o nałożonej na ucznia karze nauczycieli uczących w </w:t>
      </w:r>
    </w:p>
    <w:p w:rsidR="0005573C" w:rsidRPr="000922C0" w:rsidRDefault="0005573C" w:rsidP="00AB12A7">
      <w:pPr>
        <w:spacing w:after="0" w:line="240" w:lineRule="auto"/>
        <w:jc w:val="both"/>
        <w:rPr>
          <w:rFonts w:ascii="Arial" w:hAnsi="Arial" w:cs="Arial"/>
          <w:sz w:val="20"/>
          <w:szCs w:val="20"/>
        </w:rPr>
      </w:pPr>
      <w:r w:rsidRPr="000922C0">
        <w:rPr>
          <w:rFonts w:ascii="Arial" w:hAnsi="Arial" w:cs="Arial"/>
          <w:sz w:val="20"/>
          <w:szCs w:val="20"/>
        </w:rPr>
        <w:t xml:space="preserve">                       oddziale podczas zebrania zespołu klasowego;</w:t>
      </w:r>
    </w:p>
    <w:p w:rsidR="00AB12A7" w:rsidRPr="00491205" w:rsidRDefault="00AB12A7" w:rsidP="00AB12A7">
      <w:pPr>
        <w:spacing w:after="0" w:line="240" w:lineRule="auto"/>
        <w:jc w:val="both"/>
        <w:rPr>
          <w:rFonts w:ascii="Arial" w:hAnsi="Arial" w:cs="Arial"/>
          <w:sz w:val="20"/>
          <w:szCs w:val="20"/>
        </w:rPr>
      </w:pPr>
      <w:r w:rsidRPr="000922C0">
        <w:rPr>
          <w:rFonts w:ascii="Arial" w:hAnsi="Arial" w:cs="Arial"/>
          <w:sz w:val="20"/>
          <w:szCs w:val="20"/>
        </w:rPr>
        <w:t xml:space="preserve">           </w:t>
      </w:r>
      <w:r w:rsidR="00491205" w:rsidRPr="000922C0">
        <w:rPr>
          <w:rFonts w:ascii="Arial" w:hAnsi="Arial" w:cs="Arial"/>
          <w:sz w:val="20"/>
          <w:szCs w:val="20"/>
        </w:rPr>
        <w:t xml:space="preserve"> </w:t>
      </w:r>
      <w:r w:rsidRPr="000922C0">
        <w:rPr>
          <w:rFonts w:ascii="Arial" w:hAnsi="Arial" w:cs="Arial"/>
          <w:sz w:val="20"/>
          <w:szCs w:val="20"/>
        </w:rPr>
        <w:t xml:space="preserve">  2)  </w:t>
      </w:r>
      <w:r w:rsidR="008B1724" w:rsidRPr="000922C0">
        <w:rPr>
          <w:rFonts w:ascii="Arial" w:hAnsi="Arial" w:cs="Arial"/>
          <w:sz w:val="20"/>
          <w:szCs w:val="20"/>
        </w:rPr>
        <w:t xml:space="preserve"> </w:t>
      </w:r>
      <w:r w:rsidRPr="000922C0">
        <w:rPr>
          <w:rFonts w:ascii="Arial" w:hAnsi="Arial" w:cs="Arial"/>
          <w:sz w:val="20"/>
          <w:szCs w:val="20"/>
        </w:rPr>
        <w:t>w razie popełnienia przez ucznia przewinienia zagrożonego</w:t>
      </w:r>
      <w:r w:rsidRPr="00491205">
        <w:rPr>
          <w:rFonts w:ascii="Arial" w:hAnsi="Arial" w:cs="Arial"/>
          <w:sz w:val="20"/>
          <w:szCs w:val="20"/>
        </w:rPr>
        <w:t xml:space="preserve"> karą określoną  w § 27</w:t>
      </w:r>
      <w:r w:rsidR="008B1724" w:rsidRPr="00491205">
        <w:rPr>
          <w:rFonts w:ascii="Arial" w:hAnsi="Arial" w:cs="Arial"/>
          <w:sz w:val="20"/>
          <w:szCs w:val="20"/>
        </w:rPr>
        <w:t>.</w:t>
      </w:r>
      <w:r w:rsidRPr="00491205">
        <w:rPr>
          <w:rFonts w:ascii="Arial" w:hAnsi="Arial" w:cs="Arial"/>
          <w:sz w:val="20"/>
          <w:szCs w:val="20"/>
        </w:rPr>
        <w:t xml:space="preserve"> </w:t>
      </w:r>
    </w:p>
    <w:p w:rsidR="00AB12A7" w:rsidRPr="00491205" w:rsidRDefault="00AB12A7" w:rsidP="00AB12A7">
      <w:pPr>
        <w:spacing w:after="0" w:line="240" w:lineRule="auto"/>
        <w:jc w:val="both"/>
        <w:rPr>
          <w:rFonts w:ascii="Arial" w:hAnsi="Arial" w:cs="Arial"/>
          <w:sz w:val="20"/>
          <w:szCs w:val="20"/>
        </w:rPr>
      </w:pPr>
      <w:r w:rsidRPr="00491205">
        <w:rPr>
          <w:rFonts w:ascii="Arial" w:hAnsi="Arial" w:cs="Arial"/>
          <w:sz w:val="20"/>
          <w:szCs w:val="20"/>
        </w:rPr>
        <w:t xml:space="preserve">                  </w:t>
      </w:r>
      <w:r w:rsidR="008B1724" w:rsidRPr="00491205">
        <w:rPr>
          <w:rFonts w:ascii="Arial" w:hAnsi="Arial" w:cs="Arial"/>
          <w:sz w:val="20"/>
          <w:szCs w:val="20"/>
        </w:rPr>
        <w:t xml:space="preserve"> </w:t>
      </w:r>
      <w:r w:rsidR="00491205">
        <w:rPr>
          <w:rFonts w:ascii="Arial" w:hAnsi="Arial" w:cs="Arial"/>
          <w:sz w:val="20"/>
          <w:szCs w:val="20"/>
        </w:rPr>
        <w:t xml:space="preserve"> </w:t>
      </w:r>
      <w:r w:rsidRPr="00491205">
        <w:rPr>
          <w:rFonts w:ascii="Arial" w:hAnsi="Arial" w:cs="Arial"/>
          <w:sz w:val="20"/>
          <w:szCs w:val="20"/>
        </w:rPr>
        <w:t xml:space="preserve">ust. 1 </w:t>
      </w:r>
      <w:r w:rsidR="008B1724" w:rsidRPr="00491205">
        <w:rPr>
          <w:rFonts w:ascii="Arial" w:hAnsi="Arial" w:cs="Arial"/>
          <w:sz w:val="20"/>
          <w:szCs w:val="20"/>
        </w:rPr>
        <w:t>pkt.</w:t>
      </w:r>
      <w:r w:rsidRPr="00491205">
        <w:rPr>
          <w:rFonts w:ascii="Arial" w:hAnsi="Arial" w:cs="Arial"/>
          <w:sz w:val="20"/>
          <w:szCs w:val="20"/>
        </w:rPr>
        <w:t xml:space="preserve"> 4-11:</w:t>
      </w:r>
    </w:p>
    <w:p w:rsidR="00AB12A7" w:rsidRPr="00491205" w:rsidRDefault="00AB12A7"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w:t>
      </w:r>
      <w:r w:rsidR="00520EEB">
        <w:rPr>
          <w:rFonts w:ascii="Arial" w:hAnsi="Arial" w:cs="Arial"/>
          <w:sz w:val="20"/>
          <w:szCs w:val="20"/>
        </w:rPr>
        <w:t xml:space="preserve">a) </w:t>
      </w:r>
      <w:r w:rsidRPr="00491205">
        <w:rPr>
          <w:rFonts w:ascii="Arial" w:hAnsi="Arial" w:cs="Arial"/>
          <w:sz w:val="20"/>
          <w:szCs w:val="20"/>
        </w:rPr>
        <w:t xml:space="preserve">wysłuchania dokonuje dyrektor szkoły, </w:t>
      </w:r>
    </w:p>
    <w:p w:rsidR="00AB12A7" w:rsidRPr="00491205" w:rsidRDefault="00520EEB" w:rsidP="00601120">
      <w:pPr>
        <w:spacing w:after="0" w:line="240" w:lineRule="auto"/>
        <w:ind w:left="1065" w:hanging="357"/>
        <w:jc w:val="both"/>
        <w:rPr>
          <w:rFonts w:ascii="Arial" w:hAnsi="Arial" w:cs="Arial"/>
          <w:sz w:val="20"/>
          <w:szCs w:val="20"/>
        </w:rPr>
      </w:pPr>
      <w:r>
        <w:rPr>
          <w:rFonts w:ascii="Arial" w:hAnsi="Arial" w:cs="Arial"/>
          <w:sz w:val="20"/>
          <w:szCs w:val="20"/>
        </w:rPr>
        <w:t xml:space="preserve">       b) </w:t>
      </w:r>
      <w:r w:rsidR="00AB12A7" w:rsidRPr="00491205">
        <w:rPr>
          <w:rFonts w:ascii="Arial" w:hAnsi="Arial" w:cs="Arial"/>
          <w:sz w:val="20"/>
          <w:szCs w:val="20"/>
        </w:rPr>
        <w:t>czynności wysłuchania przeprowadza się w obecności wychowawcy i pedagoga</w:t>
      </w:r>
    </w:p>
    <w:p w:rsidR="00AB12A7" w:rsidRPr="000266C2" w:rsidRDefault="008B1724" w:rsidP="00601120">
      <w:pPr>
        <w:spacing w:after="0" w:line="240" w:lineRule="auto"/>
        <w:jc w:val="both"/>
        <w:rPr>
          <w:rFonts w:ascii="Arial" w:hAnsi="Arial" w:cs="Arial"/>
          <w:color w:val="7030A0"/>
          <w:sz w:val="20"/>
          <w:szCs w:val="20"/>
        </w:rPr>
      </w:pPr>
      <w:r w:rsidRPr="00491205">
        <w:rPr>
          <w:rFonts w:ascii="Arial" w:hAnsi="Arial" w:cs="Arial"/>
          <w:sz w:val="20"/>
          <w:szCs w:val="20"/>
        </w:rPr>
        <w:t xml:space="preserve">                  </w:t>
      </w:r>
      <w:r w:rsidR="00717F31" w:rsidRPr="00491205">
        <w:rPr>
          <w:rFonts w:ascii="Arial" w:hAnsi="Arial" w:cs="Arial"/>
          <w:sz w:val="20"/>
          <w:szCs w:val="20"/>
        </w:rPr>
        <w:t xml:space="preserve">    </w:t>
      </w:r>
      <w:r w:rsidR="000266C2">
        <w:rPr>
          <w:rFonts w:ascii="Arial" w:hAnsi="Arial" w:cs="Arial"/>
          <w:sz w:val="20"/>
          <w:szCs w:val="20"/>
        </w:rPr>
        <w:t xml:space="preserve">  szkolnego,</w:t>
      </w:r>
    </w:p>
    <w:p w:rsidR="00AB12A7" w:rsidRPr="00491205" w:rsidRDefault="00AB12A7" w:rsidP="00601120">
      <w:pPr>
        <w:spacing w:after="0" w:line="240" w:lineRule="auto"/>
        <w:jc w:val="both"/>
        <w:rPr>
          <w:rFonts w:ascii="Arial" w:hAnsi="Arial" w:cs="Arial"/>
          <w:sz w:val="20"/>
          <w:szCs w:val="20"/>
        </w:rPr>
      </w:pPr>
      <w:r w:rsidRPr="00491205">
        <w:rPr>
          <w:rFonts w:ascii="Arial" w:hAnsi="Arial" w:cs="Arial"/>
          <w:sz w:val="20"/>
          <w:szCs w:val="20"/>
        </w:rPr>
        <w:t xml:space="preserve">            </w:t>
      </w:r>
      <w:r w:rsidR="008B1724" w:rsidRPr="00491205">
        <w:rPr>
          <w:rFonts w:ascii="Arial" w:hAnsi="Arial" w:cs="Arial"/>
          <w:sz w:val="20"/>
          <w:szCs w:val="20"/>
        </w:rPr>
        <w:t xml:space="preserve">       </w:t>
      </w:r>
      <w:r w:rsidR="00520EEB">
        <w:rPr>
          <w:rFonts w:ascii="Arial" w:hAnsi="Arial" w:cs="Arial"/>
          <w:sz w:val="20"/>
          <w:szCs w:val="20"/>
        </w:rPr>
        <w:t xml:space="preserve"> c) </w:t>
      </w:r>
      <w:r w:rsidRPr="00491205">
        <w:rPr>
          <w:rFonts w:ascii="Arial" w:hAnsi="Arial" w:cs="Arial"/>
          <w:sz w:val="20"/>
          <w:szCs w:val="20"/>
        </w:rPr>
        <w:t xml:space="preserve">z czynności wysłuchania sporządza się notatkę, którą podpisują: dyrektor  </w:t>
      </w:r>
    </w:p>
    <w:p w:rsidR="00AB12A7" w:rsidRPr="000922C0" w:rsidRDefault="00AB12A7" w:rsidP="00601120">
      <w:pPr>
        <w:spacing w:after="0" w:line="240" w:lineRule="auto"/>
        <w:ind w:left="1065" w:hanging="357"/>
        <w:jc w:val="both"/>
        <w:rPr>
          <w:rFonts w:ascii="Arial" w:hAnsi="Arial" w:cs="Arial"/>
          <w:sz w:val="20"/>
          <w:szCs w:val="20"/>
        </w:rPr>
      </w:pPr>
      <w:r w:rsidRPr="000922C0">
        <w:rPr>
          <w:rFonts w:ascii="Arial" w:hAnsi="Arial" w:cs="Arial"/>
          <w:sz w:val="20"/>
          <w:szCs w:val="20"/>
        </w:rPr>
        <w:t xml:space="preserve">   </w:t>
      </w:r>
      <w:r w:rsidR="008B1724" w:rsidRPr="000922C0">
        <w:rPr>
          <w:rFonts w:ascii="Arial" w:hAnsi="Arial" w:cs="Arial"/>
          <w:sz w:val="20"/>
          <w:szCs w:val="20"/>
        </w:rPr>
        <w:t xml:space="preserve">         </w:t>
      </w:r>
      <w:r w:rsidRPr="000922C0">
        <w:rPr>
          <w:rFonts w:ascii="Arial" w:hAnsi="Arial" w:cs="Arial"/>
          <w:sz w:val="20"/>
          <w:szCs w:val="20"/>
        </w:rPr>
        <w:t xml:space="preserve">szkoły, pedagog </w:t>
      </w:r>
      <w:r w:rsidR="00F33006" w:rsidRPr="000922C0">
        <w:rPr>
          <w:rFonts w:ascii="Arial" w:hAnsi="Arial" w:cs="Arial"/>
          <w:sz w:val="20"/>
          <w:szCs w:val="20"/>
        </w:rPr>
        <w:t>szkolny, rodzic</w:t>
      </w:r>
      <w:r w:rsidR="00717F31" w:rsidRPr="000922C0">
        <w:rPr>
          <w:rFonts w:ascii="Arial" w:hAnsi="Arial" w:cs="Arial"/>
          <w:sz w:val="20"/>
          <w:szCs w:val="20"/>
        </w:rPr>
        <w:t>,</w:t>
      </w:r>
      <w:r w:rsidRPr="000922C0">
        <w:rPr>
          <w:rFonts w:ascii="Arial" w:hAnsi="Arial" w:cs="Arial"/>
          <w:sz w:val="20"/>
          <w:szCs w:val="20"/>
        </w:rPr>
        <w:t xml:space="preserve"> uczeń oraz wychowawca,</w:t>
      </w:r>
    </w:p>
    <w:p w:rsidR="00520EEB" w:rsidRPr="000922C0" w:rsidRDefault="00520EEB" w:rsidP="00601120">
      <w:pPr>
        <w:spacing w:after="0" w:line="240" w:lineRule="auto"/>
        <w:ind w:left="1065" w:hanging="357"/>
        <w:jc w:val="both"/>
        <w:rPr>
          <w:rFonts w:ascii="Arial" w:hAnsi="Arial" w:cs="Arial"/>
          <w:sz w:val="20"/>
          <w:szCs w:val="20"/>
        </w:rPr>
      </w:pPr>
      <w:r w:rsidRPr="000922C0">
        <w:rPr>
          <w:rFonts w:ascii="Arial" w:hAnsi="Arial" w:cs="Arial"/>
          <w:sz w:val="20"/>
          <w:szCs w:val="20"/>
        </w:rPr>
        <w:t xml:space="preserve">       d) </w:t>
      </w:r>
      <w:r w:rsidR="00AB12A7" w:rsidRPr="000922C0">
        <w:rPr>
          <w:rFonts w:ascii="Arial" w:hAnsi="Arial" w:cs="Arial"/>
          <w:sz w:val="20"/>
          <w:szCs w:val="20"/>
        </w:rPr>
        <w:t>informacje o popełnieniu przewinienia odnotowuje się  w e-dzienniku</w:t>
      </w:r>
      <w:r w:rsidR="001B3DBE" w:rsidRPr="000922C0">
        <w:rPr>
          <w:rFonts w:ascii="Arial" w:hAnsi="Arial" w:cs="Arial"/>
          <w:sz w:val="20"/>
          <w:szCs w:val="20"/>
        </w:rPr>
        <w:t xml:space="preserve">, w dokumentacji </w:t>
      </w:r>
      <w:r w:rsidRPr="000922C0">
        <w:rPr>
          <w:rFonts w:ascii="Arial" w:hAnsi="Arial" w:cs="Arial"/>
          <w:sz w:val="20"/>
          <w:szCs w:val="20"/>
        </w:rPr>
        <w:t xml:space="preserve"> </w:t>
      </w:r>
    </w:p>
    <w:p w:rsidR="00AB12A7" w:rsidRPr="000922C0" w:rsidRDefault="00520EEB" w:rsidP="00601120">
      <w:pPr>
        <w:spacing w:after="0" w:line="240" w:lineRule="auto"/>
        <w:ind w:left="1065" w:hanging="357"/>
        <w:jc w:val="both"/>
        <w:rPr>
          <w:rFonts w:ascii="Arial" w:hAnsi="Arial" w:cs="Arial"/>
          <w:sz w:val="20"/>
          <w:szCs w:val="20"/>
        </w:rPr>
      </w:pPr>
      <w:r w:rsidRPr="000922C0">
        <w:rPr>
          <w:rFonts w:ascii="Arial" w:hAnsi="Arial" w:cs="Arial"/>
          <w:sz w:val="20"/>
          <w:szCs w:val="20"/>
        </w:rPr>
        <w:t xml:space="preserve">           </w:t>
      </w:r>
      <w:r w:rsidR="00EF1407" w:rsidRPr="000922C0">
        <w:rPr>
          <w:rFonts w:ascii="Arial" w:hAnsi="Arial" w:cs="Arial"/>
          <w:sz w:val="20"/>
          <w:szCs w:val="20"/>
        </w:rPr>
        <w:t>wychowawcy, pedagoga szkolnego,</w:t>
      </w:r>
    </w:p>
    <w:p w:rsidR="0005573C" w:rsidRPr="000922C0" w:rsidRDefault="0005573C" w:rsidP="0005573C">
      <w:pPr>
        <w:spacing w:after="0" w:line="240" w:lineRule="auto"/>
        <w:jc w:val="both"/>
        <w:rPr>
          <w:rFonts w:ascii="Arial" w:hAnsi="Arial" w:cs="Arial"/>
          <w:sz w:val="20"/>
          <w:szCs w:val="20"/>
        </w:rPr>
      </w:pPr>
      <w:r w:rsidRPr="000922C0">
        <w:rPr>
          <w:rFonts w:ascii="Arial" w:hAnsi="Arial" w:cs="Arial"/>
          <w:sz w:val="20"/>
          <w:szCs w:val="20"/>
        </w:rPr>
        <w:t xml:space="preserve">                    e) wychowawca oddziału informuje o nałożonej na ucznia karze nauczycieli uczących w </w:t>
      </w:r>
    </w:p>
    <w:p w:rsidR="0005573C" w:rsidRPr="000922C0" w:rsidRDefault="0005573C" w:rsidP="0005573C">
      <w:pPr>
        <w:spacing w:after="0" w:line="240" w:lineRule="auto"/>
        <w:jc w:val="both"/>
        <w:rPr>
          <w:rFonts w:ascii="Arial" w:hAnsi="Arial" w:cs="Arial"/>
          <w:sz w:val="20"/>
          <w:szCs w:val="20"/>
        </w:rPr>
      </w:pPr>
      <w:r w:rsidRPr="000922C0">
        <w:rPr>
          <w:rFonts w:ascii="Arial" w:hAnsi="Arial" w:cs="Arial"/>
          <w:sz w:val="20"/>
          <w:szCs w:val="20"/>
        </w:rPr>
        <w:t xml:space="preserve">                        oddziale podczas zebrania zespołu klasowego.</w:t>
      </w:r>
    </w:p>
    <w:p w:rsidR="008B1724" w:rsidRPr="000922C0" w:rsidRDefault="008B1724" w:rsidP="00601120">
      <w:pPr>
        <w:spacing w:after="0" w:line="240" w:lineRule="auto"/>
        <w:jc w:val="both"/>
        <w:rPr>
          <w:rFonts w:ascii="Arial" w:hAnsi="Arial" w:cs="Arial"/>
          <w:sz w:val="20"/>
          <w:szCs w:val="20"/>
        </w:rPr>
      </w:pPr>
      <w:r w:rsidRPr="000922C0">
        <w:rPr>
          <w:rFonts w:ascii="Arial" w:hAnsi="Arial" w:cs="Arial"/>
          <w:sz w:val="20"/>
          <w:szCs w:val="20"/>
        </w:rPr>
        <w:t xml:space="preserve">         6.  O zastosowanej karze  ( </w:t>
      </w:r>
      <w:r w:rsidR="00717F31" w:rsidRPr="000922C0">
        <w:rPr>
          <w:rFonts w:ascii="Arial" w:hAnsi="Arial" w:cs="Arial"/>
          <w:sz w:val="20"/>
          <w:szCs w:val="20"/>
        </w:rPr>
        <w:t xml:space="preserve">§ 27. </w:t>
      </w:r>
      <w:r w:rsidRPr="000922C0">
        <w:rPr>
          <w:rFonts w:ascii="Arial" w:hAnsi="Arial" w:cs="Arial"/>
          <w:sz w:val="20"/>
          <w:szCs w:val="20"/>
        </w:rPr>
        <w:t xml:space="preserve">ust.1 pkt.4-11) dyrektor szkoły zawiadamia na piśmie </w:t>
      </w:r>
    </w:p>
    <w:p w:rsidR="008B1724" w:rsidRPr="00491205" w:rsidRDefault="008B1724" w:rsidP="00601120">
      <w:pPr>
        <w:spacing w:after="0" w:line="240" w:lineRule="auto"/>
        <w:jc w:val="both"/>
        <w:rPr>
          <w:rFonts w:ascii="Arial" w:hAnsi="Arial" w:cs="Arial"/>
          <w:sz w:val="20"/>
          <w:szCs w:val="20"/>
        </w:rPr>
      </w:pPr>
      <w:r w:rsidRPr="00491205">
        <w:rPr>
          <w:rFonts w:ascii="Arial" w:hAnsi="Arial" w:cs="Arial"/>
          <w:sz w:val="20"/>
          <w:szCs w:val="20"/>
        </w:rPr>
        <w:t xml:space="preserve">              rodz</w:t>
      </w:r>
      <w:r w:rsidR="00F33006">
        <w:rPr>
          <w:rFonts w:ascii="Arial" w:hAnsi="Arial" w:cs="Arial"/>
          <w:sz w:val="20"/>
          <w:szCs w:val="20"/>
        </w:rPr>
        <w:t>iców ucznia</w:t>
      </w:r>
      <w:r w:rsidRPr="00491205">
        <w:rPr>
          <w:rFonts w:ascii="Arial" w:hAnsi="Arial" w:cs="Arial"/>
          <w:sz w:val="20"/>
          <w:szCs w:val="20"/>
        </w:rPr>
        <w:t>.</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7.  Odpis zawiadomienia o ukaraniu składa się do dokumentacji wychowawcy.</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8.  Zawiadomienie o ukaraniu, poza opisem popełnionego przez ucznia przewinienia i daty jego </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popełnienia, winno zawierać informację o prawie wniesienia odwołania oraz terminie </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i sposobie odwołania.  </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9.  Wykonanie kary może zostać zawieszone na czas próby od pół roku do roku. O zawieszeniu </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wykonania kary rozstrzyga podmiot, który jej udzielił na wniosek wychowawcy, pedagoga lub </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samorządu uczniowskiego.</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10. Kara, która została nałożona na ucznia,  jest brana pod uwagę tylko raz przy obniżaniu </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oceny zachowania, tj. w tym półroczu, w którym uczeń został ukarany.</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11. Karę uważa się za niebyłą, a odpis zawiadomienia o ukaraniu usuwa się z akt ucznia po roku </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nienagannego zachowania. Udzielona kara, o ile została anulowana, nie może być   </w:t>
      </w:r>
    </w:p>
    <w:p w:rsidR="00717F31"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uwzględniana przy ustalaniu oceny zachowania.</w:t>
      </w:r>
    </w:p>
    <w:p w:rsidR="00F76808" w:rsidRPr="00491205" w:rsidRDefault="00717F31" w:rsidP="00601120">
      <w:pPr>
        <w:spacing w:after="0" w:line="240" w:lineRule="auto"/>
        <w:jc w:val="both"/>
        <w:rPr>
          <w:rFonts w:ascii="Arial" w:hAnsi="Arial" w:cs="Arial"/>
          <w:sz w:val="20"/>
          <w:szCs w:val="20"/>
        </w:rPr>
      </w:pPr>
      <w:r w:rsidRPr="00491205">
        <w:rPr>
          <w:rFonts w:ascii="Arial" w:hAnsi="Arial" w:cs="Arial"/>
          <w:sz w:val="20"/>
          <w:szCs w:val="20"/>
        </w:rPr>
        <w:t xml:space="preserve">         12. Rodzaj kary nałożonej na ucznia uzależniony jest od rangi przewinienia.</w:t>
      </w:r>
      <w:r w:rsidR="00F76808" w:rsidRPr="00491205">
        <w:rPr>
          <w:rFonts w:ascii="Arial" w:hAnsi="Arial" w:cs="Arial"/>
          <w:sz w:val="20"/>
          <w:szCs w:val="20"/>
        </w:rPr>
        <w:t xml:space="preserve"> Przy stosowaniu </w:t>
      </w:r>
    </w:p>
    <w:p w:rsidR="00F76808" w:rsidRPr="00491205" w:rsidRDefault="00F76808" w:rsidP="00601120">
      <w:pPr>
        <w:spacing w:after="0" w:line="240" w:lineRule="auto"/>
        <w:jc w:val="both"/>
        <w:rPr>
          <w:rFonts w:ascii="Arial" w:hAnsi="Arial" w:cs="Arial"/>
          <w:sz w:val="20"/>
          <w:szCs w:val="20"/>
        </w:rPr>
      </w:pPr>
      <w:r w:rsidRPr="00491205">
        <w:rPr>
          <w:rFonts w:ascii="Arial" w:hAnsi="Arial" w:cs="Arial"/>
          <w:sz w:val="20"/>
          <w:szCs w:val="20"/>
        </w:rPr>
        <w:t xml:space="preserve">               kary bierze się pod uwagę w szczególności stopień winy ucznia, rodzaj i stopień  </w:t>
      </w:r>
    </w:p>
    <w:p w:rsidR="00F76808" w:rsidRPr="00491205" w:rsidRDefault="00F76808" w:rsidP="00601120">
      <w:pPr>
        <w:spacing w:after="0" w:line="240" w:lineRule="auto"/>
        <w:jc w:val="both"/>
        <w:rPr>
          <w:rFonts w:ascii="Arial" w:hAnsi="Arial" w:cs="Arial"/>
          <w:sz w:val="20"/>
          <w:szCs w:val="20"/>
        </w:rPr>
      </w:pPr>
      <w:r w:rsidRPr="00491205">
        <w:rPr>
          <w:rFonts w:ascii="Arial" w:hAnsi="Arial" w:cs="Arial"/>
          <w:sz w:val="20"/>
          <w:szCs w:val="20"/>
        </w:rPr>
        <w:t xml:space="preserve">              naruszonych obowiązków, rodzaj i rozmiar ujemnych następstw przewinienia, dotychczasowy </w:t>
      </w:r>
    </w:p>
    <w:p w:rsidR="009678E7" w:rsidRPr="00491205" w:rsidRDefault="00F76808" w:rsidP="00601120">
      <w:pPr>
        <w:spacing w:after="0" w:line="240" w:lineRule="auto"/>
        <w:jc w:val="both"/>
        <w:rPr>
          <w:rFonts w:ascii="Arial" w:hAnsi="Arial" w:cs="Arial"/>
          <w:sz w:val="20"/>
          <w:szCs w:val="20"/>
        </w:rPr>
      </w:pPr>
      <w:r w:rsidRPr="00491205">
        <w:rPr>
          <w:rFonts w:ascii="Arial" w:hAnsi="Arial" w:cs="Arial"/>
          <w:sz w:val="20"/>
          <w:szCs w:val="20"/>
        </w:rPr>
        <w:t xml:space="preserve">              stosunek ucznia do ciążących na nim obowiązków, zachowanie się po popełnieniu </w:t>
      </w:r>
    </w:p>
    <w:p w:rsidR="00717F31" w:rsidRPr="00491205" w:rsidRDefault="009678E7" w:rsidP="00601120">
      <w:pPr>
        <w:spacing w:after="0" w:line="240" w:lineRule="auto"/>
        <w:jc w:val="both"/>
        <w:rPr>
          <w:rFonts w:ascii="Arial" w:hAnsi="Arial" w:cs="Arial"/>
          <w:sz w:val="20"/>
          <w:szCs w:val="20"/>
        </w:rPr>
      </w:pPr>
      <w:r w:rsidRPr="00491205">
        <w:rPr>
          <w:rFonts w:ascii="Arial" w:hAnsi="Arial" w:cs="Arial"/>
          <w:sz w:val="20"/>
          <w:szCs w:val="20"/>
        </w:rPr>
        <w:t xml:space="preserve">              </w:t>
      </w:r>
      <w:r w:rsidR="00F76808" w:rsidRPr="00491205">
        <w:rPr>
          <w:rFonts w:ascii="Arial" w:hAnsi="Arial" w:cs="Arial"/>
          <w:sz w:val="20"/>
          <w:szCs w:val="20"/>
        </w:rPr>
        <w:t>przewinienia oraz cele zapobiegawcze i wychowawcze, które kara ma zrealizować</w:t>
      </w:r>
      <w:r w:rsidRPr="00491205">
        <w:rPr>
          <w:rFonts w:ascii="Arial" w:hAnsi="Arial" w:cs="Arial"/>
          <w:sz w:val="20"/>
          <w:szCs w:val="20"/>
        </w:rPr>
        <w:t>.</w:t>
      </w:r>
    </w:p>
    <w:p w:rsidR="00F76808" w:rsidRPr="00491205" w:rsidRDefault="00F76808" w:rsidP="00601120">
      <w:pPr>
        <w:spacing w:after="0" w:line="240" w:lineRule="auto"/>
        <w:ind w:left="714" w:hanging="357"/>
        <w:jc w:val="both"/>
        <w:rPr>
          <w:rFonts w:ascii="Arial" w:hAnsi="Arial" w:cs="Arial"/>
          <w:sz w:val="20"/>
          <w:szCs w:val="20"/>
        </w:rPr>
      </w:pPr>
      <w:r w:rsidRPr="00491205">
        <w:rPr>
          <w:rFonts w:ascii="Arial" w:hAnsi="Arial" w:cs="Arial"/>
          <w:sz w:val="20"/>
          <w:szCs w:val="20"/>
        </w:rPr>
        <w:t xml:space="preserve">   </w:t>
      </w:r>
      <w:r w:rsidR="00717F31" w:rsidRPr="00491205">
        <w:rPr>
          <w:rFonts w:ascii="Arial" w:hAnsi="Arial" w:cs="Arial"/>
          <w:sz w:val="20"/>
          <w:szCs w:val="20"/>
        </w:rPr>
        <w:t xml:space="preserve">13. </w:t>
      </w:r>
      <w:r w:rsidRPr="00491205">
        <w:rPr>
          <w:rFonts w:ascii="Arial" w:hAnsi="Arial" w:cs="Arial"/>
          <w:sz w:val="20"/>
          <w:szCs w:val="20"/>
        </w:rPr>
        <w:t xml:space="preserve">Wykroczenia będące podstawą do złożenia przez dyrektora szkoły wniosku o przeniesienie   </w:t>
      </w:r>
    </w:p>
    <w:p w:rsidR="00F76808" w:rsidRPr="00491205" w:rsidRDefault="00F76808" w:rsidP="00601120">
      <w:pPr>
        <w:spacing w:after="0" w:line="240" w:lineRule="auto"/>
        <w:ind w:left="714" w:hanging="357"/>
        <w:jc w:val="both"/>
        <w:rPr>
          <w:rFonts w:ascii="Arial" w:hAnsi="Arial" w:cs="Arial"/>
          <w:sz w:val="20"/>
          <w:szCs w:val="20"/>
        </w:rPr>
      </w:pPr>
      <w:r w:rsidRPr="00491205">
        <w:rPr>
          <w:rFonts w:ascii="Arial" w:hAnsi="Arial" w:cs="Arial"/>
          <w:sz w:val="20"/>
          <w:szCs w:val="20"/>
        </w:rPr>
        <w:t xml:space="preserve">         ucznia do innej szkoły to :</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1)  świadome działanie stanowiące zagrożenie życia lub skutkujące uszczerbkiem zdrowia</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dla innych uczniów lub pracowników szkoły;</w:t>
      </w:r>
    </w:p>
    <w:p w:rsidR="00F76808" w:rsidRPr="00491205" w:rsidRDefault="00F76808" w:rsidP="00601120">
      <w:pPr>
        <w:spacing w:after="0" w:line="240" w:lineRule="auto"/>
        <w:ind w:left="1065" w:hanging="357"/>
        <w:jc w:val="both"/>
        <w:rPr>
          <w:rFonts w:ascii="Arial" w:hAnsi="Arial" w:cs="Arial"/>
          <w:kern w:val="0"/>
          <w:sz w:val="20"/>
          <w:szCs w:val="20"/>
          <w:lang w:eastAsia="en-US"/>
        </w:rPr>
      </w:pPr>
      <w:r w:rsidRPr="00491205">
        <w:rPr>
          <w:rFonts w:ascii="Arial" w:hAnsi="Arial" w:cs="Arial"/>
          <w:sz w:val="20"/>
          <w:szCs w:val="20"/>
        </w:rPr>
        <w:t xml:space="preserve">  2)  </w:t>
      </w:r>
      <w:r w:rsidRPr="00491205">
        <w:rPr>
          <w:rFonts w:ascii="Arial" w:hAnsi="Arial" w:cs="Arial"/>
          <w:kern w:val="0"/>
          <w:sz w:val="20"/>
          <w:szCs w:val="20"/>
          <w:lang w:eastAsia="en-US"/>
        </w:rPr>
        <w:t>rozprowadzanie i używanie środków odurzających, w tym alkoholu i narkotyków;</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3) świadome fizyczne i psychiczne znęcanie się nad członkami społeczności szkolnej lub   naruszanie godności, uczuć religijnych lub narodowych; </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4)  dewastacja i celowe niszczenie mienia szkolnego;</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5)  kradzież;</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lastRenderedPageBreak/>
        <w:t xml:space="preserve">  6)  wyłudzanie (np. pieniędzy), szantaż, przekupstwo;</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7)  wulgarne odnoszenie się do nauczycieli i innych członków społeczności szkolnej;</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8)  czyny nieobyczajne;</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9)  stwarzanie sytuacji zagrożenia publicznego, np. fałszywy alarm o podłożeniu bomby;</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10) notoryczne łamanie postanowień Statutu Szkoły, mimo zastosowania wcześniejszych</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środków dyscyplinujących;</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11) zniesławienie szkoły, np. na stronie internetowej;</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12) fałszowanie dokumentów szkolnych;</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13) popełnienie innych czynów karalnych w świetle Kodeksu Karnego;</w:t>
      </w:r>
    </w:p>
    <w:p w:rsidR="00F76808" w:rsidRPr="00491205" w:rsidRDefault="00F76808" w:rsidP="00601120">
      <w:pPr>
        <w:spacing w:after="0" w:line="240" w:lineRule="auto"/>
        <w:ind w:left="1065" w:hanging="357"/>
        <w:jc w:val="both"/>
        <w:rPr>
          <w:rFonts w:ascii="Arial" w:hAnsi="Arial" w:cs="Arial"/>
          <w:sz w:val="20"/>
          <w:szCs w:val="20"/>
        </w:rPr>
      </w:pPr>
      <w:r w:rsidRPr="00491205">
        <w:rPr>
          <w:rFonts w:ascii="Arial" w:hAnsi="Arial" w:cs="Arial"/>
          <w:sz w:val="20"/>
          <w:szCs w:val="20"/>
        </w:rPr>
        <w:t xml:space="preserve">  14) ucieczki z d</w:t>
      </w:r>
      <w:r w:rsidR="00491205">
        <w:rPr>
          <w:rFonts w:ascii="Arial" w:hAnsi="Arial" w:cs="Arial"/>
          <w:sz w:val="20"/>
          <w:szCs w:val="20"/>
        </w:rPr>
        <w:t>omu rodzinnego, nagminne wagary.</w:t>
      </w:r>
    </w:p>
    <w:p w:rsidR="00520EEB" w:rsidRDefault="00601120" w:rsidP="00601120">
      <w:pPr>
        <w:spacing w:after="0" w:line="240" w:lineRule="auto"/>
        <w:ind w:left="714" w:hanging="357"/>
        <w:jc w:val="both"/>
        <w:rPr>
          <w:rFonts w:ascii="Arial" w:hAnsi="Arial" w:cs="Arial"/>
          <w:color w:val="7030A0"/>
          <w:sz w:val="20"/>
          <w:szCs w:val="20"/>
        </w:rPr>
      </w:pPr>
      <w:r w:rsidRPr="00491205">
        <w:rPr>
          <w:rFonts w:ascii="Arial" w:hAnsi="Arial" w:cs="Arial"/>
          <w:sz w:val="20"/>
          <w:szCs w:val="20"/>
        </w:rPr>
        <w:t xml:space="preserve">  14.  W przypadku rażących wykroczeń ze strony ucznia powiadamia się odpowiednie służby.</w:t>
      </w:r>
      <w:r w:rsidR="001B3DBE">
        <w:rPr>
          <w:rFonts w:ascii="Arial" w:hAnsi="Arial" w:cs="Arial"/>
          <w:sz w:val="20"/>
          <w:szCs w:val="20"/>
        </w:rPr>
        <w:t xml:space="preserve"> </w:t>
      </w:r>
      <w:r w:rsidR="001B3DBE">
        <w:rPr>
          <w:rFonts w:ascii="Arial" w:hAnsi="Arial" w:cs="Arial"/>
          <w:color w:val="7030A0"/>
          <w:sz w:val="20"/>
          <w:szCs w:val="20"/>
        </w:rPr>
        <w:t xml:space="preserve"> </w:t>
      </w:r>
    </w:p>
    <w:p w:rsidR="00520EEB" w:rsidRPr="000922C0" w:rsidRDefault="00520EEB" w:rsidP="00520EEB">
      <w:pPr>
        <w:spacing w:after="0" w:line="240" w:lineRule="auto"/>
        <w:ind w:left="714" w:hanging="357"/>
        <w:jc w:val="both"/>
        <w:rPr>
          <w:rFonts w:ascii="Arial" w:hAnsi="Arial" w:cs="Arial"/>
          <w:sz w:val="20"/>
          <w:szCs w:val="20"/>
        </w:rPr>
      </w:pPr>
      <w:r>
        <w:rPr>
          <w:rFonts w:ascii="Arial" w:hAnsi="Arial" w:cs="Arial"/>
          <w:color w:val="7030A0"/>
          <w:sz w:val="20"/>
          <w:szCs w:val="20"/>
        </w:rPr>
        <w:t xml:space="preserve">         </w:t>
      </w:r>
      <w:r w:rsidR="001B3DBE" w:rsidRPr="000922C0">
        <w:rPr>
          <w:rFonts w:ascii="Arial" w:hAnsi="Arial" w:cs="Arial"/>
          <w:sz w:val="20"/>
          <w:szCs w:val="20"/>
        </w:rPr>
        <w:t>W przypadku zagrożenia demoralizacją dyrektor szkoły wnioskuje do Sądu Rejonow</w:t>
      </w:r>
      <w:r w:rsidR="00A42B43" w:rsidRPr="000922C0">
        <w:rPr>
          <w:rFonts w:ascii="Arial" w:hAnsi="Arial" w:cs="Arial"/>
          <w:sz w:val="20"/>
          <w:szCs w:val="20"/>
        </w:rPr>
        <w:t xml:space="preserve">ego </w:t>
      </w:r>
      <w:r w:rsidRPr="000922C0">
        <w:rPr>
          <w:rFonts w:ascii="Arial" w:hAnsi="Arial" w:cs="Arial"/>
          <w:sz w:val="20"/>
          <w:szCs w:val="20"/>
        </w:rPr>
        <w:t xml:space="preserve"> </w:t>
      </w:r>
    </w:p>
    <w:p w:rsidR="00601120" w:rsidRPr="000922C0" w:rsidRDefault="00520EEB" w:rsidP="00601120">
      <w:pPr>
        <w:spacing w:after="0" w:line="240" w:lineRule="auto"/>
        <w:ind w:left="714" w:hanging="357"/>
        <w:jc w:val="both"/>
        <w:rPr>
          <w:rFonts w:ascii="Arial" w:hAnsi="Arial" w:cs="Arial"/>
          <w:sz w:val="20"/>
          <w:szCs w:val="20"/>
        </w:rPr>
      </w:pPr>
      <w:r w:rsidRPr="000922C0">
        <w:rPr>
          <w:rFonts w:ascii="Arial" w:hAnsi="Arial" w:cs="Arial"/>
          <w:sz w:val="20"/>
          <w:szCs w:val="20"/>
        </w:rPr>
        <w:t xml:space="preserve">         </w:t>
      </w:r>
      <w:r w:rsidR="00A42B43" w:rsidRPr="000922C0">
        <w:rPr>
          <w:rFonts w:ascii="Arial" w:hAnsi="Arial" w:cs="Arial"/>
          <w:sz w:val="20"/>
          <w:szCs w:val="20"/>
        </w:rPr>
        <w:t>Wydział Rodzinny i Nieletni</w:t>
      </w:r>
      <w:r w:rsidR="001B3DBE" w:rsidRPr="000922C0">
        <w:rPr>
          <w:rFonts w:ascii="Arial" w:hAnsi="Arial" w:cs="Arial"/>
          <w:sz w:val="20"/>
          <w:szCs w:val="20"/>
        </w:rPr>
        <w:t>ch</w:t>
      </w:r>
      <w:r w:rsidR="00A42B43" w:rsidRPr="000922C0">
        <w:rPr>
          <w:rFonts w:ascii="Arial" w:hAnsi="Arial" w:cs="Arial"/>
          <w:sz w:val="20"/>
          <w:szCs w:val="20"/>
        </w:rPr>
        <w:t xml:space="preserve"> o zastosowanie stosownych środków wychowawczych.</w:t>
      </w:r>
    </w:p>
    <w:p w:rsidR="00601120" w:rsidRPr="00491205" w:rsidRDefault="00601120" w:rsidP="00601120">
      <w:pPr>
        <w:spacing w:after="0" w:line="240" w:lineRule="auto"/>
        <w:ind w:left="714" w:hanging="357"/>
        <w:jc w:val="both"/>
        <w:rPr>
          <w:rFonts w:ascii="Arial" w:hAnsi="Arial" w:cs="Arial"/>
          <w:sz w:val="20"/>
          <w:szCs w:val="20"/>
        </w:rPr>
      </w:pPr>
      <w:r w:rsidRPr="00491205">
        <w:rPr>
          <w:rFonts w:ascii="Arial" w:hAnsi="Arial" w:cs="Arial"/>
          <w:sz w:val="20"/>
          <w:szCs w:val="20"/>
        </w:rPr>
        <w:t xml:space="preserve">  15.  Dyrektor szkoły może wystąpić do Kuratora Oświaty z wnioskiem o przeniesienie ucznia,  </w:t>
      </w:r>
    </w:p>
    <w:p w:rsidR="00601120" w:rsidRPr="00491205" w:rsidRDefault="00601120" w:rsidP="00601120">
      <w:pPr>
        <w:spacing w:after="0" w:line="240" w:lineRule="auto"/>
        <w:ind w:left="714" w:hanging="357"/>
        <w:jc w:val="both"/>
        <w:rPr>
          <w:rFonts w:ascii="Arial" w:hAnsi="Arial" w:cs="Arial"/>
          <w:sz w:val="20"/>
          <w:szCs w:val="20"/>
        </w:rPr>
      </w:pPr>
      <w:r w:rsidRPr="00491205">
        <w:rPr>
          <w:rFonts w:ascii="Arial" w:hAnsi="Arial" w:cs="Arial"/>
          <w:sz w:val="20"/>
          <w:szCs w:val="20"/>
        </w:rPr>
        <w:t xml:space="preserve">         którego zachowanie wpływa demoralizująco na innych uczniów do innej szkoły. Wniosek taki </w:t>
      </w:r>
    </w:p>
    <w:p w:rsidR="00601120" w:rsidRPr="00491205" w:rsidRDefault="00601120" w:rsidP="00601120">
      <w:pPr>
        <w:spacing w:after="0" w:line="240" w:lineRule="auto"/>
        <w:ind w:left="714" w:hanging="357"/>
        <w:jc w:val="both"/>
        <w:rPr>
          <w:rFonts w:ascii="Arial" w:hAnsi="Arial" w:cs="Arial"/>
          <w:sz w:val="20"/>
          <w:szCs w:val="20"/>
        </w:rPr>
      </w:pPr>
      <w:r w:rsidRPr="00491205">
        <w:rPr>
          <w:rFonts w:ascii="Arial" w:hAnsi="Arial" w:cs="Arial"/>
          <w:sz w:val="20"/>
          <w:szCs w:val="20"/>
        </w:rPr>
        <w:t xml:space="preserve">         sporządza się w przypadku, gdy szkoła wyczerpała wszelkie możliwe sposoby   </w:t>
      </w:r>
    </w:p>
    <w:p w:rsidR="00601120" w:rsidRPr="00491205" w:rsidRDefault="009D2A68" w:rsidP="00D652BF">
      <w:pPr>
        <w:spacing w:after="0" w:line="240" w:lineRule="auto"/>
        <w:ind w:left="714" w:hanging="357"/>
        <w:jc w:val="both"/>
        <w:rPr>
          <w:rFonts w:ascii="Arial" w:hAnsi="Arial" w:cs="Arial"/>
          <w:sz w:val="20"/>
          <w:szCs w:val="20"/>
        </w:rPr>
      </w:pPr>
      <w:r>
        <w:rPr>
          <w:rFonts w:ascii="Arial" w:hAnsi="Arial" w:cs="Arial"/>
          <w:sz w:val="20"/>
          <w:szCs w:val="20"/>
        </w:rPr>
        <w:t xml:space="preserve">  </w:t>
      </w:r>
      <w:r w:rsidR="00D652BF">
        <w:rPr>
          <w:rFonts w:ascii="Arial" w:hAnsi="Arial" w:cs="Arial"/>
          <w:sz w:val="20"/>
          <w:szCs w:val="20"/>
        </w:rPr>
        <w:t xml:space="preserve">      </w:t>
      </w:r>
      <w:r>
        <w:rPr>
          <w:rFonts w:ascii="Arial" w:hAnsi="Arial" w:cs="Arial"/>
          <w:sz w:val="20"/>
          <w:szCs w:val="20"/>
        </w:rPr>
        <w:t xml:space="preserve"> </w:t>
      </w:r>
      <w:r w:rsidR="00601120" w:rsidRPr="00491205">
        <w:rPr>
          <w:rFonts w:ascii="Arial" w:hAnsi="Arial" w:cs="Arial"/>
          <w:sz w:val="20"/>
          <w:szCs w:val="20"/>
        </w:rPr>
        <w:t>oddziaływania na ucznia, a współpraca z rodzicami nie przynosi efektów.</w:t>
      </w:r>
    </w:p>
    <w:p w:rsidR="00D652BF" w:rsidRDefault="009D2A68" w:rsidP="009D2A68">
      <w:pPr>
        <w:spacing w:after="0" w:line="240" w:lineRule="auto"/>
        <w:jc w:val="both"/>
        <w:rPr>
          <w:rFonts w:ascii="Arial" w:hAnsi="Arial" w:cs="Arial"/>
          <w:sz w:val="20"/>
          <w:szCs w:val="20"/>
        </w:rPr>
      </w:pPr>
      <w:r>
        <w:rPr>
          <w:rFonts w:ascii="Arial" w:hAnsi="Arial" w:cs="Arial"/>
          <w:sz w:val="20"/>
          <w:szCs w:val="20"/>
        </w:rPr>
        <w:t xml:space="preserve">  </w:t>
      </w:r>
      <w:r w:rsidR="00D652BF">
        <w:rPr>
          <w:rFonts w:ascii="Arial" w:hAnsi="Arial" w:cs="Arial"/>
          <w:sz w:val="20"/>
          <w:szCs w:val="20"/>
        </w:rPr>
        <w:t xml:space="preserve">      </w:t>
      </w:r>
      <w:r>
        <w:rPr>
          <w:rFonts w:ascii="Arial" w:hAnsi="Arial" w:cs="Arial"/>
          <w:sz w:val="20"/>
          <w:szCs w:val="20"/>
        </w:rPr>
        <w:t xml:space="preserve">16. </w:t>
      </w:r>
      <w:r w:rsidR="00601120" w:rsidRPr="00491205">
        <w:rPr>
          <w:rFonts w:ascii="Arial" w:hAnsi="Arial" w:cs="Arial"/>
          <w:sz w:val="20"/>
          <w:szCs w:val="20"/>
        </w:rPr>
        <w:t>Wniosek dyrektora o przeniesienie ucznia do inn</w:t>
      </w:r>
      <w:r>
        <w:rPr>
          <w:rFonts w:ascii="Arial" w:hAnsi="Arial" w:cs="Arial"/>
          <w:sz w:val="20"/>
          <w:szCs w:val="20"/>
        </w:rPr>
        <w:t>ej szkoły wymaga pozytywnego</w:t>
      </w:r>
      <w:r w:rsidR="00601120" w:rsidRPr="00491205">
        <w:rPr>
          <w:rFonts w:ascii="Arial" w:hAnsi="Arial" w:cs="Arial"/>
          <w:sz w:val="20"/>
          <w:szCs w:val="20"/>
        </w:rPr>
        <w:t xml:space="preserve"> </w:t>
      </w:r>
      <w:r w:rsidR="00D652BF">
        <w:rPr>
          <w:rFonts w:ascii="Arial" w:hAnsi="Arial" w:cs="Arial"/>
          <w:sz w:val="20"/>
          <w:szCs w:val="20"/>
        </w:rPr>
        <w:t xml:space="preserve"> </w:t>
      </w:r>
    </w:p>
    <w:p w:rsidR="00601120" w:rsidRPr="00491205" w:rsidRDefault="00D652BF" w:rsidP="009D2A68">
      <w:pPr>
        <w:spacing w:after="0" w:line="240" w:lineRule="auto"/>
        <w:jc w:val="both"/>
        <w:rPr>
          <w:rFonts w:ascii="Arial" w:hAnsi="Arial" w:cs="Arial"/>
          <w:sz w:val="20"/>
          <w:szCs w:val="20"/>
        </w:rPr>
      </w:pPr>
      <w:r>
        <w:rPr>
          <w:rFonts w:ascii="Arial" w:hAnsi="Arial" w:cs="Arial"/>
          <w:sz w:val="20"/>
          <w:szCs w:val="20"/>
        </w:rPr>
        <w:t xml:space="preserve">               zaopiniowania</w:t>
      </w:r>
      <w:r w:rsidR="009D2A68">
        <w:rPr>
          <w:rFonts w:ascii="Arial" w:hAnsi="Arial" w:cs="Arial"/>
          <w:sz w:val="20"/>
          <w:szCs w:val="20"/>
        </w:rPr>
        <w:t xml:space="preserve">  </w:t>
      </w:r>
      <w:r w:rsidR="00601120" w:rsidRPr="00491205">
        <w:rPr>
          <w:rFonts w:ascii="Arial" w:hAnsi="Arial" w:cs="Arial"/>
          <w:sz w:val="20"/>
          <w:szCs w:val="20"/>
        </w:rPr>
        <w:t>przez radę pedagogiczną.</w:t>
      </w:r>
    </w:p>
    <w:p w:rsidR="00D652BF" w:rsidRDefault="00D652BF" w:rsidP="009D2A68">
      <w:pPr>
        <w:spacing w:after="0" w:line="240" w:lineRule="auto"/>
        <w:jc w:val="both"/>
        <w:rPr>
          <w:rFonts w:ascii="Arial" w:hAnsi="Arial" w:cs="Arial"/>
          <w:sz w:val="20"/>
          <w:szCs w:val="20"/>
        </w:rPr>
      </w:pPr>
      <w:r>
        <w:rPr>
          <w:rFonts w:ascii="Arial" w:hAnsi="Arial" w:cs="Arial"/>
          <w:sz w:val="20"/>
          <w:szCs w:val="20"/>
        </w:rPr>
        <w:t xml:space="preserve">      </w:t>
      </w:r>
      <w:r w:rsidR="009D2A68">
        <w:rPr>
          <w:rFonts w:ascii="Arial" w:hAnsi="Arial" w:cs="Arial"/>
          <w:sz w:val="20"/>
          <w:szCs w:val="20"/>
        </w:rPr>
        <w:t xml:space="preserve">  17. </w:t>
      </w:r>
      <w:r w:rsidR="00601120" w:rsidRPr="00491205">
        <w:rPr>
          <w:rFonts w:ascii="Arial" w:hAnsi="Arial" w:cs="Arial"/>
          <w:sz w:val="20"/>
          <w:szCs w:val="20"/>
        </w:rPr>
        <w:t>Uczeń szkoły może być skreślony z listy uczniów,  kiedy</w:t>
      </w:r>
      <w:r w:rsidR="009D2A68">
        <w:rPr>
          <w:rFonts w:ascii="Arial" w:hAnsi="Arial" w:cs="Arial"/>
          <w:sz w:val="20"/>
          <w:szCs w:val="20"/>
        </w:rPr>
        <w:t xml:space="preserve"> ukończył 18 rok życia przez </w:t>
      </w:r>
      <w:r>
        <w:rPr>
          <w:rFonts w:ascii="Arial" w:hAnsi="Arial" w:cs="Arial"/>
          <w:sz w:val="20"/>
          <w:szCs w:val="20"/>
        </w:rPr>
        <w:t xml:space="preserve"> </w:t>
      </w:r>
    </w:p>
    <w:p w:rsidR="00D652BF" w:rsidRDefault="00D652BF" w:rsidP="00601120">
      <w:pPr>
        <w:spacing w:after="0" w:line="240" w:lineRule="auto"/>
        <w:jc w:val="both"/>
        <w:rPr>
          <w:rFonts w:ascii="Arial" w:hAnsi="Arial" w:cs="Arial"/>
          <w:sz w:val="20"/>
          <w:szCs w:val="20"/>
        </w:rPr>
      </w:pPr>
      <w:r>
        <w:rPr>
          <w:rFonts w:ascii="Arial" w:hAnsi="Arial" w:cs="Arial"/>
          <w:sz w:val="20"/>
          <w:szCs w:val="20"/>
        </w:rPr>
        <w:t xml:space="preserve">              dyrektora </w:t>
      </w:r>
      <w:r w:rsidR="00601120" w:rsidRPr="00491205">
        <w:rPr>
          <w:rFonts w:ascii="Arial" w:hAnsi="Arial" w:cs="Arial"/>
          <w:sz w:val="20"/>
          <w:szCs w:val="20"/>
        </w:rPr>
        <w:t>szkoły na podstawie uchwały rady pedagog</w:t>
      </w:r>
      <w:r w:rsidR="009D2A68">
        <w:rPr>
          <w:rFonts w:ascii="Arial" w:hAnsi="Arial" w:cs="Arial"/>
          <w:sz w:val="20"/>
          <w:szCs w:val="20"/>
        </w:rPr>
        <w:t xml:space="preserve">icznej, po zasięgnięciu opinii </w:t>
      </w:r>
      <w:r>
        <w:rPr>
          <w:rFonts w:ascii="Arial" w:hAnsi="Arial" w:cs="Arial"/>
          <w:sz w:val="20"/>
          <w:szCs w:val="20"/>
        </w:rPr>
        <w:t xml:space="preserve"> </w:t>
      </w:r>
    </w:p>
    <w:p w:rsidR="00601120" w:rsidRPr="00491205" w:rsidRDefault="00D652BF" w:rsidP="00601120">
      <w:pPr>
        <w:spacing w:after="0" w:line="240" w:lineRule="auto"/>
        <w:jc w:val="both"/>
        <w:rPr>
          <w:rFonts w:ascii="Arial" w:hAnsi="Arial" w:cs="Arial"/>
          <w:sz w:val="20"/>
          <w:szCs w:val="20"/>
        </w:rPr>
      </w:pPr>
      <w:r>
        <w:rPr>
          <w:rFonts w:ascii="Arial" w:hAnsi="Arial" w:cs="Arial"/>
          <w:sz w:val="20"/>
          <w:szCs w:val="20"/>
        </w:rPr>
        <w:t xml:space="preserve">              samorządu</w:t>
      </w:r>
      <w:r w:rsidR="009D2A68">
        <w:rPr>
          <w:rFonts w:ascii="Arial" w:hAnsi="Arial" w:cs="Arial"/>
          <w:sz w:val="20"/>
          <w:szCs w:val="20"/>
        </w:rPr>
        <w:t xml:space="preserve"> </w:t>
      </w:r>
      <w:r w:rsidR="00601120" w:rsidRPr="00491205">
        <w:rPr>
          <w:rFonts w:ascii="Arial" w:hAnsi="Arial" w:cs="Arial"/>
          <w:sz w:val="20"/>
          <w:szCs w:val="20"/>
        </w:rPr>
        <w:t xml:space="preserve">uczniowskiego w  następujących przypadkach:         </w:t>
      </w:r>
    </w:p>
    <w:p w:rsidR="00601120" w:rsidRPr="00491205" w:rsidRDefault="009D2A68" w:rsidP="00601120">
      <w:pPr>
        <w:spacing w:after="0" w:line="240" w:lineRule="auto"/>
        <w:jc w:val="both"/>
        <w:rPr>
          <w:rFonts w:ascii="Arial" w:hAnsi="Arial" w:cs="Arial"/>
          <w:sz w:val="20"/>
          <w:szCs w:val="20"/>
        </w:rPr>
      </w:pPr>
      <w:r>
        <w:rPr>
          <w:rFonts w:ascii="Arial" w:hAnsi="Arial" w:cs="Arial"/>
          <w:sz w:val="20"/>
          <w:szCs w:val="20"/>
        </w:rPr>
        <w:t xml:space="preserve">           </w:t>
      </w:r>
      <w:r w:rsidR="00520EEB">
        <w:rPr>
          <w:rFonts w:ascii="Arial" w:hAnsi="Arial" w:cs="Arial"/>
          <w:sz w:val="20"/>
          <w:szCs w:val="20"/>
        </w:rPr>
        <w:t xml:space="preserve">1) </w:t>
      </w:r>
      <w:r w:rsidR="00601120" w:rsidRPr="00491205">
        <w:rPr>
          <w:rFonts w:ascii="Arial" w:hAnsi="Arial" w:cs="Arial"/>
          <w:sz w:val="20"/>
          <w:szCs w:val="20"/>
        </w:rPr>
        <w:t xml:space="preserve">gdy zachowanie ucznia wpływa demoralizująco na innych uczniów i mimo wykorzystania </w:t>
      </w:r>
    </w:p>
    <w:p w:rsidR="00601120" w:rsidRPr="00491205" w:rsidRDefault="009D2A68" w:rsidP="00601120">
      <w:pPr>
        <w:spacing w:after="0" w:line="240" w:lineRule="auto"/>
        <w:jc w:val="both"/>
        <w:rPr>
          <w:rFonts w:ascii="Arial" w:hAnsi="Arial" w:cs="Arial"/>
          <w:sz w:val="20"/>
          <w:szCs w:val="20"/>
        </w:rPr>
      </w:pPr>
      <w:r>
        <w:rPr>
          <w:rFonts w:ascii="Arial" w:hAnsi="Arial" w:cs="Arial"/>
          <w:sz w:val="20"/>
          <w:szCs w:val="20"/>
        </w:rPr>
        <w:t xml:space="preserve">               </w:t>
      </w:r>
      <w:r w:rsidR="00601120" w:rsidRPr="00491205">
        <w:rPr>
          <w:rFonts w:ascii="Arial" w:hAnsi="Arial" w:cs="Arial"/>
          <w:sz w:val="20"/>
          <w:szCs w:val="20"/>
        </w:rPr>
        <w:t>wszystkich środków nie ma poprawy w jego zachowaniu;</w:t>
      </w:r>
    </w:p>
    <w:p w:rsidR="00601120" w:rsidRPr="00491205" w:rsidRDefault="009D2A68" w:rsidP="00601120">
      <w:pPr>
        <w:spacing w:after="0" w:line="240" w:lineRule="auto"/>
        <w:jc w:val="both"/>
        <w:rPr>
          <w:rFonts w:ascii="Arial" w:hAnsi="Arial" w:cs="Arial"/>
          <w:sz w:val="20"/>
          <w:szCs w:val="20"/>
        </w:rPr>
      </w:pPr>
      <w:r>
        <w:rPr>
          <w:rFonts w:ascii="Arial" w:hAnsi="Arial" w:cs="Arial"/>
          <w:sz w:val="20"/>
          <w:szCs w:val="20"/>
        </w:rPr>
        <w:t xml:space="preserve">           </w:t>
      </w:r>
      <w:r w:rsidR="00520EEB">
        <w:rPr>
          <w:rFonts w:ascii="Arial" w:hAnsi="Arial" w:cs="Arial"/>
          <w:sz w:val="20"/>
          <w:szCs w:val="20"/>
        </w:rPr>
        <w:t xml:space="preserve">2) </w:t>
      </w:r>
      <w:r w:rsidR="00601120" w:rsidRPr="00491205">
        <w:rPr>
          <w:rFonts w:ascii="Arial" w:hAnsi="Arial" w:cs="Arial"/>
          <w:sz w:val="20"/>
          <w:szCs w:val="20"/>
        </w:rPr>
        <w:t xml:space="preserve">gdy uczeń dopuścił się rażącego naruszenia podstawowych zasad współdziałania </w:t>
      </w:r>
    </w:p>
    <w:p w:rsidR="00601120" w:rsidRPr="00491205" w:rsidRDefault="009D2A68" w:rsidP="00601120">
      <w:pPr>
        <w:spacing w:after="0" w:line="240" w:lineRule="auto"/>
        <w:jc w:val="both"/>
        <w:rPr>
          <w:rFonts w:ascii="Arial" w:hAnsi="Arial" w:cs="Arial"/>
          <w:sz w:val="20"/>
          <w:szCs w:val="20"/>
        </w:rPr>
      </w:pPr>
      <w:r>
        <w:rPr>
          <w:rFonts w:ascii="Arial" w:hAnsi="Arial" w:cs="Arial"/>
          <w:sz w:val="20"/>
          <w:szCs w:val="20"/>
        </w:rPr>
        <w:t xml:space="preserve">               </w:t>
      </w:r>
      <w:r w:rsidR="00601120" w:rsidRPr="00491205">
        <w:rPr>
          <w:rFonts w:ascii="Arial" w:hAnsi="Arial" w:cs="Arial"/>
          <w:sz w:val="20"/>
          <w:szCs w:val="20"/>
        </w:rPr>
        <w:t>społecznego, w tym zagrożenia bezpieczeństwa innych, stosowania przemocy fizycznej</w:t>
      </w:r>
    </w:p>
    <w:p w:rsidR="00601120" w:rsidRPr="00491205" w:rsidRDefault="00601120" w:rsidP="00601120">
      <w:pPr>
        <w:spacing w:after="0" w:line="240" w:lineRule="auto"/>
        <w:jc w:val="both"/>
        <w:rPr>
          <w:rFonts w:ascii="Arial" w:hAnsi="Arial" w:cs="Arial"/>
          <w:sz w:val="20"/>
          <w:szCs w:val="20"/>
        </w:rPr>
      </w:pPr>
      <w:r w:rsidRPr="00491205">
        <w:rPr>
          <w:rFonts w:ascii="Arial" w:hAnsi="Arial" w:cs="Arial"/>
          <w:sz w:val="20"/>
          <w:szCs w:val="20"/>
        </w:rPr>
        <w:t xml:space="preserve">        </w:t>
      </w:r>
      <w:r w:rsidR="009D2A68">
        <w:rPr>
          <w:rFonts w:ascii="Arial" w:hAnsi="Arial" w:cs="Arial"/>
          <w:sz w:val="20"/>
          <w:szCs w:val="20"/>
        </w:rPr>
        <w:t xml:space="preserve">       </w:t>
      </w:r>
      <w:r w:rsidRPr="00491205">
        <w:rPr>
          <w:rFonts w:ascii="Arial" w:hAnsi="Arial" w:cs="Arial"/>
          <w:sz w:val="20"/>
          <w:szCs w:val="20"/>
        </w:rPr>
        <w:t>i psychicznej, rozprowadzania narkotyków lub innych środków odurzających;</w:t>
      </w:r>
    </w:p>
    <w:p w:rsidR="00601120" w:rsidRPr="00491205" w:rsidRDefault="009D2A68" w:rsidP="00601120">
      <w:pPr>
        <w:spacing w:after="0" w:line="240" w:lineRule="auto"/>
        <w:jc w:val="both"/>
        <w:rPr>
          <w:rFonts w:ascii="Arial" w:hAnsi="Arial" w:cs="Arial"/>
          <w:sz w:val="20"/>
          <w:szCs w:val="20"/>
        </w:rPr>
      </w:pPr>
      <w:r>
        <w:rPr>
          <w:rFonts w:ascii="Arial" w:hAnsi="Arial" w:cs="Arial"/>
          <w:sz w:val="20"/>
          <w:szCs w:val="20"/>
        </w:rPr>
        <w:t xml:space="preserve">           </w:t>
      </w:r>
      <w:r w:rsidR="00520EEB">
        <w:rPr>
          <w:rFonts w:ascii="Arial" w:hAnsi="Arial" w:cs="Arial"/>
          <w:sz w:val="20"/>
          <w:szCs w:val="20"/>
        </w:rPr>
        <w:t xml:space="preserve">3) </w:t>
      </w:r>
      <w:r w:rsidR="00981CB7" w:rsidRPr="00491205">
        <w:rPr>
          <w:rFonts w:ascii="Arial" w:hAnsi="Arial" w:cs="Arial"/>
          <w:sz w:val="20"/>
          <w:szCs w:val="20"/>
        </w:rPr>
        <w:t>gdy zachowania ucznia zostaną uznane przez radę pedagogiczną za niedopuszczalne;</w:t>
      </w:r>
    </w:p>
    <w:p w:rsidR="009D2A68" w:rsidRDefault="009D2A68" w:rsidP="00601120">
      <w:pPr>
        <w:spacing w:after="0" w:line="240" w:lineRule="auto"/>
        <w:jc w:val="both"/>
        <w:rPr>
          <w:rFonts w:ascii="Arial" w:hAnsi="Arial" w:cs="Arial"/>
          <w:sz w:val="20"/>
          <w:szCs w:val="20"/>
        </w:rPr>
      </w:pPr>
      <w:r>
        <w:rPr>
          <w:rFonts w:ascii="Arial" w:hAnsi="Arial" w:cs="Arial"/>
          <w:sz w:val="20"/>
          <w:szCs w:val="20"/>
        </w:rPr>
        <w:t xml:space="preserve">          </w:t>
      </w:r>
      <w:r w:rsidR="00520EEB">
        <w:rPr>
          <w:rFonts w:ascii="Arial" w:hAnsi="Arial" w:cs="Arial"/>
          <w:sz w:val="20"/>
          <w:szCs w:val="20"/>
        </w:rPr>
        <w:t xml:space="preserve"> 4) </w:t>
      </w:r>
      <w:r w:rsidR="00981CB7" w:rsidRPr="00B677C2">
        <w:rPr>
          <w:rFonts w:ascii="Arial" w:hAnsi="Arial" w:cs="Arial"/>
          <w:sz w:val="20"/>
          <w:szCs w:val="20"/>
        </w:rPr>
        <w:t>pełnoletni uczeń oddziału nie realizuje obowi</w:t>
      </w:r>
      <w:r>
        <w:rPr>
          <w:rFonts w:ascii="Arial" w:hAnsi="Arial" w:cs="Arial"/>
          <w:sz w:val="20"/>
          <w:szCs w:val="20"/>
        </w:rPr>
        <w:t xml:space="preserve">ązku szkolnego mimo podjętych </w:t>
      </w:r>
      <w:r w:rsidR="00981CB7" w:rsidRPr="00B677C2">
        <w:rPr>
          <w:rFonts w:ascii="Arial" w:hAnsi="Arial" w:cs="Arial"/>
          <w:sz w:val="20"/>
          <w:szCs w:val="20"/>
        </w:rPr>
        <w:t xml:space="preserve">różnorodnych </w:t>
      </w:r>
      <w:r>
        <w:rPr>
          <w:rFonts w:ascii="Arial" w:hAnsi="Arial" w:cs="Arial"/>
          <w:sz w:val="20"/>
          <w:szCs w:val="20"/>
        </w:rPr>
        <w:t xml:space="preserve"> </w:t>
      </w:r>
    </w:p>
    <w:p w:rsidR="00981CB7" w:rsidRPr="00B677C2" w:rsidRDefault="009D2A68" w:rsidP="00601120">
      <w:pPr>
        <w:spacing w:after="0" w:line="240" w:lineRule="auto"/>
        <w:jc w:val="both"/>
        <w:rPr>
          <w:rFonts w:ascii="Arial" w:hAnsi="Arial" w:cs="Arial"/>
          <w:sz w:val="20"/>
          <w:szCs w:val="20"/>
        </w:rPr>
      </w:pPr>
      <w:r>
        <w:rPr>
          <w:rFonts w:ascii="Arial" w:hAnsi="Arial" w:cs="Arial"/>
          <w:sz w:val="20"/>
          <w:szCs w:val="20"/>
        </w:rPr>
        <w:t xml:space="preserve">               </w:t>
      </w:r>
      <w:r w:rsidR="00981CB7" w:rsidRPr="00B677C2">
        <w:rPr>
          <w:rFonts w:ascii="Arial" w:hAnsi="Arial" w:cs="Arial"/>
          <w:sz w:val="20"/>
          <w:szCs w:val="20"/>
        </w:rPr>
        <w:t>działań przez szkołę;</w:t>
      </w:r>
    </w:p>
    <w:p w:rsidR="009D2A68" w:rsidRDefault="009D2A68" w:rsidP="00981CB7">
      <w:pPr>
        <w:spacing w:after="0" w:line="240" w:lineRule="auto"/>
        <w:jc w:val="both"/>
        <w:rPr>
          <w:rFonts w:ascii="Arial" w:hAnsi="Arial" w:cs="Arial"/>
          <w:sz w:val="20"/>
          <w:szCs w:val="20"/>
        </w:rPr>
      </w:pPr>
      <w:r>
        <w:rPr>
          <w:rFonts w:ascii="Arial" w:hAnsi="Arial" w:cs="Arial"/>
          <w:sz w:val="20"/>
          <w:szCs w:val="20"/>
        </w:rPr>
        <w:t xml:space="preserve">           </w:t>
      </w:r>
      <w:r w:rsidR="00520EEB">
        <w:rPr>
          <w:rFonts w:ascii="Arial" w:hAnsi="Arial" w:cs="Arial"/>
          <w:sz w:val="20"/>
          <w:szCs w:val="20"/>
        </w:rPr>
        <w:t xml:space="preserve">5) </w:t>
      </w:r>
      <w:r w:rsidR="00981CB7" w:rsidRPr="00B677C2">
        <w:rPr>
          <w:rFonts w:ascii="Arial" w:hAnsi="Arial" w:cs="Arial"/>
          <w:sz w:val="20"/>
          <w:szCs w:val="20"/>
        </w:rPr>
        <w:t>na wniosek pełnoletniego ucznia dyrektor szko</w:t>
      </w:r>
      <w:r>
        <w:rPr>
          <w:rFonts w:ascii="Arial" w:hAnsi="Arial" w:cs="Arial"/>
          <w:sz w:val="20"/>
          <w:szCs w:val="20"/>
        </w:rPr>
        <w:t xml:space="preserve">ły może zdecydować o skreśleniu </w:t>
      </w:r>
      <w:r w:rsidR="00981CB7" w:rsidRPr="00B677C2">
        <w:rPr>
          <w:rFonts w:ascii="Arial" w:hAnsi="Arial" w:cs="Arial"/>
          <w:sz w:val="20"/>
          <w:szCs w:val="20"/>
        </w:rPr>
        <w:t xml:space="preserve">go z listy </w:t>
      </w:r>
      <w:r>
        <w:rPr>
          <w:rFonts w:ascii="Arial" w:hAnsi="Arial" w:cs="Arial"/>
          <w:sz w:val="20"/>
          <w:szCs w:val="20"/>
        </w:rPr>
        <w:t xml:space="preserve"> </w:t>
      </w:r>
    </w:p>
    <w:p w:rsidR="00981CB7" w:rsidRPr="00B677C2" w:rsidRDefault="009D2A68" w:rsidP="00981CB7">
      <w:pPr>
        <w:spacing w:after="0" w:line="240" w:lineRule="auto"/>
        <w:jc w:val="both"/>
        <w:rPr>
          <w:rFonts w:ascii="Arial" w:hAnsi="Arial" w:cs="Arial"/>
          <w:sz w:val="20"/>
          <w:szCs w:val="20"/>
        </w:rPr>
      </w:pPr>
      <w:r>
        <w:rPr>
          <w:rFonts w:ascii="Arial" w:hAnsi="Arial" w:cs="Arial"/>
          <w:sz w:val="20"/>
          <w:szCs w:val="20"/>
        </w:rPr>
        <w:t xml:space="preserve">               </w:t>
      </w:r>
      <w:r w:rsidR="00981CB7" w:rsidRPr="00B677C2">
        <w:rPr>
          <w:rFonts w:ascii="Arial" w:hAnsi="Arial" w:cs="Arial"/>
          <w:sz w:val="20"/>
          <w:szCs w:val="20"/>
        </w:rPr>
        <w:t>uczniów.</w:t>
      </w:r>
    </w:p>
    <w:p w:rsidR="00B677C2" w:rsidRPr="00B677C2" w:rsidRDefault="009D2A68" w:rsidP="009D2A68">
      <w:pPr>
        <w:pStyle w:val="NormalnyWeb"/>
        <w:spacing w:before="0" w:beforeAutospacing="0" w:after="0" w:afterAutospacing="0"/>
        <w:jc w:val="both"/>
        <w:rPr>
          <w:rFonts w:ascii="Arial" w:hAnsi="Arial" w:cs="Arial"/>
          <w:sz w:val="20"/>
          <w:szCs w:val="20"/>
        </w:rPr>
      </w:pPr>
      <w:r>
        <w:rPr>
          <w:rFonts w:ascii="Arial" w:hAnsi="Arial" w:cs="Arial"/>
          <w:sz w:val="20"/>
          <w:szCs w:val="20"/>
        </w:rPr>
        <w:t xml:space="preserve">   </w:t>
      </w:r>
      <w:r w:rsidR="00200ACF">
        <w:rPr>
          <w:rFonts w:ascii="Arial" w:hAnsi="Arial" w:cs="Arial"/>
          <w:sz w:val="20"/>
          <w:szCs w:val="20"/>
        </w:rPr>
        <w:t xml:space="preserve">    </w:t>
      </w:r>
      <w:r>
        <w:rPr>
          <w:rFonts w:ascii="Arial" w:hAnsi="Arial" w:cs="Arial"/>
          <w:sz w:val="20"/>
          <w:szCs w:val="20"/>
        </w:rPr>
        <w:t xml:space="preserve">18. </w:t>
      </w:r>
      <w:r w:rsidR="00981CB7" w:rsidRPr="00B677C2">
        <w:rPr>
          <w:rFonts w:ascii="Arial" w:hAnsi="Arial" w:cs="Arial"/>
          <w:sz w:val="20"/>
          <w:szCs w:val="20"/>
        </w:rPr>
        <w:t xml:space="preserve">Uczniowi i rodzicom przysługuje prawo odwołania się od decyzji </w:t>
      </w:r>
      <w:r w:rsidR="00F33006" w:rsidRPr="00B677C2">
        <w:rPr>
          <w:rFonts w:ascii="Arial" w:hAnsi="Arial" w:cs="Arial"/>
          <w:sz w:val="20"/>
          <w:szCs w:val="20"/>
        </w:rPr>
        <w:t>dyrektora do Kuratora</w:t>
      </w:r>
    </w:p>
    <w:p w:rsidR="00DA4180" w:rsidRPr="00B677C2" w:rsidRDefault="009D2A68" w:rsidP="00A42B43">
      <w:pPr>
        <w:pStyle w:val="NormalnyWeb"/>
        <w:spacing w:before="0" w:beforeAutospacing="0" w:after="0" w:afterAutospacing="0"/>
        <w:ind w:left="714" w:hanging="357"/>
        <w:jc w:val="both"/>
        <w:rPr>
          <w:rFonts w:ascii="Arial" w:hAnsi="Arial" w:cs="Arial"/>
          <w:sz w:val="20"/>
          <w:szCs w:val="20"/>
        </w:rPr>
      </w:pPr>
      <w:r>
        <w:rPr>
          <w:rFonts w:ascii="Arial" w:hAnsi="Arial" w:cs="Arial"/>
          <w:sz w:val="20"/>
          <w:szCs w:val="20"/>
        </w:rPr>
        <w:t xml:space="preserve"> </w:t>
      </w:r>
      <w:r w:rsidR="00200ACF">
        <w:rPr>
          <w:rFonts w:ascii="Arial" w:hAnsi="Arial" w:cs="Arial"/>
          <w:sz w:val="20"/>
          <w:szCs w:val="20"/>
        </w:rPr>
        <w:t xml:space="preserve">     </w:t>
      </w:r>
      <w:r>
        <w:rPr>
          <w:rFonts w:ascii="Arial" w:hAnsi="Arial" w:cs="Arial"/>
          <w:sz w:val="20"/>
          <w:szCs w:val="20"/>
        </w:rPr>
        <w:t xml:space="preserve"> </w:t>
      </w:r>
      <w:r w:rsidR="00B677C2" w:rsidRPr="00B677C2">
        <w:rPr>
          <w:rFonts w:ascii="Arial" w:hAnsi="Arial" w:cs="Arial"/>
          <w:sz w:val="20"/>
          <w:szCs w:val="20"/>
        </w:rPr>
        <w:t>Oświaty za pośrednictwem dyrektora szkoły w ciągu 14 dni od</w:t>
      </w:r>
      <w:r w:rsidR="00F33006" w:rsidRPr="00F33006">
        <w:rPr>
          <w:rFonts w:ascii="Arial" w:hAnsi="Arial" w:cs="Arial"/>
          <w:sz w:val="20"/>
          <w:szCs w:val="20"/>
        </w:rPr>
        <w:t xml:space="preserve"> </w:t>
      </w:r>
      <w:r w:rsidR="00F33006" w:rsidRPr="00B677C2">
        <w:rPr>
          <w:rFonts w:ascii="Arial" w:hAnsi="Arial" w:cs="Arial"/>
          <w:sz w:val="20"/>
          <w:szCs w:val="20"/>
        </w:rPr>
        <w:t>daty otrzymania decyzji.</w:t>
      </w:r>
    </w:p>
    <w:p w:rsidR="00981CB7" w:rsidRPr="00B677C2" w:rsidRDefault="009D2A68" w:rsidP="009D2A68">
      <w:pPr>
        <w:spacing w:after="0" w:line="240" w:lineRule="auto"/>
        <w:jc w:val="both"/>
        <w:rPr>
          <w:rFonts w:ascii="Arial" w:hAnsi="Arial" w:cs="Arial"/>
          <w:sz w:val="20"/>
          <w:szCs w:val="20"/>
        </w:rPr>
      </w:pPr>
      <w:r>
        <w:rPr>
          <w:rFonts w:ascii="Arial" w:hAnsi="Arial" w:cs="Arial"/>
          <w:sz w:val="20"/>
          <w:szCs w:val="20"/>
        </w:rPr>
        <w:t xml:space="preserve">  </w:t>
      </w:r>
      <w:r w:rsidR="00200ACF">
        <w:rPr>
          <w:rFonts w:ascii="Arial" w:hAnsi="Arial" w:cs="Arial"/>
          <w:sz w:val="20"/>
          <w:szCs w:val="20"/>
        </w:rPr>
        <w:t xml:space="preserve">    </w:t>
      </w:r>
      <w:r>
        <w:rPr>
          <w:rFonts w:ascii="Arial" w:hAnsi="Arial" w:cs="Arial"/>
          <w:sz w:val="20"/>
          <w:szCs w:val="20"/>
        </w:rPr>
        <w:t xml:space="preserve"> 19. </w:t>
      </w:r>
      <w:r w:rsidR="00981CB7" w:rsidRPr="00B677C2">
        <w:rPr>
          <w:rFonts w:ascii="Arial" w:hAnsi="Arial" w:cs="Arial"/>
          <w:sz w:val="20"/>
          <w:szCs w:val="20"/>
        </w:rPr>
        <w:t xml:space="preserve">Skreślenie następuje na podstawie uchwały rady pedagogicznej po zasięgnięciu opinii </w:t>
      </w:r>
    </w:p>
    <w:p w:rsidR="00981CB7" w:rsidRDefault="00200ACF" w:rsidP="00981CB7">
      <w:pPr>
        <w:spacing w:after="0" w:line="240" w:lineRule="auto"/>
        <w:ind w:left="714" w:hanging="357"/>
        <w:jc w:val="both"/>
        <w:rPr>
          <w:rFonts w:ascii="Arial" w:hAnsi="Arial" w:cs="Arial"/>
          <w:sz w:val="20"/>
          <w:szCs w:val="20"/>
        </w:rPr>
      </w:pPr>
      <w:r>
        <w:rPr>
          <w:rFonts w:ascii="Arial" w:hAnsi="Arial" w:cs="Arial"/>
          <w:sz w:val="20"/>
          <w:szCs w:val="20"/>
        </w:rPr>
        <w:t xml:space="preserve">    </w:t>
      </w:r>
      <w:r w:rsidR="009D2A68">
        <w:rPr>
          <w:rFonts w:ascii="Arial" w:hAnsi="Arial" w:cs="Arial"/>
          <w:sz w:val="20"/>
          <w:szCs w:val="20"/>
        </w:rPr>
        <w:t xml:space="preserve">   </w:t>
      </w:r>
      <w:r w:rsidR="00981CB7" w:rsidRPr="00B677C2">
        <w:rPr>
          <w:rFonts w:ascii="Arial" w:hAnsi="Arial" w:cs="Arial"/>
          <w:sz w:val="20"/>
          <w:szCs w:val="20"/>
        </w:rPr>
        <w:t>samorządu uczniowskiego.</w:t>
      </w:r>
    </w:p>
    <w:p w:rsidR="00520EEB" w:rsidRPr="000922C0" w:rsidRDefault="009D2A68" w:rsidP="009D2A68">
      <w:pPr>
        <w:spacing w:after="0" w:line="240" w:lineRule="auto"/>
        <w:jc w:val="both"/>
        <w:rPr>
          <w:rFonts w:ascii="Arial" w:hAnsi="Arial" w:cs="Arial"/>
          <w:sz w:val="20"/>
          <w:szCs w:val="20"/>
        </w:rPr>
      </w:pPr>
      <w:r w:rsidRPr="001B451B">
        <w:rPr>
          <w:rFonts w:ascii="Arial" w:hAnsi="Arial" w:cs="Arial"/>
          <w:sz w:val="20"/>
          <w:szCs w:val="20"/>
        </w:rPr>
        <w:t xml:space="preserve">  </w:t>
      </w:r>
      <w:r w:rsidR="00200ACF" w:rsidRPr="000922C0">
        <w:rPr>
          <w:rFonts w:ascii="Arial" w:hAnsi="Arial" w:cs="Arial"/>
          <w:sz w:val="20"/>
          <w:szCs w:val="20"/>
        </w:rPr>
        <w:t xml:space="preserve">    </w:t>
      </w:r>
      <w:r w:rsidR="00520EEB" w:rsidRPr="000922C0">
        <w:rPr>
          <w:rFonts w:ascii="Arial" w:hAnsi="Arial" w:cs="Arial"/>
          <w:sz w:val="20"/>
          <w:szCs w:val="20"/>
        </w:rPr>
        <w:t xml:space="preserve"> </w:t>
      </w:r>
      <w:r w:rsidR="00A42B43" w:rsidRPr="000922C0">
        <w:rPr>
          <w:rFonts w:ascii="Arial" w:hAnsi="Arial" w:cs="Arial"/>
          <w:sz w:val="20"/>
          <w:szCs w:val="20"/>
        </w:rPr>
        <w:t xml:space="preserve">20. Uczeń lub jego rodzice mają prawo w ciągu 14 dni do złożenia pisemnego </w:t>
      </w:r>
      <w:r w:rsidR="00F3361B" w:rsidRPr="000922C0">
        <w:rPr>
          <w:rFonts w:ascii="Arial" w:hAnsi="Arial" w:cs="Arial"/>
          <w:sz w:val="20"/>
          <w:szCs w:val="20"/>
        </w:rPr>
        <w:t xml:space="preserve">odwołania się od </w:t>
      </w:r>
      <w:r w:rsidR="00520EEB" w:rsidRPr="000922C0">
        <w:rPr>
          <w:rFonts w:ascii="Arial" w:hAnsi="Arial" w:cs="Arial"/>
          <w:sz w:val="20"/>
          <w:szCs w:val="20"/>
        </w:rPr>
        <w:t xml:space="preserve">  </w:t>
      </w:r>
    </w:p>
    <w:p w:rsidR="00A42B43" w:rsidRPr="000922C0" w:rsidRDefault="00200ACF" w:rsidP="00A42B43">
      <w:pPr>
        <w:spacing w:after="0" w:line="240" w:lineRule="auto"/>
        <w:ind w:left="714" w:hanging="357"/>
        <w:jc w:val="both"/>
        <w:rPr>
          <w:rFonts w:ascii="Arial" w:hAnsi="Arial" w:cs="Arial"/>
          <w:sz w:val="20"/>
          <w:szCs w:val="20"/>
        </w:rPr>
      </w:pPr>
      <w:r w:rsidRPr="000922C0">
        <w:rPr>
          <w:rFonts w:ascii="Arial" w:hAnsi="Arial" w:cs="Arial"/>
          <w:sz w:val="20"/>
          <w:szCs w:val="20"/>
        </w:rPr>
        <w:t xml:space="preserve">    </w:t>
      </w:r>
      <w:r w:rsidR="009D2A68" w:rsidRPr="000922C0">
        <w:rPr>
          <w:rFonts w:ascii="Arial" w:hAnsi="Arial" w:cs="Arial"/>
          <w:sz w:val="20"/>
          <w:szCs w:val="20"/>
        </w:rPr>
        <w:t xml:space="preserve">   </w:t>
      </w:r>
      <w:r w:rsidR="00520EEB" w:rsidRPr="000922C0">
        <w:rPr>
          <w:rFonts w:ascii="Arial" w:hAnsi="Arial" w:cs="Arial"/>
          <w:sz w:val="20"/>
          <w:szCs w:val="20"/>
        </w:rPr>
        <w:t>nałożonej kary:</w:t>
      </w:r>
    </w:p>
    <w:p w:rsidR="00A42B43" w:rsidRPr="000922C0" w:rsidRDefault="009D2A68" w:rsidP="00A42B43">
      <w:pPr>
        <w:spacing w:after="0" w:line="240" w:lineRule="auto"/>
        <w:jc w:val="both"/>
        <w:rPr>
          <w:rFonts w:ascii="Arial" w:hAnsi="Arial" w:cs="Arial"/>
          <w:sz w:val="20"/>
          <w:szCs w:val="20"/>
        </w:rPr>
      </w:pPr>
      <w:r w:rsidRPr="000922C0">
        <w:rPr>
          <w:rFonts w:ascii="Arial" w:hAnsi="Arial" w:cs="Arial"/>
          <w:sz w:val="20"/>
          <w:szCs w:val="20"/>
        </w:rPr>
        <w:t xml:space="preserve">          </w:t>
      </w:r>
      <w:r w:rsidR="00520EEB" w:rsidRPr="000922C0">
        <w:rPr>
          <w:rFonts w:ascii="Arial" w:hAnsi="Arial" w:cs="Arial"/>
          <w:sz w:val="20"/>
          <w:szCs w:val="20"/>
        </w:rPr>
        <w:t xml:space="preserve">1) </w:t>
      </w:r>
      <w:r w:rsidR="00A42B43" w:rsidRPr="000922C0">
        <w:rPr>
          <w:rFonts w:ascii="Arial" w:hAnsi="Arial" w:cs="Arial"/>
          <w:sz w:val="20"/>
          <w:szCs w:val="20"/>
        </w:rPr>
        <w:t>odwołanie w formie pisemnej wnosi się do dyrektora szkoły za pośrednictwem wychowawcy;</w:t>
      </w:r>
    </w:p>
    <w:p w:rsidR="009D2A68" w:rsidRPr="000922C0" w:rsidRDefault="00A42B43" w:rsidP="009D2A68">
      <w:pPr>
        <w:spacing w:after="0" w:line="240" w:lineRule="auto"/>
        <w:jc w:val="both"/>
        <w:rPr>
          <w:rFonts w:ascii="Arial" w:hAnsi="Arial" w:cs="Arial"/>
          <w:sz w:val="20"/>
          <w:szCs w:val="20"/>
        </w:rPr>
      </w:pPr>
      <w:r w:rsidRPr="000922C0">
        <w:rPr>
          <w:rFonts w:ascii="Arial" w:hAnsi="Arial" w:cs="Arial"/>
          <w:sz w:val="20"/>
          <w:szCs w:val="20"/>
        </w:rPr>
        <w:t xml:space="preserve">        </w:t>
      </w:r>
      <w:r w:rsidR="009D2A68" w:rsidRPr="000922C0">
        <w:rPr>
          <w:rFonts w:ascii="Arial" w:hAnsi="Arial" w:cs="Arial"/>
          <w:sz w:val="20"/>
          <w:szCs w:val="20"/>
        </w:rPr>
        <w:t xml:space="preserve">  </w:t>
      </w:r>
      <w:r w:rsidR="00520EEB" w:rsidRPr="000922C0">
        <w:rPr>
          <w:rFonts w:ascii="Arial" w:hAnsi="Arial" w:cs="Arial"/>
          <w:sz w:val="20"/>
          <w:szCs w:val="20"/>
        </w:rPr>
        <w:t xml:space="preserve">2) </w:t>
      </w:r>
      <w:r w:rsidRPr="000922C0">
        <w:rPr>
          <w:rFonts w:ascii="Arial" w:hAnsi="Arial" w:cs="Arial"/>
          <w:sz w:val="20"/>
          <w:szCs w:val="20"/>
        </w:rPr>
        <w:t>odwołanie rozpatruje komisja w składzie powołanym prze</w:t>
      </w:r>
      <w:r w:rsidR="009D2A68" w:rsidRPr="000922C0">
        <w:rPr>
          <w:rFonts w:ascii="Arial" w:hAnsi="Arial" w:cs="Arial"/>
          <w:sz w:val="20"/>
          <w:szCs w:val="20"/>
        </w:rPr>
        <w:t xml:space="preserve">z dyrektora szkoły, w terminie </w:t>
      </w:r>
      <w:r w:rsidRPr="000922C0">
        <w:rPr>
          <w:rFonts w:ascii="Arial" w:hAnsi="Arial" w:cs="Arial"/>
          <w:sz w:val="20"/>
          <w:szCs w:val="20"/>
        </w:rPr>
        <w:t xml:space="preserve">do 14  </w:t>
      </w:r>
      <w:r w:rsidR="009D2A68" w:rsidRPr="000922C0">
        <w:rPr>
          <w:rFonts w:ascii="Arial" w:hAnsi="Arial" w:cs="Arial"/>
          <w:sz w:val="20"/>
          <w:szCs w:val="20"/>
        </w:rPr>
        <w:t xml:space="preserve"> </w:t>
      </w:r>
    </w:p>
    <w:p w:rsidR="00A42B43" w:rsidRPr="000922C0" w:rsidRDefault="009D2A68" w:rsidP="009D2A68">
      <w:pPr>
        <w:spacing w:after="0" w:line="240" w:lineRule="auto"/>
        <w:jc w:val="both"/>
        <w:rPr>
          <w:rFonts w:ascii="Arial" w:hAnsi="Arial" w:cs="Arial"/>
          <w:sz w:val="20"/>
          <w:szCs w:val="20"/>
        </w:rPr>
      </w:pPr>
      <w:r w:rsidRPr="000922C0">
        <w:rPr>
          <w:rFonts w:ascii="Arial" w:hAnsi="Arial" w:cs="Arial"/>
          <w:sz w:val="20"/>
          <w:szCs w:val="20"/>
        </w:rPr>
        <w:t xml:space="preserve">              </w:t>
      </w:r>
      <w:r w:rsidR="00A42B43" w:rsidRPr="000922C0">
        <w:rPr>
          <w:rFonts w:ascii="Arial" w:hAnsi="Arial" w:cs="Arial"/>
          <w:sz w:val="20"/>
          <w:szCs w:val="20"/>
        </w:rPr>
        <w:t>dni; do podjęcia decyzji przez komisję nałożenie kary zostaje wstrzymane;</w:t>
      </w:r>
    </w:p>
    <w:p w:rsidR="009D2A68" w:rsidRPr="000922C0" w:rsidRDefault="009D2A68" w:rsidP="009D2A68">
      <w:pPr>
        <w:spacing w:after="0" w:line="240" w:lineRule="auto"/>
        <w:jc w:val="both"/>
        <w:rPr>
          <w:rFonts w:ascii="Arial" w:hAnsi="Arial" w:cs="Arial"/>
          <w:sz w:val="20"/>
          <w:szCs w:val="20"/>
        </w:rPr>
      </w:pPr>
      <w:r w:rsidRPr="000922C0">
        <w:rPr>
          <w:rFonts w:ascii="Arial" w:hAnsi="Arial" w:cs="Arial"/>
          <w:sz w:val="20"/>
          <w:szCs w:val="20"/>
        </w:rPr>
        <w:t xml:space="preserve">          </w:t>
      </w:r>
      <w:r w:rsidR="00520EEB" w:rsidRPr="000922C0">
        <w:rPr>
          <w:rFonts w:ascii="Arial" w:hAnsi="Arial" w:cs="Arial"/>
          <w:sz w:val="20"/>
          <w:szCs w:val="20"/>
        </w:rPr>
        <w:t xml:space="preserve">3) </w:t>
      </w:r>
      <w:r w:rsidR="00A42B43" w:rsidRPr="000922C0">
        <w:rPr>
          <w:rFonts w:ascii="Arial" w:hAnsi="Arial" w:cs="Arial"/>
          <w:sz w:val="20"/>
          <w:szCs w:val="20"/>
        </w:rPr>
        <w:t>decyzja komisji jest ostateczna, ma formę pisemną, prze</w:t>
      </w:r>
      <w:r w:rsidR="00520EEB" w:rsidRPr="000922C0">
        <w:rPr>
          <w:rFonts w:ascii="Arial" w:hAnsi="Arial" w:cs="Arial"/>
          <w:sz w:val="20"/>
          <w:szCs w:val="20"/>
        </w:rPr>
        <w:t>d</w:t>
      </w:r>
      <w:r w:rsidR="00A42B43" w:rsidRPr="000922C0">
        <w:rPr>
          <w:rFonts w:ascii="Arial" w:hAnsi="Arial" w:cs="Arial"/>
          <w:sz w:val="20"/>
          <w:szCs w:val="20"/>
        </w:rPr>
        <w:t xml:space="preserve">stawioną osobom wnoszącym </w:t>
      </w:r>
      <w:r w:rsidRPr="000922C0">
        <w:rPr>
          <w:rFonts w:ascii="Arial" w:hAnsi="Arial" w:cs="Arial"/>
          <w:sz w:val="20"/>
          <w:szCs w:val="20"/>
        </w:rPr>
        <w:t xml:space="preserve">    </w:t>
      </w:r>
    </w:p>
    <w:p w:rsidR="00981CB7" w:rsidRPr="000922C0" w:rsidRDefault="009D2A68" w:rsidP="009D2A68">
      <w:pPr>
        <w:spacing w:after="0" w:line="240" w:lineRule="auto"/>
        <w:jc w:val="both"/>
        <w:rPr>
          <w:rFonts w:ascii="Arial" w:hAnsi="Arial" w:cs="Arial"/>
          <w:sz w:val="20"/>
          <w:szCs w:val="20"/>
        </w:rPr>
      </w:pPr>
      <w:r w:rsidRPr="000922C0">
        <w:rPr>
          <w:rFonts w:ascii="Arial" w:hAnsi="Arial" w:cs="Arial"/>
          <w:sz w:val="20"/>
          <w:szCs w:val="20"/>
        </w:rPr>
        <w:t xml:space="preserve">              </w:t>
      </w:r>
      <w:r w:rsidR="00A42B43" w:rsidRPr="000922C0">
        <w:rPr>
          <w:rFonts w:ascii="Arial" w:hAnsi="Arial" w:cs="Arial"/>
          <w:sz w:val="20"/>
          <w:szCs w:val="20"/>
        </w:rPr>
        <w:t>odwołanie.</w:t>
      </w:r>
    </w:p>
    <w:p w:rsidR="00423307" w:rsidRDefault="00423307" w:rsidP="00B4140C">
      <w:pPr>
        <w:pStyle w:val="PKTpunkt"/>
        <w:spacing w:line="240" w:lineRule="auto"/>
        <w:ind w:left="0" w:firstLine="0"/>
        <w:jc w:val="center"/>
        <w:rPr>
          <w:rFonts w:ascii="Arial" w:hAnsi="Arial"/>
          <w:color w:val="FF0000"/>
          <w:sz w:val="20"/>
        </w:rPr>
      </w:pPr>
    </w:p>
    <w:p w:rsidR="00981CB7" w:rsidRPr="004D77F9" w:rsidRDefault="00981CB7" w:rsidP="004D77F9">
      <w:pPr>
        <w:pStyle w:val="PKTpunkt"/>
        <w:spacing w:line="240" w:lineRule="auto"/>
        <w:ind w:left="0" w:firstLine="0"/>
        <w:jc w:val="center"/>
        <w:rPr>
          <w:rFonts w:ascii="Arial" w:hAnsi="Arial"/>
          <w:sz w:val="20"/>
        </w:rPr>
      </w:pPr>
      <w:r>
        <w:rPr>
          <w:rFonts w:ascii="Arial" w:hAnsi="Arial"/>
          <w:color w:val="FF0000"/>
          <w:sz w:val="20"/>
        </w:rPr>
        <w:t> </w:t>
      </w:r>
      <w:r w:rsidR="00B4140C">
        <w:rPr>
          <w:rFonts w:ascii="Arial" w:hAnsi="Arial"/>
          <w:b/>
          <w:sz w:val="20"/>
        </w:rPr>
        <w:t>§ 28.</w:t>
      </w:r>
    </w:p>
    <w:p w:rsidR="00B4140C" w:rsidRPr="00C92642" w:rsidRDefault="00B4140C" w:rsidP="00F33006">
      <w:pPr>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F37C02">
        <w:rPr>
          <w:rFonts w:ascii="Arial" w:hAnsi="Arial" w:cs="Arial"/>
          <w:color w:val="000000"/>
          <w:sz w:val="20"/>
          <w:szCs w:val="20"/>
        </w:rPr>
        <w:t xml:space="preserve">    </w:t>
      </w:r>
      <w:r>
        <w:rPr>
          <w:rFonts w:ascii="Arial" w:hAnsi="Arial" w:cs="Arial"/>
          <w:color w:val="000000"/>
          <w:sz w:val="20"/>
          <w:szCs w:val="20"/>
        </w:rPr>
        <w:t xml:space="preserve"> </w:t>
      </w:r>
      <w:r w:rsidR="00962C0C">
        <w:rPr>
          <w:rFonts w:ascii="Arial" w:hAnsi="Arial" w:cs="Arial"/>
          <w:color w:val="000000"/>
          <w:sz w:val="20"/>
          <w:szCs w:val="20"/>
        </w:rPr>
        <w:t xml:space="preserve">1.  </w:t>
      </w:r>
      <w:r w:rsidRPr="00C92642">
        <w:rPr>
          <w:rFonts w:ascii="Arial" w:hAnsi="Arial" w:cs="Arial"/>
          <w:color w:val="000000"/>
          <w:sz w:val="20"/>
          <w:szCs w:val="20"/>
        </w:rPr>
        <w:t>Uczeń lub jego rodzice</w:t>
      </w:r>
      <w:r>
        <w:rPr>
          <w:rFonts w:ascii="Arial" w:hAnsi="Arial" w:cs="Arial"/>
          <w:color w:val="000000"/>
          <w:sz w:val="20"/>
          <w:szCs w:val="20"/>
        </w:rPr>
        <w:t xml:space="preserve"> </w:t>
      </w:r>
      <w:r w:rsidRPr="00C92642">
        <w:rPr>
          <w:rFonts w:ascii="Arial" w:hAnsi="Arial" w:cs="Arial"/>
          <w:color w:val="000000"/>
          <w:sz w:val="20"/>
          <w:szCs w:val="20"/>
        </w:rPr>
        <w:t xml:space="preserve">mają prawo w ciągu 14 dni odwołać się od </w:t>
      </w:r>
      <w:r w:rsidR="00F33006" w:rsidRPr="00C92642">
        <w:rPr>
          <w:rFonts w:ascii="Arial" w:hAnsi="Arial" w:cs="Arial"/>
          <w:color w:val="000000"/>
          <w:sz w:val="20"/>
          <w:szCs w:val="20"/>
        </w:rPr>
        <w:t>kary:</w:t>
      </w:r>
      <w:r w:rsidR="00962C0C">
        <w:rPr>
          <w:rFonts w:ascii="Arial" w:hAnsi="Arial" w:cs="Arial"/>
          <w:color w:val="000000"/>
          <w:sz w:val="20"/>
          <w:szCs w:val="20"/>
        </w:rPr>
        <w:t xml:space="preserve"> </w:t>
      </w:r>
      <w:r>
        <w:rPr>
          <w:rFonts w:ascii="Arial" w:hAnsi="Arial" w:cs="Arial"/>
          <w:color w:val="000000"/>
          <w:sz w:val="20"/>
          <w:szCs w:val="20"/>
        </w:rPr>
        <w:t xml:space="preserve"> </w:t>
      </w:r>
    </w:p>
    <w:p w:rsidR="00B4140C" w:rsidRPr="00C92642" w:rsidRDefault="00962C0C" w:rsidP="00962C0C">
      <w:pPr>
        <w:spacing w:after="0" w:line="240" w:lineRule="auto"/>
        <w:jc w:val="both"/>
        <w:rPr>
          <w:rFonts w:ascii="Arial" w:hAnsi="Arial" w:cs="Arial"/>
          <w:color w:val="000000"/>
          <w:sz w:val="20"/>
          <w:szCs w:val="20"/>
        </w:rPr>
      </w:pPr>
      <w:r>
        <w:rPr>
          <w:rFonts w:ascii="Arial" w:hAnsi="Arial" w:cs="Arial"/>
          <w:color w:val="000000"/>
          <w:sz w:val="20"/>
          <w:szCs w:val="20"/>
        </w:rPr>
        <w:t xml:space="preserve">          1) </w:t>
      </w:r>
      <w:r w:rsidR="00B4140C" w:rsidRPr="00C92642">
        <w:rPr>
          <w:rFonts w:ascii="Arial" w:hAnsi="Arial" w:cs="Arial"/>
          <w:color w:val="000000"/>
          <w:sz w:val="20"/>
          <w:szCs w:val="20"/>
        </w:rPr>
        <w:t>nałożonej przez naucz</w:t>
      </w:r>
      <w:r w:rsidR="00F37C02">
        <w:rPr>
          <w:rFonts w:ascii="Arial" w:hAnsi="Arial" w:cs="Arial"/>
          <w:color w:val="000000"/>
          <w:sz w:val="20"/>
          <w:szCs w:val="20"/>
        </w:rPr>
        <w:t>yciela przedmiotu do wychowawcy;</w:t>
      </w:r>
    </w:p>
    <w:p w:rsidR="00B4140C" w:rsidRDefault="00962C0C" w:rsidP="00962C0C">
      <w:pPr>
        <w:spacing w:after="0" w:line="240" w:lineRule="auto"/>
        <w:jc w:val="both"/>
        <w:rPr>
          <w:rFonts w:ascii="Arial" w:hAnsi="Arial" w:cs="Arial"/>
          <w:color w:val="000000"/>
          <w:sz w:val="20"/>
          <w:szCs w:val="20"/>
        </w:rPr>
      </w:pPr>
      <w:r>
        <w:rPr>
          <w:rFonts w:ascii="Arial" w:hAnsi="Arial" w:cs="Arial"/>
          <w:color w:val="000000"/>
          <w:sz w:val="20"/>
          <w:szCs w:val="20"/>
        </w:rPr>
        <w:t xml:space="preserve">        </w:t>
      </w:r>
      <w:r w:rsidR="00B4140C">
        <w:rPr>
          <w:rFonts w:ascii="Arial" w:hAnsi="Arial" w:cs="Arial"/>
          <w:color w:val="000000"/>
          <w:sz w:val="20"/>
          <w:szCs w:val="20"/>
        </w:rPr>
        <w:t xml:space="preserve">  </w:t>
      </w:r>
      <w:r w:rsidR="00B4140C" w:rsidRPr="00C92642">
        <w:rPr>
          <w:rFonts w:ascii="Arial" w:hAnsi="Arial" w:cs="Arial"/>
          <w:color w:val="000000"/>
          <w:sz w:val="20"/>
          <w:szCs w:val="20"/>
        </w:rPr>
        <w:t>2)</w:t>
      </w:r>
      <w:r>
        <w:rPr>
          <w:rFonts w:ascii="Arial" w:hAnsi="Arial" w:cs="Arial"/>
          <w:color w:val="000000"/>
          <w:sz w:val="20"/>
          <w:szCs w:val="20"/>
        </w:rPr>
        <w:t xml:space="preserve"> </w:t>
      </w:r>
      <w:r w:rsidR="00B4140C" w:rsidRPr="00C92642">
        <w:rPr>
          <w:rFonts w:ascii="Arial" w:hAnsi="Arial" w:cs="Arial"/>
          <w:color w:val="000000"/>
          <w:sz w:val="20"/>
          <w:szCs w:val="20"/>
        </w:rPr>
        <w:t>nałożonej przez wychowawcę do dyrektora szkoły.</w:t>
      </w:r>
    </w:p>
    <w:p w:rsidR="00B4140C" w:rsidRPr="00262146" w:rsidRDefault="00962C0C" w:rsidP="00B4140C">
      <w:pPr>
        <w:spacing w:after="0" w:line="240" w:lineRule="auto"/>
        <w:jc w:val="both"/>
        <w:rPr>
          <w:rFonts w:ascii="Arial" w:hAnsi="Arial" w:cs="Arial"/>
          <w:sz w:val="20"/>
          <w:szCs w:val="20"/>
        </w:rPr>
      </w:pPr>
      <w:r w:rsidRPr="00262146">
        <w:rPr>
          <w:rFonts w:ascii="Arial" w:hAnsi="Arial" w:cs="Arial"/>
          <w:sz w:val="20"/>
          <w:szCs w:val="20"/>
        </w:rPr>
        <w:t xml:space="preserve"> </w:t>
      </w:r>
      <w:r w:rsidR="00F37C02">
        <w:rPr>
          <w:rFonts w:ascii="Arial" w:hAnsi="Arial" w:cs="Arial"/>
          <w:sz w:val="20"/>
          <w:szCs w:val="20"/>
        </w:rPr>
        <w:t xml:space="preserve">    </w:t>
      </w:r>
      <w:r w:rsidRPr="00262146">
        <w:rPr>
          <w:rFonts w:ascii="Arial" w:hAnsi="Arial" w:cs="Arial"/>
          <w:sz w:val="20"/>
          <w:szCs w:val="20"/>
        </w:rPr>
        <w:t xml:space="preserve"> </w:t>
      </w:r>
      <w:r w:rsidR="00B4140C" w:rsidRPr="00262146">
        <w:rPr>
          <w:rFonts w:ascii="Arial" w:hAnsi="Arial" w:cs="Arial"/>
          <w:sz w:val="20"/>
          <w:szCs w:val="20"/>
        </w:rPr>
        <w:t xml:space="preserve"> 2.  Odwołanie od decyzji dyrektora reguluje </w:t>
      </w:r>
      <w:r w:rsidR="00B4140C" w:rsidRPr="00262146">
        <w:rPr>
          <w:rFonts w:ascii="Arial" w:hAnsi="Arial"/>
          <w:sz w:val="20"/>
        </w:rPr>
        <w:t>§ 27. ust.18.</w:t>
      </w:r>
    </w:p>
    <w:p w:rsidR="00B4140C" w:rsidRPr="00262146" w:rsidRDefault="00F37C02" w:rsidP="00962C0C">
      <w:pPr>
        <w:spacing w:after="0" w:line="240" w:lineRule="auto"/>
        <w:jc w:val="both"/>
        <w:rPr>
          <w:rFonts w:ascii="Arial" w:hAnsi="Arial" w:cs="Arial"/>
          <w:sz w:val="20"/>
          <w:szCs w:val="20"/>
        </w:rPr>
      </w:pPr>
      <w:r>
        <w:rPr>
          <w:rFonts w:ascii="Arial" w:hAnsi="Arial" w:cs="Arial"/>
          <w:sz w:val="20"/>
          <w:szCs w:val="20"/>
        </w:rPr>
        <w:t xml:space="preserve">    </w:t>
      </w:r>
      <w:r w:rsidR="00962C0C" w:rsidRPr="00262146">
        <w:rPr>
          <w:rFonts w:ascii="Arial" w:hAnsi="Arial" w:cs="Arial"/>
          <w:sz w:val="20"/>
          <w:szCs w:val="20"/>
        </w:rPr>
        <w:t xml:space="preserve"> </w:t>
      </w:r>
      <w:r w:rsidR="00B4140C" w:rsidRPr="00262146">
        <w:rPr>
          <w:rFonts w:ascii="Arial" w:hAnsi="Arial" w:cs="Arial"/>
          <w:sz w:val="20"/>
          <w:szCs w:val="20"/>
        </w:rPr>
        <w:t xml:space="preserve">  3.  Odwołanie wniesione przez osobę nieuprawnioną lub po terminie pozostawia się bez   </w:t>
      </w:r>
    </w:p>
    <w:p w:rsidR="00B4140C" w:rsidRPr="00262146" w:rsidRDefault="00F37C02" w:rsidP="00B4140C">
      <w:pPr>
        <w:spacing w:after="0" w:line="240" w:lineRule="auto"/>
        <w:ind w:left="714" w:hanging="357"/>
        <w:jc w:val="both"/>
        <w:rPr>
          <w:rFonts w:ascii="Arial" w:hAnsi="Arial" w:cs="Arial"/>
          <w:sz w:val="20"/>
          <w:szCs w:val="20"/>
        </w:rPr>
      </w:pPr>
      <w:r>
        <w:rPr>
          <w:rFonts w:ascii="Arial" w:hAnsi="Arial" w:cs="Arial"/>
          <w:sz w:val="20"/>
          <w:szCs w:val="20"/>
        </w:rPr>
        <w:t xml:space="preserve">    </w:t>
      </w:r>
      <w:r w:rsidR="00962C0C" w:rsidRPr="00262146">
        <w:rPr>
          <w:rFonts w:ascii="Arial" w:hAnsi="Arial" w:cs="Arial"/>
          <w:sz w:val="20"/>
          <w:szCs w:val="20"/>
        </w:rPr>
        <w:t xml:space="preserve">  </w:t>
      </w:r>
      <w:r w:rsidR="00B4140C" w:rsidRPr="00262146">
        <w:rPr>
          <w:rFonts w:ascii="Arial" w:hAnsi="Arial" w:cs="Arial"/>
          <w:sz w:val="20"/>
          <w:szCs w:val="20"/>
        </w:rPr>
        <w:t>rozpoznania.</w:t>
      </w:r>
    </w:p>
    <w:p w:rsidR="00B4140C" w:rsidRPr="00262146" w:rsidRDefault="00962C0C" w:rsidP="00962C0C">
      <w:pPr>
        <w:spacing w:after="0" w:line="240" w:lineRule="auto"/>
        <w:jc w:val="both"/>
        <w:rPr>
          <w:rFonts w:ascii="Arial" w:hAnsi="Arial" w:cs="Arial"/>
          <w:sz w:val="20"/>
          <w:szCs w:val="20"/>
        </w:rPr>
      </w:pPr>
      <w:r w:rsidRPr="00262146">
        <w:rPr>
          <w:rFonts w:ascii="Arial" w:hAnsi="Arial" w:cs="Arial"/>
          <w:sz w:val="20"/>
          <w:szCs w:val="20"/>
        </w:rPr>
        <w:t xml:space="preserve"> </w:t>
      </w:r>
      <w:r w:rsidR="00F37C02">
        <w:rPr>
          <w:rFonts w:ascii="Arial" w:hAnsi="Arial" w:cs="Arial"/>
          <w:sz w:val="20"/>
          <w:szCs w:val="20"/>
        </w:rPr>
        <w:t xml:space="preserve">    </w:t>
      </w:r>
      <w:r w:rsidRPr="00262146">
        <w:rPr>
          <w:rFonts w:ascii="Arial" w:hAnsi="Arial" w:cs="Arial"/>
          <w:sz w:val="20"/>
          <w:szCs w:val="20"/>
        </w:rPr>
        <w:t xml:space="preserve"> </w:t>
      </w:r>
      <w:r w:rsidR="00B4140C" w:rsidRPr="00262146">
        <w:rPr>
          <w:rFonts w:ascii="Arial" w:hAnsi="Arial" w:cs="Arial"/>
          <w:sz w:val="20"/>
          <w:szCs w:val="20"/>
        </w:rPr>
        <w:t xml:space="preserve"> 4. </w:t>
      </w:r>
      <w:r w:rsidRPr="00262146">
        <w:rPr>
          <w:rFonts w:ascii="Arial" w:hAnsi="Arial" w:cs="Arial"/>
          <w:sz w:val="20"/>
          <w:szCs w:val="20"/>
        </w:rPr>
        <w:t xml:space="preserve"> </w:t>
      </w:r>
      <w:r w:rsidR="00B4140C" w:rsidRPr="00262146">
        <w:rPr>
          <w:rFonts w:ascii="Arial" w:hAnsi="Arial" w:cs="Arial"/>
          <w:sz w:val="20"/>
          <w:szCs w:val="20"/>
        </w:rPr>
        <w:t>Odwołanie wnosi się do dyrektora szk</w:t>
      </w:r>
      <w:r w:rsidR="00262146">
        <w:rPr>
          <w:rFonts w:ascii="Arial" w:hAnsi="Arial" w:cs="Arial"/>
          <w:sz w:val="20"/>
          <w:szCs w:val="20"/>
        </w:rPr>
        <w:t>oły za pośrednictwem wychowawcy.</w:t>
      </w:r>
    </w:p>
    <w:p w:rsidR="00B4140C" w:rsidRPr="00262146" w:rsidRDefault="00F37C02" w:rsidP="00962C0C">
      <w:pPr>
        <w:spacing w:after="0" w:line="240" w:lineRule="auto"/>
        <w:jc w:val="both"/>
        <w:rPr>
          <w:rFonts w:ascii="Arial" w:hAnsi="Arial" w:cs="Arial"/>
          <w:sz w:val="20"/>
          <w:szCs w:val="20"/>
        </w:rPr>
      </w:pPr>
      <w:r>
        <w:rPr>
          <w:rFonts w:ascii="Arial" w:hAnsi="Arial" w:cs="Arial"/>
          <w:sz w:val="20"/>
          <w:szCs w:val="20"/>
        </w:rPr>
        <w:t xml:space="preserve">    </w:t>
      </w:r>
      <w:r w:rsidR="00962C0C" w:rsidRPr="00262146">
        <w:rPr>
          <w:rFonts w:ascii="Arial" w:hAnsi="Arial" w:cs="Arial"/>
          <w:sz w:val="20"/>
          <w:szCs w:val="20"/>
        </w:rPr>
        <w:t xml:space="preserve"> </w:t>
      </w:r>
      <w:r w:rsidR="00B4140C" w:rsidRPr="00262146">
        <w:rPr>
          <w:rFonts w:ascii="Arial" w:hAnsi="Arial" w:cs="Arial"/>
          <w:sz w:val="20"/>
          <w:szCs w:val="20"/>
        </w:rPr>
        <w:t xml:space="preserve">  5.</w:t>
      </w:r>
      <w:r w:rsidR="00962C0C" w:rsidRPr="00262146">
        <w:rPr>
          <w:rFonts w:ascii="Arial" w:hAnsi="Arial" w:cs="Arial"/>
          <w:sz w:val="20"/>
          <w:szCs w:val="20"/>
        </w:rPr>
        <w:t xml:space="preserve">  </w:t>
      </w:r>
      <w:r w:rsidR="00B4140C" w:rsidRPr="00262146">
        <w:rPr>
          <w:rFonts w:ascii="Arial" w:hAnsi="Arial" w:cs="Arial"/>
          <w:sz w:val="20"/>
          <w:szCs w:val="20"/>
        </w:rPr>
        <w:t xml:space="preserve">Odwołanie rozpatruje komisja w składzie: dyrektor szkoły, wychowawca, pedagog szkolny </w:t>
      </w:r>
    </w:p>
    <w:p w:rsidR="00B4140C" w:rsidRPr="00262146" w:rsidRDefault="00962C0C" w:rsidP="00962C0C">
      <w:pPr>
        <w:spacing w:after="0" w:line="240" w:lineRule="auto"/>
        <w:jc w:val="both"/>
        <w:rPr>
          <w:rFonts w:ascii="Arial" w:hAnsi="Arial" w:cs="Arial"/>
          <w:sz w:val="20"/>
          <w:szCs w:val="20"/>
        </w:rPr>
      </w:pPr>
      <w:r w:rsidRPr="00262146">
        <w:rPr>
          <w:rFonts w:ascii="Arial" w:hAnsi="Arial" w:cs="Arial"/>
          <w:sz w:val="20"/>
          <w:szCs w:val="20"/>
        </w:rPr>
        <w:t xml:space="preserve">    </w:t>
      </w:r>
      <w:r w:rsidR="00B4140C" w:rsidRPr="00262146">
        <w:rPr>
          <w:rFonts w:ascii="Arial" w:hAnsi="Arial" w:cs="Arial"/>
          <w:sz w:val="20"/>
          <w:szCs w:val="20"/>
        </w:rPr>
        <w:t xml:space="preserve"> </w:t>
      </w:r>
      <w:r w:rsidR="00F37C02">
        <w:rPr>
          <w:rFonts w:ascii="Arial" w:hAnsi="Arial" w:cs="Arial"/>
          <w:sz w:val="20"/>
          <w:szCs w:val="20"/>
        </w:rPr>
        <w:t xml:space="preserve">     </w:t>
      </w:r>
      <w:r w:rsidRPr="00262146">
        <w:rPr>
          <w:rFonts w:ascii="Arial" w:hAnsi="Arial" w:cs="Arial"/>
          <w:sz w:val="20"/>
          <w:szCs w:val="20"/>
        </w:rPr>
        <w:t xml:space="preserve"> </w:t>
      </w:r>
      <w:r w:rsidR="00B4140C" w:rsidRPr="00262146">
        <w:rPr>
          <w:rFonts w:ascii="Arial" w:hAnsi="Arial" w:cs="Arial"/>
          <w:sz w:val="20"/>
          <w:szCs w:val="20"/>
        </w:rPr>
        <w:t xml:space="preserve"> w </w:t>
      </w:r>
      <w:r w:rsidR="003173F9">
        <w:rPr>
          <w:rFonts w:ascii="Arial" w:hAnsi="Arial" w:cs="Arial"/>
          <w:sz w:val="20"/>
          <w:szCs w:val="20"/>
        </w:rPr>
        <w:t>terminie do 14 dni (z zastrzeżeniem §28 ust.2).</w:t>
      </w:r>
    </w:p>
    <w:p w:rsidR="00B4140C" w:rsidRPr="00262146" w:rsidRDefault="00962C0C" w:rsidP="00962C0C">
      <w:pPr>
        <w:spacing w:after="0" w:line="240" w:lineRule="auto"/>
        <w:jc w:val="both"/>
        <w:rPr>
          <w:rFonts w:ascii="Arial" w:hAnsi="Arial" w:cs="Arial"/>
          <w:sz w:val="20"/>
          <w:szCs w:val="20"/>
        </w:rPr>
      </w:pPr>
      <w:r w:rsidRPr="00262146">
        <w:rPr>
          <w:rFonts w:ascii="Arial" w:hAnsi="Arial" w:cs="Arial"/>
          <w:sz w:val="20"/>
          <w:szCs w:val="20"/>
        </w:rPr>
        <w:t xml:space="preserve"> </w:t>
      </w:r>
      <w:r w:rsidR="00F37C02">
        <w:rPr>
          <w:rFonts w:ascii="Arial" w:hAnsi="Arial" w:cs="Arial"/>
          <w:sz w:val="20"/>
          <w:szCs w:val="20"/>
        </w:rPr>
        <w:t xml:space="preserve">    </w:t>
      </w:r>
      <w:r w:rsidR="00B4140C" w:rsidRPr="00262146">
        <w:rPr>
          <w:rFonts w:ascii="Arial" w:hAnsi="Arial" w:cs="Arial"/>
          <w:sz w:val="20"/>
          <w:szCs w:val="20"/>
        </w:rPr>
        <w:t xml:space="preserve">  6.</w:t>
      </w:r>
      <w:r w:rsidRPr="00262146">
        <w:rPr>
          <w:rFonts w:ascii="Arial" w:hAnsi="Arial" w:cs="Arial"/>
          <w:sz w:val="20"/>
          <w:szCs w:val="20"/>
        </w:rPr>
        <w:t xml:space="preserve">  </w:t>
      </w:r>
      <w:r w:rsidR="00B4140C" w:rsidRPr="00262146">
        <w:rPr>
          <w:rFonts w:ascii="Arial" w:hAnsi="Arial" w:cs="Arial"/>
          <w:sz w:val="20"/>
          <w:szCs w:val="20"/>
        </w:rPr>
        <w:t xml:space="preserve">Decyzja komisji jest ostateczna. </w:t>
      </w:r>
    </w:p>
    <w:p w:rsidR="00B4140C" w:rsidRPr="004A7AC9" w:rsidRDefault="00B4140C" w:rsidP="00B4140C">
      <w:pPr>
        <w:spacing w:after="0" w:line="240" w:lineRule="auto"/>
        <w:ind w:left="714" w:hanging="357"/>
        <w:jc w:val="both"/>
        <w:rPr>
          <w:rFonts w:ascii="Arial" w:hAnsi="Arial" w:cs="Arial"/>
          <w:color w:val="00B050"/>
          <w:sz w:val="20"/>
          <w:szCs w:val="20"/>
        </w:rPr>
      </w:pPr>
      <w:r w:rsidRPr="004A7AC9">
        <w:rPr>
          <w:rFonts w:ascii="Arial" w:hAnsi="Arial" w:cs="Arial"/>
          <w:color w:val="00B050"/>
          <w:sz w:val="20"/>
          <w:szCs w:val="20"/>
        </w:rPr>
        <w:t xml:space="preserve"> </w:t>
      </w:r>
    </w:p>
    <w:p w:rsidR="008E5949" w:rsidRDefault="00B4140C" w:rsidP="00B4140C">
      <w:pPr>
        <w:spacing w:after="0" w:line="240" w:lineRule="auto"/>
        <w:jc w:val="both"/>
        <w:rPr>
          <w:rFonts w:ascii="Arial" w:hAnsi="Arial" w:cs="Arial"/>
          <w:color w:val="00B050"/>
          <w:sz w:val="20"/>
          <w:szCs w:val="20"/>
        </w:rPr>
      </w:pPr>
      <w:r>
        <w:rPr>
          <w:rFonts w:ascii="Arial" w:hAnsi="Arial" w:cs="Arial"/>
          <w:color w:val="00B050"/>
          <w:sz w:val="20"/>
          <w:szCs w:val="20"/>
        </w:rPr>
        <w:t xml:space="preserve">     </w:t>
      </w:r>
    </w:p>
    <w:p w:rsidR="008E5949" w:rsidRDefault="008E5949" w:rsidP="00B4140C">
      <w:pPr>
        <w:spacing w:after="0" w:line="240" w:lineRule="auto"/>
        <w:jc w:val="both"/>
        <w:rPr>
          <w:rFonts w:ascii="Arial" w:hAnsi="Arial" w:cs="Arial"/>
          <w:color w:val="00B050"/>
          <w:sz w:val="20"/>
          <w:szCs w:val="20"/>
        </w:rPr>
      </w:pPr>
    </w:p>
    <w:p w:rsidR="008E5949" w:rsidRDefault="008E5949" w:rsidP="00B4140C">
      <w:pPr>
        <w:spacing w:after="0" w:line="240" w:lineRule="auto"/>
        <w:jc w:val="both"/>
        <w:rPr>
          <w:rFonts w:ascii="Arial" w:hAnsi="Arial" w:cs="Arial"/>
          <w:color w:val="00B050"/>
          <w:sz w:val="20"/>
          <w:szCs w:val="20"/>
        </w:rPr>
      </w:pPr>
    </w:p>
    <w:p w:rsidR="00D2106F" w:rsidRDefault="00D2106F" w:rsidP="00B4140C">
      <w:pPr>
        <w:spacing w:after="0" w:line="240" w:lineRule="auto"/>
        <w:jc w:val="center"/>
        <w:rPr>
          <w:rFonts w:ascii="Arial" w:hAnsi="Arial"/>
          <w:b/>
          <w:color w:val="000000"/>
          <w:sz w:val="20"/>
        </w:rPr>
      </w:pPr>
    </w:p>
    <w:p w:rsidR="00E20E81" w:rsidRPr="000922C0" w:rsidRDefault="00E20E81" w:rsidP="00B4140C">
      <w:pPr>
        <w:spacing w:after="0" w:line="240" w:lineRule="auto"/>
        <w:jc w:val="center"/>
        <w:rPr>
          <w:rFonts w:ascii="Arial" w:hAnsi="Arial" w:cs="Arial"/>
          <w:sz w:val="20"/>
          <w:szCs w:val="20"/>
        </w:rPr>
      </w:pPr>
      <w:r w:rsidRPr="000922C0">
        <w:rPr>
          <w:rFonts w:ascii="Arial" w:hAnsi="Arial"/>
          <w:b/>
          <w:sz w:val="20"/>
        </w:rPr>
        <w:lastRenderedPageBreak/>
        <w:t>Rozdział 8</w:t>
      </w:r>
    </w:p>
    <w:p w:rsidR="00E20E81" w:rsidRPr="000922C0" w:rsidRDefault="00A27FD4" w:rsidP="00E20E81">
      <w:pPr>
        <w:pStyle w:val="PKTpunkt"/>
        <w:spacing w:line="240" w:lineRule="auto"/>
        <w:ind w:left="0" w:firstLine="0"/>
        <w:jc w:val="center"/>
        <w:rPr>
          <w:rFonts w:ascii="Arial" w:hAnsi="Arial"/>
          <w:b/>
          <w:sz w:val="20"/>
        </w:rPr>
      </w:pPr>
      <w:r w:rsidRPr="000922C0">
        <w:rPr>
          <w:rFonts w:ascii="Arial" w:hAnsi="Arial"/>
          <w:b/>
          <w:sz w:val="20"/>
        </w:rPr>
        <w:t>Szczegółowe warunki i sposób oceniania wewnątrzszkolnego uczniów</w:t>
      </w:r>
    </w:p>
    <w:p w:rsidR="00E20E81" w:rsidRPr="000922C0" w:rsidRDefault="00E20E81" w:rsidP="00E20E81">
      <w:pPr>
        <w:pStyle w:val="PKTpunkt"/>
        <w:spacing w:line="240" w:lineRule="auto"/>
        <w:ind w:left="0" w:firstLine="0"/>
        <w:jc w:val="center"/>
        <w:rPr>
          <w:rFonts w:ascii="Arial" w:hAnsi="Arial"/>
          <w:b/>
          <w:sz w:val="20"/>
        </w:rPr>
      </w:pPr>
    </w:p>
    <w:p w:rsidR="00E20E81" w:rsidRPr="000922C0" w:rsidRDefault="00E20E81" w:rsidP="00E20E81">
      <w:pPr>
        <w:pStyle w:val="PKTpunkt"/>
        <w:spacing w:line="240" w:lineRule="auto"/>
        <w:ind w:left="0" w:firstLine="0"/>
        <w:jc w:val="center"/>
        <w:rPr>
          <w:rFonts w:ascii="Arial" w:hAnsi="Arial"/>
          <w:sz w:val="20"/>
        </w:rPr>
      </w:pPr>
      <w:r w:rsidRPr="000922C0">
        <w:rPr>
          <w:rFonts w:ascii="Arial" w:hAnsi="Arial"/>
          <w:b/>
          <w:sz w:val="20"/>
        </w:rPr>
        <w:t>§ 29.</w:t>
      </w:r>
    </w:p>
    <w:p w:rsidR="00E20E81" w:rsidRPr="000922C0" w:rsidRDefault="00E20E81" w:rsidP="00DB5E47">
      <w:pPr>
        <w:numPr>
          <w:ilvl w:val="0"/>
          <w:numId w:val="26"/>
        </w:numPr>
        <w:spacing w:after="0" w:line="240" w:lineRule="auto"/>
        <w:jc w:val="both"/>
        <w:rPr>
          <w:rFonts w:ascii="Arial" w:hAnsi="Arial" w:cs="Arial"/>
          <w:sz w:val="20"/>
          <w:szCs w:val="20"/>
        </w:rPr>
      </w:pPr>
      <w:r w:rsidRPr="000922C0">
        <w:rPr>
          <w:rFonts w:ascii="Arial" w:hAnsi="Arial" w:cs="Arial"/>
          <w:sz w:val="20"/>
          <w:szCs w:val="20"/>
        </w:rPr>
        <w:t>Ocenianie wewnątrzszkolne osiągnięć edukacyjnych ucznia polega na rozpoznawaniu przez nauczycieli poziomu i postępów w opanowaniu przez ucznia wiadomości, umiejętności w stosunku do standardów edukacyjnych, a także wymagań wynikających z programów nauczania oraz formułowaniu oceny.</w:t>
      </w:r>
    </w:p>
    <w:p w:rsidR="00E20E81" w:rsidRPr="000922C0" w:rsidRDefault="00E20E81" w:rsidP="00DB5E47">
      <w:pPr>
        <w:numPr>
          <w:ilvl w:val="0"/>
          <w:numId w:val="26"/>
        </w:numPr>
        <w:spacing w:after="0" w:line="240" w:lineRule="auto"/>
        <w:jc w:val="both"/>
        <w:rPr>
          <w:rFonts w:ascii="Arial" w:eastAsia="Times New Roman" w:hAnsi="Arial" w:cs="Arial"/>
          <w:bCs/>
          <w:sz w:val="20"/>
          <w:szCs w:val="20"/>
        </w:rPr>
      </w:pPr>
      <w:r w:rsidRPr="000922C0">
        <w:rPr>
          <w:rFonts w:ascii="Arial" w:hAnsi="Arial" w:cs="Arial"/>
          <w:sz w:val="20"/>
          <w:szCs w:val="20"/>
        </w:rPr>
        <w:t>Ocenianie wewnątrzszkolne obejmuje:</w:t>
      </w:r>
    </w:p>
    <w:p w:rsidR="00E20E81" w:rsidRPr="000922C0" w:rsidRDefault="00E20E81" w:rsidP="00DB5E47">
      <w:pPr>
        <w:numPr>
          <w:ilvl w:val="0"/>
          <w:numId w:val="27"/>
        </w:numPr>
        <w:spacing w:after="0" w:line="240" w:lineRule="auto"/>
        <w:jc w:val="both"/>
        <w:rPr>
          <w:rFonts w:ascii="Arial" w:eastAsia="Times New Roman" w:hAnsi="Arial" w:cs="Arial"/>
          <w:bCs/>
          <w:sz w:val="20"/>
          <w:szCs w:val="20"/>
        </w:rPr>
      </w:pPr>
      <w:r w:rsidRPr="000922C0">
        <w:rPr>
          <w:rFonts w:ascii="Arial" w:eastAsia="Times New Roman" w:hAnsi="Arial" w:cs="Arial"/>
          <w:bCs/>
          <w:sz w:val="20"/>
          <w:szCs w:val="20"/>
        </w:rPr>
        <w:t xml:space="preserve">formułowanie przez nauczycieli wymagań edukacyjnych oraz informowanie o nich uczniów </w:t>
      </w:r>
      <w:r w:rsidR="00B860C4" w:rsidRPr="000922C0">
        <w:rPr>
          <w:rFonts w:ascii="Arial" w:eastAsia="Times New Roman" w:hAnsi="Arial" w:cs="Arial"/>
          <w:bCs/>
          <w:sz w:val="20"/>
          <w:szCs w:val="20"/>
        </w:rPr>
        <w:t>i rodziców</w:t>
      </w:r>
      <w:r w:rsidR="00D55094" w:rsidRPr="000922C0">
        <w:rPr>
          <w:rFonts w:ascii="Arial" w:eastAsia="Times New Roman" w:hAnsi="Arial" w:cs="Arial"/>
          <w:bCs/>
          <w:sz w:val="20"/>
          <w:szCs w:val="20"/>
        </w:rPr>
        <w:t>;</w:t>
      </w:r>
    </w:p>
    <w:p w:rsidR="00E20E81" w:rsidRPr="000922C0" w:rsidRDefault="00E20E81" w:rsidP="00DB5E47">
      <w:pPr>
        <w:numPr>
          <w:ilvl w:val="0"/>
          <w:numId w:val="27"/>
        </w:numPr>
        <w:spacing w:after="0" w:line="240" w:lineRule="auto"/>
        <w:jc w:val="both"/>
        <w:rPr>
          <w:rFonts w:ascii="Arial" w:eastAsia="Times New Roman" w:hAnsi="Arial" w:cs="Arial"/>
          <w:bCs/>
          <w:sz w:val="20"/>
          <w:szCs w:val="20"/>
        </w:rPr>
      </w:pPr>
      <w:r w:rsidRPr="000922C0">
        <w:rPr>
          <w:rFonts w:ascii="Arial" w:eastAsia="Times New Roman" w:hAnsi="Arial" w:cs="Arial"/>
          <w:bCs/>
          <w:sz w:val="20"/>
          <w:szCs w:val="20"/>
        </w:rPr>
        <w:t xml:space="preserve">ocenianie </w:t>
      </w:r>
      <w:r w:rsidR="00D55094" w:rsidRPr="000922C0">
        <w:rPr>
          <w:rFonts w:ascii="Arial" w:eastAsia="Times New Roman" w:hAnsi="Arial" w:cs="Arial"/>
          <w:bCs/>
          <w:sz w:val="20"/>
          <w:szCs w:val="20"/>
        </w:rPr>
        <w:t>bieżące;</w:t>
      </w:r>
    </w:p>
    <w:p w:rsidR="00E20E81" w:rsidRPr="000922C0" w:rsidRDefault="00E20E81" w:rsidP="00DB5E47">
      <w:pPr>
        <w:numPr>
          <w:ilvl w:val="0"/>
          <w:numId w:val="27"/>
        </w:numPr>
        <w:spacing w:after="0" w:line="240" w:lineRule="auto"/>
        <w:jc w:val="both"/>
        <w:rPr>
          <w:rFonts w:ascii="Arial" w:eastAsia="Times New Roman" w:hAnsi="Arial" w:cs="Arial"/>
          <w:bCs/>
          <w:sz w:val="20"/>
          <w:szCs w:val="20"/>
        </w:rPr>
      </w:pPr>
      <w:r w:rsidRPr="000922C0">
        <w:rPr>
          <w:rFonts w:ascii="Arial" w:eastAsia="Times New Roman" w:hAnsi="Arial" w:cs="Arial"/>
          <w:bCs/>
          <w:sz w:val="20"/>
          <w:szCs w:val="20"/>
        </w:rPr>
        <w:t>kla</w:t>
      </w:r>
      <w:r w:rsidR="00D55094" w:rsidRPr="000922C0">
        <w:rPr>
          <w:rFonts w:ascii="Arial" w:eastAsia="Times New Roman" w:hAnsi="Arial" w:cs="Arial"/>
          <w:bCs/>
          <w:sz w:val="20"/>
          <w:szCs w:val="20"/>
        </w:rPr>
        <w:t>syfikowanie śródroczne i roczne;</w:t>
      </w:r>
    </w:p>
    <w:p w:rsidR="00E20E81" w:rsidRPr="000922C0" w:rsidRDefault="00E20E81" w:rsidP="00DB5E47">
      <w:pPr>
        <w:numPr>
          <w:ilvl w:val="0"/>
          <w:numId w:val="27"/>
        </w:numPr>
        <w:spacing w:after="0" w:line="240" w:lineRule="auto"/>
        <w:jc w:val="both"/>
        <w:rPr>
          <w:rFonts w:ascii="Arial" w:eastAsia="Times New Roman" w:hAnsi="Arial" w:cs="Arial"/>
          <w:bCs/>
          <w:sz w:val="20"/>
          <w:szCs w:val="20"/>
        </w:rPr>
      </w:pPr>
      <w:r w:rsidRPr="000922C0">
        <w:rPr>
          <w:rFonts w:ascii="Arial" w:eastAsia="Times New Roman" w:hAnsi="Arial" w:cs="Arial"/>
          <w:bCs/>
          <w:sz w:val="20"/>
          <w:szCs w:val="20"/>
        </w:rPr>
        <w:t>przeprowadzanie egzaminów poprawkowych, klasyfikacyjny</w:t>
      </w:r>
      <w:r w:rsidR="00D55094" w:rsidRPr="000922C0">
        <w:rPr>
          <w:rFonts w:ascii="Arial" w:eastAsia="Times New Roman" w:hAnsi="Arial" w:cs="Arial"/>
          <w:bCs/>
          <w:sz w:val="20"/>
          <w:szCs w:val="20"/>
        </w:rPr>
        <w:t>ch oraz egzaminu po klasie VIII;</w:t>
      </w:r>
    </w:p>
    <w:p w:rsidR="00E20E81" w:rsidRPr="000922C0" w:rsidRDefault="00E20E81" w:rsidP="00DB5E47">
      <w:pPr>
        <w:numPr>
          <w:ilvl w:val="0"/>
          <w:numId w:val="27"/>
        </w:numPr>
        <w:spacing w:after="0" w:line="240" w:lineRule="auto"/>
        <w:jc w:val="both"/>
        <w:rPr>
          <w:rFonts w:ascii="Arial" w:hAnsi="Arial" w:cs="Arial"/>
          <w:sz w:val="20"/>
          <w:szCs w:val="20"/>
        </w:rPr>
      </w:pPr>
      <w:r w:rsidRPr="000922C0">
        <w:rPr>
          <w:rFonts w:ascii="Arial" w:eastAsia="Times New Roman" w:hAnsi="Arial" w:cs="Arial"/>
          <w:bCs/>
          <w:sz w:val="20"/>
          <w:szCs w:val="20"/>
        </w:rPr>
        <w:t>umiejętności i wiadomości.</w:t>
      </w:r>
    </w:p>
    <w:p w:rsidR="00E20E81" w:rsidRPr="000922C0" w:rsidRDefault="00E20E81" w:rsidP="00DB5E47">
      <w:pPr>
        <w:numPr>
          <w:ilvl w:val="0"/>
          <w:numId w:val="26"/>
        </w:numPr>
        <w:spacing w:after="0" w:line="240" w:lineRule="auto"/>
        <w:jc w:val="both"/>
        <w:rPr>
          <w:rFonts w:ascii="Arial" w:hAnsi="Arial" w:cs="Arial"/>
          <w:sz w:val="20"/>
          <w:szCs w:val="20"/>
        </w:rPr>
      </w:pPr>
      <w:r w:rsidRPr="000922C0">
        <w:rPr>
          <w:rFonts w:ascii="Arial" w:hAnsi="Arial" w:cs="Arial"/>
          <w:sz w:val="20"/>
          <w:szCs w:val="20"/>
        </w:rPr>
        <w:t>Warunki i sposób oceniania, klasyfikowania i promowania uczniów określają odrębne przepisy.</w:t>
      </w:r>
    </w:p>
    <w:p w:rsidR="008864CC" w:rsidRPr="000922C0" w:rsidRDefault="008864CC" w:rsidP="008864CC">
      <w:pPr>
        <w:pStyle w:val="Akapitzlist"/>
        <w:spacing w:after="0" w:line="240" w:lineRule="auto"/>
        <w:jc w:val="both"/>
        <w:rPr>
          <w:rFonts w:ascii="Arial" w:hAnsi="Arial" w:cs="Arial"/>
          <w:sz w:val="20"/>
          <w:szCs w:val="20"/>
        </w:rPr>
      </w:pPr>
    </w:p>
    <w:p w:rsidR="004D77F9" w:rsidRPr="000922C0" w:rsidRDefault="004D77F9" w:rsidP="008864CC">
      <w:pPr>
        <w:pStyle w:val="Akapitzlist"/>
        <w:spacing w:after="0" w:line="240" w:lineRule="auto"/>
        <w:jc w:val="center"/>
        <w:rPr>
          <w:rFonts w:ascii="Arial" w:hAnsi="Arial" w:cs="Arial"/>
          <w:b/>
          <w:sz w:val="20"/>
          <w:szCs w:val="20"/>
        </w:rPr>
      </w:pPr>
    </w:p>
    <w:p w:rsidR="008864CC" w:rsidRPr="000922C0" w:rsidRDefault="001B451B" w:rsidP="001B451B">
      <w:pPr>
        <w:pStyle w:val="Akapitzlist"/>
        <w:rPr>
          <w:rFonts w:ascii="Arial" w:hAnsi="Arial" w:cs="Arial"/>
          <w:b/>
          <w:sz w:val="20"/>
          <w:szCs w:val="20"/>
        </w:rPr>
      </w:pPr>
      <w:r w:rsidRPr="000922C0">
        <w:rPr>
          <w:rFonts w:ascii="Arial" w:hAnsi="Arial" w:cs="Arial"/>
          <w:b/>
          <w:sz w:val="20"/>
          <w:szCs w:val="20"/>
        </w:rPr>
        <w:t xml:space="preserve">                                                                   </w:t>
      </w:r>
      <w:r w:rsidR="008864CC" w:rsidRPr="000922C0">
        <w:rPr>
          <w:rFonts w:ascii="Arial" w:hAnsi="Arial" w:cs="Arial"/>
          <w:b/>
          <w:sz w:val="20"/>
          <w:szCs w:val="20"/>
        </w:rPr>
        <w:t>§30.</w:t>
      </w:r>
    </w:p>
    <w:p w:rsidR="008864CC" w:rsidRPr="000922C0" w:rsidRDefault="008864CC" w:rsidP="008864CC">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 Szczegółowym warunkom i sposobom oceniania  wewnątrzszkolnego uczniów podlegają: </w:t>
      </w:r>
      <w:r w:rsidRPr="000922C0">
        <w:rPr>
          <w:rFonts w:ascii="Arial" w:eastAsia="Times New Roman" w:hAnsi="Arial" w:cs="Arial"/>
          <w:kern w:val="0"/>
          <w:sz w:val="20"/>
          <w:szCs w:val="20"/>
          <w:lang w:eastAsia="pl-PL"/>
        </w:rPr>
        <w:br/>
        <w:t xml:space="preserve">   1) osiągnięcia edukacyjne </w:t>
      </w:r>
      <w:r w:rsidR="00D55094" w:rsidRPr="000922C0">
        <w:rPr>
          <w:rFonts w:ascii="Arial" w:eastAsia="Times New Roman" w:hAnsi="Arial" w:cs="Arial"/>
          <w:kern w:val="0"/>
          <w:sz w:val="20"/>
          <w:szCs w:val="20"/>
          <w:lang w:eastAsia="pl-PL"/>
        </w:rPr>
        <w:t>ucznia;</w:t>
      </w:r>
      <w:r w:rsidRPr="000922C0">
        <w:rPr>
          <w:rFonts w:ascii="Arial" w:eastAsia="Times New Roman" w:hAnsi="Arial" w:cs="Arial"/>
          <w:kern w:val="0"/>
          <w:sz w:val="20"/>
          <w:szCs w:val="20"/>
          <w:lang w:eastAsia="pl-PL"/>
        </w:rPr>
        <w:br/>
        <w:t xml:space="preserve">   2)  zachowanie ucznia.</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2. Wprowadzenie oceniania wewnątrzszkolnego ma na celu:</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dostarczyć uczniowi informacji zwrotnej o: jakości jego pracy nad zdobywaniem wiedzy i  </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umiejętności, skuteczności wybranych metod uczenia się, poziomie uzyskiwanych osiągnięć w  </w:t>
      </w:r>
    </w:p>
    <w:p w:rsidR="00145E64"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stosunku do wymagań szkolny</w:t>
      </w:r>
      <w:r w:rsidR="00145E64" w:rsidRPr="000922C0">
        <w:rPr>
          <w:rFonts w:ascii="Arial" w:eastAsia="Times New Roman" w:hAnsi="Arial" w:cs="Arial"/>
          <w:kern w:val="0"/>
          <w:sz w:val="20"/>
          <w:szCs w:val="20"/>
          <w:lang w:eastAsia="pl-PL"/>
        </w:rPr>
        <w:t>ch</w:t>
      </w:r>
      <w:r w:rsidR="00D55094" w:rsidRPr="000922C0">
        <w:rPr>
          <w:rFonts w:ascii="Arial" w:eastAsia="Times New Roman" w:hAnsi="Arial" w:cs="Arial"/>
          <w:kern w:val="0"/>
          <w:sz w:val="20"/>
          <w:szCs w:val="20"/>
          <w:lang w:eastAsia="pl-PL"/>
        </w:rPr>
        <w:t>;</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przygotować ucznia do: rozumienia potrzeby efektywnej samokontroli i samooceny; rozwijania   </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poczucia odpowiedzialności za osobiste postępy w dziedzinie edukacji szkolnej; wdrażania do   </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systematycznej pracy i motywowania do postępów w nauce.</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3. Ocenianie wewnątrzszkolne z zakresu osiągnięć edukacyjnych i zachowania jest równocześnie informacją dla rodziców, wychowawców klas, dyrektora oraz nadzoru pedagogicznego o:</w:t>
      </w:r>
    </w:p>
    <w:p w:rsidR="008864CC" w:rsidRPr="000922C0" w:rsidRDefault="008864CC" w:rsidP="008864CC">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postępach ucznia w opanowaniu wiadomości i umiejętności w stosunku do wymagań  </w:t>
      </w:r>
    </w:p>
    <w:p w:rsidR="008864CC" w:rsidRPr="000922C0" w:rsidRDefault="008864CC" w:rsidP="008864CC">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edukacyjnych wynikających z podstawy programowej i realizowanych w szkole programów  </w:t>
      </w:r>
    </w:p>
    <w:p w:rsidR="00861980" w:rsidRPr="000922C0" w:rsidRDefault="008864CC" w:rsidP="00861980">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D55094" w:rsidRPr="000922C0">
        <w:rPr>
          <w:rFonts w:ascii="Arial" w:eastAsia="Times New Roman" w:hAnsi="Arial" w:cs="Arial"/>
          <w:kern w:val="0"/>
          <w:sz w:val="20"/>
          <w:szCs w:val="20"/>
          <w:lang w:eastAsia="pl-PL"/>
        </w:rPr>
        <w:t>nauczania;</w:t>
      </w:r>
    </w:p>
    <w:p w:rsidR="008864CC" w:rsidRPr="000922C0" w:rsidRDefault="008864CC" w:rsidP="00861980">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s</w:t>
      </w:r>
      <w:r w:rsidR="00D55094" w:rsidRPr="000922C0">
        <w:rPr>
          <w:rFonts w:ascii="Arial" w:eastAsia="Times New Roman" w:hAnsi="Arial" w:cs="Arial"/>
          <w:kern w:val="0"/>
          <w:sz w:val="20"/>
          <w:szCs w:val="20"/>
          <w:lang w:eastAsia="pl-PL"/>
        </w:rPr>
        <w:t>pecjalnych uzdolnieniach ucznia;</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3) trudności</w:t>
      </w:r>
      <w:r w:rsidR="00D55094" w:rsidRPr="000922C0">
        <w:rPr>
          <w:rFonts w:ascii="Arial" w:eastAsia="Times New Roman" w:hAnsi="Arial" w:cs="Arial"/>
          <w:kern w:val="0"/>
          <w:sz w:val="20"/>
          <w:szCs w:val="20"/>
          <w:lang w:eastAsia="pl-PL"/>
        </w:rPr>
        <w:t>ach w nauce i zachowaniu ucznia;</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4) efektywności</w:t>
      </w:r>
      <w:r w:rsidR="00D55094" w:rsidRPr="000922C0">
        <w:rPr>
          <w:rFonts w:ascii="Arial" w:eastAsia="Times New Roman" w:hAnsi="Arial" w:cs="Arial"/>
          <w:kern w:val="0"/>
          <w:sz w:val="20"/>
          <w:szCs w:val="20"/>
          <w:lang w:eastAsia="pl-PL"/>
        </w:rPr>
        <w:t xml:space="preserve"> procesu nauczania i wychowania;</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5) wkładzi</w:t>
      </w:r>
      <w:r w:rsidR="00D55094" w:rsidRPr="000922C0">
        <w:rPr>
          <w:rFonts w:ascii="Arial" w:eastAsia="Times New Roman" w:hAnsi="Arial" w:cs="Arial"/>
          <w:kern w:val="0"/>
          <w:sz w:val="20"/>
          <w:szCs w:val="20"/>
          <w:lang w:eastAsia="pl-PL"/>
        </w:rPr>
        <w:t>e pracy ucznia we własny rozwój;</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6) poziomie osiągania przez nauczyciela założonych celów kształcenia i wychowania.</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4. Ocenianie osiągnięć edukacyjnych ucznia polega na rozpoznawaniu przez nauczycieli poziomu i   </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postępów w opanowaniu przez ucznia wiadomości i umiejętności w stosunku do:</w:t>
      </w:r>
    </w:p>
    <w:p w:rsidR="008864CC" w:rsidRPr="000922C0" w:rsidRDefault="008864CC" w:rsidP="008864CC">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wymagań określonych w podstawie programowej kształcenia ogólnego oraz wymagań  </w:t>
      </w:r>
    </w:p>
    <w:p w:rsidR="008864CC" w:rsidRPr="000922C0" w:rsidRDefault="008864CC" w:rsidP="008864CC">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edukacyjnych wynikających z realizowany</w:t>
      </w:r>
      <w:r w:rsidR="00D55094" w:rsidRPr="000922C0">
        <w:rPr>
          <w:rFonts w:ascii="Arial" w:eastAsia="Times New Roman" w:hAnsi="Arial" w:cs="Arial"/>
          <w:kern w:val="0"/>
          <w:sz w:val="20"/>
          <w:szCs w:val="20"/>
          <w:lang w:eastAsia="pl-PL"/>
        </w:rPr>
        <w:t>ch w szkole programów nauczania;</w:t>
      </w:r>
    </w:p>
    <w:p w:rsidR="008864CC" w:rsidRPr="000922C0" w:rsidRDefault="008864CC" w:rsidP="008864CC">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wymagań edukacyjnych wynikających z realizowanych w szkole programów nauczania - w  </w:t>
      </w:r>
    </w:p>
    <w:p w:rsidR="008864CC" w:rsidRPr="000922C0" w:rsidRDefault="008864CC" w:rsidP="008864CC">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przypadku dodatkowych zajęć edukacyjnych.</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5. Ocenianie zachowania ucznia polega na rozpoznawaniu przez wychowawcę oddziału, nauczycieli  </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oraz uczniów danego oddziału stopnia respektowania przez ucznia zasad współżycia społecznego i  </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norm etycznych oraz obowiązków określonych w statucie szkoły.</w:t>
      </w:r>
    </w:p>
    <w:p w:rsidR="008864CC" w:rsidRPr="000922C0" w:rsidRDefault="008864CC" w:rsidP="008864CC">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6.  Ocenianie osiągnięć edukacyjnych i zachowania ucznia odbywa się w ramach oceniania  </w:t>
      </w:r>
    </w:p>
    <w:p w:rsidR="008864CC" w:rsidRPr="000922C0" w:rsidRDefault="008864CC" w:rsidP="008864CC">
      <w:pPr>
        <w:suppressAutoHyphens w:val="0"/>
        <w:spacing w:after="0" w:line="240" w:lineRule="auto"/>
        <w:rPr>
          <w:rFonts w:ascii="Arial" w:eastAsia="Times New Roman" w:hAnsi="Arial" w:cs="Arial"/>
          <w:b/>
          <w:strike/>
          <w:kern w:val="0"/>
          <w:sz w:val="20"/>
          <w:szCs w:val="20"/>
          <w:lang w:eastAsia="pl-PL"/>
        </w:rPr>
      </w:pPr>
      <w:r w:rsidRPr="000922C0">
        <w:rPr>
          <w:rFonts w:ascii="Arial" w:eastAsia="Times New Roman" w:hAnsi="Arial" w:cs="Arial"/>
          <w:kern w:val="0"/>
          <w:sz w:val="20"/>
          <w:szCs w:val="20"/>
          <w:lang w:eastAsia="pl-PL"/>
        </w:rPr>
        <w:t xml:space="preserve">     wewnątrzszkolnego, które ma na celu: </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w:t>
      </w:r>
      <w:r w:rsidR="007316A3"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informowanie ucznia o poziomie jego osiągnięć edukacyjnych i jego zachowaniu oraz o postępach </w:t>
      </w:r>
    </w:p>
    <w:p w:rsidR="008864CC"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7316A3" w:rsidRPr="000922C0">
        <w:rPr>
          <w:rFonts w:ascii="Arial" w:eastAsia="Times New Roman" w:hAnsi="Arial" w:cs="Arial"/>
          <w:kern w:val="0"/>
          <w:sz w:val="20"/>
          <w:szCs w:val="20"/>
          <w:lang w:eastAsia="pl-PL"/>
        </w:rPr>
        <w:t xml:space="preserve"> </w:t>
      </w:r>
      <w:r w:rsidR="00D55094" w:rsidRPr="000922C0">
        <w:rPr>
          <w:rFonts w:ascii="Arial" w:eastAsia="Times New Roman" w:hAnsi="Arial" w:cs="Arial"/>
          <w:kern w:val="0"/>
          <w:sz w:val="20"/>
          <w:szCs w:val="20"/>
          <w:lang w:eastAsia="pl-PL"/>
        </w:rPr>
        <w:t>w tym zakresie;</w:t>
      </w:r>
    </w:p>
    <w:p w:rsidR="007316A3" w:rsidRPr="000922C0" w:rsidRDefault="008864CC"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7316A3"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2) udzielanie uczniowi pomocy w nauce poprzez przekazanie uczniowi informacji o tym, co zrobił </w:t>
      </w:r>
      <w:r w:rsidR="007316A3" w:rsidRPr="000922C0">
        <w:rPr>
          <w:rFonts w:ascii="Arial" w:eastAsia="Times New Roman" w:hAnsi="Arial" w:cs="Arial"/>
          <w:kern w:val="0"/>
          <w:sz w:val="20"/>
          <w:szCs w:val="20"/>
          <w:lang w:eastAsia="pl-PL"/>
        </w:rPr>
        <w:t xml:space="preserve"> </w:t>
      </w:r>
    </w:p>
    <w:p w:rsidR="008864CC" w:rsidRPr="000922C0" w:rsidRDefault="007316A3"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dobrze</w:t>
      </w:r>
      <w:r w:rsidR="00D55094" w:rsidRPr="000922C0">
        <w:rPr>
          <w:rFonts w:ascii="Arial" w:eastAsia="Times New Roman" w:hAnsi="Arial" w:cs="Arial"/>
          <w:kern w:val="0"/>
          <w:sz w:val="20"/>
          <w:szCs w:val="20"/>
          <w:lang w:eastAsia="pl-PL"/>
        </w:rPr>
        <w:t xml:space="preserve"> i jak powinien się dalej uczyć;</w:t>
      </w:r>
    </w:p>
    <w:p w:rsidR="008864CC" w:rsidRPr="000922C0" w:rsidRDefault="007316A3"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3) udzielanie wskazówek do samodzieln</w:t>
      </w:r>
      <w:r w:rsidR="00D55094" w:rsidRPr="000922C0">
        <w:rPr>
          <w:rFonts w:ascii="Arial" w:eastAsia="Times New Roman" w:hAnsi="Arial" w:cs="Arial"/>
          <w:kern w:val="0"/>
          <w:sz w:val="20"/>
          <w:szCs w:val="20"/>
          <w:lang w:eastAsia="pl-PL"/>
        </w:rPr>
        <w:t>ego planowania własnego rozwoju;</w:t>
      </w:r>
    </w:p>
    <w:p w:rsidR="008864CC" w:rsidRPr="000922C0" w:rsidRDefault="007316A3"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4) motywowanie ucznia do dalszyc</w:t>
      </w:r>
      <w:r w:rsidR="00D55094" w:rsidRPr="000922C0">
        <w:rPr>
          <w:rFonts w:ascii="Arial" w:eastAsia="Times New Roman" w:hAnsi="Arial" w:cs="Arial"/>
          <w:kern w:val="0"/>
          <w:sz w:val="20"/>
          <w:szCs w:val="20"/>
          <w:lang w:eastAsia="pl-PL"/>
        </w:rPr>
        <w:t>h postępów w nauce i zachowaniu;</w:t>
      </w:r>
    </w:p>
    <w:p w:rsidR="007316A3" w:rsidRPr="000922C0" w:rsidRDefault="007316A3"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5) dostarczanie rodzicom i nauczycielom informacji o postępach i trudnościach w nauce i zachowaniu </w:t>
      </w:r>
      <w:r w:rsidRPr="000922C0">
        <w:rPr>
          <w:rFonts w:ascii="Arial" w:eastAsia="Times New Roman" w:hAnsi="Arial" w:cs="Arial"/>
          <w:kern w:val="0"/>
          <w:sz w:val="20"/>
          <w:szCs w:val="20"/>
          <w:lang w:eastAsia="pl-PL"/>
        </w:rPr>
        <w:t xml:space="preserve"> </w:t>
      </w:r>
    </w:p>
    <w:p w:rsidR="008864CC" w:rsidRPr="000922C0" w:rsidRDefault="007316A3"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ucznia oraz o sz</w:t>
      </w:r>
      <w:r w:rsidR="00D55094" w:rsidRPr="000922C0">
        <w:rPr>
          <w:rFonts w:ascii="Arial" w:eastAsia="Times New Roman" w:hAnsi="Arial" w:cs="Arial"/>
          <w:kern w:val="0"/>
          <w:sz w:val="20"/>
          <w:szCs w:val="20"/>
          <w:lang w:eastAsia="pl-PL"/>
        </w:rPr>
        <w:t>czególnych uzdolnieniach ucznia;</w:t>
      </w:r>
    </w:p>
    <w:p w:rsidR="008864CC" w:rsidRPr="000922C0" w:rsidRDefault="007316A3" w:rsidP="008864C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6) umożliwienie nauczycielom doskonalenia organizacji i metod pracy dydaktyczno-wychowawczej.</w:t>
      </w:r>
    </w:p>
    <w:p w:rsidR="008864CC" w:rsidRPr="000922C0" w:rsidRDefault="007316A3" w:rsidP="008864CC">
      <w:pPr>
        <w:suppressAutoHyphens w:val="0"/>
        <w:spacing w:after="0" w:line="240" w:lineRule="auto"/>
        <w:jc w:val="both"/>
        <w:rPr>
          <w:rFonts w:ascii="Arial" w:eastAsia="Times New Roman" w:hAnsi="Arial" w:cs="Arial"/>
          <w:b/>
          <w:kern w:val="0"/>
          <w:sz w:val="20"/>
          <w:szCs w:val="20"/>
          <w:lang w:eastAsia="pl-PL"/>
        </w:rPr>
      </w:pPr>
      <w:r w:rsidRPr="000922C0">
        <w:rPr>
          <w:rFonts w:ascii="Arial" w:eastAsia="Times New Roman" w:hAnsi="Arial" w:cs="Arial"/>
          <w:kern w:val="0"/>
          <w:sz w:val="20"/>
          <w:szCs w:val="20"/>
          <w:lang w:eastAsia="pl-PL"/>
        </w:rPr>
        <w:lastRenderedPageBreak/>
        <w:t>7</w:t>
      </w:r>
      <w:r w:rsidR="008864CC" w:rsidRPr="000922C0">
        <w:rPr>
          <w:rFonts w:ascii="Arial" w:eastAsia="Times New Roman" w:hAnsi="Arial" w:cs="Arial"/>
          <w:kern w:val="0"/>
          <w:sz w:val="20"/>
          <w:szCs w:val="20"/>
          <w:lang w:eastAsia="pl-PL"/>
        </w:rPr>
        <w:t>. Ocenianie wewnątrzszkolne obejmuje:</w:t>
      </w:r>
      <w:r w:rsidR="008864CC" w:rsidRPr="000922C0">
        <w:rPr>
          <w:rFonts w:ascii="Arial" w:eastAsia="Times New Roman" w:hAnsi="Arial" w:cs="Arial"/>
          <w:b/>
          <w:kern w:val="0"/>
          <w:sz w:val="20"/>
          <w:szCs w:val="20"/>
          <w:lang w:eastAsia="pl-PL"/>
        </w:rPr>
        <w:t xml:space="preserve"> </w:t>
      </w:r>
    </w:p>
    <w:p w:rsidR="007316A3" w:rsidRPr="000922C0" w:rsidRDefault="007316A3" w:rsidP="008864CC">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1) formułowanie przez nauczycieli wymagań edukacyjnych niezbędnych do otrzymania przez ucznia </w:t>
      </w:r>
      <w:r w:rsidRPr="000922C0">
        <w:rPr>
          <w:rFonts w:ascii="Arial" w:eastAsia="Times New Roman" w:hAnsi="Arial" w:cs="Arial"/>
          <w:kern w:val="0"/>
          <w:sz w:val="20"/>
          <w:szCs w:val="20"/>
          <w:lang w:eastAsia="pl-PL"/>
        </w:rPr>
        <w:t xml:space="preserve"> </w:t>
      </w:r>
    </w:p>
    <w:p w:rsidR="007316A3" w:rsidRPr="000922C0" w:rsidRDefault="007316A3" w:rsidP="008864CC">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poszczególnych śródrocznych i rocznych  ocen klasyfikacyjnych z obowiązkowych </w:t>
      </w:r>
      <w:r w:rsidR="008864CC" w:rsidRPr="000922C0">
        <w:rPr>
          <w:rFonts w:ascii="Arial" w:eastAsia="Arial"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i dodatkowych </w:t>
      </w:r>
      <w:r w:rsidRPr="000922C0">
        <w:rPr>
          <w:rFonts w:ascii="Arial" w:eastAsia="Times New Roman" w:hAnsi="Arial" w:cs="Arial"/>
          <w:kern w:val="0"/>
          <w:sz w:val="20"/>
          <w:szCs w:val="20"/>
          <w:lang w:eastAsia="pl-PL"/>
        </w:rPr>
        <w:t xml:space="preserve"> </w:t>
      </w:r>
    </w:p>
    <w:p w:rsidR="008864CC" w:rsidRPr="000922C0" w:rsidRDefault="007316A3" w:rsidP="008864CC">
      <w:pPr>
        <w:spacing w:after="0" w:line="240" w:lineRule="auto"/>
        <w:jc w:val="both"/>
        <w:rPr>
          <w:rFonts w:ascii="Arial" w:eastAsia="Arial" w:hAnsi="Arial" w:cs="Arial"/>
          <w:kern w:val="0"/>
          <w:sz w:val="20"/>
          <w:szCs w:val="20"/>
          <w:lang w:eastAsia="pl-PL"/>
        </w:rPr>
      </w:pPr>
      <w:r w:rsidRPr="000922C0">
        <w:rPr>
          <w:rFonts w:ascii="Arial" w:eastAsia="Times New Roman" w:hAnsi="Arial" w:cs="Arial"/>
          <w:kern w:val="0"/>
          <w:sz w:val="20"/>
          <w:szCs w:val="20"/>
          <w:lang w:eastAsia="pl-PL"/>
        </w:rPr>
        <w:t xml:space="preserve">      </w:t>
      </w:r>
      <w:r w:rsidR="00D55094" w:rsidRPr="000922C0">
        <w:rPr>
          <w:rFonts w:ascii="Arial" w:eastAsia="Times New Roman" w:hAnsi="Arial" w:cs="Arial"/>
          <w:kern w:val="0"/>
          <w:sz w:val="20"/>
          <w:szCs w:val="20"/>
          <w:lang w:eastAsia="pl-PL"/>
        </w:rPr>
        <w:t>zajęć edukacyjnych;</w:t>
      </w:r>
    </w:p>
    <w:p w:rsidR="008864CC" w:rsidRPr="000922C0" w:rsidRDefault="007316A3" w:rsidP="008864CC">
      <w:pPr>
        <w:tabs>
          <w:tab w:val="left" w:pos="876"/>
          <w:tab w:val="left" w:pos="1068"/>
        </w:tabs>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2) ustalanie kry</w:t>
      </w:r>
      <w:r w:rsidR="00307F14" w:rsidRPr="000922C0">
        <w:rPr>
          <w:rFonts w:ascii="Arial" w:eastAsia="Times New Roman" w:hAnsi="Arial" w:cs="Arial"/>
          <w:kern w:val="0"/>
          <w:sz w:val="20"/>
          <w:szCs w:val="20"/>
          <w:lang w:eastAsia="pl-PL"/>
        </w:rPr>
        <w:t>teriów oceniania zachowania;</w:t>
      </w:r>
    </w:p>
    <w:p w:rsidR="007316A3" w:rsidRPr="000922C0" w:rsidRDefault="007316A3" w:rsidP="008864CC">
      <w:pPr>
        <w:tabs>
          <w:tab w:val="left" w:pos="876"/>
          <w:tab w:val="left" w:pos="1068"/>
        </w:tabs>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3) ustalanie bieżących i śródrocznych ocen klasyfikacyjnych z obowiązkowych i dodatkowych zajęć </w:t>
      </w:r>
      <w:r w:rsidRPr="000922C0">
        <w:rPr>
          <w:rFonts w:ascii="Arial" w:eastAsia="Times New Roman" w:hAnsi="Arial" w:cs="Arial"/>
          <w:kern w:val="0"/>
          <w:sz w:val="20"/>
          <w:szCs w:val="20"/>
          <w:lang w:eastAsia="pl-PL"/>
        </w:rPr>
        <w:t xml:space="preserve"> </w:t>
      </w:r>
    </w:p>
    <w:p w:rsidR="007316A3" w:rsidRPr="000922C0" w:rsidRDefault="007316A3" w:rsidP="008864CC">
      <w:pPr>
        <w:tabs>
          <w:tab w:val="left" w:pos="876"/>
          <w:tab w:val="left" w:pos="1068"/>
        </w:tabs>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edukacyjnych oraz śródrocznej oceny klasyfikacyjnej zachowania według skali i w formach </w:t>
      </w:r>
      <w:r w:rsidRPr="000922C0">
        <w:rPr>
          <w:rFonts w:ascii="Arial" w:eastAsia="Times New Roman" w:hAnsi="Arial" w:cs="Arial"/>
          <w:kern w:val="0"/>
          <w:sz w:val="20"/>
          <w:szCs w:val="20"/>
          <w:lang w:eastAsia="pl-PL"/>
        </w:rPr>
        <w:t xml:space="preserve"> </w:t>
      </w:r>
    </w:p>
    <w:p w:rsidR="008864CC" w:rsidRPr="000922C0" w:rsidRDefault="007316A3" w:rsidP="008864CC">
      <w:pPr>
        <w:tabs>
          <w:tab w:val="left" w:pos="876"/>
          <w:tab w:val="left" w:pos="1068"/>
        </w:tabs>
        <w:spacing w:after="0" w:line="240" w:lineRule="auto"/>
        <w:jc w:val="both"/>
        <w:rPr>
          <w:rFonts w:ascii="Arial" w:eastAsia="Arial" w:hAnsi="Arial" w:cs="Arial"/>
          <w:strike/>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przyjętych w  Szkole Podstawo</w:t>
      </w:r>
      <w:r w:rsidR="00307F14" w:rsidRPr="000922C0">
        <w:rPr>
          <w:rFonts w:ascii="Arial" w:eastAsia="Times New Roman" w:hAnsi="Arial" w:cs="Arial"/>
          <w:kern w:val="0"/>
          <w:sz w:val="20"/>
          <w:szCs w:val="20"/>
          <w:lang w:eastAsia="pl-PL"/>
        </w:rPr>
        <w:t>wej  nr 7 im. K.I Gałczyńskiego;</w:t>
      </w:r>
    </w:p>
    <w:p w:rsidR="007316A3" w:rsidRPr="000922C0" w:rsidRDefault="007316A3" w:rsidP="008864CC">
      <w:pPr>
        <w:tabs>
          <w:tab w:val="left" w:pos="600"/>
          <w:tab w:val="left" w:pos="1068"/>
        </w:tabs>
        <w:spacing w:after="0" w:line="240" w:lineRule="auto"/>
        <w:jc w:val="both"/>
        <w:rPr>
          <w:rFonts w:ascii="Arial" w:eastAsia="Times New Roman" w:hAnsi="Arial" w:cs="Arial"/>
          <w:kern w:val="0"/>
          <w:sz w:val="20"/>
          <w:szCs w:val="20"/>
          <w:lang w:eastAsia="pl-PL"/>
        </w:rPr>
      </w:pPr>
      <w:r w:rsidRPr="000922C0">
        <w:rPr>
          <w:rFonts w:ascii="Arial" w:eastAsia="Arial" w:hAnsi="Arial" w:cs="Arial"/>
          <w:kern w:val="0"/>
          <w:sz w:val="20"/>
          <w:szCs w:val="20"/>
          <w:lang w:eastAsia="pl-PL"/>
        </w:rPr>
        <w:t xml:space="preserve"> </w:t>
      </w:r>
      <w:r w:rsidR="008864CC" w:rsidRPr="000922C0">
        <w:rPr>
          <w:rFonts w:ascii="Arial" w:eastAsia="Arial" w:hAnsi="Arial" w:cs="Arial"/>
          <w:kern w:val="0"/>
          <w:sz w:val="20"/>
          <w:szCs w:val="20"/>
          <w:lang w:eastAsia="pl-PL"/>
        </w:rPr>
        <w:t xml:space="preserve">4) </w:t>
      </w:r>
      <w:r w:rsidR="008864CC" w:rsidRPr="000922C0">
        <w:rPr>
          <w:rFonts w:ascii="Arial" w:eastAsia="Times New Roman" w:hAnsi="Arial" w:cs="Arial"/>
          <w:kern w:val="0"/>
          <w:sz w:val="20"/>
          <w:szCs w:val="20"/>
          <w:lang w:eastAsia="pl-PL"/>
        </w:rPr>
        <w:t xml:space="preserve">ustalenie rocznych ocen klasyfikacyjnych z obowiązkowych i dodatkowych zajęć edukacyjnych </w:t>
      </w:r>
      <w:r w:rsidRPr="000922C0">
        <w:rPr>
          <w:rFonts w:ascii="Arial" w:eastAsia="Times New Roman" w:hAnsi="Arial" w:cs="Arial"/>
          <w:kern w:val="0"/>
          <w:sz w:val="20"/>
          <w:szCs w:val="20"/>
          <w:lang w:eastAsia="pl-PL"/>
        </w:rPr>
        <w:t xml:space="preserve"> </w:t>
      </w:r>
    </w:p>
    <w:p w:rsidR="007316A3" w:rsidRPr="000922C0" w:rsidRDefault="007316A3" w:rsidP="007316A3">
      <w:pPr>
        <w:tabs>
          <w:tab w:val="left" w:pos="600"/>
          <w:tab w:val="left" w:pos="1068"/>
        </w:tabs>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oraz rocznej oceny klasyfikacyjnej zachowania według skali i w formach przyjętych w  Szkole </w:t>
      </w:r>
      <w:r w:rsidRPr="000922C0">
        <w:rPr>
          <w:rFonts w:ascii="Arial" w:eastAsia="Times New Roman" w:hAnsi="Arial" w:cs="Arial"/>
          <w:kern w:val="0"/>
          <w:sz w:val="20"/>
          <w:szCs w:val="20"/>
          <w:lang w:eastAsia="pl-PL"/>
        </w:rPr>
        <w:t xml:space="preserve">  </w:t>
      </w:r>
    </w:p>
    <w:p w:rsidR="008864CC" w:rsidRPr="000922C0" w:rsidRDefault="007316A3" w:rsidP="007316A3">
      <w:pPr>
        <w:tabs>
          <w:tab w:val="left" w:pos="600"/>
          <w:tab w:val="left" w:pos="1068"/>
        </w:tabs>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Podstawowej  nr 7</w:t>
      </w:r>
      <w:r w:rsidR="00307F14" w:rsidRPr="000922C0">
        <w:rPr>
          <w:rFonts w:ascii="Arial" w:eastAsia="Times New Roman" w:hAnsi="Arial" w:cs="Arial"/>
          <w:kern w:val="0"/>
          <w:sz w:val="20"/>
          <w:szCs w:val="20"/>
          <w:lang w:eastAsia="pl-PL"/>
        </w:rPr>
        <w:t xml:space="preserve"> im. </w:t>
      </w:r>
      <w:proofErr w:type="spellStart"/>
      <w:r w:rsidR="00307F14" w:rsidRPr="000922C0">
        <w:rPr>
          <w:rFonts w:ascii="Arial" w:eastAsia="Times New Roman" w:hAnsi="Arial" w:cs="Arial"/>
          <w:kern w:val="0"/>
          <w:sz w:val="20"/>
          <w:szCs w:val="20"/>
          <w:lang w:eastAsia="pl-PL"/>
        </w:rPr>
        <w:t>K.I.Gałczyńskiego</w:t>
      </w:r>
      <w:proofErr w:type="spellEnd"/>
      <w:r w:rsidR="00307F14" w:rsidRPr="000922C0">
        <w:rPr>
          <w:rFonts w:ascii="Arial" w:eastAsia="Times New Roman" w:hAnsi="Arial" w:cs="Arial"/>
          <w:kern w:val="0"/>
          <w:sz w:val="20"/>
          <w:szCs w:val="20"/>
          <w:lang w:eastAsia="pl-PL"/>
        </w:rPr>
        <w:t>;</w:t>
      </w:r>
    </w:p>
    <w:p w:rsidR="007316A3" w:rsidRPr="000922C0" w:rsidRDefault="007316A3" w:rsidP="007316A3">
      <w:pPr>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5)</w:t>
      </w: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przeprowadzenie egzaminów klasyfikacyjnych, rocznych egzaminów klasyfikacyjnych </w:t>
      </w:r>
      <w:r w:rsidRPr="000922C0">
        <w:rPr>
          <w:rFonts w:ascii="Arial" w:eastAsia="Times New Roman" w:hAnsi="Arial" w:cs="Arial"/>
          <w:kern w:val="0"/>
          <w:sz w:val="20"/>
          <w:szCs w:val="20"/>
          <w:lang w:eastAsia="pl-PL"/>
        </w:rPr>
        <w:t xml:space="preserve"> </w:t>
      </w:r>
    </w:p>
    <w:p w:rsidR="008864CC" w:rsidRPr="000922C0" w:rsidRDefault="007316A3" w:rsidP="007316A3">
      <w:pPr>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poprawkowych i sprawdz</w:t>
      </w:r>
      <w:r w:rsidR="00307F14" w:rsidRPr="000922C0">
        <w:rPr>
          <w:rFonts w:ascii="Arial" w:eastAsia="Times New Roman" w:hAnsi="Arial" w:cs="Arial"/>
          <w:kern w:val="0"/>
          <w:sz w:val="20"/>
          <w:szCs w:val="20"/>
          <w:lang w:eastAsia="pl-PL"/>
        </w:rPr>
        <w:t>ających według ustalonego trybu;</w:t>
      </w:r>
    </w:p>
    <w:p w:rsidR="007316A3" w:rsidRPr="000922C0" w:rsidRDefault="007316A3" w:rsidP="008864CC">
      <w:pPr>
        <w:tabs>
          <w:tab w:val="left" w:pos="600"/>
          <w:tab w:val="left" w:pos="1068"/>
        </w:tabs>
        <w:spacing w:after="0" w:line="240" w:lineRule="auto"/>
        <w:jc w:val="both"/>
        <w:rPr>
          <w:rFonts w:ascii="Arial" w:eastAsia="Times New Roman" w:hAnsi="Arial" w:cs="Arial"/>
          <w:kern w:val="0"/>
          <w:sz w:val="20"/>
          <w:szCs w:val="20"/>
          <w:lang w:eastAsia="pl-PL"/>
        </w:rPr>
      </w:pPr>
      <w:r w:rsidRPr="000922C0">
        <w:rPr>
          <w:rFonts w:ascii="Arial" w:eastAsia="Arial" w:hAnsi="Arial" w:cs="Arial"/>
          <w:kern w:val="0"/>
          <w:sz w:val="20"/>
          <w:szCs w:val="20"/>
          <w:lang w:eastAsia="pl-PL"/>
        </w:rPr>
        <w:t xml:space="preserve">  </w:t>
      </w:r>
      <w:r w:rsidR="008864CC" w:rsidRPr="000922C0">
        <w:rPr>
          <w:rFonts w:ascii="Arial" w:eastAsia="Arial" w:hAnsi="Arial" w:cs="Arial"/>
          <w:kern w:val="0"/>
          <w:sz w:val="20"/>
          <w:szCs w:val="20"/>
          <w:lang w:eastAsia="pl-PL"/>
        </w:rPr>
        <w:t xml:space="preserve">6) </w:t>
      </w:r>
      <w:r w:rsidR="008864CC" w:rsidRPr="000922C0">
        <w:rPr>
          <w:rFonts w:ascii="Arial" w:eastAsia="Times New Roman" w:hAnsi="Arial" w:cs="Arial"/>
          <w:kern w:val="0"/>
          <w:sz w:val="20"/>
          <w:szCs w:val="20"/>
          <w:lang w:eastAsia="pl-PL"/>
        </w:rPr>
        <w:t xml:space="preserve">ustalenie warunków i trybu uzyskania wyższych niż przewidywane rocznych ocen klasyfikacyjnych </w:t>
      </w:r>
      <w:r w:rsidRPr="000922C0">
        <w:rPr>
          <w:rFonts w:ascii="Arial" w:eastAsia="Times New Roman" w:hAnsi="Arial" w:cs="Arial"/>
          <w:kern w:val="0"/>
          <w:sz w:val="20"/>
          <w:szCs w:val="20"/>
          <w:lang w:eastAsia="pl-PL"/>
        </w:rPr>
        <w:t xml:space="preserve"> </w:t>
      </w:r>
    </w:p>
    <w:p w:rsidR="008864CC" w:rsidRPr="000922C0" w:rsidRDefault="007316A3" w:rsidP="008864CC">
      <w:pPr>
        <w:tabs>
          <w:tab w:val="left" w:pos="600"/>
          <w:tab w:val="left" w:pos="1068"/>
        </w:tabs>
        <w:spacing w:after="0" w:line="240" w:lineRule="auto"/>
        <w:jc w:val="both"/>
        <w:rPr>
          <w:rFonts w:ascii="Arial" w:eastAsia="Arial" w:hAnsi="Arial" w:cs="Arial"/>
          <w:strike/>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z zajęć edukacyjnych oraz rocznej o</w:t>
      </w:r>
      <w:r w:rsidR="00307F14" w:rsidRPr="000922C0">
        <w:rPr>
          <w:rFonts w:ascii="Arial" w:eastAsia="Times New Roman" w:hAnsi="Arial" w:cs="Arial"/>
          <w:kern w:val="0"/>
          <w:sz w:val="20"/>
          <w:szCs w:val="20"/>
          <w:lang w:eastAsia="pl-PL"/>
        </w:rPr>
        <w:t>ceny klasyfikacyjnej zachowania;</w:t>
      </w:r>
    </w:p>
    <w:p w:rsidR="007316A3" w:rsidRPr="000922C0" w:rsidRDefault="007316A3" w:rsidP="007316A3">
      <w:pPr>
        <w:tabs>
          <w:tab w:val="left" w:pos="600"/>
          <w:tab w:val="left" w:pos="1068"/>
        </w:tabs>
        <w:spacing w:after="0" w:line="240" w:lineRule="auto"/>
        <w:rPr>
          <w:rFonts w:ascii="Arial" w:eastAsia="Times New Roman" w:hAnsi="Arial" w:cs="Arial"/>
          <w:kern w:val="0"/>
          <w:sz w:val="20"/>
          <w:szCs w:val="20"/>
          <w:lang w:eastAsia="pl-PL"/>
        </w:rPr>
      </w:pPr>
      <w:r w:rsidRPr="000922C0">
        <w:rPr>
          <w:rFonts w:ascii="Arial" w:eastAsia="Arial" w:hAnsi="Arial" w:cs="Arial"/>
          <w:kern w:val="0"/>
          <w:sz w:val="20"/>
          <w:szCs w:val="20"/>
          <w:lang w:eastAsia="pl-PL"/>
        </w:rPr>
        <w:t xml:space="preserve">  </w:t>
      </w:r>
      <w:r w:rsidR="008864CC" w:rsidRPr="000922C0">
        <w:rPr>
          <w:rFonts w:ascii="Arial" w:eastAsia="Arial" w:hAnsi="Arial" w:cs="Arial"/>
          <w:kern w:val="0"/>
          <w:sz w:val="20"/>
          <w:szCs w:val="20"/>
          <w:lang w:eastAsia="pl-PL"/>
        </w:rPr>
        <w:t xml:space="preserve">7) </w:t>
      </w:r>
      <w:r w:rsidR="008864CC" w:rsidRPr="000922C0">
        <w:rPr>
          <w:rFonts w:ascii="Arial" w:eastAsia="Times New Roman" w:hAnsi="Arial" w:cs="Arial"/>
          <w:kern w:val="0"/>
          <w:sz w:val="20"/>
          <w:szCs w:val="20"/>
          <w:lang w:eastAsia="pl-PL"/>
        </w:rPr>
        <w:t xml:space="preserve">ustalenie warunków i sposobu przekazywania rodzicom informacji o postępach i trudnościach </w:t>
      </w:r>
      <w:r w:rsidRPr="000922C0">
        <w:rPr>
          <w:rFonts w:ascii="Arial" w:eastAsia="Times New Roman" w:hAnsi="Arial" w:cs="Arial"/>
          <w:kern w:val="0"/>
          <w:sz w:val="20"/>
          <w:szCs w:val="20"/>
          <w:lang w:eastAsia="pl-PL"/>
        </w:rPr>
        <w:t xml:space="preserve"> </w:t>
      </w:r>
    </w:p>
    <w:p w:rsidR="008864CC" w:rsidRPr="000922C0" w:rsidRDefault="007316A3" w:rsidP="007316A3">
      <w:pPr>
        <w:tabs>
          <w:tab w:val="left" w:pos="600"/>
          <w:tab w:val="left" w:pos="1068"/>
        </w:tabs>
        <w:spacing w:after="0" w:line="240" w:lineRule="auto"/>
        <w:rPr>
          <w:rFonts w:ascii="Arial" w:eastAsia="Arial"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ucznia w nauce oraz o szczególnych uzdolnieniach ucznia.</w:t>
      </w:r>
    </w:p>
    <w:p w:rsidR="008864CC" w:rsidRPr="000922C0" w:rsidRDefault="007316A3" w:rsidP="008864CC">
      <w:pPr>
        <w:suppressAutoHyphens w:val="0"/>
        <w:overflowPunct w:val="0"/>
        <w:autoSpaceDE w:val="0"/>
        <w:autoSpaceDN w:val="0"/>
        <w:adjustRightInd w:val="0"/>
        <w:spacing w:after="0" w:line="240" w:lineRule="auto"/>
        <w:jc w:val="both"/>
        <w:textAlignment w:val="baseline"/>
        <w:rPr>
          <w:rFonts w:ascii="Arial" w:eastAsia="Times New Roman" w:hAnsi="Arial" w:cs="Arial"/>
          <w:bCs/>
          <w:kern w:val="0"/>
          <w:sz w:val="20"/>
          <w:szCs w:val="20"/>
          <w:lang w:eastAsia="pl-PL"/>
        </w:rPr>
      </w:pPr>
      <w:r w:rsidRPr="000922C0">
        <w:rPr>
          <w:rFonts w:ascii="Arial" w:eastAsia="Times New Roman" w:hAnsi="Arial" w:cs="Arial"/>
          <w:bCs/>
          <w:kern w:val="0"/>
          <w:sz w:val="20"/>
          <w:szCs w:val="20"/>
          <w:lang w:eastAsia="pl-PL"/>
        </w:rPr>
        <w:t>8</w:t>
      </w:r>
      <w:r w:rsidR="008864CC" w:rsidRPr="000922C0">
        <w:rPr>
          <w:rFonts w:ascii="Arial" w:eastAsia="Times New Roman" w:hAnsi="Arial" w:cs="Arial"/>
          <w:bCs/>
          <w:kern w:val="0"/>
          <w:sz w:val="20"/>
          <w:szCs w:val="20"/>
          <w:lang w:eastAsia="pl-PL"/>
        </w:rPr>
        <w:t>. W ocenianiu wewnątrzszkolnym przyjęte są następujące zasady:</w:t>
      </w:r>
    </w:p>
    <w:p w:rsidR="007316A3" w:rsidRPr="000922C0" w:rsidRDefault="007316A3" w:rsidP="007316A3">
      <w:pPr>
        <w:suppressAutoHyphens w:val="0"/>
        <w:overflowPunct w:val="0"/>
        <w:autoSpaceDE w:val="0"/>
        <w:autoSpaceDN w:val="0"/>
        <w:adjustRightInd w:val="0"/>
        <w:spacing w:after="0" w:line="240" w:lineRule="auto"/>
        <w:textAlignment w:val="baseline"/>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1) zasada częstotliwości i rytmiczności –</w:t>
      </w:r>
      <w:r w:rsidRPr="000922C0">
        <w:rPr>
          <w:rFonts w:ascii="Arial" w:eastAsia="Times New Roman" w:hAnsi="Arial" w:cs="Arial"/>
          <w:kern w:val="0"/>
          <w:sz w:val="20"/>
          <w:szCs w:val="20"/>
          <w:lang w:eastAsia="pl-PL"/>
        </w:rPr>
        <w:t xml:space="preserve"> uczeń oceniany jest na bieżąco </w:t>
      </w:r>
      <w:r w:rsidR="008864CC" w:rsidRPr="000922C0">
        <w:rPr>
          <w:rFonts w:ascii="Arial" w:eastAsia="Times New Roman" w:hAnsi="Arial" w:cs="Arial"/>
          <w:kern w:val="0"/>
          <w:sz w:val="20"/>
          <w:szCs w:val="20"/>
          <w:lang w:eastAsia="pl-PL"/>
        </w:rPr>
        <w:t xml:space="preserve">i rytmicznie; ocena </w:t>
      </w:r>
      <w:r w:rsidRPr="000922C0">
        <w:rPr>
          <w:rFonts w:ascii="Arial" w:eastAsia="Times New Roman" w:hAnsi="Arial" w:cs="Arial"/>
          <w:kern w:val="0"/>
          <w:sz w:val="20"/>
          <w:szCs w:val="20"/>
          <w:lang w:eastAsia="pl-PL"/>
        </w:rPr>
        <w:t xml:space="preserve"> </w:t>
      </w:r>
    </w:p>
    <w:p w:rsidR="008864CC" w:rsidRPr="000922C0" w:rsidRDefault="007316A3" w:rsidP="007316A3">
      <w:pPr>
        <w:suppressAutoHyphens w:val="0"/>
        <w:overflowPunct w:val="0"/>
        <w:autoSpaceDE w:val="0"/>
        <w:autoSpaceDN w:val="0"/>
        <w:adjustRightInd w:val="0"/>
        <w:spacing w:after="0" w:line="240" w:lineRule="auto"/>
        <w:textAlignment w:val="baseline"/>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końcowa ni</w:t>
      </w:r>
      <w:r w:rsidR="00307F14" w:rsidRPr="000922C0">
        <w:rPr>
          <w:rFonts w:ascii="Arial" w:eastAsia="Times New Roman" w:hAnsi="Arial" w:cs="Arial"/>
          <w:kern w:val="0"/>
          <w:sz w:val="20"/>
          <w:szCs w:val="20"/>
          <w:lang w:eastAsia="pl-PL"/>
        </w:rPr>
        <w:t>e jest średnią ocen cząstkowych;</w:t>
      </w:r>
    </w:p>
    <w:p w:rsidR="007316A3" w:rsidRPr="000922C0" w:rsidRDefault="007316A3" w:rsidP="007316A3">
      <w:pPr>
        <w:suppressAutoHyphens w:val="0"/>
        <w:overflowPunct w:val="0"/>
        <w:autoSpaceDE w:val="0"/>
        <w:autoSpaceDN w:val="0"/>
        <w:adjustRightInd w:val="0"/>
        <w:spacing w:after="0" w:line="240" w:lineRule="auto"/>
        <w:textAlignment w:val="baseline"/>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2) zasada jawności kryteriów – uczeń i jego rodzice znają kryteria oceniania, zakres materiału z </w:t>
      </w:r>
      <w:r w:rsidRPr="000922C0">
        <w:rPr>
          <w:rFonts w:ascii="Arial" w:eastAsia="Times New Roman" w:hAnsi="Arial" w:cs="Arial"/>
          <w:kern w:val="0"/>
          <w:sz w:val="20"/>
          <w:szCs w:val="20"/>
          <w:lang w:eastAsia="pl-PL"/>
        </w:rPr>
        <w:t xml:space="preserve"> </w:t>
      </w:r>
    </w:p>
    <w:p w:rsidR="008864CC" w:rsidRPr="000922C0" w:rsidRDefault="007316A3" w:rsidP="007316A3">
      <w:pPr>
        <w:suppressAutoHyphens w:val="0"/>
        <w:overflowPunct w:val="0"/>
        <w:autoSpaceDE w:val="0"/>
        <w:autoSpaceDN w:val="0"/>
        <w:adjustRightInd w:val="0"/>
        <w:spacing w:after="0" w:line="240" w:lineRule="auto"/>
        <w:textAlignment w:val="baseline"/>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każdego przedmiotu oraz</w:t>
      </w:r>
      <w:r w:rsidR="00307F14" w:rsidRPr="000922C0">
        <w:rPr>
          <w:rFonts w:ascii="Arial" w:eastAsia="Times New Roman" w:hAnsi="Arial" w:cs="Arial"/>
          <w:kern w:val="0"/>
          <w:sz w:val="20"/>
          <w:szCs w:val="20"/>
          <w:lang w:eastAsia="pl-PL"/>
        </w:rPr>
        <w:t xml:space="preserve"> formy pracy podlegające ocenie;</w:t>
      </w:r>
      <w:r w:rsidR="008864CC" w:rsidRPr="000922C0">
        <w:rPr>
          <w:rFonts w:ascii="Arial" w:eastAsia="Times New Roman" w:hAnsi="Arial" w:cs="Arial"/>
          <w:kern w:val="0"/>
          <w:sz w:val="20"/>
          <w:szCs w:val="20"/>
          <w:lang w:eastAsia="pl-PL"/>
        </w:rPr>
        <w:br/>
      </w: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3) zasada różnorodności wynikająca </w:t>
      </w:r>
      <w:r w:rsidR="00307F14" w:rsidRPr="000922C0">
        <w:rPr>
          <w:rFonts w:ascii="Arial" w:eastAsia="Times New Roman" w:hAnsi="Arial" w:cs="Arial"/>
          <w:kern w:val="0"/>
          <w:sz w:val="20"/>
          <w:szCs w:val="20"/>
          <w:lang w:eastAsia="pl-PL"/>
        </w:rPr>
        <w:t>ze specyfiki zajęć edukacyjnych;</w:t>
      </w:r>
    </w:p>
    <w:p w:rsidR="007316A3" w:rsidRPr="000922C0" w:rsidRDefault="007316A3" w:rsidP="008864CC">
      <w:pPr>
        <w:suppressAutoHyphens w:val="0"/>
        <w:overflowPunct w:val="0"/>
        <w:autoSpaceDE w:val="0"/>
        <w:autoSpaceDN w:val="0"/>
        <w:adjustRightInd w:val="0"/>
        <w:spacing w:after="0" w:line="240" w:lineRule="auto"/>
        <w:jc w:val="both"/>
        <w:textAlignment w:val="baseline"/>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4) zasada różnicowania wymagań – zadania stawiane uczniowi powinny mieć zróżnicowany poziom </w:t>
      </w:r>
      <w:r w:rsidRPr="000922C0">
        <w:rPr>
          <w:rFonts w:ascii="Arial" w:eastAsia="Times New Roman" w:hAnsi="Arial" w:cs="Arial"/>
          <w:kern w:val="0"/>
          <w:sz w:val="20"/>
          <w:szCs w:val="20"/>
          <w:lang w:eastAsia="pl-PL"/>
        </w:rPr>
        <w:t xml:space="preserve"> </w:t>
      </w:r>
    </w:p>
    <w:p w:rsidR="008864CC" w:rsidRPr="000922C0" w:rsidRDefault="007316A3" w:rsidP="008864CC">
      <w:pPr>
        <w:suppressAutoHyphens w:val="0"/>
        <w:overflowPunct w:val="0"/>
        <w:autoSpaceDE w:val="0"/>
        <w:autoSpaceDN w:val="0"/>
        <w:adjustRightInd w:val="0"/>
        <w:spacing w:after="0" w:line="240" w:lineRule="auto"/>
        <w:jc w:val="both"/>
        <w:textAlignment w:val="baseline"/>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trudności i dawać możl</w:t>
      </w:r>
      <w:r w:rsidR="00307F14" w:rsidRPr="000922C0">
        <w:rPr>
          <w:rFonts w:ascii="Arial" w:eastAsia="Times New Roman" w:hAnsi="Arial" w:cs="Arial"/>
          <w:kern w:val="0"/>
          <w:sz w:val="20"/>
          <w:szCs w:val="20"/>
          <w:lang w:eastAsia="pl-PL"/>
        </w:rPr>
        <w:t>iwość uzyskania wszystkich ocen;</w:t>
      </w:r>
    </w:p>
    <w:p w:rsidR="006B4A57" w:rsidRPr="000922C0" w:rsidRDefault="007316A3" w:rsidP="007316A3">
      <w:pPr>
        <w:suppressAutoHyphens w:val="0"/>
        <w:overflowPunct w:val="0"/>
        <w:autoSpaceDE w:val="0"/>
        <w:autoSpaceDN w:val="0"/>
        <w:adjustRightInd w:val="0"/>
        <w:spacing w:after="0" w:line="240" w:lineRule="auto"/>
        <w:textAlignment w:val="baseline"/>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 xml:space="preserve">5) zasada otwartości – ocenianie wewnątrzszkolne podlega weryfikacji i modyfikacji w oparciu o </w:t>
      </w:r>
      <w:r w:rsidR="006B4A57" w:rsidRPr="000922C0">
        <w:rPr>
          <w:rFonts w:ascii="Arial" w:eastAsia="Times New Roman" w:hAnsi="Arial" w:cs="Arial"/>
          <w:kern w:val="0"/>
          <w:sz w:val="20"/>
          <w:szCs w:val="20"/>
          <w:lang w:eastAsia="pl-PL"/>
        </w:rPr>
        <w:t xml:space="preserve"> </w:t>
      </w:r>
    </w:p>
    <w:p w:rsidR="008864CC" w:rsidRPr="000922C0" w:rsidRDefault="006B4A57" w:rsidP="007316A3">
      <w:pPr>
        <w:suppressAutoHyphens w:val="0"/>
        <w:overflowPunct w:val="0"/>
        <w:autoSpaceDE w:val="0"/>
        <w:autoSpaceDN w:val="0"/>
        <w:adjustRightInd w:val="0"/>
        <w:spacing w:after="0" w:line="240" w:lineRule="auto"/>
        <w:textAlignment w:val="baseline"/>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07F14" w:rsidRPr="000922C0">
        <w:rPr>
          <w:rFonts w:ascii="Arial" w:eastAsia="Times New Roman" w:hAnsi="Arial" w:cs="Arial"/>
          <w:kern w:val="0"/>
          <w:sz w:val="20"/>
          <w:szCs w:val="20"/>
          <w:lang w:eastAsia="pl-PL"/>
        </w:rPr>
        <w:t>okresową ewaluację;</w:t>
      </w:r>
    </w:p>
    <w:p w:rsidR="006B4A57" w:rsidRPr="000922C0" w:rsidRDefault="006B4A57"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6) </w:t>
      </w:r>
      <w:r w:rsidR="008864CC" w:rsidRPr="000922C0">
        <w:rPr>
          <w:rFonts w:ascii="Arial" w:eastAsia="Times New Roman" w:hAnsi="Arial" w:cs="Arial"/>
          <w:kern w:val="0"/>
          <w:sz w:val="20"/>
          <w:szCs w:val="20"/>
          <w:lang w:eastAsia="pl-PL"/>
        </w:rPr>
        <w:t xml:space="preserve">ocena jest informacją, w jakim stopniu uczeń spełnił wymagania programowe postawione przez </w:t>
      </w:r>
      <w:r w:rsidRPr="000922C0">
        <w:rPr>
          <w:rFonts w:ascii="Arial" w:eastAsia="Times New Roman" w:hAnsi="Arial" w:cs="Arial"/>
          <w:kern w:val="0"/>
          <w:sz w:val="20"/>
          <w:szCs w:val="20"/>
          <w:lang w:eastAsia="pl-PL"/>
        </w:rPr>
        <w:t xml:space="preserve"> </w:t>
      </w:r>
    </w:p>
    <w:p w:rsidR="008864CC" w:rsidRPr="000922C0" w:rsidRDefault="006B4A57"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8864CC" w:rsidRPr="000922C0">
        <w:rPr>
          <w:rFonts w:ascii="Arial" w:eastAsia="Times New Roman" w:hAnsi="Arial" w:cs="Arial"/>
          <w:kern w:val="0"/>
          <w:sz w:val="20"/>
          <w:szCs w:val="20"/>
          <w:lang w:eastAsia="pl-PL"/>
        </w:rPr>
        <w:t>nauczyciela,  nie jest karą ani nagrodą.</w:t>
      </w:r>
    </w:p>
    <w:p w:rsidR="006B4A57" w:rsidRPr="000922C0" w:rsidRDefault="006B4A57" w:rsidP="006B4A57">
      <w:pPr>
        <w:suppressAutoHyphens w:val="0"/>
        <w:spacing w:after="0" w:line="240" w:lineRule="auto"/>
        <w:rPr>
          <w:rFonts w:ascii="Arial" w:eastAsia="Times New Roman" w:hAnsi="Arial" w:cs="Arial"/>
          <w:kern w:val="0"/>
          <w:sz w:val="20"/>
          <w:szCs w:val="20"/>
          <w:lang w:eastAsia="pl-PL"/>
        </w:rPr>
      </w:pPr>
    </w:p>
    <w:p w:rsidR="001B451B" w:rsidRPr="000922C0" w:rsidRDefault="001B451B" w:rsidP="00307F14">
      <w:pPr>
        <w:suppressAutoHyphens w:val="0"/>
        <w:overflowPunct w:val="0"/>
        <w:autoSpaceDE w:val="0"/>
        <w:autoSpaceDN w:val="0"/>
        <w:adjustRightInd w:val="0"/>
        <w:spacing w:after="0" w:line="240" w:lineRule="auto"/>
        <w:textAlignment w:val="baseline"/>
        <w:rPr>
          <w:rFonts w:ascii="Arial" w:eastAsia="Times New Roman" w:hAnsi="Arial" w:cs="Arial"/>
          <w:b/>
          <w:kern w:val="0"/>
          <w:sz w:val="20"/>
          <w:szCs w:val="20"/>
          <w:lang w:eastAsia="pl-PL"/>
        </w:rPr>
      </w:pPr>
    </w:p>
    <w:p w:rsidR="001B451B" w:rsidRPr="000922C0" w:rsidRDefault="001B451B" w:rsidP="004D77F9">
      <w:pPr>
        <w:suppressAutoHyphens w:val="0"/>
        <w:overflowPunct w:val="0"/>
        <w:autoSpaceDE w:val="0"/>
        <w:autoSpaceDN w:val="0"/>
        <w:adjustRightInd w:val="0"/>
        <w:spacing w:after="0" w:line="240" w:lineRule="auto"/>
        <w:ind w:firstLine="420"/>
        <w:jc w:val="center"/>
        <w:textAlignment w:val="baseline"/>
        <w:rPr>
          <w:rFonts w:ascii="Arial" w:eastAsia="Times New Roman" w:hAnsi="Arial" w:cs="Arial"/>
          <w:b/>
          <w:kern w:val="0"/>
          <w:sz w:val="20"/>
          <w:szCs w:val="20"/>
          <w:lang w:eastAsia="pl-PL"/>
        </w:rPr>
      </w:pPr>
    </w:p>
    <w:p w:rsidR="006B4A57" w:rsidRPr="000922C0" w:rsidRDefault="004D77F9" w:rsidP="004D77F9">
      <w:pPr>
        <w:suppressAutoHyphens w:val="0"/>
        <w:overflowPunct w:val="0"/>
        <w:autoSpaceDE w:val="0"/>
        <w:autoSpaceDN w:val="0"/>
        <w:adjustRightInd w:val="0"/>
        <w:spacing w:after="0" w:line="240" w:lineRule="auto"/>
        <w:ind w:firstLine="420"/>
        <w:jc w:val="center"/>
        <w:textAlignment w:val="baseline"/>
        <w:rPr>
          <w:rFonts w:ascii="Arial" w:eastAsia="Times New Roman" w:hAnsi="Arial" w:cs="Arial"/>
          <w:b/>
          <w:kern w:val="0"/>
          <w:sz w:val="20"/>
          <w:szCs w:val="20"/>
          <w:lang w:eastAsia="pl-PL"/>
        </w:rPr>
      </w:pPr>
      <w:r w:rsidRPr="000922C0">
        <w:rPr>
          <w:rFonts w:ascii="Arial" w:eastAsia="Times New Roman" w:hAnsi="Arial" w:cs="Arial"/>
          <w:b/>
          <w:kern w:val="0"/>
          <w:sz w:val="20"/>
          <w:szCs w:val="20"/>
          <w:lang w:eastAsia="pl-PL"/>
        </w:rPr>
        <w:t>§ 31.</w:t>
      </w:r>
    </w:p>
    <w:p w:rsidR="006B4A57" w:rsidRPr="000922C0" w:rsidRDefault="006B4A57"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 Nauczyciele na początku każdego roku szkolnego informują: </w:t>
      </w:r>
    </w:p>
    <w:p w:rsidR="006B4A57" w:rsidRPr="000922C0" w:rsidRDefault="006B4A57"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uczn</w:t>
      </w:r>
      <w:r w:rsidR="005150B4" w:rsidRPr="000922C0">
        <w:rPr>
          <w:rFonts w:ascii="Arial" w:eastAsia="Times New Roman" w:hAnsi="Arial" w:cs="Arial"/>
          <w:kern w:val="0"/>
          <w:sz w:val="20"/>
          <w:szCs w:val="20"/>
          <w:lang w:eastAsia="pl-PL"/>
        </w:rPr>
        <w:t>iów - na zajęciach edukacyjnych;</w:t>
      </w:r>
    </w:p>
    <w:p w:rsidR="006B4A57" w:rsidRPr="000922C0" w:rsidRDefault="006B4A57"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rodziców -  na pierwszych</w:t>
      </w:r>
      <w:r w:rsidRPr="000922C0">
        <w:rPr>
          <w:rFonts w:ascii="Arial" w:eastAsia="Times New Roman" w:hAnsi="Arial" w:cs="Arial"/>
          <w:kern w:val="0"/>
          <w:sz w:val="20"/>
          <w:szCs w:val="20"/>
          <w:lang w:eastAsia="pl-PL"/>
        </w:rPr>
        <w:tab/>
        <w:t xml:space="preserve">zebraniach z rodzicami w miesiącu wrześniu, </w:t>
      </w:r>
      <w:r w:rsidRPr="000922C0">
        <w:rPr>
          <w:rFonts w:ascii="Arial" w:eastAsia="Times New Roman" w:hAnsi="Arial" w:cs="Arial"/>
          <w:kern w:val="0"/>
          <w:sz w:val="20"/>
          <w:szCs w:val="20"/>
          <w:lang w:eastAsia="pl-PL"/>
        </w:rPr>
        <w:br/>
        <w:t xml:space="preserve">        a także poprzez wpis w zeszytach przedmiotowych uczniów</w:t>
      </w:r>
    </w:p>
    <w:p w:rsidR="006B4A57" w:rsidRPr="000922C0" w:rsidRDefault="006B4A57"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w:t>
      </w:r>
    </w:p>
    <w:p w:rsidR="006B4A57" w:rsidRPr="000922C0" w:rsidRDefault="006B4A57" w:rsidP="008C7015">
      <w:pPr>
        <w:numPr>
          <w:ilvl w:val="0"/>
          <w:numId w:val="58"/>
        </w:numPr>
        <w:suppressAutoHyphens w:val="0"/>
        <w:spacing w:after="120" w:line="240" w:lineRule="auto"/>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wymaganiach edukacyjnych niezbędnych do uzyskania poszczególnych śródrocznych i rocznych, ocen klasyfikacyjnych z zajęć edukacyjnych wynikających z realizowanego programu nauczania, </w:t>
      </w:r>
    </w:p>
    <w:p w:rsidR="006B4A57" w:rsidRPr="000922C0" w:rsidRDefault="006B4A57" w:rsidP="008C7015">
      <w:pPr>
        <w:numPr>
          <w:ilvl w:val="0"/>
          <w:numId w:val="58"/>
        </w:numPr>
        <w:suppressAutoHyphens w:val="0"/>
        <w:spacing w:after="120" w:line="240" w:lineRule="auto"/>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sposobach sprawdzania osiągnięć edukacyjnych ucznia, </w:t>
      </w:r>
    </w:p>
    <w:p w:rsidR="006B4A57" w:rsidRPr="000922C0" w:rsidRDefault="006B4A57" w:rsidP="008C7015">
      <w:pPr>
        <w:numPr>
          <w:ilvl w:val="0"/>
          <w:numId w:val="58"/>
        </w:numPr>
        <w:suppressAutoHyphens w:val="0"/>
        <w:spacing w:after="120" w:line="240" w:lineRule="auto"/>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warunkach i trybie uzyskiwania wyższej niż przewidywana rocznej oceny klasyfikacyjnej z zajęć edukacyjnych.</w:t>
      </w:r>
    </w:p>
    <w:p w:rsidR="006B4A57" w:rsidRPr="000922C0" w:rsidRDefault="006B4A57" w:rsidP="006B4A57">
      <w:pPr>
        <w:pStyle w:val="Bezodstpw"/>
        <w:rPr>
          <w:rFonts w:ascii="Arial" w:hAnsi="Arial" w:cs="Arial"/>
          <w:sz w:val="20"/>
          <w:szCs w:val="20"/>
          <w:lang w:eastAsia="zh-CN"/>
        </w:rPr>
      </w:pPr>
      <w:r w:rsidRPr="000922C0">
        <w:rPr>
          <w:rFonts w:ascii="Arial" w:hAnsi="Arial" w:cs="Arial"/>
          <w:sz w:val="20"/>
          <w:szCs w:val="20"/>
          <w:lang w:eastAsia="zh-CN"/>
        </w:rPr>
        <w:t>2. Potwierdzeniem przekazania ww. informacji są:</w:t>
      </w:r>
    </w:p>
    <w:p w:rsidR="006B4A57" w:rsidRPr="000922C0" w:rsidRDefault="006B4A57" w:rsidP="006B4A57">
      <w:pPr>
        <w:pStyle w:val="Bezodstpw"/>
        <w:rPr>
          <w:rFonts w:ascii="Arial" w:hAnsi="Arial" w:cs="Arial"/>
          <w:sz w:val="20"/>
          <w:szCs w:val="20"/>
          <w:lang w:eastAsia="pl-PL"/>
        </w:rPr>
      </w:pPr>
      <w:r w:rsidRPr="000922C0">
        <w:rPr>
          <w:rFonts w:ascii="Arial" w:hAnsi="Arial" w:cs="Arial"/>
          <w:sz w:val="20"/>
          <w:szCs w:val="20"/>
          <w:lang w:eastAsia="pl-PL"/>
        </w:rPr>
        <w:t xml:space="preserve">   1) uczniowie -  wpisy w e-dzienn</w:t>
      </w:r>
      <w:r w:rsidR="005150B4" w:rsidRPr="000922C0">
        <w:rPr>
          <w:rFonts w:ascii="Arial" w:hAnsi="Arial" w:cs="Arial"/>
          <w:sz w:val="20"/>
          <w:szCs w:val="20"/>
          <w:lang w:eastAsia="pl-PL"/>
        </w:rPr>
        <w:t>iku, w zeszytach przedmiotowych;</w:t>
      </w:r>
    </w:p>
    <w:p w:rsidR="006B4A57" w:rsidRPr="000922C0" w:rsidRDefault="006B4A57" w:rsidP="006B4A57">
      <w:pPr>
        <w:pStyle w:val="Bezodstpw"/>
        <w:rPr>
          <w:rFonts w:ascii="Arial" w:hAnsi="Arial" w:cs="Arial"/>
          <w:sz w:val="20"/>
          <w:szCs w:val="20"/>
          <w:lang w:eastAsia="pl-PL"/>
        </w:rPr>
      </w:pPr>
      <w:r w:rsidRPr="000922C0">
        <w:rPr>
          <w:rFonts w:ascii="Arial" w:hAnsi="Arial" w:cs="Arial"/>
          <w:sz w:val="20"/>
          <w:szCs w:val="20"/>
          <w:lang w:eastAsia="pl-PL"/>
        </w:rPr>
        <w:t xml:space="preserve">   2) rodzice – protokoły zebrań z rodzicami, dokumentacja wychowawcy oddziału (lista potwierdzająca  </w:t>
      </w:r>
    </w:p>
    <w:p w:rsidR="006B4A57" w:rsidRPr="000922C0" w:rsidRDefault="006B4A57" w:rsidP="006B4A57">
      <w:pPr>
        <w:pStyle w:val="Bezodstpw"/>
        <w:rPr>
          <w:rFonts w:ascii="Arial" w:hAnsi="Arial" w:cs="Arial"/>
          <w:sz w:val="20"/>
          <w:szCs w:val="20"/>
          <w:lang w:eastAsia="pl-PL"/>
        </w:rPr>
      </w:pPr>
      <w:r w:rsidRPr="000922C0">
        <w:rPr>
          <w:rFonts w:ascii="Arial" w:hAnsi="Arial" w:cs="Arial"/>
          <w:sz w:val="20"/>
          <w:szCs w:val="20"/>
          <w:lang w:eastAsia="pl-PL"/>
        </w:rPr>
        <w:t xml:space="preserve">       zapoznanie się z informacją - załącznik do protokołu).</w:t>
      </w:r>
    </w:p>
    <w:p w:rsidR="006B4A57" w:rsidRPr="000922C0" w:rsidRDefault="006B4A57"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3. Wychowawca oddziału na początku każdego roku szkolnego informuje:</w:t>
      </w:r>
    </w:p>
    <w:p w:rsidR="006B4A57" w:rsidRPr="000922C0" w:rsidRDefault="006B4A57"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uczniów podczas</w:t>
      </w:r>
      <w:r w:rsidR="005150B4" w:rsidRPr="000922C0">
        <w:rPr>
          <w:rFonts w:ascii="Arial" w:eastAsia="Times New Roman" w:hAnsi="Arial" w:cs="Arial"/>
          <w:kern w:val="0"/>
          <w:sz w:val="20"/>
          <w:szCs w:val="20"/>
          <w:lang w:eastAsia="pl-PL"/>
        </w:rPr>
        <w:t xml:space="preserve">  pierwszych zajęć z wychowawcą;</w:t>
      </w:r>
    </w:p>
    <w:p w:rsidR="006B4A57" w:rsidRPr="000922C0" w:rsidRDefault="006B4A57"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rodziców podczas pierwszego zebrania </w:t>
      </w:r>
      <w:r w:rsidR="005150B4" w:rsidRPr="000922C0">
        <w:rPr>
          <w:rFonts w:ascii="Arial" w:eastAsia="Times New Roman" w:hAnsi="Arial" w:cs="Arial"/>
          <w:kern w:val="0"/>
          <w:sz w:val="20"/>
          <w:szCs w:val="20"/>
          <w:lang w:eastAsia="pl-PL"/>
        </w:rPr>
        <w:t>z rodzicami w miesiącu wrześniu</w:t>
      </w:r>
      <w:r w:rsidRPr="000922C0">
        <w:rPr>
          <w:rFonts w:ascii="Arial" w:eastAsia="Times New Roman" w:hAnsi="Arial" w:cs="Arial"/>
          <w:kern w:val="0"/>
          <w:sz w:val="20"/>
          <w:szCs w:val="20"/>
          <w:lang w:eastAsia="pl-PL"/>
        </w:rPr>
        <w:t xml:space="preserve"> </w:t>
      </w:r>
    </w:p>
    <w:p w:rsidR="006B4A57" w:rsidRPr="000922C0" w:rsidRDefault="006B4A57"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 </w:t>
      </w:r>
    </w:p>
    <w:p w:rsidR="006B4A57" w:rsidRPr="000922C0" w:rsidRDefault="006B4A57"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a) warunkach i sposobie oraz kryteriach oceniania zachowania, </w:t>
      </w:r>
    </w:p>
    <w:p w:rsidR="00036870" w:rsidRPr="000922C0" w:rsidRDefault="00036870" w:rsidP="00036870">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b) </w:t>
      </w:r>
      <w:r w:rsidR="006B4A57" w:rsidRPr="000922C0">
        <w:rPr>
          <w:rFonts w:ascii="Arial" w:eastAsia="Times New Roman" w:hAnsi="Arial" w:cs="Arial"/>
          <w:kern w:val="0"/>
          <w:sz w:val="20"/>
          <w:szCs w:val="20"/>
          <w:lang w:eastAsia="pl-PL"/>
        </w:rPr>
        <w:t>warunkach i trybie uzyskania wyższej niż przewidywana rocznej oceny klasyf</w:t>
      </w:r>
      <w:r w:rsidRPr="000922C0">
        <w:rPr>
          <w:rFonts w:ascii="Arial" w:eastAsia="Times New Roman" w:hAnsi="Arial" w:cs="Arial"/>
          <w:kern w:val="0"/>
          <w:sz w:val="20"/>
          <w:szCs w:val="20"/>
          <w:lang w:eastAsia="pl-PL"/>
        </w:rPr>
        <w:t xml:space="preserve">ikacyjnej </w:t>
      </w:r>
    </w:p>
    <w:p w:rsidR="006B4A57" w:rsidRPr="000922C0" w:rsidRDefault="00036870" w:rsidP="00036870">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zachowania. </w:t>
      </w:r>
    </w:p>
    <w:p w:rsidR="006B4A57" w:rsidRPr="000922C0" w:rsidRDefault="006B4A57"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4. Potwierdzeniem przekazania ww</w:t>
      </w:r>
      <w:r w:rsidR="005150B4" w:rsidRPr="000922C0">
        <w:rPr>
          <w:rFonts w:ascii="Arial" w:eastAsia="Times New Roman" w:hAnsi="Arial" w:cs="Arial"/>
          <w:kern w:val="0"/>
          <w:sz w:val="20"/>
          <w:szCs w:val="20"/>
          <w:lang w:eastAsia="pl-PL"/>
        </w:rPr>
        <w:t>.</w:t>
      </w:r>
      <w:r w:rsidRPr="000922C0">
        <w:rPr>
          <w:rFonts w:ascii="Arial" w:eastAsia="Times New Roman" w:hAnsi="Arial" w:cs="Arial"/>
          <w:kern w:val="0"/>
          <w:sz w:val="20"/>
          <w:szCs w:val="20"/>
          <w:lang w:eastAsia="pl-PL"/>
        </w:rPr>
        <w:t xml:space="preserve"> informacji są:</w:t>
      </w:r>
    </w:p>
    <w:p w:rsidR="006B4A57" w:rsidRPr="000922C0" w:rsidRDefault="00036870" w:rsidP="0003687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1)</w:t>
      </w:r>
      <w:r w:rsidRPr="000922C0">
        <w:rPr>
          <w:rFonts w:ascii="Arial" w:eastAsia="Times New Roman" w:hAnsi="Arial" w:cs="Arial"/>
          <w:kern w:val="0"/>
          <w:sz w:val="20"/>
          <w:szCs w:val="20"/>
          <w:lang w:eastAsia="pl-PL"/>
        </w:rPr>
        <w:t xml:space="preserve"> </w:t>
      </w:r>
      <w:r w:rsidR="005150B4" w:rsidRPr="000922C0">
        <w:rPr>
          <w:rFonts w:ascii="Arial" w:eastAsia="Times New Roman" w:hAnsi="Arial" w:cs="Arial"/>
          <w:kern w:val="0"/>
          <w:sz w:val="20"/>
          <w:szCs w:val="20"/>
          <w:lang w:eastAsia="pl-PL"/>
        </w:rPr>
        <w:t>uczniowie - wpisy w e-dzienniku;</w:t>
      </w:r>
      <w:r w:rsidR="006B4A57" w:rsidRPr="000922C0">
        <w:rPr>
          <w:rFonts w:ascii="Arial" w:eastAsia="Times New Roman" w:hAnsi="Arial" w:cs="Arial"/>
          <w:kern w:val="0"/>
          <w:sz w:val="20"/>
          <w:szCs w:val="20"/>
          <w:lang w:eastAsia="pl-PL"/>
        </w:rPr>
        <w:t xml:space="preserve"> </w:t>
      </w:r>
    </w:p>
    <w:p w:rsidR="00036870" w:rsidRPr="000922C0" w:rsidRDefault="00036870" w:rsidP="00036870">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2)</w:t>
      </w:r>
      <w:r w:rsidRPr="000922C0">
        <w:rPr>
          <w:rFonts w:ascii="Arial" w:eastAsia="Times New Roman" w:hAnsi="Arial" w:cs="Arial"/>
          <w:kern w:val="0"/>
          <w:sz w:val="20"/>
          <w:szCs w:val="20"/>
          <w:lang w:eastAsia="pl-PL"/>
        </w:rPr>
        <w:t xml:space="preserve"> </w:t>
      </w:r>
      <w:r w:rsidR="004D77F9" w:rsidRPr="000922C0">
        <w:rPr>
          <w:rFonts w:ascii="Arial" w:eastAsia="Times New Roman" w:hAnsi="Arial" w:cs="Arial"/>
          <w:kern w:val="0"/>
          <w:sz w:val="20"/>
          <w:szCs w:val="20"/>
          <w:lang w:eastAsia="pl-PL"/>
        </w:rPr>
        <w:t xml:space="preserve">rodzice - </w:t>
      </w:r>
      <w:r w:rsidR="006B4A57" w:rsidRPr="000922C0">
        <w:rPr>
          <w:rFonts w:ascii="Arial" w:eastAsia="Times New Roman" w:hAnsi="Arial" w:cs="Arial"/>
          <w:kern w:val="0"/>
          <w:sz w:val="20"/>
          <w:szCs w:val="20"/>
          <w:lang w:eastAsia="pl-PL"/>
        </w:rPr>
        <w:t xml:space="preserve">protokoły zebrań z rodzicami, dokumentacja wychowawcy  oddziału (lista potwierdzająca </w:t>
      </w:r>
      <w:r w:rsidRPr="000922C0">
        <w:rPr>
          <w:rFonts w:ascii="Arial" w:eastAsia="Times New Roman" w:hAnsi="Arial" w:cs="Arial"/>
          <w:kern w:val="0"/>
          <w:sz w:val="20"/>
          <w:szCs w:val="20"/>
          <w:lang w:eastAsia="pl-PL"/>
        </w:rPr>
        <w:t xml:space="preserve"> </w:t>
      </w:r>
    </w:p>
    <w:p w:rsidR="006B4A57" w:rsidRPr="000922C0" w:rsidRDefault="00036870" w:rsidP="00036870">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zapoznanie się z informacją - załącznik do protokołu).</w:t>
      </w:r>
    </w:p>
    <w:p w:rsidR="00036870" w:rsidRPr="000922C0" w:rsidRDefault="006B4A57"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 xml:space="preserve">5. Każdy rodzic i uczeń ma prawo wglądu do dokumentów wymienionych w ust.1 u wychowawcy </w:t>
      </w:r>
      <w:r w:rsidR="00036870" w:rsidRPr="000922C0">
        <w:rPr>
          <w:rFonts w:ascii="Arial" w:eastAsia="Times New Roman" w:hAnsi="Arial" w:cs="Arial"/>
          <w:kern w:val="0"/>
          <w:sz w:val="20"/>
          <w:szCs w:val="20"/>
          <w:lang w:eastAsia="pl-PL"/>
        </w:rPr>
        <w:t xml:space="preserve"> </w:t>
      </w:r>
    </w:p>
    <w:p w:rsidR="006B4A57" w:rsidRPr="000922C0" w:rsidRDefault="00036870"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klasy, a także u nauczyciela zajęć edukacyjnych.</w:t>
      </w:r>
    </w:p>
    <w:p w:rsidR="006B4A57" w:rsidRPr="000922C0" w:rsidRDefault="006B4A57"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6. Formami pracy ucznia podlegającymi ocenie są:</w:t>
      </w:r>
    </w:p>
    <w:p w:rsidR="006B4A57" w:rsidRPr="000922C0" w:rsidRDefault="00036870"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1) </w:t>
      </w:r>
      <w:r w:rsidR="006B4A57" w:rsidRPr="000922C0">
        <w:rPr>
          <w:rFonts w:ascii="Arial" w:eastAsia="Times New Roman" w:hAnsi="Arial" w:cs="Arial"/>
          <w:kern w:val="0"/>
          <w:sz w:val="20"/>
          <w:szCs w:val="20"/>
          <w:u w:val="single"/>
          <w:lang w:eastAsia="pl-PL"/>
        </w:rPr>
        <w:t>prace pisemne</w:t>
      </w:r>
      <w:r w:rsidR="006B4A57" w:rsidRPr="000922C0">
        <w:rPr>
          <w:rFonts w:ascii="Arial" w:eastAsia="Times New Roman" w:hAnsi="Arial" w:cs="Arial"/>
          <w:kern w:val="0"/>
          <w:sz w:val="20"/>
          <w:szCs w:val="20"/>
          <w:lang w:eastAsia="pl-PL"/>
        </w:rPr>
        <w:t xml:space="preserve"> :</w:t>
      </w:r>
    </w:p>
    <w:p w:rsidR="006B4A57" w:rsidRPr="000922C0" w:rsidRDefault="006B4A57" w:rsidP="008C7015">
      <w:pPr>
        <w:keepNext/>
        <w:numPr>
          <w:ilvl w:val="1"/>
          <w:numId w:val="57"/>
        </w:numPr>
        <w:tabs>
          <w:tab w:val="num" w:pos="993"/>
        </w:tabs>
        <w:suppressAutoHyphens w:val="0"/>
        <w:spacing w:after="0" w:line="240" w:lineRule="auto"/>
        <w:ind w:left="993" w:hanging="284"/>
        <w:jc w:val="both"/>
        <w:outlineLvl w:val="3"/>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kartkówka dotycząca materiału z trzech ostatnich  tematów realizowanych na maksymalnie pięciu ostatnich lekcjach; nie musi być zapowiadana,</w:t>
      </w:r>
    </w:p>
    <w:p w:rsidR="006B4A57" w:rsidRPr="000922C0" w:rsidRDefault="006B4A57" w:rsidP="008C7015">
      <w:pPr>
        <w:keepNext/>
        <w:numPr>
          <w:ilvl w:val="1"/>
          <w:numId w:val="57"/>
        </w:numPr>
        <w:tabs>
          <w:tab w:val="num" w:pos="993"/>
        </w:tabs>
        <w:suppressAutoHyphens w:val="0"/>
        <w:spacing w:after="0" w:line="240" w:lineRule="auto"/>
        <w:ind w:left="993" w:hanging="284"/>
        <w:jc w:val="both"/>
        <w:outlineLvl w:val="3"/>
        <w:rPr>
          <w:rFonts w:ascii="Arial" w:eastAsia="Times New Roman" w:hAnsi="Arial" w:cs="Arial"/>
          <w:bCs/>
          <w:kern w:val="0"/>
          <w:sz w:val="20"/>
          <w:szCs w:val="20"/>
          <w:lang w:eastAsia="pl-PL"/>
        </w:rPr>
      </w:pPr>
      <w:r w:rsidRPr="000922C0">
        <w:rPr>
          <w:rFonts w:ascii="Arial" w:eastAsia="Times New Roman" w:hAnsi="Arial" w:cs="Arial"/>
          <w:bCs/>
          <w:kern w:val="0"/>
          <w:sz w:val="20"/>
          <w:szCs w:val="20"/>
          <w:lang w:eastAsia="pl-PL"/>
        </w:rPr>
        <w:t>klasówka (sprawdzian diagnostyczny) obejmująca większą partię materiału określoną przez nauczyciela z co najmniej tygodniowym wyprzedzeniem; termin wini</w:t>
      </w:r>
      <w:r w:rsidR="00861980" w:rsidRPr="000922C0">
        <w:rPr>
          <w:rFonts w:ascii="Arial" w:eastAsia="Times New Roman" w:hAnsi="Arial" w:cs="Arial"/>
          <w:bCs/>
          <w:kern w:val="0"/>
          <w:sz w:val="20"/>
          <w:szCs w:val="20"/>
          <w:lang w:eastAsia="pl-PL"/>
        </w:rPr>
        <w:t>en być odnotowany w e-dzienniku;</w:t>
      </w:r>
    </w:p>
    <w:p w:rsidR="00036870" w:rsidRPr="000922C0" w:rsidRDefault="00036870" w:rsidP="006B4A57">
      <w:pPr>
        <w:suppressAutoHyphens w:val="0"/>
        <w:spacing w:after="0" w:line="240" w:lineRule="auto"/>
        <w:jc w:val="both"/>
        <w:rPr>
          <w:rFonts w:ascii="Arial" w:hAnsi="Arial" w:cs="Arial"/>
          <w:kern w:val="0"/>
          <w:sz w:val="20"/>
          <w:szCs w:val="20"/>
          <w:lang w:eastAsia="en-US"/>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2) </w:t>
      </w:r>
      <w:r w:rsidR="006B4A57" w:rsidRPr="000922C0">
        <w:rPr>
          <w:rFonts w:ascii="Arial" w:eastAsia="Times New Roman" w:hAnsi="Arial" w:cs="Arial"/>
          <w:kern w:val="0"/>
          <w:sz w:val="20"/>
          <w:szCs w:val="20"/>
          <w:u w:val="single"/>
          <w:lang w:eastAsia="pl-PL"/>
        </w:rPr>
        <w:t>praca i aktywność na lekcji</w:t>
      </w:r>
      <w:r w:rsidR="006B4A57" w:rsidRPr="000922C0">
        <w:rPr>
          <w:rFonts w:ascii="Arial" w:eastAsia="Times New Roman" w:hAnsi="Arial" w:cs="Arial"/>
          <w:kern w:val="0"/>
          <w:sz w:val="20"/>
          <w:szCs w:val="20"/>
          <w:lang w:eastAsia="pl-PL"/>
        </w:rPr>
        <w:t>:</w:t>
      </w:r>
      <w:r w:rsidR="006B4A57" w:rsidRPr="000922C0">
        <w:rPr>
          <w:rFonts w:ascii="Arial" w:hAnsi="Arial" w:cs="Arial"/>
          <w:kern w:val="0"/>
          <w:sz w:val="20"/>
          <w:szCs w:val="20"/>
          <w:lang w:eastAsia="en-US"/>
        </w:rPr>
        <w:t xml:space="preserve"> zaangażowanie ucznia, aktywne uczestniczenie w zajęciach, </w:t>
      </w:r>
      <w:r w:rsidRPr="000922C0">
        <w:rPr>
          <w:rFonts w:ascii="Arial" w:hAnsi="Arial" w:cs="Arial"/>
          <w:kern w:val="0"/>
          <w:sz w:val="20"/>
          <w:szCs w:val="20"/>
          <w:lang w:eastAsia="en-US"/>
        </w:rPr>
        <w:t xml:space="preserve"> </w:t>
      </w:r>
    </w:p>
    <w:p w:rsidR="00036870" w:rsidRPr="000922C0" w:rsidRDefault="00036870" w:rsidP="006B4A57">
      <w:pPr>
        <w:suppressAutoHyphens w:val="0"/>
        <w:spacing w:after="0" w:line="240" w:lineRule="auto"/>
        <w:jc w:val="both"/>
        <w:rPr>
          <w:rFonts w:ascii="Arial" w:hAnsi="Arial" w:cs="Arial"/>
          <w:kern w:val="0"/>
          <w:sz w:val="20"/>
          <w:szCs w:val="20"/>
          <w:lang w:eastAsia="en-US"/>
        </w:rPr>
      </w:pPr>
      <w:r w:rsidRPr="000922C0">
        <w:rPr>
          <w:rFonts w:ascii="Arial" w:eastAsia="Times New Roman" w:hAnsi="Arial" w:cs="Arial"/>
          <w:kern w:val="0"/>
          <w:sz w:val="20"/>
          <w:szCs w:val="20"/>
          <w:lang w:eastAsia="pl-PL"/>
        </w:rPr>
        <w:t xml:space="preserve">     </w:t>
      </w:r>
      <w:r w:rsidR="006B4A57" w:rsidRPr="000922C0">
        <w:rPr>
          <w:rFonts w:ascii="Arial" w:hAnsi="Arial" w:cs="Arial"/>
          <w:kern w:val="0"/>
          <w:sz w:val="20"/>
          <w:szCs w:val="20"/>
          <w:lang w:eastAsia="en-US"/>
        </w:rPr>
        <w:t xml:space="preserve">zgłaszanie się do odpowiedzi, udział w dyskusji, zadawanie pytań dotyczących omawianego </w:t>
      </w:r>
      <w:r w:rsidRPr="000922C0">
        <w:rPr>
          <w:rFonts w:ascii="Arial" w:hAnsi="Arial" w:cs="Arial"/>
          <w:kern w:val="0"/>
          <w:sz w:val="20"/>
          <w:szCs w:val="20"/>
          <w:lang w:eastAsia="en-US"/>
        </w:rPr>
        <w:t xml:space="preserve"> </w:t>
      </w:r>
    </w:p>
    <w:p w:rsidR="00036870" w:rsidRPr="000922C0" w:rsidRDefault="00036870" w:rsidP="006B4A57">
      <w:pPr>
        <w:suppressAutoHyphens w:val="0"/>
        <w:spacing w:after="0" w:line="240" w:lineRule="auto"/>
        <w:jc w:val="both"/>
        <w:rPr>
          <w:rFonts w:ascii="Arial" w:hAnsi="Arial" w:cs="Arial"/>
          <w:kern w:val="0"/>
          <w:sz w:val="20"/>
          <w:szCs w:val="20"/>
          <w:lang w:eastAsia="en-US"/>
        </w:rPr>
      </w:pPr>
      <w:r w:rsidRPr="000922C0">
        <w:rPr>
          <w:rFonts w:ascii="Arial" w:hAnsi="Arial" w:cs="Arial"/>
          <w:kern w:val="0"/>
          <w:sz w:val="20"/>
          <w:szCs w:val="20"/>
          <w:lang w:eastAsia="en-US"/>
        </w:rPr>
        <w:t xml:space="preserve">     </w:t>
      </w:r>
      <w:r w:rsidR="006B4A57" w:rsidRPr="000922C0">
        <w:rPr>
          <w:rFonts w:ascii="Arial" w:hAnsi="Arial" w:cs="Arial"/>
          <w:kern w:val="0"/>
          <w:sz w:val="20"/>
          <w:szCs w:val="20"/>
          <w:lang w:eastAsia="en-US"/>
        </w:rPr>
        <w:t xml:space="preserve">zagadnienia, wykazywanie zainteresowania poruszanymi problemami; praca i aktywność oceniane </w:t>
      </w:r>
      <w:r w:rsidRPr="000922C0">
        <w:rPr>
          <w:rFonts w:ascii="Arial" w:hAnsi="Arial" w:cs="Arial"/>
          <w:kern w:val="0"/>
          <w:sz w:val="20"/>
          <w:szCs w:val="20"/>
          <w:lang w:eastAsia="en-US"/>
        </w:rPr>
        <w:t xml:space="preserve"> </w:t>
      </w:r>
    </w:p>
    <w:p w:rsidR="00036870" w:rsidRPr="000922C0" w:rsidRDefault="00036870" w:rsidP="006B4A57">
      <w:pPr>
        <w:suppressAutoHyphens w:val="0"/>
        <w:spacing w:after="0" w:line="240" w:lineRule="auto"/>
        <w:jc w:val="both"/>
        <w:rPr>
          <w:rFonts w:ascii="Arial" w:hAnsi="Arial" w:cs="Arial"/>
          <w:kern w:val="0"/>
          <w:sz w:val="20"/>
          <w:szCs w:val="20"/>
          <w:lang w:eastAsia="en-US"/>
        </w:rPr>
      </w:pPr>
      <w:r w:rsidRPr="000922C0">
        <w:rPr>
          <w:rFonts w:ascii="Arial" w:hAnsi="Arial" w:cs="Arial"/>
          <w:kern w:val="0"/>
          <w:sz w:val="20"/>
          <w:szCs w:val="20"/>
          <w:lang w:eastAsia="en-US"/>
        </w:rPr>
        <w:t xml:space="preserve">     </w:t>
      </w:r>
      <w:r w:rsidR="006B4A57" w:rsidRPr="000922C0">
        <w:rPr>
          <w:rFonts w:ascii="Arial" w:hAnsi="Arial" w:cs="Arial"/>
          <w:kern w:val="0"/>
          <w:sz w:val="20"/>
          <w:szCs w:val="20"/>
          <w:lang w:eastAsia="en-US"/>
        </w:rPr>
        <w:t xml:space="preserve">są za pomocą znaków ”+ plus” bądź ”- minus”, uzyskanie minimum trzech plusów daje ocenę </w:t>
      </w:r>
      <w:r w:rsidRPr="000922C0">
        <w:rPr>
          <w:rFonts w:ascii="Arial" w:hAnsi="Arial" w:cs="Arial"/>
          <w:kern w:val="0"/>
          <w:sz w:val="20"/>
          <w:szCs w:val="20"/>
          <w:lang w:eastAsia="en-US"/>
        </w:rPr>
        <w:t xml:space="preserve"> </w:t>
      </w:r>
    </w:p>
    <w:p w:rsidR="00036870" w:rsidRPr="000922C0" w:rsidRDefault="00036870" w:rsidP="006B4A57">
      <w:pPr>
        <w:suppressAutoHyphens w:val="0"/>
        <w:spacing w:after="0" w:line="240" w:lineRule="auto"/>
        <w:jc w:val="both"/>
        <w:rPr>
          <w:rFonts w:ascii="Arial" w:hAnsi="Arial" w:cs="Arial"/>
          <w:kern w:val="0"/>
          <w:sz w:val="20"/>
          <w:szCs w:val="20"/>
          <w:lang w:eastAsia="en-US"/>
        </w:rPr>
      </w:pPr>
      <w:r w:rsidRPr="000922C0">
        <w:rPr>
          <w:rFonts w:ascii="Arial" w:hAnsi="Arial" w:cs="Arial"/>
          <w:kern w:val="0"/>
          <w:sz w:val="20"/>
          <w:szCs w:val="20"/>
          <w:lang w:eastAsia="en-US"/>
        </w:rPr>
        <w:t xml:space="preserve">    </w:t>
      </w:r>
      <w:r w:rsidR="006B4A57" w:rsidRPr="000922C0">
        <w:rPr>
          <w:rFonts w:ascii="Arial" w:hAnsi="Arial" w:cs="Arial"/>
          <w:kern w:val="0"/>
          <w:sz w:val="20"/>
          <w:szCs w:val="20"/>
          <w:lang w:eastAsia="en-US"/>
        </w:rPr>
        <w:t xml:space="preserve">bardzo dobrą i odpowiednio trzech minusów ocenę niedostateczną (zależnie od wymagań </w:t>
      </w:r>
      <w:r w:rsidRPr="000922C0">
        <w:rPr>
          <w:rFonts w:ascii="Arial" w:hAnsi="Arial" w:cs="Arial"/>
          <w:kern w:val="0"/>
          <w:sz w:val="20"/>
          <w:szCs w:val="20"/>
          <w:lang w:eastAsia="en-US"/>
        </w:rPr>
        <w:t xml:space="preserve"> </w:t>
      </w:r>
    </w:p>
    <w:p w:rsidR="00036870" w:rsidRPr="000922C0" w:rsidRDefault="00036870" w:rsidP="006B4A57">
      <w:pPr>
        <w:suppressAutoHyphens w:val="0"/>
        <w:spacing w:after="0" w:line="240" w:lineRule="auto"/>
        <w:jc w:val="both"/>
        <w:rPr>
          <w:rFonts w:ascii="Arial" w:hAnsi="Arial" w:cs="Arial"/>
          <w:kern w:val="0"/>
          <w:sz w:val="20"/>
          <w:szCs w:val="20"/>
          <w:lang w:eastAsia="en-US"/>
        </w:rPr>
      </w:pPr>
      <w:r w:rsidRPr="000922C0">
        <w:rPr>
          <w:rFonts w:ascii="Arial" w:hAnsi="Arial" w:cs="Arial"/>
          <w:kern w:val="0"/>
          <w:sz w:val="20"/>
          <w:szCs w:val="20"/>
          <w:lang w:eastAsia="en-US"/>
        </w:rPr>
        <w:t xml:space="preserve">    </w:t>
      </w:r>
      <w:r w:rsidR="006B4A57" w:rsidRPr="000922C0">
        <w:rPr>
          <w:rFonts w:ascii="Arial" w:hAnsi="Arial" w:cs="Arial"/>
          <w:kern w:val="0"/>
          <w:sz w:val="20"/>
          <w:szCs w:val="20"/>
          <w:lang w:eastAsia="en-US"/>
        </w:rPr>
        <w:t xml:space="preserve">edukacyjnych określonych na poszczególnych przedmiotach); minus otrzymuje uczeń za brak pracy </w:t>
      </w:r>
      <w:r w:rsidRPr="000922C0">
        <w:rPr>
          <w:rFonts w:ascii="Arial" w:hAnsi="Arial" w:cs="Arial"/>
          <w:kern w:val="0"/>
          <w:sz w:val="20"/>
          <w:szCs w:val="20"/>
          <w:lang w:eastAsia="en-US"/>
        </w:rPr>
        <w:t xml:space="preserve"> </w:t>
      </w:r>
    </w:p>
    <w:p w:rsidR="00036870" w:rsidRPr="000922C0" w:rsidRDefault="00036870" w:rsidP="006B4A57">
      <w:pPr>
        <w:suppressAutoHyphens w:val="0"/>
        <w:spacing w:after="0" w:line="240" w:lineRule="auto"/>
        <w:jc w:val="both"/>
        <w:rPr>
          <w:rFonts w:ascii="Arial" w:hAnsi="Arial" w:cs="Arial"/>
          <w:kern w:val="0"/>
          <w:sz w:val="20"/>
          <w:szCs w:val="20"/>
          <w:lang w:eastAsia="en-US"/>
        </w:rPr>
      </w:pPr>
      <w:r w:rsidRPr="000922C0">
        <w:rPr>
          <w:rFonts w:ascii="Arial" w:hAnsi="Arial" w:cs="Arial"/>
          <w:kern w:val="0"/>
          <w:sz w:val="20"/>
          <w:szCs w:val="20"/>
          <w:lang w:eastAsia="en-US"/>
        </w:rPr>
        <w:t xml:space="preserve">    </w:t>
      </w:r>
      <w:r w:rsidR="006B4A57" w:rsidRPr="000922C0">
        <w:rPr>
          <w:rFonts w:ascii="Arial" w:hAnsi="Arial" w:cs="Arial"/>
          <w:kern w:val="0"/>
          <w:sz w:val="20"/>
          <w:szCs w:val="20"/>
          <w:lang w:eastAsia="en-US"/>
        </w:rPr>
        <w:t xml:space="preserve">podczas lekcji; uczeń oceniany jest za pracę na lekcji po każdych zajęciach lub po pewnym bloku </w:t>
      </w:r>
      <w:r w:rsidRPr="000922C0">
        <w:rPr>
          <w:rFonts w:ascii="Arial" w:hAnsi="Arial" w:cs="Arial"/>
          <w:kern w:val="0"/>
          <w:sz w:val="20"/>
          <w:szCs w:val="20"/>
          <w:lang w:eastAsia="en-US"/>
        </w:rPr>
        <w:t xml:space="preserve"> </w:t>
      </w:r>
    </w:p>
    <w:p w:rsidR="006B4A57" w:rsidRPr="000922C0" w:rsidRDefault="00036870" w:rsidP="006B4A57">
      <w:pPr>
        <w:suppressAutoHyphens w:val="0"/>
        <w:spacing w:after="0" w:line="240" w:lineRule="auto"/>
        <w:jc w:val="both"/>
        <w:rPr>
          <w:rFonts w:ascii="Arial" w:hAnsi="Arial" w:cs="Arial"/>
          <w:kern w:val="0"/>
          <w:sz w:val="20"/>
          <w:szCs w:val="20"/>
          <w:lang w:eastAsia="en-US"/>
        </w:rPr>
      </w:pPr>
      <w:r w:rsidRPr="000922C0">
        <w:rPr>
          <w:rFonts w:ascii="Arial" w:hAnsi="Arial" w:cs="Arial"/>
          <w:kern w:val="0"/>
          <w:sz w:val="20"/>
          <w:szCs w:val="20"/>
          <w:lang w:eastAsia="en-US"/>
        </w:rPr>
        <w:t xml:space="preserve">    </w:t>
      </w:r>
      <w:r w:rsidR="006B4A57" w:rsidRPr="000922C0">
        <w:rPr>
          <w:rFonts w:ascii="Arial" w:hAnsi="Arial" w:cs="Arial"/>
          <w:kern w:val="0"/>
          <w:sz w:val="20"/>
          <w:szCs w:val="20"/>
          <w:lang w:eastAsia="en-US"/>
        </w:rPr>
        <w:t>tematycznym;</w:t>
      </w:r>
    </w:p>
    <w:p w:rsidR="00036870" w:rsidRPr="000922C0" w:rsidRDefault="006B4A57"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3) </w:t>
      </w:r>
      <w:r w:rsidRPr="000922C0">
        <w:rPr>
          <w:rFonts w:ascii="Arial" w:eastAsia="Times New Roman" w:hAnsi="Arial" w:cs="Arial"/>
          <w:kern w:val="0"/>
          <w:sz w:val="20"/>
          <w:szCs w:val="20"/>
          <w:u w:val="single"/>
          <w:lang w:eastAsia="pl-PL"/>
        </w:rPr>
        <w:t xml:space="preserve">odpowiedź ustna: </w:t>
      </w:r>
      <w:r w:rsidRPr="000922C0">
        <w:rPr>
          <w:rFonts w:ascii="Arial" w:eastAsia="Times New Roman" w:hAnsi="Arial" w:cs="Arial"/>
          <w:kern w:val="0"/>
          <w:sz w:val="20"/>
          <w:szCs w:val="20"/>
          <w:lang w:eastAsia="pl-PL"/>
        </w:rPr>
        <w:t xml:space="preserve">wypowiedź ustna ucznia dotycząca określonego, wcześniej omówionego podczas </w:t>
      </w:r>
      <w:r w:rsidR="00036870" w:rsidRPr="000922C0">
        <w:rPr>
          <w:rFonts w:ascii="Arial" w:eastAsia="Times New Roman" w:hAnsi="Arial" w:cs="Arial"/>
          <w:kern w:val="0"/>
          <w:sz w:val="20"/>
          <w:szCs w:val="20"/>
          <w:lang w:eastAsia="pl-PL"/>
        </w:rPr>
        <w:t xml:space="preserv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lekcji zagadnienia lub trzech ostatnich tematów (zgodnie z wymaganiami edukacyjnymi na </w:t>
      </w:r>
      <w:r w:rsidRPr="000922C0">
        <w:rPr>
          <w:rFonts w:ascii="Arial" w:eastAsia="Times New Roman" w:hAnsi="Arial" w:cs="Arial"/>
          <w:kern w:val="0"/>
          <w:sz w:val="20"/>
          <w:szCs w:val="20"/>
          <w:lang w:eastAsia="pl-PL"/>
        </w:rPr>
        <w:t xml:space="preserv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poszczególnych przedmiotach) sprawdzana pod względem merytorycznym oraz językowym; uczeń </w:t>
      </w:r>
      <w:r w:rsidRPr="000922C0">
        <w:rPr>
          <w:rFonts w:ascii="Arial" w:eastAsia="Times New Roman" w:hAnsi="Arial" w:cs="Arial"/>
          <w:kern w:val="0"/>
          <w:sz w:val="20"/>
          <w:szCs w:val="20"/>
          <w:lang w:eastAsia="pl-PL"/>
        </w:rPr>
        <w:t xml:space="preserv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oceniany jest za odpowiedź ustną na każdej lekcji lub po pewnym bloku tematycznym w zależności </w:t>
      </w:r>
      <w:r w:rsidRPr="000922C0">
        <w:rPr>
          <w:rFonts w:ascii="Arial" w:eastAsia="Times New Roman" w:hAnsi="Arial" w:cs="Arial"/>
          <w:kern w:val="0"/>
          <w:sz w:val="20"/>
          <w:szCs w:val="20"/>
          <w:lang w:eastAsia="pl-PL"/>
        </w:rPr>
        <w:t xml:space="preserv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od wymagań edukacyjnych dotyczących poszczególnych przedmiotów;</w:t>
      </w:r>
      <w:r w:rsidR="006B4A57" w:rsidRPr="000922C0">
        <w:rPr>
          <w:rFonts w:ascii="Arial" w:eastAsia="Times New Roman" w:hAnsi="Arial" w:cs="Arial"/>
          <w:kern w:val="0"/>
          <w:sz w:val="20"/>
          <w:szCs w:val="20"/>
          <w:lang w:eastAsia="pl-PL"/>
        </w:rPr>
        <w:br/>
        <w:t xml:space="preserve">4) </w:t>
      </w:r>
      <w:r w:rsidR="006B4A57" w:rsidRPr="000922C0">
        <w:rPr>
          <w:rFonts w:ascii="Arial" w:eastAsia="Times New Roman" w:hAnsi="Arial" w:cs="Arial"/>
          <w:kern w:val="0"/>
          <w:sz w:val="20"/>
          <w:szCs w:val="20"/>
          <w:u w:val="single"/>
          <w:lang w:eastAsia="pl-PL"/>
        </w:rPr>
        <w:t xml:space="preserve">praca projektowa: </w:t>
      </w:r>
      <w:r w:rsidR="006B4A57" w:rsidRPr="000922C0">
        <w:rPr>
          <w:rFonts w:ascii="Arial" w:eastAsia="Times New Roman" w:hAnsi="Arial" w:cs="Arial"/>
          <w:kern w:val="0"/>
          <w:sz w:val="20"/>
          <w:szCs w:val="20"/>
          <w:lang w:eastAsia="pl-PL"/>
        </w:rPr>
        <w:t xml:space="preserve">prace wykonywane na przykład w formie prezentacji multimedialnych czy też </w:t>
      </w:r>
      <w:r w:rsidRPr="000922C0">
        <w:rPr>
          <w:rFonts w:ascii="Arial" w:eastAsia="Times New Roman" w:hAnsi="Arial" w:cs="Arial"/>
          <w:kern w:val="0"/>
          <w:sz w:val="20"/>
          <w:szCs w:val="20"/>
          <w:lang w:eastAsia="pl-PL"/>
        </w:rPr>
        <w:t xml:space="preserv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papierowych oceniane pod kątem zawartości merytorycznej, samodzielności, pomysłowości, wkładu </w:t>
      </w:r>
      <w:r w:rsidRPr="000922C0">
        <w:rPr>
          <w:rFonts w:ascii="Arial" w:eastAsia="Times New Roman" w:hAnsi="Arial" w:cs="Arial"/>
          <w:kern w:val="0"/>
          <w:sz w:val="20"/>
          <w:szCs w:val="20"/>
          <w:lang w:eastAsia="pl-PL"/>
        </w:rPr>
        <w:t xml:space="preserv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pracy czy estetyki; prace te wykonywane są najczęściej po omówieniu pewnego bloku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tematycznego i mają niejednokrotnie formę pracy dodatkowej;</w:t>
      </w:r>
      <w:r w:rsidR="006B4A57" w:rsidRPr="000922C0">
        <w:rPr>
          <w:rFonts w:ascii="Arial" w:eastAsia="Times New Roman" w:hAnsi="Arial" w:cs="Arial"/>
          <w:kern w:val="0"/>
          <w:sz w:val="20"/>
          <w:szCs w:val="20"/>
          <w:lang w:eastAsia="pl-PL"/>
        </w:rPr>
        <w:br/>
        <w:t xml:space="preserve">5) </w:t>
      </w:r>
      <w:r w:rsidR="006B4A57" w:rsidRPr="000922C0">
        <w:rPr>
          <w:rFonts w:ascii="Arial" w:eastAsia="Times New Roman" w:hAnsi="Arial" w:cs="Arial"/>
          <w:kern w:val="0"/>
          <w:sz w:val="20"/>
          <w:szCs w:val="20"/>
          <w:u w:val="single"/>
          <w:lang w:eastAsia="pl-PL"/>
        </w:rPr>
        <w:t xml:space="preserve">praca domowa: </w:t>
      </w:r>
      <w:r w:rsidR="006B4A57" w:rsidRPr="000922C0">
        <w:rPr>
          <w:rFonts w:ascii="Arial" w:eastAsia="Times New Roman" w:hAnsi="Arial" w:cs="Arial"/>
          <w:kern w:val="0"/>
          <w:sz w:val="20"/>
          <w:szCs w:val="20"/>
          <w:lang w:eastAsia="pl-PL"/>
        </w:rPr>
        <w:t xml:space="preserve">prace w formie ćwiczeń pisemnych z zeszytu ćwiczeń lub materiałów autorskich </w:t>
      </w:r>
      <w:r w:rsidRPr="000922C0">
        <w:rPr>
          <w:rFonts w:ascii="Arial" w:eastAsia="Times New Roman" w:hAnsi="Arial" w:cs="Arial"/>
          <w:kern w:val="0"/>
          <w:sz w:val="20"/>
          <w:szCs w:val="20"/>
          <w:lang w:eastAsia="pl-PL"/>
        </w:rPr>
        <w:t xml:space="preserv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nauczyciela, jak i również wypowiedzi ustne lub pisemne, czy też prezentacje na przykład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graficzne/multimedialne oceniane pod kątem poprawności/ zawartości merytorycznej,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samodzielności, pomysłowości, wkładu pracy czy estetyki; uczeń ma prawo zgłosić na początku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zajęć brak pracy domowej za co otrzymuje ”- minus” w ilości zgodnej z wymaganiami edukacyjnymi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na poszczególnych przedmiotach; trzy minusy dają ocenę niedostateczną; niepoprawne wykonanie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pracy domowej nie jest oceniane negatywnie; uczeń otrzymuje wskazówki do jej poprawienia; prace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domowe mogą być zadawane po każdej lekcji lub po omówieniu kilku tematów;</w:t>
      </w:r>
      <w:r w:rsidR="006B4A57" w:rsidRPr="000922C0">
        <w:rPr>
          <w:rFonts w:ascii="Arial" w:eastAsia="Times New Roman" w:hAnsi="Arial" w:cs="Arial"/>
          <w:kern w:val="0"/>
          <w:sz w:val="20"/>
          <w:szCs w:val="20"/>
          <w:lang w:eastAsia="pl-PL"/>
        </w:rPr>
        <w:br/>
        <w:t xml:space="preserve">6) </w:t>
      </w:r>
      <w:r w:rsidR="006B4A57" w:rsidRPr="000922C0">
        <w:rPr>
          <w:rFonts w:ascii="Arial" w:eastAsia="Times New Roman" w:hAnsi="Arial" w:cs="Arial"/>
          <w:kern w:val="0"/>
          <w:sz w:val="20"/>
          <w:szCs w:val="20"/>
          <w:u w:val="single"/>
          <w:lang w:eastAsia="pl-PL"/>
        </w:rPr>
        <w:t>prowadzenie dokumentacji pracy na lekcji</w:t>
      </w:r>
      <w:r w:rsidR="006B4A57" w:rsidRPr="000922C0">
        <w:rPr>
          <w:rFonts w:ascii="Arial" w:eastAsia="Times New Roman" w:hAnsi="Arial" w:cs="Arial"/>
          <w:kern w:val="0"/>
          <w:sz w:val="20"/>
          <w:szCs w:val="20"/>
          <w:lang w:eastAsia="pl-PL"/>
        </w:rPr>
        <w:t xml:space="preserve">: schludne oraz systematyczne prowadzenie zeszytu </w:t>
      </w:r>
      <w:r w:rsidRPr="000922C0">
        <w:rPr>
          <w:rFonts w:ascii="Arial" w:eastAsia="Times New Roman" w:hAnsi="Arial" w:cs="Arial"/>
          <w:kern w:val="0"/>
          <w:sz w:val="20"/>
          <w:szCs w:val="20"/>
          <w:lang w:eastAsia="pl-PL"/>
        </w:rPr>
        <w:t xml:space="preserv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przedmiotowego, notatek z lekcji lub też wykonywanie kart pracy; zeszyt przedmiotowy ucznia jest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kontrolowany na bieżąco przez nauczyciela, natomiast karty pracy mogą być dawane na wybranych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lekcjach w zależności od tematu zajęć i metod jego omówienia;</w:t>
      </w:r>
      <w:r w:rsidR="006B4A57" w:rsidRPr="000922C0">
        <w:rPr>
          <w:rFonts w:ascii="Arial" w:eastAsia="Times New Roman" w:hAnsi="Arial" w:cs="Arial"/>
          <w:kern w:val="0"/>
          <w:sz w:val="20"/>
          <w:szCs w:val="20"/>
          <w:lang w:eastAsia="pl-PL"/>
        </w:rPr>
        <w:br/>
        <w:t xml:space="preserve">7) </w:t>
      </w:r>
      <w:r w:rsidR="006B4A57" w:rsidRPr="000922C0">
        <w:rPr>
          <w:rFonts w:ascii="Arial" w:eastAsia="Times New Roman" w:hAnsi="Arial" w:cs="Arial"/>
          <w:kern w:val="0"/>
          <w:sz w:val="20"/>
          <w:szCs w:val="20"/>
          <w:u w:val="single"/>
          <w:lang w:eastAsia="pl-PL"/>
        </w:rPr>
        <w:t>twórcze rozwiązywanie problemów</w:t>
      </w:r>
      <w:r w:rsidR="006B4A57" w:rsidRPr="000922C0">
        <w:rPr>
          <w:rFonts w:ascii="Arial" w:eastAsia="Times New Roman" w:hAnsi="Arial" w:cs="Arial"/>
          <w:kern w:val="0"/>
          <w:sz w:val="20"/>
          <w:szCs w:val="20"/>
          <w:lang w:eastAsia="pl-PL"/>
        </w:rPr>
        <w:t xml:space="preserve">: angażowanie się i zabieranie głosu w ćwiczeniach opierających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się na metodach aktywizujących na przykład: aktywne reakcje w burzy mózgów, dyskusji, tworzeniu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proofErr w:type="spellStart"/>
      <w:r w:rsidR="006B4A57" w:rsidRPr="000922C0">
        <w:rPr>
          <w:rFonts w:ascii="Arial" w:eastAsia="Times New Roman" w:hAnsi="Arial" w:cs="Arial"/>
          <w:kern w:val="0"/>
          <w:sz w:val="20"/>
          <w:szCs w:val="20"/>
          <w:lang w:eastAsia="pl-PL"/>
        </w:rPr>
        <w:t>metaplanu</w:t>
      </w:r>
      <w:proofErr w:type="spellEnd"/>
      <w:r w:rsidR="006B4A57" w:rsidRPr="000922C0">
        <w:rPr>
          <w:rFonts w:ascii="Arial" w:eastAsia="Times New Roman" w:hAnsi="Arial" w:cs="Arial"/>
          <w:kern w:val="0"/>
          <w:sz w:val="20"/>
          <w:szCs w:val="20"/>
          <w:lang w:eastAsia="pl-PL"/>
        </w:rPr>
        <w:t xml:space="preserve">, czy też tworzenie innowacyjnych prac; ta forma pracy ucznia stosowna jest na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wybranych lekcjach w zależności od tematu zajęć;</w:t>
      </w:r>
      <w:r w:rsidR="006B4A57" w:rsidRPr="000922C0">
        <w:rPr>
          <w:rFonts w:ascii="Arial" w:eastAsia="Times New Roman" w:hAnsi="Arial" w:cs="Arial"/>
          <w:kern w:val="0"/>
          <w:sz w:val="20"/>
          <w:szCs w:val="20"/>
          <w:lang w:eastAsia="pl-PL"/>
        </w:rPr>
        <w:br/>
        <w:t xml:space="preserve">8) </w:t>
      </w:r>
      <w:r w:rsidR="006B4A57" w:rsidRPr="000922C0">
        <w:rPr>
          <w:rFonts w:ascii="Arial" w:eastAsia="Times New Roman" w:hAnsi="Arial" w:cs="Arial"/>
          <w:kern w:val="0"/>
          <w:sz w:val="20"/>
          <w:szCs w:val="20"/>
          <w:u w:val="single"/>
          <w:lang w:eastAsia="pl-PL"/>
        </w:rPr>
        <w:t>testy sprawnościowe:</w:t>
      </w:r>
      <w:r w:rsidR="006B4A57" w:rsidRPr="000922C0">
        <w:rPr>
          <w:rFonts w:ascii="Arial" w:eastAsia="Times New Roman" w:hAnsi="Arial" w:cs="Arial"/>
          <w:kern w:val="0"/>
          <w:sz w:val="20"/>
          <w:szCs w:val="20"/>
          <w:lang w:eastAsia="pl-PL"/>
        </w:rPr>
        <w:t xml:space="preserve"> przeprowadzanie, głównie podczas zajęć wychowania fizycznego,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sprawdzianów: siły, szybkości, wytrzymałości, skoczności; dokonywanie ewaluacji postępu lub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regresu wyników prób sprawnościowych, czyli poziomu zmian w stosunku do diagnozy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początkowej; testy przeprowadzane są na zajęciach wychowania fizycznego raz w miesiącu;</w:t>
      </w:r>
      <w:r w:rsidR="006B4A57" w:rsidRPr="000922C0">
        <w:rPr>
          <w:rFonts w:ascii="Arial" w:eastAsia="Times New Roman" w:hAnsi="Arial" w:cs="Arial"/>
          <w:kern w:val="0"/>
          <w:sz w:val="20"/>
          <w:szCs w:val="20"/>
          <w:lang w:eastAsia="pl-PL"/>
        </w:rPr>
        <w:br/>
        <w:t xml:space="preserve">9)  </w:t>
      </w:r>
      <w:r w:rsidR="006B4A57" w:rsidRPr="000922C0">
        <w:rPr>
          <w:rFonts w:ascii="Arial" w:eastAsia="Times New Roman" w:hAnsi="Arial" w:cs="Arial"/>
          <w:kern w:val="0"/>
          <w:sz w:val="20"/>
          <w:szCs w:val="20"/>
          <w:u w:val="single"/>
          <w:lang w:eastAsia="pl-PL"/>
        </w:rPr>
        <w:t>inne wynikające ze specyfiki zajęć edukacyjnych</w:t>
      </w:r>
      <w:r w:rsidR="006B4A57" w:rsidRPr="000922C0">
        <w:rPr>
          <w:rFonts w:ascii="Arial" w:eastAsia="Times New Roman" w:hAnsi="Arial" w:cs="Arial"/>
          <w:kern w:val="0"/>
          <w:sz w:val="20"/>
          <w:szCs w:val="20"/>
          <w:lang w:eastAsia="pl-PL"/>
        </w:rPr>
        <w:t xml:space="preserve">: wykonywanie na przykład dekoracji, gazetek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okolicznościowych, dokonywanie analizy źródeł historycznych, recytacje, odgrywanie ról, tworzenie </w:t>
      </w:r>
    </w:p>
    <w:p w:rsidR="00036870"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grafiki komputerowej itp.; formy te stosowane są na wybranych lekcjach w zależności od tematyki </w:t>
      </w:r>
    </w:p>
    <w:p w:rsidR="006B4A57" w:rsidRPr="000922C0" w:rsidRDefault="00036870" w:rsidP="006B4A5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zajęć.</w:t>
      </w:r>
    </w:p>
    <w:p w:rsidR="00036870" w:rsidRPr="000922C0" w:rsidRDefault="006B4A57"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7. Nauczyciel danych zajęć edukacyjnych opisuje rubryki w e-dzienniku np. zadania domowe, </w:t>
      </w:r>
      <w:r w:rsidR="00036870" w:rsidRPr="000922C0">
        <w:rPr>
          <w:rFonts w:ascii="Arial" w:eastAsia="Times New Roman" w:hAnsi="Arial" w:cs="Arial"/>
          <w:kern w:val="0"/>
          <w:sz w:val="20"/>
          <w:szCs w:val="20"/>
          <w:lang w:eastAsia="pl-PL"/>
        </w:rPr>
        <w:t xml:space="preserve"> </w:t>
      </w:r>
    </w:p>
    <w:p w:rsidR="00036870" w:rsidRPr="000922C0" w:rsidRDefault="00036870"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odpowiedzi ustne, praca na lekcji, sprawdziany, kartkówki, zadania dodatkowe oraz podaje zakres, </w:t>
      </w:r>
      <w:r w:rsidRPr="000922C0">
        <w:rPr>
          <w:rFonts w:ascii="Arial" w:eastAsia="Times New Roman" w:hAnsi="Arial" w:cs="Arial"/>
          <w:kern w:val="0"/>
          <w:sz w:val="20"/>
          <w:szCs w:val="20"/>
          <w:lang w:eastAsia="pl-PL"/>
        </w:rPr>
        <w:t xml:space="preserve"> </w:t>
      </w:r>
    </w:p>
    <w:p w:rsidR="006B4A57" w:rsidRPr="000922C0" w:rsidRDefault="00036870" w:rsidP="006B4A5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którego dotyczą.</w:t>
      </w:r>
    </w:p>
    <w:p w:rsidR="006B4A57" w:rsidRPr="000922C0" w:rsidRDefault="006B4A57" w:rsidP="006B4A57">
      <w:pPr>
        <w:spacing w:after="0" w:line="240" w:lineRule="auto"/>
        <w:jc w:val="both"/>
        <w:rPr>
          <w:rFonts w:ascii="Arial" w:eastAsia="Times New Roman" w:hAnsi="Arial" w:cs="Arial"/>
          <w:strike/>
          <w:kern w:val="0"/>
          <w:sz w:val="20"/>
          <w:szCs w:val="20"/>
          <w:lang w:eastAsia="pl-PL"/>
        </w:rPr>
      </w:pPr>
      <w:r w:rsidRPr="000922C0">
        <w:rPr>
          <w:rFonts w:ascii="Arial" w:eastAsia="Times New Roman" w:hAnsi="Arial" w:cs="Arial"/>
          <w:kern w:val="0"/>
          <w:sz w:val="20"/>
          <w:szCs w:val="20"/>
          <w:lang w:eastAsia="pl-PL"/>
        </w:rPr>
        <w:t>8.</w:t>
      </w:r>
      <w:r w:rsidR="00036870"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 Oceny są jawne zarówno dla ucznia, jak i jego rodziców. </w:t>
      </w:r>
    </w:p>
    <w:p w:rsidR="00036870" w:rsidRPr="000922C0" w:rsidRDefault="006B4A57" w:rsidP="006B4A57">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9. </w:t>
      </w:r>
      <w:r w:rsidR="00036870"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Sprawdzone i ocenione prace kontrolne  oraz inna dokumentacja  dotycząca oceniania  są </w:t>
      </w:r>
      <w:r w:rsidR="00036870" w:rsidRPr="000922C0">
        <w:rPr>
          <w:rFonts w:ascii="Arial" w:eastAsia="Times New Roman" w:hAnsi="Arial" w:cs="Arial"/>
          <w:kern w:val="0"/>
          <w:sz w:val="20"/>
          <w:szCs w:val="20"/>
          <w:lang w:eastAsia="pl-PL"/>
        </w:rPr>
        <w:t xml:space="preserve"> </w:t>
      </w:r>
    </w:p>
    <w:p w:rsidR="00036870" w:rsidRPr="000922C0" w:rsidRDefault="00036870" w:rsidP="006B4A57">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udostępniane uczniom i rodzicom na zasadzie swobodnego dostępu do informacji o postępach i </w:t>
      </w:r>
      <w:r w:rsidRPr="000922C0">
        <w:rPr>
          <w:rFonts w:ascii="Arial" w:eastAsia="Times New Roman" w:hAnsi="Arial" w:cs="Arial"/>
          <w:kern w:val="0"/>
          <w:sz w:val="20"/>
          <w:szCs w:val="20"/>
          <w:lang w:eastAsia="pl-PL"/>
        </w:rPr>
        <w:t xml:space="preserve"> </w:t>
      </w:r>
    </w:p>
    <w:p w:rsidR="00036870" w:rsidRPr="000922C0" w:rsidRDefault="00036870" w:rsidP="006B4A57">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trudnościach w nauce przez nauczyciela danych zajęć edukacyjnych. Każdy odbiór pracy pisemnej </w:t>
      </w:r>
      <w:r w:rsidRPr="000922C0">
        <w:rPr>
          <w:rFonts w:ascii="Arial" w:eastAsia="Times New Roman" w:hAnsi="Arial" w:cs="Arial"/>
          <w:kern w:val="0"/>
          <w:sz w:val="20"/>
          <w:szCs w:val="20"/>
          <w:lang w:eastAsia="pl-PL"/>
        </w:rPr>
        <w:t xml:space="preserve"> </w:t>
      </w:r>
    </w:p>
    <w:p w:rsidR="00036870" w:rsidRPr="000922C0" w:rsidRDefault="00036870" w:rsidP="006B4A57">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musi być potwierdzony podpisem ucznia lub rodzica i pozostaje w dokumentacji nauczyciela </w:t>
      </w:r>
      <w:r w:rsidRPr="000922C0">
        <w:rPr>
          <w:rFonts w:ascii="Arial" w:eastAsia="Times New Roman" w:hAnsi="Arial" w:cs="Arial"/>
          <w:kern w:val="0"/>
          <w:sz w:val="20"/>
          <w:szCs w:val="20"/>
          <w:lang w:eastAsia="pl-PL"/>
        </w:rPr>
        <w:t xml:space="preserve"> </w:t>
      </w:r>
    </w:p>
    <w:p w:rsidR="00036870" w:rsidRPr="000922C0" w:rsidRDefault="00036870" w:rsidP="006B4A57">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danych zajęć edukacyjnych. W przypadku nie zwrócenia pracy uczeń i jego rodzic nie mają prawa </w:t>
      </w:r>
    </w:p>
    <w:p w:rsidR="006B4A57" w:rsidRPr="000922C0" w:rsidRDefault="00036870" w:rsidP="006B4A57">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wnoszenia zastrzeżeń do oceny dotyczącej tej pracy pisemnej.</w:t>
      </w:r>
    </w:p>
    <w:p w:rsidR="00036870" w:rsidRPr="000922C0" w:rsidRDefault="006B4A57" w:rsidP="006B4A57">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 xml:space="preserve">10. Nauczyciel uzasadnia każdą ocenę, stosując zasadę pierwszeństwa zalet, udziela wskazówek, w </w:t>
      </w:r>
      <w:r w:rsidR="00036870" w:rsidRPr="000922C0">
        <w:rPr>
          <w:rFonts w:ascii="Arial" w:eastAsia="Times New Roman" w:hAnsi="Arial" w:cs="Arial"/>
          <w:kern w:val="0"/>
          <w:sz w:val="20"/>
          <w:szCs w:val="20"/>
          <w:lang w:eastAsia="pl-PL"/>
        </w:rPr>
        <w:t xml:space="preserve"> </w:t>
      </w:r>
    </w:p>
    <w:p w:rsidR="00036870" w:rsidRPr="000922C0" w:rsidRDefault="00036870" w:rsidP="006B4A57">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jaki sposób można ją poprawić. Uzasadnienie winno być sformułowane w sposób życzliwy dla </w:t>
      </w:r>
      <w:r w:rsidRPr="000922C0">
        <w:rPr>
          <w:rFonts w:ascii="Arial" w:eastAsia="Times New Roman" w:hAnsi="Arial" w:cs="Arial"/>
          <w:kern w:val="0"/>
          <w:sz w:val="20"/>
          <w:szCs w:val="20"/>
          <w:lang w:eastAsia="pl-PL"/>
        </w:rPr>
        <w:t xml:space="preserve"> </w:t>
      </w:r>
    </w:p>
    <w:p w:rsidR="006B4A57" w:rsidRPr="000922C0" w:rsidRDefault="00036870" w:rsidP="006B4A57">
      <w:pPr>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ucznia i winno uwzględniać jego wysiłek włożony w uzyskiwanie osiągnięć edukacyjnych.</w:t>
      </w:r>
    </w:p>
    <w:p w:rsidR="00036870" w:rsidRPr="000922C0" w:rsidRDefault="00036870" w:rsidP="00036870">
      <w:pPr>
        <w:suppressAutoHyphens w:val="0"/>
        <w:autoSpaceDE w:val="0"/>
        <w:spacing w:after="0" w:line="240" w:lineRule="auto"/>
        <w:rPr>
          <w:rFonts w:ascii="Arial" w:hAnsi="Arial" w:cs="Arial"/>
          <w:kern w:val="0"/>
          <w:sz w:val="20"/>
          <w:szCs w:val="20"/>
          <w:lang w:eastAsia="zh-CN"/>
        </w:rPr>
      </w:pPr>
      <w:r w:rsidRPr="000922C0">
        <w:rPr>
          <w:rFonts w:ascii="Arial" w:hAnsi="Arial" w:cs="Arial"/>
          <w:bCs/>
          <w:kern w:val="0"/>
          <w:sz w:val="20"/>
          <w:szCs w:val="20"/>
          <w:lang w:eastAsia="zh-CN"/>
        </w:rPr>
        <w:t xml:space="preserve">11. </w:t>
      </w:r>
      <w:r w:rsidR="006B4A57" w:rsidRPr="000922C0">
        <w:rPr>
          <w:rFonts w:ascii="Arial" w:hAnsi="Arial" w:cs="Arial"/>
          <w:bCs/>
          <w:kern w:val="0"/>
          <w:sz w:val="20"/>
          <w:szCs w:val="20"/>
          <w:lang w:eastAsia="zh-CN"/>
        </w:rPr>
        <w:t xml:space="preserve">Na wniosek ucznia lub jego rodziców </w:t>
      </w:r>
      <w:r w:rsidR="006B4A57" w:rsidRPr="000922C0">
        <w:rPr>
          <w:rFonts w:ascii="Arial" w:hAnsi="Arial" w:cs="Arial"/>
          <w:kern w:val="0"/>
          <w:sz w:val="20"/>
          <w:szCs w:val="20"/>
          <w:lang w:eastAsia="zh-CN"/>
        </w:rPr>
        <w:t xml:space="preserve">dokumentacja dotycząca egzaminu klasyfikacyjnego, </w:t>
      </w:r>
      <w:r w:rsidRPr="000922C0">
        <w:rPr>
          <w:rFonts w:ascii="Arial" w:hAnsi="Arial" w:cs="Arial"/>
          <w:kern w:val="0"/>
          <w:sz w:val="20"/>
          <w:szCs w:val="20"/>
          <w:lang w:eastAsia="zh-CN"/>
        </w:rPr>
        <w:t xml:space="preserve"> </w:t>
      </w:r>
    </w:p>
    <w:p w:rsidR="00036870" w:rsidRPr="000922C0" w:rsidRDefault="00036870" w:rsidP="00036870">
      <w:pPr>
        <w:suppressAutoHyphens w:val="0"/>
        <w:autoSpaceDE w:val="0"/>
        <w:spacing w:after="0" w:line="240" w:lineRule="auto"/>
        <w:rPr>
          <w:rFonts w:ascii="Arial"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egzaminu poprawkowego oraz inna dokumentacja dotycząca oceniania ucznia jest udostępniana </w:t>
      </w:r>
      <w:r w:rsidRPr="000922C0">
        <w:rPr>
          <w:rFonts w:ascii="Arial" w:hAnsi="Arial" w:cs="Arial"/>
          <w:kern w:val="0"/>
          <w:sz w:val="20"/>
          <w:szCs w:val="20"/>
          <w:lang w:eastAsia="zh-CN"/>
        </w:rPr>
        <w:t xml:space="preserve"> </w:t>
      </w:r>
    </w:p>
    <w:p w:rsidR="00036870" w:rsidRPr="000922C0" w:rsidRDefault="00036870" w:rsidP="00036870">
      <w:pPr>
        <w:suppressAutoHyphens w:val="0"/>
        <w:autoSpaceDE w:val="0"/>
        <w:spacing w:after="0" w:line="240" w:lineRule="auto"/>
        <w:rPr>
          <w:rFonts w:ascii="Arial"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do wglądu uczniowi lub jego rodzicom. Rodzic zwraca się z pisemną prośbą o udostępnienie  </w:t>
      </w:r>
    </w:p>
    <w:p w:rsidR="00036870" w:rsidRPr="000922C0" w:rsidRDefault="00036870" w:rsidP="00036870">
      <w:pPr>
        <w:suppressAutoHyphens w:val="0"/>
        <w:autoSpaceDE w:val="0"/>
        <w:spacing w:after="0" w:line="240" w:lineRule="auto"/>
        <w:rPr>
          <w:rFonts w:ascii="Arial"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dokumentacji do dyrektora szkoły. Dyrektor podejmuje decyzję o czasie, miejscu i sposobie </w:t>
      </w:r>
    </w:p>
    <w:p w:rsidR="006B4A57" w:rsidRPr="000922C0" w:rsidRDefault="00036870" w:rsidP="00036870">
      <w:pPr>
        <w:suppressAutoHyphens w:val="0"/>
        <w:autoSpaceDE w:val="0"/>
        <w:spacing w:after="0" w:line="240" w:lineRule="auto"/>
        <w:rPr>
          <w:rFonts w:ascii="Arial"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udostępnienia tej dokumentacji. </w:t>
      </w:r>
    </w:p>
    <w:p w:rsidR="006B4A57" w:rsidRPr="000922C0" w:rsidRDefault="006B4A57" w:rsidP="00036870">
      <w:pPr>
        <w:suppressAutoHyphens w:val="0"/>
        <w:autoSpaceDE w:val="0"/>
        <w:spacing w:after="0" w:line="240" w:lineRule="auto"/>
        <w:rPr>
          <w:rFonts w:ascii="Arial" w:hAnsi="Arial" w:cs="Arial"/>
          <w:kern w:val="0"/>
          <w:sz w:val="20"/>
          <w:szCs w:val="20"/>
          <w:lang w:eastAsia="zh-CN"/>
        </w:rPr>
      </w:pPr>
      <w:r w:rsidRPr="000922C0">
        <w:rPr>
          <w:rFonts w:ascii="Arial" w:hAnsi="Arial" w:cs="Arial"/>
          <w:kern w:val="0"/>
          <w:sz w:val="20"/>
          <w:szCs w:val="20"/>
          <w:lang w:eastAsia="zh-CN"/>
        </w:rPr>
        <w:t>12. Zasady udostępniania dokumentacji:</w:t>
      </w:r>
      <w:r w:rsidRPr="000922C0">
        <w:rPr>
          <w:rFonts w:ascii="Arial" w:hAnsi="Arial" w:cs="Arial"/>
          <w:kern w:val="0"/>
          <w:sz w:val="20"/>
          <w:szCs w:val="20"/>
          <w:lang w:eastAsia="zh-CN"/>
        </w:rPr>
        <w:br/>
      </w:r>
      <w:r w:rsidR="00036870" w:rsidRPr="000922C0">
        <w:rPr>
          <w:rFonts w:ascii="Arial" w:hAnsi="Arial" w:cs="Arial"/>
          <w:kern w:val="0"/>
          <w:sz w:val="20"/>
          <w:szCs w:val="20"/>
          <w:lang w:eastAsia="zh-CN"/>
        </w:rPr>
        <w:t xml:space="preserve">  </w:t>
      </w:r>
      <w:r w:rsidRPr="000922C0">
        <w:rPr>
          <w:rFonts w:ascii="Arial" w:hAnsi="Arial" w:cs="Arial"/>
          <w:kern w:val="0"/>
          <w:sz w:val="20"/>
          <w:szCs w:val="20"/>
          <w:lang w:eastAsia="zh-CN"/>
        </w:rPr>
        <w:t xml:space="preserve">1) dokumentacja udostępniana jest w terminie 3 dni roboczych </w:t>
      </w:r>
      <w:r w:rsidR="00D94E5F" w:rsidRPr="000922C0">
        <w:rPr>
          <w:rFonts w:ascii="Arial" w:hAnsi="Arial" w:cs="Arial"/>
          <w:kern w:val="0"/>
          <w:sz w:val="20"/>
          <w:szCs w:val="20"/>
          <w:lang w:eastAsia="zh-CN"/>
        </w:rPr>
        <w:t>licząc od daty złożenia wniosku;</w:t>
      </w:r>
    </w:p>
    <w:p w:rsidR="00036870" w:rsidRPr="000922C0" w:rsidRDefault="00036870" w:rsidP="00036870">
      <w:pPr>
        <w:suppressAutoHyphens w:val="0"/>
        <w:autoSpaceDE w:val="0"/>
        <w:spacing w:after="0" w:line="240" w:lineRule="auto"/>
        <w:jc w:val="both"/>
        <w:rPr>
          <w:rFonts w:ascii="Arial"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2) dokumentacja udostępniana jest w sekretariacie szkoły w obecności dyrektora lub wicedyrektora </w:t>
      </w:r>
      <w:r w:rsidRPr="000922C0">
        <w:rPr>
          <w:rFonts w:ascii="Arial" w:hAnsi="Arial" w:cs="Arial"/>
          <w:kern w:val="0"/>
          <w:sz w:val="20"/>
          <w:szCs w:val="20"/>
          <w:lang w:eastAsia="zh-CN"/>
        </w:rPr>
        <w:t xml:space="preserve"> </w:t>
      </w:r>
    </w:p>
    <w:p w:rsidR="006B4A57" w:rsidRPr="000922C0" w:rsidRDefault="00036870" w:rsidP="00036870">
      <w:pPr>
        <w:suppressAutoHyphens w:val="0"/>
        <w:autoSpaceDE w:val="0"/>
        <w:spacing w:after="0" w:line="240" w:lineRule="auto"/>
        <w:jc w:val="both"/>
        <w:rPr>
          <w:rFonts w:ascii="Arial"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lub nauczyciela upoważnionego </w:t>
      </w:r>
      <w:r w:rsidR="00D94E5F" w:rsidRPr="000922C0">
        <w:rPr>
          <w:rFonts w:ascii="Arial" w:hAnsi="Arial" w:cs="Arial"/>
          <w:kern w:val="0"/>
          <w:sz w:val="20"/>
          <w:szCs w:val="20"/>
          <w:lang w:eastAsia="zh-CN"/>
        </w:rPr>
        <w:t>pisemnie przez dyrektora szkoły;</w:t>
      </w:r>
    </w:p>
    <w:p w:rsidR="005D0C78" w:rsidRPr="000922C0" w:rsidRDefault="00036870" w:rsidP="00036870">
      <w:pPr>
        <w:suppressAutoHyphens w:val="0"/>
        <w:autoSpaceDE w:val="0"/>
        <w:spacing w:after="0" w:line="240" w:lineRule="auto"/>
        <w:jc w:val="both"/>
        <w:rPr>
          <w:rFonts w:ascii="Arial"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3) udostępniana dokumentacja dotycząca egzaminu klasyfikacyjnego, egzaminu poprawkowego oraz </w:t>
      </w:r>
      <w:r w:rsidR="005D0C78" w:rsidRPr="000922C0">
        <w:rPr>
          <w:rFonts w:ascii="Arial" w:hAnsi="Arial" w:cs="Arial"/>
          <w:kern w:val="0"/>
          <w:sz w:val="20"/>
          <w:szCs w:val="20"/>
          <w:lang w:eastAsia="zh-CN"/>
        </w:rPr>
        <w:t xml:space="preserve"> </w:t>
      </w:r>
    </w:p>
    <w:p w:rsidR="006B4A57" w:rsidRPr="000922C0" w:rsidRDefault="005D0C78" w:rsidP="00036870">
      <w:pPr>
        <w:suppressAutoHyphens w:val="0"/>
        <w:autoSpaceDE w:val="0"/>
        <w:spacing w:after="0" w:line="240" w:lineRule="auto"/>
        <w:jc w:val="both"/>
        <w:rPr>
          <w:rFonts w:ascii="Arial" w:hAnsi="Arial" w:cs="Arial"/>
          <w:kern w:val="0"/>
          <w:sz w:val="20"/>
          <w:szCs w:val="20"/>
          <w:lang w:eastAsia="zh-CN"/>
        </w:rPr>
      </w:pPr>
      <w:r w:rsidRPr="000922C0">
        <w:rPr>
          <w:rFonts w:ascii="Arial" w:hAnsi="Arial" w:cs="Arial"/>
          <w:kern w:val="0"/>
          <w:sz w:val="20"/>
          <w:szCs w:val="20"/>
          <w:lang w:eastAsia="zh-CN"/>
        </w:rPr>
        <w:t xml:space="preserve">   </w:t>
      </w:r>
      <w:r w:rsidR="00861980" w:rsidRPr="000922C0">
        <w:rPr>
          <w:rFonts w:ascii="Arial" w:hAnsi="Arial" w:cs="Arial"/>
          <w:kern w:val="0"/>
          <w:sz w:val="20"/>
          <w:szCs w:val="20"/>
          <w:lang w:eastAsia="zh-CN"/>
        </w:rPr>
        <w:t xml:space="preserve">  </w:t>
      </w: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inna dokumentacja dotycząca oceniania ucznia nie mo</w:t>
      </w:r>
      <w:r w:rsidR="00D94E5F" w:rsidRPr="000922C0">
        <w:rPr>
          <w:rFonts w:ascii="Arial" w:hAnsi="Arial" w:cs="Arial"/>
          <w:kern w:val="0"/>
          <w:sz w:val="20"/>
          <w:szCs w:val="20"/>
          <w:lang w:eastAsia="zh-CN"/>
        </w:rPr>
        <w:t>że być powielana, fotografowana;</w:t>
      </w:r>
    </w:p>
    <w:p w:rsidR="005D0C78" w:rsidRPr="000922C0" w:rsidRDefault="006B4A57"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13. Nauczyciel zobowiązany jest dostosować wymagania edukacyjne do indywidualnych potrzeb </w:t>
      </w:r>
      <w:r w:rsidR="005D0C78" w:rsidRPr="000922C0">
        <w:rPr>
          <w:rFonts w:ascii="Arial" w:eastAsia="Times New Roman" w:hAnsi="Arial" w:cs="Arial"/>
          <w:kern w:val="0"/>
          <w:sz w:val="20"/>
          <w:szCs w:val="20"/>
          <w:lang w:eastAsia="pl-PL"/>
        </w:rPr>
        <w:t xml:space="preserve"> </w:t>
      </w:r>
    </w:p>
    <w:p w:rsidR="006B4A57" w:rsidRPr="000922C0" w:rsidRDefault="005D0C78"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rozwojowych i edukacyjnych oraz możliwości psychofizycznych ucznia:</w:t>
      </w:r>
    </w:p>
    <w:p w:rsidR="005D0C78" w:rsidRPr="000922C0" w:rsidRDefault="005D0C78"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1) posiadającego orzeczenie o potrzebie kształcenia specjalnego – na podstawie tego orzeczenia </w:t>
      </w:r>
      <w:r w:rsidRPr="000922C0">
        <w:rPr>
          <w:rFonts w:ascii="Arial" w:eastAsia="Times New Roman" w:hAnsi="Arial" w:cs="Arial"/>
          <w:kern w:val="0"/>
          <w:sz w:val="20"/>
          <w:szCs w:val="20"/>
          <w:lang w:eastAsia="pl-PL"/>
        </w:rPr>
        <w:t xml:space="preserve"> </w:t>
      </w:r>
    </w:p>
    <w:p w:rsidR="006B4A57" w:rsidRPr="000922C0" w:rsidRDefault="005D0C78"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oraz ustaleń zawartych w indywidualnym prog</w:t>
      </w:r>
      <w:r w:rsidR="00616C4C" w:rsidRPr="000922C0">
        <w:rPr>
          <w:rFonts w:ascii="Arial" w:eastAsia="Times New Roman" w:hAnsi="Arial" w:cs="Arial"/>
          <w:kern w:val="0"/>
          <w:sz w:val="20"/>
          <w:szCs w:val="20"/>
          <w:lang w:eastAsia="pl-PL"/>
        </w:rPr>
        <w:t>ramie edukacyjno-terapeutycznym;</w:t>
      </w:r>
      <w:r w:rsidR="006B4A57" w:rsidRPr="000922C0">
        <w:rPr>
          <w:rFonts w:ascii="Arial" w:eastAsia="Times New Roman" w:hAnsi="Arial" w:cs="Arial"/>
          <w:kern w:val="0"/>
          <w:sz w:val="20"/>
          <w:szCs w:val="20"/>
          <w:lang w:eastAsia="pl-PL"/>
        </w:rPr>
        <w:t xml:space="preserve"> </w:t>
      </w:r>
    </w:p>
    <w:p w:rsidR="005D0C78" w:rsidRPr="000922C0" w:rsidRDefault="005D0C78" w:rsidP="005D0C78">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2) posiadającego orzeczenie o potrzebie indywidualnego nauczania – na podstawie tego </w:t>
      </w:r>
      <w:r w:rsidRPr="000922C0">
        <w:rPr>
          <w:rFonts w:ascii="Arial" w:eastAsia="Times New Roman" w:hAnsi="Arial" w:cs="Arial"/>
          <w:kern w:val="0"/>
          <w:sz w:val="20"/>
          <w:szCs w:val="20"/>
          <w:lang w:eastAsia="pl-PL"/>
        </w:rPr>
        <w:t xml:space="preserve"> </w:t>
      </w:r>
    </w:p>
    <w:p w:rsidR="006B4A57" w:rsidRPr="000922C0" w:rsidRDefault="005D0C78" w:rsidP="005D0C78">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6C4C" w:rsidRPr="000922C0">
        <w:rPr>
          <w:rFonts w:ascii="Arial" w:eastAsia="Times New Roman" w:hAnsi="Arial" w:cs="Arial"/>
          <w:kern w:val="0"/>
          <w:sz w:val="20"/>
          <w:szCs w:val="20"/>
          <w:lang w:eastAsia="pl-PL"/>
        </w:rPr>
        <w:t>orzeczenia;</w:t>
      </w:r>
    </w:p>
    <w:p w:rsidR="005D0C78" w:rsidRPr="000922C0" w:rsidRDefault="005D0C78"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3) posiadającego opinię poradni psychologiczno-pedagogicznej, w tym poradni specjalistycznej, o </w:t>
      </w:r>
    </w:p>
    <w:p w:rsidR="005D0C78" w:rsidRPr="000922C0" w:rsidRDefault="005D0C78"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specyficznych trudnościach w uczeniu się lub inną opinię poradni psychologiczno-pedagogicznej, </w:t>
      </w:r>
      <w:r w:rsidRPr="000922C0">
        <w:rPr>
          <w:rFonts w:ascii="Arial" w:eastAsia="Times New Roman" w:hAnsi="Arial" w:cs="Arial"/>
          <w:kern w:val="0"/>
          <w:sz w:val="20"/>
          <w:szCs w:val="20"/>
          <w:lang w:eastAsia="pl-PL"/>
        </w:rPr>
        <w:t xml:space="preserve"> </w:t>
      </w:r>
    </w:p>
    <w:p w:rsidR="005D0C78" w:rsidRPr="000922C0" w:rsidRDefault="005D0C78"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w tym poradni specjalistycznej, wskazującą na potrzebę takiego dostosowania – na podstawie tej </w:t>
      </w:r>
      <w:r w:rsidRPr="000922C0">
        <w:rPr>
          <w:rFonts w:ascii="Arial" w:eastAsia="Times New Roman" w:hAnsi="Arial" w:cs="Arial"/>
          <w:kern w:val="0"/>
          <w:sz w:val="20"/>
          <w:szCs w:val="20"/>
          <w:lang w:eastAsia="pl-PL"/>
        </w:rPr>
        <w:t xml:space="preserve"> </w:t>
      </w:r>
    </w:p>
    <w:p w:rsidR="006B4A57" w:rsidRPr="000922C0" w:rsidRDefault="005D0C78"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6C4C" w:rsidRPr="000922C0">
        <w:rPr>
          <w:rFonts w:ascii="Arial" w:eastAsia="Times New Roman" w:hAnsi="Arial" w:cs="Arial"/>
          <w:kern w:val="0"/>
          <w:sz w:val="20"/>
          <w:szCs w:val="20"/>
          <w:lang w:eastAsia="pl-PL"/>
        </w:rPr>
        <w:t>opinii;</w:t>
      </w:r>
    </w:p>
    <w:p w:rsidR="005D0C78" w:rsidRPr="000922C0" w:rsidRDefault="005D0C78" w:rsidP="005D0C78">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4) nieposiadającego orzeczenia lub opinii wymienionych w pkt 1–3, który jest objęty pomocą </w:t>
      </w:r>
      <w:r w:rsidRPr="000922C0">
        <w:rPr>
          <w:rFonts w:ascii="Arial" w:eastAsia="Times New Roman" w:hAnsi="Arial" w:cs="Arial"/>
          <w:kern w:val="0"/>
          <w:sz w:val="20"/>
          <w:szCs w:val="20"/>
          <w:lang w:eastAsia="pl-PL"/>
        </w:rPr>
        <w:t xml:space="preserve"> </w:t>
      </w:r>
    </w:p>
    <w:p w:rsidR="005D0C78" w:rsidRPr="000922C0" w:rsidRDefault="005D0C78" w:rsidP="005D0C78">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psychologiczno-pedagogiczną w szkole – na podstawie rozpoznania indywidualnych potrzeb </w:t>
      </w:r>
      <w:r w:rsidRPr="000922C0">
        <w:rPr>
          <w:rFonts w:ascii="Arial" w:eastAsia="Times New Roman" w:hAnsi="Arial" w:cs="Arial"/>
          <w:kern w:val="0"/>
          <w:sz w:val="20"/>
          <w:szCs w:val="20"/>
          <w:lang w:eastAsia="pl-PL"/>
        </w:rPr>
        <w:t xml:space="preserve"> </w:t>
      </w:r>
    </w:p>
    <w:p w:rsidR="005D0C78" w:rsidRPr="000922C0" w:rsidRDefault="005D0C78" w:rsidP="005D0C78">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rozwojowych i edukacyjnych oraz indywidualnych możliwości psychofizycznych ucznia </w:t>
      </w:r>
      <w:r w:rsidRPr="000922C0">
        <w:rPr>
          <w:rFonts w:ascii="Arial" w:eastAsia="Times New Roman" w:hAnsi="Arial" w:cs="Arial"/>
          <w:kern w:val="0"/>
          <w:sz w:val="20"/>
          <w:szCs w:val="20"/>
          <w:lang w:eastAsia="pl-PL"/>
        </w:rPr>
        <w:t xml:space="preserve"> </w:t>
      </w:r>
    </w:p>
    <w:p w:rsidR="006B4A57" w:rsidRPr="000922C0" w:rsidRDefault="005D0C78" w:rsidP="005D0C78">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dokonanego p</w:t>
      </w:r>
      <w:r w:rsidR="00616C4C" w:rsidRPr="000922C0">
        <w:rPr>
          <w:rFonts w:ascii="Arial" w:eastAsia="Times New Roman" w:hAnsi="Arial" w:cs="Arial"/>
          <w:kern w:val="0"/>
          <w:sz w:val="20"/>
          <w:szCs w:val="20"/>
          <w:lang w:eastAsia="pl-PL"/>
        </w:rPr>
        <w:t>rzez nauczycieli i specjalistów;</w:t>
      </w:r>
    </w:p>
    <w:p w:rsidR="005D0C78" w:rsidRPr="000922C0" w:rsidRDefault="005D0C78" w:rsidP="005D0C78">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5) posiadającego opinię lekarza o ograniczonych możliwościach wykonywania przez ucznia </w:t>
      </w:r>
    </w:p>
    <w:p w:rsidR="006B4A57" w:rsidRPr="000922C0" w:rsidRDefault="005D0C78" w:rsidP="005D0C78">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określonych ćwiczeń fizycznych na zajęciach wychowania fizyc</w:t>
      </w:r>
      <w:r w:rsidR="00616C4C" w:rsidRPr="000922C0">
        <w:rPr>
          <w:rFonts w:ascii="Arial" w:eastAsia="Times New Roman" w:hAnsi="Arial" w:cs="Arial"/>
          <w:kern w:val="0"/>
          <w:sz w:val="20"/>
          <w:szCs w:val="20"/>
          <w:lang w:eastAsia="pl-PL"/>
        </w:rPr>
        <w:t>znego – na podstawie tej opinii;</w:t>
      </w:r>
    </w:p>
    <w:p w:rsidR="005D0C78" w:rsidRPr="000922C0" w:rsidRDefault="005D0C78"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6) obcokrajowca/ucznia powracającego z zagranicy, nieznającego języka polskiego lub słabo się </w:t>
      </w:r>
      <w:r w:rsidRPr="000922C0">
        <w:rPr>
          <w:rFonts w:ascii="Arial" w:eastAsia="Times New Roman" w:hAnsi="Arial" w:cs="Arial"/>
          <w:kern w:val="0"/>
          <w:sz w:val="20"/>
          <w:szCs w:val="20"/>
          <w:lang w:eastAsia="pl-PL"/>
        </w:rPr>
        <w:t xml:space="preserve"> </w:t>
      </w:r>
    </w:p>
    <w:p w:rsidR="006B4A57" w:rsidRPr="000922C0" w:rsidRDefault="005D0C78"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nim posługującego.</w:t>
      </w:r>
    </w:p>
    <w:p w:rsidR="00193FAD" w:rsidRPr="000922C0" w:rsidRDefault="006B4A57" w:rsidP="00193FAD">
      <w:pPr>
        <w:suppressAutoHyphens w:val="0"/>
        <w:spacing w:after="0" w:line="240" w:lineRule="auto"/>
        <w:outlineLvl w:val="0"/>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14. </w:t>
      </w:r>
      <w:r w:rsidR="00193FAD"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Wymagania edukacyjne dostosowane do indywidualnych potrzeb rozwojowych i edukacyjnych </w:t>
      </w:r>
      <w:r w:rsidR="00193FAD" w:rsidRPr="000922C0">
        <w:rPr>
          <w:rFonts w:ascii="Arial" w:eastAsia="Times New Roman" w:hAnsi="Arial" w:cs="Arial"/>
          <w:kern w:val="0"/>
          <w:sz w:val="20"/>
          <w:szCs w:val="20"/>
          <w:lang w:eastAsia="pl-PL"/>
        </w:rPr>
        <w:t xml:space="preserve"> </w:t>
      </w:r>
    </w:p>
    <w:p w:rsidR="00193FAD" w:rsidRPr="000922C0" w:rsidRDefault="00193FAD" w:rsidP="00193FAD">
      <w:pPr>
        <w:suppressAutoHyphens w:val="0"/>
        <w:spacing w:after="0" w:line="240" w:lineRule="auto"/>
        <w:outlineLvl w:val="0"/>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oraz możliwości psychofizycznych ucznia stanowią załącznik do Wymagań edukacyjnych z zajęć </w:t>
      </w:r>
      <w:r w:rsidRPr="000922C0">
        <w:rPr>
          <w:rFonts w:ascii="Arial" w:eastAsia="Times New Roman" w:hAnsi="Arial" w:cs="Arial"/>
          <w:kern w:val="0"/>
          <w:sz w:val="20"/>
          <w:szCs w:val="20"/>
          <w:lang w:eastAsia="pl-PL"/>
        </w:rPr>
        <w:t xml:space="preserve">  </w:t>
      </w:r>
    </w:p>
    <w:p w:rsidR="006B4A57" w:rsidRPr="000922C0" w:rsidRDefault="00193FAD" w:rsidP="00193FAD">
      <w:pPr>
        <w:suppressAutoHyphens w:val="0"/>
        <w:spacing w:after="0" w:line="240" w:lineRule="auto"/>
        <w:outlineLvl w:val="0"/>
        <w:rPr>
          <w:rFonts w:ascii="Arial" w:eastAsia="Times New Roman" w:hAnsi="Arial" w:cs="Arial"/>
          <w:b/>
          <w:i/>
          <w:spacing w:val="60"/>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edukacyjnych.</w:t>
      </w:r>
    </w:p>
    <w:p w:rsidR="00193FAD" w:rsidRPr="000922C0" w:rsidRDefault="006B4A57" w:rsidP="006B4A57">
      <w:pPr>
        <w:suppressAutoHyphens w:val="0"/>
        <w:spacing w:after="0" w:line="240" w:lineRule="auto"/>
        <w:jc w:val="both"/>
        <w:outlineLvl w:val="0"/>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15. Nauczyciel jest obowiązany indywidualizować pracę z uczniem na zajęciach edukacyjnych </w:t>
      </w:r>
      <w:r w:rsidR="00193FAD" w:rsidRPr="000922C0">
        <w:rPr>
          <w:rFonts w:ascii="Arial" w:eastAsia="Times New Roman" w:hAnsi="Arial" w:cs="Arial"/>
          <w:kern w:val="0"/>
          <w:sz w:val="20"/>
          <w:szCs w:val="20"/>
          <w:lang w:eastAsia="pl-PL"/>
        </w:rPr>
        <w:t xml:space="preserve"> </w:t>
      </w:r>
    </w:p>
    <w:p w:rsidR="006B4A57" w:rsidRPr="000922C0" w:rsidRDefault="00193FAD" w:rsidP="006B4A57">
      <w:pPr>
        <w:suppressAutoHyphens w:val="0"/>
        <w:spacing w:after="0" w:line="240" w:lineRule="auto"/>
        <w:jc w:val="both"/>
        <w:outlineLvl w:val="0"/>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odpowiednio do potrzeb rozwojowych i edukacyjnych oraz możliwości psychofizycznych ucznia.</w:t>
      </w:r>
    </w:p>
    <w:p w:rsidR="00193FAD" w:rsidRPr="000922C0" w:rsidRDefault="006B4A57" w:rsidP="00193FAD">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16</w:t>
      </w:r>
      <w:r w:rsidR="00193FAD"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Przy ustalaniu oceny z wychowania fizycznego, techniki, plastyki i muzyki należy przede </w:t>
      </w:r>
      <w:r w:rsidR="00193FAD" w:rsidRPr="000922C0">
        <w:rPr>
          <w:rFonts w:ascii="Arial" w:eastAsia="Times New Roman" w:hAnsi="Arial" w:cs="Arial"/>
          <w:kern w:val="0"/>
          <w:sz w:val="20"/>
          <w:szCs w:val="20"/>
          <w:lang w:eastAsia="pl-PL"/>
        </w:rPr>
        <w:t xml:space="preserve"> </w:t>
      </w:r>
    </w:p>
    <w:p w:rsidR="00193FAD" w:rsidRPr="000922C0" w:rsidRDefault="00193FAD" w:rsidP="00193FAD">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wszystkim brać pod uwagę wysiłek wkładany przez ucznia w wywiązywanie się z obowiązków </w:t>
      </w:r>
      <w:r w:rsidRPr="000922C0">
        <w:rPr>
          <w:rFonts w:ascii="Arial" w:eastAsia="Times New Roman" w:hAnsi="Arial" w:cs="Arial"/>
          <w:kern w:val="0"/>
          <w:sz w:val="20"/>
          <w:szCs w:val="20"/>
          <w:lang w:eastAsia="pl-PL"/>
        </w:rPr>
        <w:t xml:space="preserve"> </w:t>
      </w:r>
    </w:p>
    <w:p w:rsidR="00193FAD" w:rsidRPr="000922C0" w:rsidRDefault="00193FAD" w:rsidP="00193FAD">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wynikających ze specyfiki tych zajęć, a w przypadku wychowania fizycznego – także </w:t>
      </w:r>
      <w:r w:rsidRPr="000922C0">
        <w:rPr>
          <w:rFonts w:ascii="Arial" w:eastAsia="Times New Roman" w:hAnsi="Arial" w:cs="Arial"/>
          <w:kern w:val="0"/>
          <w:sz w:val="20"/>
          <w:szCs w:val="20"/>
          <w:lang w:eastAsia="pl-PL"/>
        </w:rPr>
        <w:t xml:space="preserve"> </w:t>
      </w:r>
    </w:p>
    <w:p w:rsidR="00193FAD" w:rsidRPr="000922C0" w:rsidRDefault="00193FAD" w:rsidP="00193FAD">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systematyczność udziału ucznia w zajęciach oraz aktywność ucznia w działaniach </w:t>
      </w:r>
    </w:p>
    <w:p w:rsidR="006B4A57" w:rsidRPr="000922C0" w:rsidRDefault="00193FAD" w:rsidP="00193FAD">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podejmowanych przez szkołę na rzecz kultury fizycznej.</w:t>
      </w:r>
    </w:p>
    <w:p w:rsidR="00193FAD" w:rsidRPr="000922C0" w:rsidRDefault="006B4A57"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17. W przypadku, gdy obowiązkowe zajęcia wychowania fizycznego realizowane w formie do wyboru </w:t>
      </w:r>
    </w:p>
    <w:p w:rsidR="00193FAD"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przez ucznia są prowadzone przez innego nauczyciela niż nauczyciel prowadzący zajęcia </w:t>
      </w:r>
    </w:p>
    <w:p w:rsidR="00193FAD"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wychowania fizycznego w formie klasowo--lekcyjnej, śródroczną i roczną ocenę klasyfikacyjną z </w:t>
      </w:r>
    </w:p>
    <w:p w:rsidR="00193FAD"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zajęć wychowania fizycznego ustala nauczyciel prowadzący te zajęcia w formie klasowo-lekcyjnej </w:t>
      </w:r>
    </w:p>
    <w:p w:rsidR="00193FAD"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po uwzględnieniu opinii nauczyciela prowadzącego zajęcia wychowania fizycznego w formie do </w:t>
      </w:r>
    </w:p>
    <w:p w:rsidR="006B4A57"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wyboru przez ucznia.</w:t>
      </w:r>
    </w:p>
    <w:p w:rsidR="00193FAD" w:rsidRPr="000922C0" w:rsidRDefault="006B4A57"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18. Obowiązkowe zajęcia wychowania fizycznego realizowane w formie do wyboru przez ucznia oraz </w:t>
      </w:r>
      <w:r w:rsidR="00193FAD" w:rsidRPr="000922C0">
        <w:rPr>
          <w:rFonts w:ascii="Arial" w:eastAsia="Times New Roman" w:hAnsi="Arial" w:cs="Arial"/>
          <w:kern w:val="0"/>
          <w:sz w:val="20"/>
          <w:szCs w:val="20"/>
          <w:lang w:eastAsia="pl-PL"/>
        </w:rPr>
        <w:t xml:space="preserve"> </w:t>
      </w:r>
    </w:p>
    <w:p w:rsidR="00193FAD"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zajęcia szkolenia sportowego nie podlegają odrębnej ocenie,  natomiast ocena z zajęć </w:t>
      </w:r>
    </w:p>
    <w:p w:rsidR="00193FAD"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edukacyjnych: wychowanie fizyczne w oddziale sportowym uwzględnia udział ucznia w ww. </w:t>
      </w:r>
    </w:p>
    <w:p w:rsidR="00193FAD"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zajęciach. Ustalana jest jedna ocena śródroczna/roczna/końcowa z zajęć edukacyjnych </w:t>
      </w:r>
    </w:p>
    <w:p w:rsidR="00193FAD"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wychowanie fizyczne w oddziałach sportowych. Udział ucznia w tych zajęciach jest obowiązkowy. </w:t>
      </w:r>
    </w:p>
    <w:p w:rsidR="00193FAD"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Na ocenę  śródroczną/roczną/końcową ma wpływ udział, aktywność, systematyczności i </w:t>
      </w:r>
    </w:p>
    <w:p w:rsidR="00193FAD"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zaangażowanie ucznia w czasie obowiązkowych zajęć wychowania fizycznego realizowanych w </w:t>
      </w:r>
    </w:p>
    <w:p w:rsidR="006B4A57" w:rsidRPr="000922C0" w:rsidRDefault="00193FAD" w:rsidP="006B4A57">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B4A57" w:rsidRPr="000922C0">
        <w:rPr>
          <w:rFonts w:ascii="Arial" w:eastAsia="Times New Roman" w:hAnsi="Arial" w:cs="Arial"/>
          <w:kern w:val="0"/>
          <w:sz w:val="20"/>
          <w:szCs w:val="20"/>
          <w:lang w:eastAsia="pl-PL"/>
        </w:rPr>
        <w:t xml:space="preserve">formie do wyboru przez ucznia oraz zajęć szkolenia sportowego. </w:t>
      </w:r>
    </w:p>
    <w:p w:rsidR="00193FAD" w:rsidRPr="000922C0" w:rsidRDefault="00FD06AF" w:rsidP="006B4A57">
      <w:pPr>
        <w:suppressAutoHyphens w:val="0"/>
        <w:autoSpaceDE w:val="0"/>
        <w:autoSpaceDN w:val="0"/>
        <w:adjustRightInd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 </w:t>
      </w:r>
      <w:r w:rsidR="006B4A57" w:rsidRPr="000922C0">
        <w:rPr>
          <w:rFonts w:ascii="Arial" w:hAnsi="Arial" w:cs="Arial"/>
          <w:kern w:val="0"/>
          <w:sz w:val="20"/>
          <w:szCs w:val="20"/>
          <w:lang w:eastAsia="pl-PL"/>
        </w:rPr>
        <w:t>19.</w:t>
      </w:r>
      <w:r w:rsidRPr="000922C0">
        <w:rPr>
          <w:rFonts w:ascii="Arial" w:hAnsi="Arial" w:cs="Arial"/>
          <w:kern w:val="0"/>
          <w:sz w:val="20"/>
          <w:szCs w:val="20"/>
          <w:lang w:eastAsia="pl-PL"/>
        </w:rPr>
        <w:t xml:space="preserve"> </w:t>
      </w:r>
      <w:r w:rsidR="006B4A57" w:rsidRPr="000922C0">
        <w:rPr>
          <w:rFonts w:ascii="Arial" w:hAnsi="Arial" w:cs="Arial"/>
          <w:kern w:val="0"/>
          <w:sz w:val="20"/>
          <w:szCs w:val="20"/>
          <w:lang w:eastAsia="pl-PL"/>
        </w:rPr>
        <w:t xml:space="preserve">Dyrektor szkoły zwalnia ucznia z wykonywania określonych ćwiczeń fizycznych na zajęciach </w:t>
      </w:r>
    </w:p>
    <w:p w:rsidR="00193FAD" w:rsidRPr="000922C0" w:rsidRDefault="00193FAD" w:rsidP="006B4A57">
      <w:pPr>
        <w:suppressAutoHyphens w:val="0"/>
        <w:autoSpaceDE w:val="0"/>
        <w:autoSpaceDN w:val="0"/>
        <w:adjustRightInd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      </w:t>
      </w:r>
      <w:r w:rsidR="00FD06AF" w:rsidRPr="000922C0">
        <w:rPr>
          <w:rFonts w:ascii="Arial" w:hAnsi="Arial" w:cs="Arial"/>
          <w:kern w:val="0"/>
          <w:sz w:val="20"/>
          <w:szCs w:val="20"/>
          <w:lang w:eastAsia="pl-PL"/>
        </w:rPr>
        <w:t xml:space="preserve"> </w:t>
      </w:r>
      <w:r w:rsidR="006B4A57" w:rsidRPr="000922C0">
        <w:rPr>
          <w:rFonts w:ascii="Arial" w:hAnsi="Arial" w:cs="Arial"/>
          <w:kern w:val="0"/>
          <w:sz w:val="20"/>
          <w:szCs w:val="20"/>
          <w:lang w:eastAsia="pl-PL"/>
        </w:rPr>
        <w:t xml:space="preserve">wychowania fizycznego, na podstawie opinii o ograniczonych możliwościach wykonywania przez </w:t>
      </w:r>
    </w:p>
    <w:p w:rsidR="006B4A57" w:rsidRPr="000922C0" w:rsidRDefault="00193FAD" w:rsidP="006B4A57">
      <w:pPr>
        <w:suppressAutoHyphens w:val="0"/>
        <w:autoSpaceDE w:val="0"/>
        <w:autoSpaceDN w:val="0"/>
        <w:adjustRightInd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       </w:t>
      </w:r>
      <w:r w:rsidR="006B4A57" w:rsidRPr="000922C0">
        <w:rPr>
          <w:rFonts w:ascii="Arial" w:hAnsi="Arial" w:cs="Arial"/>
          <w:kern w:val="0"/>
          <w:sz w:val="20"/>
          <w:szCs w:val="20"/>
          <w:lang w:eastAsia="pl-PL"/>
        </w:rPr>
        <w:t>ucznia tych ćwiczeń wydanej przez lekarza, na czas określony w tej opinii.</w:t>
      </w:r>
    </w:p>
    <w:p w:rsidR="00193FAD" w:rsidRPr="000922C0" w:rsidRDefault="00FD06AF" w:rsidP="006B4A57">
      <w:pPr>
        <w:tabs>
          <w:tab w:val="left" w:pos="2160"/>
        </w:tabs>
        <w:autoSpaceDE w:val="0"/>
        <w:contextualSpacing/>
        <w:jc w:val="both"/>
        <w:rPr>
          <w:rFonts w:ascii="Arial" w:eastAsia="UniversPro-Roman"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20.</w:t>
      </w:r>
      <w:r w:rsidRPr="000922C0">
        <w:rPr>
          <w:rFonts w:ascii="Arial" w:hAnsi="Arial" w:cs="Arial"/>
          <w:kern w:val="0"/>
          <w:sz w:val="20"/>
          <w:szCs w:val="20"/>
          <w:lang w:eastAsia="zh-CN"/>
        </w:rPr>
        <w:t xml:space="preserve"> </w:t>
      </w:r>
      <w:r w:rsidR="006B4A57" w:rsidRPr="000922C0">
        <w:rPr>
          <w:rFonts w:ascii="Arial" w:eastAsia="UniversPro-Roman" w:hAnsi="Arial" w:cs="Arial"/>
          <w:kern w:val="0"/>
          <w:sz w:val="20"/>
          <w:szCs w:val="20"/>
          <w:lang w:eastAsia="zh-CN"/>
        </w:rPr>
        <w:t xml:space="preserve">Dyrektor szkoły zwalnia ucznia z realizacji zajęć wychowania fizycznego, zajęć komputerowych, </w:t>
      </w:r>
    </w:p>
    <w:p w:rsidR="00193FAD" w:rsidRPr="000922C0" w:rsidRDefault="00193FAD" w:rsidP="00193FAD">
      <w:pPr>
        <w:tabs>
          <w:tab w:val="left" w:pos="2160"/>
        </w:tabs>
        <w:autoSpaceDE w:val="0"/>
        <w:contextualSpacing/>
        <w:rPr>
          <w:rFonts w:ascii="Arial" w:eastAsia="UniversPro-Roman" w:hAnsi="Arial" w:cs="Arial"/>
          <w:kern w:val="0"/>
          <w:sz w:val="20"/>
          <w:szCs w:val="20"/>
          <w:lang w:eastAsia="zh-CN"/>
        </w:rPr>
      </w:pPr>
      <w:r w:rsidRPr="000922C0">
        <w:rPr>
          <w:rFonts w:ascii="Arial" w:eastAsia="UniversPro-Roman" w:hAnsi="Arial" w:cs="Arial"/>
          <w:kern w:val="0"/>
          <w:sz w:val="20"/>
          <w:szCs w:val="20"/>
          <w:lang w:eastAsia="zh-CN"/>
        </w:rPr>
        <w:lastRenderedPageBreak/>
        <w:t xml:space="preserve">     </w:t>
      </w:r>
      <w:r w:rsidR="00FD06AF" w:rsidRPr="000922C0">
        <w:rPr>
          <w:rFonts w:ascii="Arial" w:eastAsia="UniversPro-Roman" w:hAnsi="Arial" w:cs="Arial"/>
          <w:kern w:val="0"/>
          <w:sz w:val="20"/>
          <w:szCs w:val="20"/>
          <w:lang w:eastAsia="zh-CN"/>
        </w:rPr>
        <w:t xml:space="preserve"> </w:t>
      </w: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 xml:space="preserve">informatyki na podstawie opinii o ograniczonych możliwościach uczestniczenia ucznia w tych </w:t>
      </w:r>
      <w:r w:rsidRPr="000922C0">
        <w:rPr>
          <w:rFonts w:ascii="Arial" w:eastAsia="UniversPro-Roman" w:hAnsi="Arial" w:cs="Arial"/>
          <w:kern w:val="0"/>
          <w:sz w:val="20"/>
          <w:szCs w:val="20"/>
          <w:lang w:eastAsia="zh-CN"/>
        </w:rPr>
        <w:t xml:space="preserve"> </w:t>
      </w:r>
    </w:p>
    <w:p w:rsidR="006B4A57" w:rsidRPr="000922C0" w:rsidRDefault="00193FAD" w:rsidP="00193FAD">
      <w:pPr>
        <w:tabs>
          <w:tab w:val="left" w:pos="2160"/>
        </w:tabs>
        <w:autoSpaceDE w:val="0"/>
        <w:contextualSpacing/>
        <w:rPr>
          <w:rFonts w:ascii="Arial" w:hAnsi="Arial" w:cs="Arial"/>
          <w:kern w:val="0"/>
          <w:sz w:val="20"/>
          <w:szCs w:val="20"/>
          <w:lang w:eastAsia="zh-CN"/>
        </w:rPr>
      </w:pPr>
      <w:r w:rsidRPr="000922C0">
        <w:rPr>
          <w:rFonts w:ascii="Arial" w:eastAsia="UniversPro-Roman" w:hAnsi="Arial" w:cs="Arial"/>
          <w:kern w:val="0"/>
          <w:sz w:val="20"/>
          <w:szCs w:val="20"/>
          <w:lang w:eastAsia="zh-CN"/>
        </w:rPr>
        <w:t xml:space="preserve">     </w:t>
      </w:r>
      <w:r w:rsidR="00FD06AF" w:rsidRPr="000922C0">
        <w:rPr>
          <w:rFonts w:ascii="Arial" w:eastAsia="UniversPro-Roman" w:hAnsi="Arial" w:cs="Arial"/>
          <w:kern w:val="0"/>
          <w:sz w:val="20"/>
          <w:szCs w:val="20"/>
          <w:lang w:eastAsia="zh-CN"/>
        </w:rPr>
        <w:t xml:space="preserve"> </w:t>
      </w: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zajęciach, wydanej przez lekarza, na czas określony w tej opinii.</w:t>
      </w:r>
    </w:p>
    <w:p w:rsidR="00193FAD" w:rsidRPr="000922C0" w:rsidRDefault="00FD06AF" w:rsidP="006B4A57">
      <w:pPr>
        <w:tabs>
          <w:tab w:val="left" w:pos="2160"/>
        </w:tabs>
        <w:autoSpaceDE w:val="0"/>
        <w:contextualSpacing/>
        <w:jc w:val="both"/>
        <w:rPr>
          <w:rFonts w:ascii="Arial"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21. Uczeń zwolniony z zajęć wymienionych w ustępie 19 jest zobowiązany być obecny na lekcji, jeśli </w:t>
      </w:r>
    </w:p>
    <w:p w:rsidR="00193FAD" w:rsidRPr="000922C0" w:rsidRDefault="00193FAD" w:rsidP="006B4A57">
      <w:pPr>
        <w:tabs>
          <w:tab w:val="left" w:pos="2160"/>
        </w:tabs>
        <w:autoSpaceDE w:val="0"/>
        <w:contextualSpacing/>
        <w:jc w:val="both"/>
        <w:rPr>
          <w:rFonts w:ascii="Arial"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zajęcia te wypadają w środku planu lekcji. W przypadku, gdy przypadają one na  ostatnie lub </w:t>
      </w:r>
    </w:p>
    <w:p w:rsidR="00193FAD" w:rsidRPr="000922C0" w:rsidRDefault="00193FAD" w:rsidP="006B4A57">
      <w:pPr>
        <w:tabs>
          <w:tab w:val="left" w:pos="2160"/>
        </w:tabs>
        <w:autoSpaceDE w:val="0"/>
        <w:contextualSpacing/>
        <w:jc w:val="both"/>
        <w:rPr>
          <w:rFonts w:ascii="Arial"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pierwsze godziny lekcyjne, uczeń może być zwolniony z obecności  na tych lekcjach po </w:t>
      </w:r>
    </w:p>
    <w:p w:rsidR="006B4A57" w:rsidRPr="000922C0" w:rsidRDefault="00193FAD" w:rsidP="006B4A57">
      <w:pPr>
        <w:tabs>
          <w:tab w:val="left" w:pos="2160"/>
        </w:tabs>
        <w:autoSpaceDE w:val="0"/>
        <w:contextualSpacing/>
        <w:jc w:val="both"/>
        <w:rPr>
          <w:rFonts w:ascii="Arial" w:eastAsia="UniversPro-Roman"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 xml:space="preserve">przedstawieniu pisemnej informacji od rodziców w zeszycie do korespondencji. </w:t>
      </w:r>
    </w:p>
    <w:p w:rsidR="00193FAD" w:rsidRPr="000922C0" w:rsidRDefault="00FD06AF" w:rsidP="006B4A57">
      <w:pPr>
        <w:autoSpaceDE w:val="0"/>
        <w:contextualSpacing/>
        <w:jc w:val="both"/>
        <w:rPr>
          <w:rFonts w:ascii="Arial" w:eastAsia="UniversPro-Roman" w:hAnsi="Arial" w:cs="Arial"/>
          <w:kern w:val="0"/>
          <w:sz w:val="20"/>
          <w:szCs w:val="20"/>
          <w:lang w:eastAsia="zh-CN"/>
        </w:rPr>
      </w:pP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 xml:space="preserve">22. Jeżeli okres zwolnienia ucznia z zajęć wychowania fizycznego, zajęć komputerowych, informatyki </w:t>
      </w:r>
    </w:p>
    <w:p w:rsidR="00193FAD" w:rsidRPr="000922C0" w:rsidRDefault="00193FAD" w:rsidP="006B4A57">
      <w:pPr>
        <w:autoSpaceDE w:val="0"/>
        <w:contextualSpacing/>
        <w:jc w:val="both"/>
        <w:rPr>
          <w:rFonts w:ascii="Arial" w:eastAsia="UniversPro-Roman" w:hAnsi="Arial" w:cs="Arial"/>
          <w:kern w:val="0"/>
          <w:sz w:val="20"/>
          <w:szCs w:val="20"/>
          <w:lang w:eastAsia="zh-CN"/>
        </w:rPr>
      </w:pPr>
      <w:r w:rsidRPr="000922C0">
        <w:rPr>
          <w:rFonts w:ascii="Arial" w:eastAsia="UniversPro-Roman" w:hAnsi="Arial" w:cs="Arial"/>
          <w:kern w:val="0"/>
          <w:sz w:val="20"/>
          <w:szCs w:val="20"/>
          <w:lang w:eastAsia="zh-CN"/>
        </w:rPr>
        <w:t xml:space="preserve"> </w:t>
      </w:r>
      <w:r w:rsidR="00FD06AF" w:rsidRPr="000922C0">
        <w:rPr>
          <w:rFonts w:ascii="Arial" w:eastAsia="UniversPro-Roman" w:hAnsi="Arial" w:cs="Arial"/>
          <w:kern w:val="0"/>
          <w:sz w:val="20"/>
          <w:szCs w:val="20"/>
          <w:lang w:eastAsia="zh-CN"/>
        </w:rPr>
        <w:t xml:space="preserve"> </w:t>
      </w: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 xml:space="preserve">uniemożliwia ustalenie śródrocznej lub rocznej  oceny klasyfikacyjnej w dokumentacji przebiegu </w:t>
      </w:r>
    </w:p>
    <w:p w:rsidR="006B4A57" w:rsidRPr="000922C0" w:rsidRDefault="00193FAD" w:rsidP="006B4A57">
      <w:pPr>
        <w:autoSpaceDE w:val="0"/>
        <w:contextualSpacing/>
        <w:jc w:val="both"/>
        <w:rPr>
          <w:rFonts w:ascii="Arial" w:eastAsia="UniversPro-Roman" w:hAnsi="Arial" w:cs="Arial"/>
          <w:kern w:val="0"/>
          <w:sz w:val="20"/>
          <w:szCs w:val="20"/>
          <w:lang w:eastAsia="zh-CN"/>
        </w:rPr>
      </w:pP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nauczania zamiast oceny klasyfikacyjnej wpisuje się „zwolniony” albo „zwolniona”.</w:t>
      </w:r>
    </w:p>
    <w:p w:rsidR="00193FAD" w:rsidRPr="000922C0" w:rsidRDefault="00FD06AF" w:rsidP="006B4A57">
      <w:pPr>
        <w:tabs>
          <w:tab w:val="left" w:pos="2160"/>
        </w:tabs>
        <w:autoSpaceDE w:val="0"/>
        <w:contextualSpacing/>
        <w:jc w:val="both"/>
        <w:rPr>
          <w:rFonts w:ascii="Arial" w:eastAsia="UniversPro-Roman" w:hAnsi="Arial" w:cs="Arial"/>
          <w:kern w:val="0"/>
          <w:sz w:val="20"/>
          <w:szCs w:val="20"/>
          <w:lang w:eastAsia="zh-CN"/>
        </w:rPr>
      </w:pP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23. Dyrektor szkoły, na wniosek rodziców oraz na podstawie opinii poradni psychologiczno-</w:t>
      </w:r>
    </w:p>
    <w:p w:rsidR="00193FAD" w:rsidRPr="000922C0" w:rsidRDefault="00193FAD" w:rsidP="006B4A57">
      <w:pPr>
        <w:tabs>
          <w:tab w:val="left" w:pos="2160"/>
        </w:tabs>
        <w:autoSpaceDE w:val="0"/>
        <w:contextualSpacing/>
        <w:jc w:val="both"/>
        <w:rPr>
          <w:rFonts w:ascii="Arial" w:eastAsia="UniversPro-Roman" w:hAnsi="Arial" w:cs="Arial"/>
          <w:kern w:val="0"/>
          <w:sz w:val="20"/>
          <w:szCs w:val="20"/>
          <w:lang w:eastAsia="zh-CN"/>
        </w:rPr>
      </w:pPr>
      <w:r w:rsidRPr="000922C0">
        <w:rPr>
          <w:rFonts w:ascii="Arial" w:eastAsia="UniversPro-Roman" w:hAnsi="Arial" w:cs="Arial"/>
          <w:kern w:val="0"/>
          <w:sz w:val="20"/>
          <w:szCs w:val="20"/>
          <w:lang w:eastAsia="zh-CN"/>
        </w:rPr>
        <w:t xml:space="preserve"> </w:t>
      </w:r>
      <w:r w:rsidR="00FD06AF" w:rsidRPr="000922C0">
        <w:rPr>
          <w:rFonts w:ascii="Arial" w:eastAsia="UniversPro-Roman" w:hAnsi="Arial" w:cs="Arial"/>
          <w:kern w:val="0"/>
          <w:sz w:val="20"/>
          <w:szCs w:val="20"/>
          <w:lang w:eastAsia="zh-CN"/>
        </w:rPr>
        <w:t xml:space="preserve"> </w:t>
      </w: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 xml:space="preserve">pedagogicznej, w tym poradni specjalistycznej, zwalnia do końca danego etapu edukacyjnego </w:t>
      </w:r>
    </w:p>
    <w:p w:rsidR="00193FAD" w:rsidRPr="000922C0" w:rsidRDefault="00193FAD" w:rsidP="006B4A57">
      <w:pPr>
        <w:tabs>
          <w:tab w:val="left" w:pos="2160"/>
        </w:tabs>
        <w:autoSpaceDE w:val="0"/>
        <w:contextualSpacing/>
        <w:jc w:val="both"/>
        <w:rPr>
          <w:rFonts w:ascii="Arial" w:eastAsia="UniversPro-Roman" w:hAnsi="Arial" w:cs="Arial"/>
          <w:kern w:val="0"/>
          <w:sz w:val="20"/>
          <w:szCs w:val="20"/>
          <w:lang w:eastAsia="zh-CN"/>
        </w:rPr>
      </w:pPr>
      <w:r w:rsidRPr="000922C0">
        <w:rPr>
          <w:rFonts w:ascii="Arial" w:eastAsia="UniversPro-Roman" w:hAnsi="Arial" w:cs="Arial"/>
          <w:kern w:val="0"/>
          <w:sz w:val="20"/>
          <w:szCs w:val="20"/>
          <w:lang w:eastAsia="zh-CN"/>
        </w:rPr>
        <w:t xml:space="preserve">   </w:t>
      </w:r>
      <w:r w:rsidR="00FD06AF" w:rsidRPr="000922C0">
        <w:rPr>
          <w:rFonts w:ascii="Arial" w:eastAsia="UniversPro-Roman" w:hAnsi="Arial" w:cs="Arial"/>
          <w:kern w:val="0"/>
          <w:sz w:val="20"/>
          <w:szCs w:val="20"/>
          <w:lang w:eastAsia="zh-CN"/>
        </w:rPr>
        <w:t xml:space="preserve"> </w:t>
      </w: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 xml:space="preserve">ucznia z wadą słuchu, z głęboką dysleksją rozwojową, z afazją, z niepełnosprawnościami </w:t>
      </w:r>
    </w:p>
    <w:p w:rsidR="00193FAD" w:rsidRPr="000922C0" w:rsidRDefault="00193FAD" w:rsidP="006B4A57">
      <w:pPr>
        <w:tabs>
          <w:tab w:val="left" w:pos="2160"/>
        </w:tabs>
        <w:autoSpaceDE w:val="0"/>
        <w:contextualSpacing/>
        <w:jc w:val="both"/>
        <w:rPr>
          <w:rFonts w:ascii="Arial" w:hAnsi="Arial" w:cs="Arial"/>
          <w:kern w:val="0"/>
          <w:sz w:val="20"/>
          <w:szCs w:val="20"/>
          <w:lang w:eastAsia="zh-CN"/>
        </w:rPr>
      </w:pP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sprzężonymi lub z autyzmem, w tym z zespołem Aspergera, z nauki drugiego języka obcego</w:t>
      </w:r>
      <w:r w:rsidR="006B4A57" w:rsidRPr="000922C0">
        <w:rPr>
          <w:rFonts w:ascii="Arial" w:hAnsi="Arial" w:cs="Arial"/>
          <w:kern w:val="0"/>
          <w:sz w:val="20"/>
          <w:szCs w:val="20"/>
          <w:lang w:eastAsia="zh-CN"/>
        </w:rPr>
        <w:t xml:space="preserve"> </w:t>
      </w:r>
      <w:r w:rsidRPr="000922C0">
        <w:rPr>
          <w:rFonts w:ascii="Arial" w:hAnsi="Arial" w:cs="Arial"/>
          <w:kern w:val="0"/>
          <w:sz w:val="20"/>
          <w:szCs w:val="20"/>
          <w:lang w:eastAsia="zh-CN"/>
        </w:rPr>
        <w:t xml:space="preserve"> </w:t>
      </w:r>
    </w:p>
    <w:p w:rsidR="006B4A57" w:rsidRPr="000922C0" w:rsidRDefault="00193FAD" w:rsidP="006B4A57">
      <w:pPr>
        <w:tabs>
          <w:tab w:val="left" w:pos="2160"/>
        </w:tabs>
        <w:autoSpaceDE w:val="0"/>
        <w:contextualSpacing/>
        <w:jc w:val="both"/>
        <w:rPr>
          <w:rFonts w:ascii="Arial" w:eastAsia="UniversPro-Roman"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nowożytnego.</w:t>
      </w:r>
    </w:p>
    <w:p w:rsidR="009233F6" w:rsidRPr="000922C0" w:rsidRDefault="006B4A57" w:rsidP="009233F6">
      <w:pPr>
        <w:autoSpaceDE w:val="0"/>
        <w:contextualSpacing/>
        <w:rPr>
          <w:rFonts w:ascii="Arial" w:hAnsi="Arial" w:cs="Arial"/>
          <w:kern w:val="0"/>
          <w:sz w:val="20"/>
          <w:szCs w:val="20"/>
          <w:lang w:eastAsia="zh-CN"/>
        </w:rPr>
      </w:pPr>
      <w:r w:rsidRPr="000922C0">
        <w:rPr>
          <w:rFonts w:ascii="Arial" w:eastAsia="UniversPro-Roman" w:hAnsi="Arial" w:cs="Arial"/>
          <w:kern w:val="0"/>
          <w:sz w:val="20"/>
          <w:szCs w:val="20"/>
          <w:lang w:eastAsia="zh-CN"/>
        </w:rPr>
        <w:t>24.</w:t>
      </w:r>
      <w:r w:rsidR="009233F6" w:rsidRPr="000922C0">
        <w:rPr>
          <w:rFonts w:ascii="Arial" w:eastAsia="UniversPro-Roman" w:hAnsi="Arial" w:cs="Arial"/>
          <w:kern w:val="0"/>
          <w:sz w:val="20"/>
          <w:szCs w:val="20"/>
          <w:lang w:eastAsia="zh-CN"/>
        </w:rPr>
        <w:t xml:space="preserve"> </w:t>
      </w:r>
      <w:r w:rsidRPr="000922C0">
        <w:rPr>
          <w:rFonts w:ascii="Arial" w:eastAsia="UniversPro-Roman" w:hAnsi="Arial" w:cs="Arial"/>
          <w:kern w:val="0"/>
          <w:sz w:val="20"/>
          <w:szCs w:val="20"/>
          <w:lang w:eastAsia="zh-CN"/>
        </w:rPr>
        <w:t xml:space="preserve">W przypadku ucznia, o którym mowa w ustępie 23, posiadającego orzeczenie </w:t>
      </w:r>
      <w:r w:rsidRPr="000922C0">
        <w:rPr>
          <w:rFonts w:ascii="Arial" w:eastAsia="UniversPro-Roman" w:hAnsi="Arial" w:cs="Arial"/>
          <w:kern w:val="0"/>
          <w:sz w:val="20"/>
          <w:szCs w:val="20"/>
          <w:lang w:eastAsia="zh-CN"/>
        </w:rPr>
        <w:br/>
      </w:r>
      <w:r w:rsidR="009233F6" w:rsidRPr="000922C0">
        <w:rPr>
          <w:rFonts w:ascii="Arial" w:eastAsia="UniversPro-Roman" w:hAnsi="Arial" w:cs="Arial"/>
          <w:kern w:val="0"/>
          <w:sz w:val="20"/>
          <w:szCs w:val="20"/>
          <w:lang w:eastAsia="zh-CN"/>
        </w:rPr>
        <w:t xml:space="preserve">      </w:t>
      </w:r>
      <w:r w:rsidRPr="000922C0">
        <w:rPr>
          <w:rFonts w:ascii="Arial" w:eastAsia="UniversPro-Roman" w:hAnsi="Arial" w:cs="Arial"/>
          <w:kern w:val="0"/>
          <w:sz w:val="20"/>
          <w:szCs w:val="20"/>
          <w:lang w:eastAsia="zh-CN"/>
        </w:rPr>
        <w:t xml:space="preserve">o potrzebie kształcenia specjalnego lub orzeczenie o potrzebie indywidualnego  nauczania, </w:t>
      </w:r>
      <w:r w:rsidRPr="000922C0">
        <w:rPr>
          <w:rFonts w:ascii="Arial" w:hAnsi="Arial" w:cs="Arial"/>
          <w:kern w:val="0"/>
          <w:sz w:val="20"/>
          <w:szCs w:val="20"/>
          <w:lang w:eastAsia="zh-CN"/>
        </w:rPr>
        <w:t xml:space="preserve">z </w:t>
      </w:r>
      <w:r w:rsidR="009233F6" w:rsidRPr="000922C0">
        <w:rPr>
          <w:rFonts w:ascii="Arial" w:hAnsi="Arial" w:cs="Arial"/>
          <w:kern w:val="0"/>
          <w:sz w:val="20"/>
          <w:szCs w:val="20"/>
          <w:lang w:eastAsia="zh-CN"/>
        </w:rPr>
        <w:t xml:space="preserve"> </w:t>
      </w:r>
    </w:p>
    <w:p w:rsidR="009233F6" w:rsidRPr="000922C0" w:rsidRDefault="009233F6" w:rsidP="009233F6">
      <w:pPr>
        <w:autoSpaceDE w:val="0"/>
        <w:contextualSpacing/>
        <w:rPr>
          <w:rFonts w:ascii="Arial" w:eastAsia="UniversPro-Roman" w:hAnsi="Arial" w:cs="Arial"/>
          <w:kern w:val="0"/>
          <w:sz w:val="20"/>
          <w:szCs w:val="20"/>
          <w:lang w:eastAsia="zh-CN"/>
        </w:rPr>
      </w:pPr>
      <w:r w:rsidRPr="000922C0">
        <w:rPr>
          <w:rFonts w:ascii="Arial" w:hAnsi="Arial" w:cs="Arial"/>
          <w:kern w:val="0"/>
          <w:sz w:val="20"/>
          <w:szCs w:val="20"/>
          <w:lang w:eastAsia="zh-CN"/>
        </w:rPr>
        <w:t xml:space="preserve">      </w:t>
      </w:r>
      <w:r w:rsidR="006B4A57" w:rsidRPr="000922C0">
        <w:rPr>
          <w:rFonts w:ascii="Arial" w:hAnsi="Arial" w:cs="Arial"/>
          <w:kern w:val="0"/>
          <w:sz w:val="20"/>
          <w:szCs w:val="20"/>
          <w:lang w:eastAsia="zh-CN"/>
        </w:rPr>
        <w:t>którego wynika potrzeba zwolnienia ucznia z nauki drugiego języka obcego nowożytnego</w:t>
      </w:r>
      <w:r w:rsidR="006B4A57" w:rsidRPr="000922C0">
        <w:rPr>
          <w:rFonts w:ascii="Arial" w:eastAsia="UniversPro-Roman" w:hAnsi="Arial" w:cs="Arial"/>
          <w:kern w:val="0"/>
          <w:sz w:val="20"/>
          <w:szCs w:val="20"/>
          <w:lang w:eastAsia="zh-CN"/>
        </w:rPr>
        <w:t xml:space="preserve">, </w:t>
      </w:r>
      <w:r w:rsidRPr="000922C0">
        <w:rPr>
          <w:rFonts w:ascii="Arial" w:eastAsia="UniversPro-Roman" w:hAnsi="Arial" w:cs="Arial"/>
          <w:kern w:val="0"/>
          <w:sz w:val="20"/>
          <w:szCs w:val="20"/>
          <w:lang w:eastAsia="zh-CN"/>
        </w:rPr>
        <w:t xml:space="preserve"> </w:t>
      </w:r>
    </w:p>
    <w:p w:rsidR="006B4A57" w:rsidRPr="000922C0" w:rsidRDefault="009233F6" w:rsidP="009233F6">
      <w:pPr>
        <w:autoSpaceDE w:val="0"/>
        <w:contextualSpacing/>
        <w:rPr>
          <w:rFonts w:ascii="Arial" w:eastAsia="UniversPro-Roman" w:hAnsi="Arial" w:cs="Arial"/>
          <w:kern w:val="0"/>
          <w:sz w:val="20"/>
          <w:szCs w:val="20"/>
          <w:lang w:eastAsia="zh-CN"/>
        </w:rPr>
      </w:pP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zwolnienie z nauki drugiego języka obcego może nastąpić na podstawie tego orzeczenia.</w:t>
      </w:r>
    </w:p>
    <w:p w:rsidR="009233F6" w:rsidRPr="000922C0" w:rsidRDefault="006B4A57" w:rsidP="006B4A57">
      <w:pPr>
        <w:autoSpaceDE w:val="0"/>
        <w:contextualSpacing/>
        <w:jc w:val="both"/>
        <w:rPr>
          <w:rFonts w:ascii="Arial" w:eastAsia="UniversPro-Roman" w:hAnsi="Arial" w:cs="Arial"/>
          <w:kern w:val="0"/>
          <w:sz w:val="20"/>
          <w:szCs w:val="20"/>
          <w:lang w:eastAsia="zh-CN"/>
        </w:rPr>
      </w:pPr>
      <w:r w:rsidRPr="000922C0">
        <w:rPr>
          <w:rFonts w:ascii="Arial" w:eastAsia="UniversPro-Roman" w:hAnsi="Arial" w:cs="Arial"/>
          <w:kern w:val="0"/>
          <w:sz w:val="20"/>
          <w:szCs w:val="20"/>
          <w:lang w:eastAsia="zh-CN"/>
        </w:rPr>
        <w:t xml:space="preserve">25. W przypadku zwolnienia ucznia z nauki drugiego języka obcego </w:t>
      </w:r>
      <w:r w:rsidRPr="000922C0">
        <w:rPr>
          <w:rFonts w:ascii="Arial" w:hAnsi="Arial" w:cs="Arial"/>
          <w:kern w:val="0"/>
          <w:sz w:val="20"/>
          <w:szCs w:val="20"/>
          <w:lang w:eastAsia="zh-CN"/>
        </w:rPr>
        <w:t>nowożytnego</w:t>
      </w:r>
      <w:r w:rsidRPr="000922C0">
        <w:rPr>
          <w:rFonts w:ascii="Arial" w:eastAsia="UniversPro-Roman" w:hAnsi="Arial" w:cs="Arial"/>
          <w:kern w:val="0"/>
          <w:sz w:val="20"/>
          <w:szCs w:val="20"/>
          <w:lang w:eastAsia="zh-CN"/>
        </w:rPr>
        <w:t xml:space="preserve"> w dokumentacji </w:t>
      </w:r>
    </w:p>
    <w:p w:rsidR="006B4A57" w:rsidRPr="000922C0" w:rsidRDefault="009233F6" w:rsidP="006B4A57">
      <w:pPr>
        <w:autoSpaceDE w:val="0"/>
        <w:contextualSpacing/>
        <w:jc w:val="both"/>
        <w:rPr>
          <w:rFonts w:ascii="Arial" w:eastAsia="UniversPro-Roman" w:hAnsi="Arial" w:cs="Arial"/>
          <w:kern w:val="0"/>
          <w:sz w:val="20"/>
          <w:szCs w:val="20"/>
          <w:lang w:eastAsia="zh-CN"/>
        </w:rPr>
      </w:pPr>
      <w:r w:rsidRPr="000922C0">
        <w:rPr>
          <w:rFonts w:ascii="Arial" w:eastAsia="UniversPro-Roman" w:hAnsi="Arial" w:cs="Arial"/>
          <w:kern w:val="0"/>
          <w:sz w:val="20"/>
          <w:szCs w:val="20"/>
          <w:lang w:eastAsia="zh-CN"/>
        </w:rPr>
        <w:t xml:space="preserve">      </w:t>
      </w:r>
      <w:r w:rsidR="006B4A57" w:rsidRPr="000922C0">
        <w:rPr>
          <w:rFonts w:ascii="Arial" w:eastAsia="UniversPro-Roman" w:hAnsi="Arial" w:cs="Arial"/>
          <w:kern w:val="0"/>
          <w:sz w:val="20"/>
          <w:szCs w:val="20"/>
          <w:lang w:eastAsia="zh-CN"/>
        </w:rPr>
        <w:t>przebiegu nauczania zamiast oceny klasyfikacyjnej wpisuje się „zwolniony” albo „zwolniona”.</w:t>
      </w:r>
    </w:p>
    <w:p w:rsidR="00DB5EDC" w:rsidRPr="000922C0" w:rsidRDefault="00DB5EDC" w:rsidP="00DB5EDC">
      <w:pPr>
        <w:suppressAutoHyphens w:val="0"/>
        <w:spacing w:after="0" w:line="240" w:lineRule="auto"/>
        <w:jc w:val="center"/>
        <w:rPr>
          <w:rFonts w:ascii="Arial" w:eastAsia="Times New Roman" w:hAnsi="Arial" w:cs="Arial"/>
          <w:bCs/>
          <w:kern w:val="0"/>
          <w:sz w:val="24"/>
          <w:szCs w:val="24"/>
          <w:lang w:eastAsia="pl-PL"/>
        </w:rPr>
      </w:pPr>
    </w:p>
    <w:p w:rsidR="00DB5EDC" w:rsidRPr="000922C0" w:rsidRDefault="004D77F9" w:rsidP="004D77F9">
      <w:pPr>
        <w:suppressAutoHyphens w:val="0"/>
        <w:spacing w:after="0" w:line="240" w:lineRule="auto"/>
        <w:jc w:val="center"/>
        <w:rPr>
          <w:rFonts w:ascii="Arial" w:eastAsia="Times New Roman" w:hAnsi="Arial" w:cs="Arial"/>
          <w:b/>
          <w:bCs/>
          <w:kern w:val="0"/>
          <w:sz w:val="20"/>
          <w:szCs w:val="20"/>
          <w:lang w:eastAsia="pl-PL"/>
        </w:rPr>
      </w:pPr>
      <w:r w:rsidRPr="000922C0">
        <w:rPr>
          <w:rFonts w:ascii="Arial" w:eastAsia="Times New Roman" w:hAnsi="Arial" w:cs="Arial"/>
          <w:b/>
          <w:bCs/>
          <w:kern w:val="0"/>
          <w:sz w:val="20"/>
          <w:szCs w:val="20"/>
          <w:lang w:eastAsia="pl-PL"/>
        </w:rPr>
        <w:t>§ 32.</w:t>
      </w:r>
    </w:p>
    <w:p w:rsidR="00DB5EDC" w:rsidRPr="000922C0" w:rsidRDefault="00DB5EDC" w:rsidP="00DB5ED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 Uczeń ma prawo zgłosić przed lekcją nieprzygotowanie (uzasadnione) nie częściej niż dwa razy w  </w:t>
      </w:r>
    </w:p>
    <w:p w:rsidR="00DB5EDC" w:rsidRPr="000922C0" w:rsidRDefault="00B81F50" w:rsidP="00DB5ED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DB5EDC" w:rsidRPr="000922C0">
        <w:rPr>
          <w:rFonts w:ascii="Arial" w:eastAsia="Times New Roman" w:hAnsi="Arial" w:cs="Arial"/>
          <w:kern w:val="0"/>
          <w:sz w:val="20"/>
          <w:szCs w:val="20"/>
          <w:lang w:eastAsia="pl-PL"/>
        </w:rPr>
        <w:t xml:space="preserve"> półroczu.</w:t>
      </w:r>
    </w:p>
    <w:p w:rsidR="00DB5EDC" w:rsidRPr="000922C0" w:rsidRDefault="00DB5EDC" w:rsidP="00DB5ED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2. Udział w zawodach, innych zajęciach pozalekcyjnych itp. nie zwalnia uczniów z obowiązku </w:t>
      </w:r>
    </w:p>
    <w:p w:rsidR="00DB5EDC" w:rsidRPr="000922C0" w:rsidRDefault="00DB5EDC" w:rsidP="00DB5ED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uzupełnienia notatek, prac domowych.</w:t>
      </w:r>
    </w:p>
    <w:p w:rsidR="00DB5EDC" w:rsidRPr="000922C0" w:rsidRDefault="00DB5EDC" w:rsidP="00DB5ED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3. Nie ocenia się ucznia negatywnie w dniu powrotu do szkoły po dłuższej usprawiedliwionej </w:t>
      </w:r>
    </w:p>
    <w:p w:rsidR="00DB5EDC" w:rsidRPr="000922C0" w:rsidRDefault="00DB5EDC" w:rsidP="00DB5ED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nieobecności. Ocenę pozytywną nauczyciel wpisuje do e-dziennika na życzenie ucznia.</w:t>
      </w:r>
    </w:p>
    <w:p w:rsidR="00DB5EDC" w:rsidRPr="000922C0" w:rsidRDefault="00DB5EDC" w:rsidP="00DB5ED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4. Nie ocenia się negatywnie ucznia znajdującego się w trudnej sytuacji losowej (wypadek, śmierć </w:t>
      </w:r>
    </w:p>
    <w:p w:rsidR="00DB5EDC" w:rsidRPr="000922C0" w:rsidRDefault="00DB5EDC" w:rsidP="00DB5ED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bliskiej osoby i inne przyczyny niezależne od ucznia). Ocenę pozytywną nauczyciel wpisuje do e-</w:t>
      </w:r>
    </w:p>
    <w:p w:rsidR="00DB5EDC" w:rsidRPr="000922C0" w:rsidRDefault="00DB5EDC" w:rsidP="00DB5EDC">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dziennika na życzenie ucznia.</w:t>
      </w:r>
    </w:p>
    <w:p w:rsidR="00903109" w:rsidRPr="000922C0" w:rsidRDefault="00903109" w:rsidP="00DB5EDC">
      <w:pPr>
        <w:suppressAutoHyphens w:val="0"/>
        <w:spacing w:after="0" w:line="240" w:lineRule="auto"/>
        <w:jc w:val="both"/>
        <w:rPr>
          <w:rFonts w:ascii="Arial" w:eastAsia="Times New Roman" w:hAnsi="Arial" w:cs="Arial"/>
          <w:kern w:val="0"/>
          <w:sz w:val="20"/>
          <w:szCs w:val="20"/>
          <w:lang w:eastAsia="pl-PL"/>
        </w:rPr>
      </w:pPr>
    </w:p>
    <w:p w:rsidR="00903109" w:rsidRPr="000922C0" w:rsidRDefault="00903109" w:rsidP="00903109">
      <w:pPr>
        <w:suppressAutoHyphens w:val="0"/>
        <w:spacing w:after="0" w:line="240" w:lineRule="auto"/>
        <w:jc w:val="center"/>
        <w:rPr>
          <w:rFonts w:ascii="Arial" w:eastAsia="Times New Roman" w:hAnsi="Arial" w:cs="Arial"/>
          <w:b/>
          <w:bCs/>
          <w:kern w:val="0"/>
          <w:sz w:val="20"/>
          <w:szCs w:val="20"/>
          <w:lang w:eastAsia="pl-PL"/>
        </w:rPr>
      </w:pPr>
      <w:r w:rsidRPr="000922C0">
        <w:rPr>
          <w:rFonts w:ascii="Arial" w:eastAsia="Times New Roman" w:hAnsi="Arial" w:cs="Arial"/>
          <w:b/>
          <w:bCs/>
          <w:kern w:val="0"/>
          <w:sz w:val="20"/>
          <w:szCs w:val="20"/>
          <w:lang w:eastAsia="pl-PL"/>
        </w:rPr>
        <w:t>§ 33.</w:t>
      </w:r>
    </w:p>
    <w:p w:rsidR="00903109" w:rsidRPr="000922C0" w:rsidRDefault="00903109" w:rsidP="00903109">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1.Uczeń w trakcie nauki w szkole otrzymuje oceny: </w:t>
      </w:r>
    </w:p>
    <w:p w:rsidR="00903109" w:rsidRPr="000922C0" w:rsidRDefault="007E2559" w:rsidP="00903109">
      <w:pPr>
        <w:suppressAutoHyphens w:val="0"/>
        <w:spacing w:after="0" w:line="240" w:lineRule="auto"/>
        <w:ind w:firstLine="284"/>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 bieżące;</w:t>
      </w:r>
    </w:p>
    <w:p w:rsidR="00903109" w:rsidRPr="000922C0" w:rsidRDefault="00903109" w:rsidP="00903109">
      <w:pPr>
        <w:suppressAutoHyphens w:val="0"/>
        <w:spacing w:after="0" w:line="240" w:lineRule="auto"/>
        <w:ind w:firstLine="284"/>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2) klasyfikacyjne: </w:t>
      </w:r>
    </w:p>
    <w:p w:rsidR="00903109" w:rsidRPr="000922C0" w:rsidRDefault="00903109" w:rsidP="00903109">
      <w:pPr>
        <w:suppressAutoHyphens w:val="0"/>
        <w:spacing w:after="0" w:line="240" w:lineRule="auto"/>
        <w:ind w:left="708" w:hanging="141"/>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a) śródroczne i roczne, </w:t>
      </w:r>
    </w:p>
    <w:p w:rsidR="00903109" w:rsidRPr="000922C0" w:rsidRDefault="00903109" w:rsidP="00903109">
      <w:pPr>
        <w:suppressAutoHyphens w:val="0"/>
        <w:spacing w:after="0" w:line="240" w:lineRule="auto"/>
        <w:ind w:left="708" w:hanging="141"/>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b) końcowe. </w:t>
      </w:r>
    </w:p>
    <w:p w:rsidR="00903109" w:rsidRPr="000922C0" w:rsidRDefault="00903109" w:rsidP="00903109">
      <w:pPr>
        <w:suppressAutoHyphens w:val="0"/>
        <w:spacing w:after="0" w:line="240" w:lineRule="auto"/>
        <w:jc w:val="both"/>
        <w:rPr>
          <w:rFonts w:ascii="Arial" w:eastAsia="Lucida Sans Unicode" w:hAnsi="Arial" w:cs="Arial"/>
          <w:kern w:val="0"/>
          <w:sz w:val="20"/>
          <w:szCs w:val="20"/>
        </w:rPr>
      </w:pPr>
      <w:r w:rsidRPr="000922C0">
        <w:rPr>
          <w:rFonts w:ascii="Arial" w:eastAsia="Times New Roman" w:hAnsi="Arial" w:cs="Arial"/>
          <w:kern w:val="0"/>
          <w:sz w:val="20"/>
          <w:szCs w:val="20"/>
          <w:lang w:eastAsia="pl-PL"/>
        </w:rPr>
        <w:t>2. Począwszy od klasy IV szkoły podstawowej obowiązują oceny</w:t>
      </w:r>
      <w:r w:rsidRPr="000922C0">
        <w:rPr>
          <w:rFonts w:ascii="Arial" w:eastAsia="Lucida Sans Unicode" w:hAnsi="Arial" w:cs="Arial"/>
          <w:kern w:val="0"/>
          <w:sz w:val="20"/>
          <w:szCs w:val="20"/>
        </w:rPr>
        <w:t xml:space="preserve"> bieżące oraz śródroczne </w:t>
      </w:r>
      <w:r w:rsidRPr="000922C0">
        <w:rPr>
          <w:rFonts w:ascii="Arial" w:eastAsia="Lucida Sans Unicode" w:hAnsi="Arial" w:cs="Arial"/>
          <w:strike/>
          <w:kern w:val="0"/>
          <w:sz w:val="20"/>
          <w:szCs w:val="20"/>
        </w:rPr>
        <w:t xml:space="preserve"> </w:t>
      </w:r>
      <w:r w:rsidRPr="000922C0">
        <w:rPr>
          <w:rFonts w:ascii="Arial" w:eastAsia="Lucida Sans Unicode" w:hAnsi="Arial" w:cs="Arial"/>
          <w:kern w:val="0"/>
          <w:sz w:val="20"/>
          <w:szCs w:val="20"/>
        </w:rPr>
        <w:t xml:space="preserve"> roczne  </w:t>
      </w:r>
    </w:p>
    <w:p w:rsidR="00903109" w:rsidRPr="000922C0" w:rsidRDefault="00903109" w:rsidP="00903109">
      <w:pPr>
        <w:suppressAutoHyphens w:val="0"/>
        <w:spacing w:after="0" w:line="240" w:lineRule="auto"/>
        <w:jc w:val="both"/>
        <w:rPr>
          <w:rFonts w:ascii="Arial" w:eastAsia="Times New Roman" w:hAnsi="Arial" w:cs="Arial"/>
          <w:kern w:val="0"/>
          <w:sz w:val="20"/>
          <w:szCs w:val="20"/>
          <w:lang w:eastAsia="pl-PL"/>
        </w:rPr>
      </w:pPr>
      <w:r w:rsidRPr="000922C0">
        <w:rPr>
          <w:rFonts w:ascii="Arial" w:eastAsia="Lucida Sans Unicode" w:hAnsi="Arial" w:cs="Arial"/>
          <w:kern w:val="0"/>
          <w:sz w:val="20"/>
          <w:szCs w:val="20"/>
        </w:rPr>
        <w:t xml:space="preserve">    oraz końcowe oceny klasyfikacyjne z zajęć edukacyjnych ustalone </w:t>
      </w:r>
      <w:r w:rsidRPr="000922C0">
        <w:rPr>
          <w:rFonts w:ascii="Arial" w:eastAsia="Times New Roman" w:hAnsi="Arial" w:cs="Arial"/>
          <w:kern w:val="0"/>
          <w:sz w:val="20"/>
          <w:szCs w:val="20"/>
          <w:lang w:eastAsia="pl-PL"/>
        </w:rPr>
        <w:t xml:space="preserve">w stopniach </w:t>
      </w:r>
      <w:r w:rsidRPr="000922C0">
        <w:rPr>
          <w:rFonts w:ascii="Arial" w:eastAsia="Lucida Sans Unicode" w:hAnsi="Arial" w:cs="Arial"/>
          <w:kern w:val="0"/>
          <w:sz w:val="20"/>
          <w:szCs w:val="20"/>
        </w:rPr>
        <w:t xml:space="preserve">według </w:t>
      </w:r>
      <w:r w:rsidRPr="000922C0">
        <w:rPr>
          <w:rFonts w:ascii="Arial" w:eastAsia="Times New Roman" w:hAnsi="Arial" w:cs="Arial"/>
          <w:kern w:val="0"/>
          <w:sz w:val="20"/>
          <w:szCs w:val="20"/>
          <w:lang w:eastAsia="pl-PL"/>
        </w:rPr>
        <w:t xml:space="preserve">następującej </w:t>
      </w:r>
    </w:p>
    <w:p w:rsidR="00903109" w:rsidRPr="000922C0" w:rsidRDefault="00903109" w:rsidP="00903109">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skali:</w:t>
      </w:r>
    </w:p>
    <w:p w:rsidR="00903109" w:rsidRPr="000922C0" w:rsidRDefault="00B40302" w:rsidP="00B40302">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a) </w:t>
      </w:r>
      <w:r w:rsidR="00903109" w:rsidRPr="000922C0">
        <w:rPr>
          <w:rFonts w:ascii="Arial" w:eastAsia="Times New Roman" w:hAnsi="Arial" w:cs="Arial"/>
          <w:kern w:val="0"/>
          <w:sz w:val="20"/>
          <w:szCs w:val="20"/>
          <w:lang w:eastAsia="pl-PL"/>
        </w:rPr>
        <w:t xml:space="preserve">stopień celujący </w:t>
      </w:r>
      <w:r w:rsidR="007E2559" w:rsidRPr="000922C0">
        <w:rPr>
          <w:rFonts w:ascii="Arial" w:eastAsia="Times New Roman" w:hAnsi="Arial" w:cs="Arial"/>
          <w:kern w:val="0"/>
          <w:sz w:val="20"/>
          <w:szCs w:val="20"/>
          <w:lang w:eastAsia="pl-PL"/>
        </w:rPr>
        <w:t>–</w:t>
      </w:r>
      <w:r w:rsidR="00903109" w:rsidRPr="000922C0">
        <w:rPr>
          <w:rFonts w:ascii="Arial" w:eastAsia="Times New Roman" w:hAnsi="Arial" w:cs="Arial"/>
          <w:kern w:val="0"/>
          <w:sz w:val="20"/>
          <w:szCs w:val="20"/>
          <w:lang w:eastAsia="pl-PL"/>
        </w:rPr>
        <w:t xml:space="preserve"> 6</w:t>
      </w:r>
      <w:r w:rsidR="007E2559" w:rsidRPr="000922C0">
        <w:rPr>
          <w:rFonts w:ascii="Arial" w:eastAsia="Times New Roman" w:hAnsi="Arial" w:cs="Arial"/>
          <w:kern w:val="0"/>
          <w:sz w:val="20"/>
          <w:szCs w:val="20"/>
          <w:lang w:eastAsia="pl-PL"/>
        </w:rPr>
        <w:t>,</w:t>
      </w:r>
    </w:p>
    <w:p w:rsidR="00903109" w:rsidRPr="000922C0" w:rsidRDefault="00B40302" w:rsidP="00B40302">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b) </w:t>
      </w:r>
      <w:r w:rsidR="00903109" w:rsidRPr="000922C0">
        <w:rPr>
          <w:rFonts w:ascii="Arial" w:eastAsia="Times New Roman" w:hAnsi="Arial" w:cs="Arial"/>
          <w:kern w:val="0"/>
          <w:sz w:val="20"/>
          <w:szCs w:val="20"/>
          <w:lang w:eastAsia="pl-PL"/>
        </w:rPr>
        <w:t xml:space="preserve">stopień bardzo dobry </w:t>
      </w:r>
      <w:r w:rsidR="007E2559" w:rsidRPr="000922C0">
        <w:rPr>
          <w:rFonts w:ascii="Arial" w:eastAsia="Times New Roman" w:hAnsi="Arial" w:cs="Arial"/>
          <w:kern w:val="0"/>
          <w:sz w:val="20"/>
          <w:szCs w:val="20"/>
          <w:lang w:eastAsia="pl-PL"/>
        </w:rPr>
        <w:t>–</w:t>
      </w:r>
      <w:r w:rsidR="00903109" w:rsidRPr="000922C0">
        <w:rPr>
          <w:rFonts w:ascii="Arial" w:eastAsia="Times New Roman" w:hAnsi="Arial" w:cs="Arial"/>
          <w:kern w:val="0"/>
          <w:sz w:val="20"/>
          <w:szCs w:val="20"/>
          <w:lang w:eastAsia="pl-PL"/>
        </w:rPr>
        <w:t xml:space="preserve"> 5</w:t>
      </w:r>
      <w:r w:rsidR="007E2559" w:rsidRPr="000922C0">
        <w:rPr>
          <w:rFonts w:ascii="Arial" w:eastAsia="Times New Roman" w:hAnsi="Arial" w:cs="Arial"/>
          <w:kern w:val="0"/>
          <w:sz w:val="20"/>
          <w:szCs w:val="20"/>
          <w:lang w:eastAsia="pl-PL"/>
        </w:rPr>
        <w:t>,</w:t>
      </w:r>
    </w:p>
    <w:p w:rsidR="00903109" w:rsidRPr="000922C0" w:rsidRDefault="00B40302" w:rsidP="00B40302">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c) </w:t>
      </w:r>
      <w:r w:rsidR="00903109" w:rsidRPr="000922C0">
        <w:rPr>
          <w:rFonts w:ascii="Arial" w:eastAsia="Times New Roman" w:hAnsi="Arial" w:cs="Arial"/>
          <w:kern w:val="0"/>
          <w:sz w:val="20"/>
          <w:szCs w:val="20"/>
          <w:lang w:eastAsia="pl-PL"/>
        </w:rPr>
        <w:t xml:space="preserve">stopień dobry </w:t>
      </w:r>
      <w:r w:rsidR="007E2559" w:rsidRPr="000922C0">
        <w:rPr>
          <w:rFonts w:ascii="Arial" w:eastAsia="Times New Roman" w:hAnsi="Arial" w:cs="Arial"/>
          <w:kern w:val="0"/>
          <w:sz w:val="20"/>
          <w:szCs w:val="20"/>
          <w:lang w:eastAsia="pl-PL"/>
        </w:rPr>
        <w:t>–</w:t>
      </w:r>
      <w:r w:rsidR="00903109" w:rsidRPr="000922C0">
        <w:rPr>
          <w:rFonts w:ascii="Arial" w:eastAsia="Times New Roman" w:hAnsi="Arial" w:cs="Arial"/>
          <w:kern w:val="0"/>
          <w:sz w:val="20"/>
          <w:szCs w:val="20"/>
          <w:lang w:eastAsia="pl-PL"/>
        </w:rPr>
        <w:t xml:space="preserve"> 4</w:t>
      </w:r>
      <w:r w:rsidR="007E2559" w:rsidRPr="000922C0">
        <w:rPr>
          <w:rFonts w:ascii="Arial" w:eastAsia="Times New Roman" w:hAnsi="Arial" w:cs="Arial"/>
          <w:kern w:val="0"/>
          <w:sz w:val="20"/>
          <w:szCs w:val="20"/>
          <w:lang w:eastAsia="pl-PL"/>
        </w:rPr>
        <w:t>,</w:t>
      </w:r>
    </w:p>
    <w:p w:rsidR="00903109" w:rsidRPr="000922C0" w:rsidRDefault="00B40302" w:rsidP="00B40302">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 </w:t>
      </w:r>
      <w:r w:rsidR="00903109" w:rsidRPr="000922C0">
        <w:rPr>
          <w:rFonts w:ascii="Arial" w:eastAsia="Times New Roman" w:hAnsi="Arial" w:cs="Arial"/>
          <w:kern w:val="0"/>
          <w:sz w:val="20"/>
          <w:szCs w:val="20"/>
          <w:lang w:eastAsia="pl-PL"/>
        </w:rPr>
        <w:t xml:space="preserve">stopień dostateczny </w:t>
      </w:r>
      <w:r w:rsidR="007E2559" w:rsidRPr="000922C0">
        <w:rPr>
          <w:rFonts w:ascii="Arial" w:eastAsia="Times New Roman" w:hAnsi="Arial" w:cs="Arial"/>
          <w:kern w:val="0"/>
          <w:sz w:val="20"/>
          <w:szCs w:val="20"/>
          <w:lang w:eastAsia="pl-PL"/>
        </w:rPr>
        <w:t>–</w:t>
      </w:r>
      <w:r w:rsidR="00903109" w:rsidRPr="000922C0">
        <w:rPr>
          <w:rFonts w:ascii="Arial" w:eastAsia="Times New Roman" w:hAnsi="Arial" w:cs="Arial"/>
          <w:kern w:val="0"/>
          <w:sz w:val="20"/>
          <w:szCs w:val="20"/>
          <w:lang w:eastAsia="pl-PL"/>
        </w:rPr>
        <w:t xml:space="preserve"> 3</w:t>
      </w:r>
      <w:r w:rsidR="007E2559" w:rsidRPr="000922C0">
        <w:rPr>
          <w:rFonts w:ascii="Arial" w:eastAsia="Times New Roman" w:hAnsi="Arial" w:cs="Arial"/>
          <w:kern w:val="0"/>
          <w:sz w:val="20"/>
          <w:szCs w:val="20"/>
          <w:lang w:eastAsia="pl-PL"/>
        </w:rPr>
        <w:t>,</w:t>
      </w:r>
    </w:p>
    <w:p w:rsidR="00903109" w:rsidRPr="000922C0" w:rsidRDefault="00B40302" w:rsidP="00B40302">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e) </w:t>
      </w:r>
      <w:r w:rsidR="00903109" w:rsidRPr="000922C0">
        <w:rPr>
          <w:rFonts w:ascii="Arial" w:eastAsia="Times New Roman" w:hAnsi="Arial" w:cs="Arial"/>
          <w:kern w:val="0"/>
          <w:sz w:val="20"/>
          <w:szCs w:val="20"/>
          <w:lang w:eastAsia="pl-PL"/>
        </w:rPr>
        <w:t xml:space="preserve">stopień dopuszczający </w:t>
      </w:r>
      <w:r w:rsidR="007E2559" w:rsidRPr="000922C0">
        <w:rPr>
          <w:rFonts w:ascii="Arial" w:eastAsia="Times New Roman" w:hAnsi="Arial" w:cs="Arial"/>
          <w:kern w:val="0"/>
          <w:sz w:val="20"/>
          <w:szCs w:val="20"/>
          <w:lang w:eastAsia="pl-PL"/>
        </w:rPr>
        <w:t>–</w:t>
      </w:r>
      <w:r w:rsidR="00903109" w:rsidRPr="000922C0">
        <w:rPr>
          <w:rFonts w:ascii="Arial" w:eastAsia="Times New Roman" w:hAnsi="Arial" w:cs="Arial"/>
          <w:kern w:val="0"/>
          <w:sz w:val="20"/>
          <w:szCs w:val="20"/>
          <w:lang w:eastAsia="pl-PL"/>
        </w:rPr>
        <w:t xml:space="preserve"> 2</w:t>
      </w:r>
      <w:r w:rsidR="007E2559" w:rsidRPr="000922C0">
        <w:rPr>
          <w:rFonts w:ascii="Arial" w:eastAsia="Times New Roman" w:hAnsi="Arial" w:cs="Arial"/>
          <w:kern w:val="0"/>
          <w:sz w:val="20"/>
          <w:szCs w:val="20"/>
          <w:lang w:eastAsia="pl-PL"/>
        </w:rPr>
        <w:t>,</w:t>
      </w:r>
    </w:p>
    <w:p w:rsidR="00903109" w:rsidRPr="000922C0" w:rsidRDefault="00B40302" w:rsidP="00B40302">
      <w:pPr>
        <w:suppressAutoHyphens w:val="0"/>
        <w:overflowPunct w:val="0"/>
        <w:autoSpaceDE w:val="0"/>
        <w:spacing w:after="0" w:line="240" w:lineRule="auto"/>
        <w:jc w:val="both"/>
        <w:textAlignment w:val="baseline"/>
        <w:rPr>
          <w:rFonts w:ascii="Arial" w:hAnsi="Arial" w:cs="Arial"/>
          <w:kern w:val="0"/>
          <w:sz w:val="20"/>
          <w:szCs w:val="20"/>
          <w:lang w:eastAsia="pl-PL"/>
        </w:rPr>
      </w:pPr>
      <w:r w:rsidRPr="000922C0">
        <w:rPr>
          <w:rFonts w:ascii="Arial" w:eastAsia="Times New Roman" w:hAnsi="Arial" w:cs="Arial"/>
          <w:kern w:val="0"/>
          <w:sz w:val="20"/>
          <w:szCs w:val="20"/>
          <w:lang w:eastAsia="pl-PL"/>
        </w:rPr>
        <w:t xml:space="preserve">          f) </w:t>
      </w:r>
      <w:r w:rsidR="00903109" w:rsidRPr="000922C0">
        <w:rPr>
          <w:rFonts w:ascii="Arial" w:eastAsia="Times New Roman" w:hAnsi="Arial" w:cs="Arial"/>
          <w:kern w:val="0"/>
          <w:sz w:val="20"/>
          <w:szCs w:val="20"/>
          <w:lang w:eastAsia="pl-PL"/>
        </w:rPr>
        <w:t>stopień niedostateczny – 1</w:t>
      </w:r>
      <w:r w:rsidR="007E2559" w:rsidRPr="000922C0">
        <w:rPr>
          <w:rFonts w:ascii="Arial" w:eastAsia="Times New Roman" w:hAnsi="Arial" w:cs="Arial"/>
          <w:kern w:val="0"/>
          <w:sz w:val="20"/>
          <w:szCs w:val="20"/>
          <w:lang w:eastAsia="pl-PL"/>
        </w:rPr>
        <w:t>.</w:t>
      </w:r>
    </w:p>
    <w:p w:rsidR="00903109" w:rsidRPr="000922C0" w:rsidRDefault="00903109" w:rsidP="00903109">
      <w:pPr>
        <w:suppressAutoHyphens w:val="0"/>
        <w:autoSpaceDE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3. Pozytywnymi ocenami klasyfikacyjnymi są oceny ustalone w stopniach 2–6,  a negatywną oceną  </w:t>
      </w:r>
    </w:p>
    <w:p w:rsidR="00903109" w:rsidRPr="000922C0" w:rsidRDefault="00903109" w:rsidP="00903109">
      <w:pPr>
        <w:suppressAutoHyphens w:val="0"/>
        <w:autoSpaceDE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    klasyfikacyjną jest ocena ustalona w stopniu 1.</w:t>
      </w:r>
    </w:p>
    <w:p w:rsidR="00903109" w:rsidRPr="000922C0" w:rsidRDefault="00903109" w:rsidP="00903109">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4. W klasach I–III szkoły podstawowej:</w:t>
      </w:r>
    </w:p>
    <w:p w:rsidR="00903109" w:rsidRPr="000922C0" w:rsidRDefault="00903109" w:rsidP="00903109">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śródroczne i roczne oceny klasyfikacyjne z obowiązkowych i dodatkowych zajęć edukacyjnych, a  </w:t>
      </w:r>
    </w:p>
    <w:p w:rsidR="00903109" w:rsidRPr="000922C0" w:rsidRDefault="00903109" w:rsidP="00903109">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także śródroczna i roczna ocena klasyfikacyjna zachowania są ocenami opisowymi.</w:t>
      </w:r>
    </w:p>
    <w:p w:rsidR="00903109" w:rsidRPr="000922C0" w:rsidRDefault="00903109" w:rsidP="00903109">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5. Począwszy od klasy IV szkoły podstawowej wprowadza się możliwość stosowania oceny opisowej </w:t>
      </w:r>
    </w:p>
    <w:p w:rsidR="00903109" w:rsidRPr="000922C0" w:rsidRDefault="00903109" w:rsidP="00903109">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dla ocen bieżących i klasyfikacyjnych, ze wszystkich bądź wybranych zajęć edukacyjnych. O  </w:t>
      </w:r>
    </w:p>
    <w:p w:rsidR="00903109" w:rsidRPr="000922C0" w:rsidRDefault="00903109" w:rsidP="00903109">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przypadku stosowania oceny opisowej dla ocen bieżących i klasyfikacyjnych decyzję podejmuje  </w:t>
      </w:r>
    </w:p>
    <w:p w:rsidR="00903109" w:rsidRPr="000922C0" w:rsidRDefault="00903109" w:rsidP="00903109">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nauczyciel danych zajęć edukacyjnych. Dopuszcza się również stosowanie przez nauczycieli </w:t>
      </w:r>
    </w:p>
    <w:p w:rsidR="00903109" w:rsidRPr="000922C0" w:rsidRDefault="00903109" w:rsidP="00903109">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średniej ważonej.</w:t>
      </w:r>
    </w:p>
    <w:p w:rsidR="00903109" w:rsidRPr="000922C0" w:rsidRDefault="00903109" w:rsidP="00903109">
      <w:pPr>
        <w:suppressAutoHyphens w:val="0"/>
        <w:autoSpaceDE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lastRenderedPageBreak/>
        <w:t xml:space="preserve">6. Śródroczna i roczna opisowa ocena klasyfikacyjna z zajęć edukacyjnych, uwzględnia poziom i </w:t>
      </w:r>
    </w:p>
    <w:p w:rsidR="00903109" w:rsidRPr="000922C0" w:rsidRDefault="00903109" w:rsidP="00903109">
      <w:pPr>
        <w:suppressAutoHyphens w:val="0"/>
        <w:autoSpaceDE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    postępy w opanowaniu przez ucznia wiadomości i umiejętności w stosunku do odpowiednio </w:t>
      </w:r>
    </w:p>
    <w:p w:rsidR="00903109" w:rsidRPr="000922C0" w:rsidRDefault="00903109" w:rsidP="00903109">
      <w:pPr>
        <w:suppressAutoHyphens w:val="0"/>
        <w:autoSpaceDE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    wymagań i efektów kształcenia, dla danego etapu edukacyjnego oraz wskazuje potrzeby rozwojowe  </w:t>
      </w:r>
    </w:p>
    <w:p w:rsidR="00903109" w:rsidRPr="000922C0" w:rsidRDefault="00903109" w:rsidP="00903109">
      <w:pPr>
        <w:suppressAutoHyphens w:val="0"/>
        <w:autoSpaceDE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    i edukacyjne ucznia związane z przezwyciężaniem trudności w nauce lub rozwijaniem uzdolnień.</w:t>
      </w:r>
    </w:p>
    <w:p w:rsidR="00903109" w:rsidRPr="000922C0" w:rsidRDefault="00903109" w:rsidP="00903109">
      <w:pPr>
        <w:suppressAutoHyphens w:val="0"/>
        <w:autoSpaceDE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7. Ocenianie bieżące (w postaci cyfrowej lub opisowej) ma  na celu monitorowanie pracy ucznia oraz </w:t>
      </w:r>
    </w:p>
    <w:p w:rsidR="00903109" w:rsidRPr="000922C0" w:rsidRDefault="00903109" w:rsidP="00903109">
      <w:pPr>
        <w:suppressAutoHyphens w:val="0"/>
        <w:autoSpaceDE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    przekazywanie uczniowi informacji o jego osiągnięciach edukacyjnych pomagających w uczeniu się </w:t>
      </w:r>
    </w:p>
    <w:p w:rsidR="00903109" w:rsidRPr="000922C0" w:rsidRDefault="00903109" w:rsidP="00903109">
      <w:pPr>
        <w:suppressAutoHyphens w:val="0"/>
        <w:autoSpaceDE w:val="0"/>
        <w:spacing w:after="0" w:line="240" w:lineRule="auto"/>
        <w:jc w:val="both"/>
        <w:rPr>
          <w:rFonts w:ascii="Arial" w:hAnsi="Arial" w:cs="Arial"/>
          <w:kern w:val="0"/>
          <w:sz w:val="20"/>
          <w:szCs w:val="20"/>
          <w:lang w:eastAsia="pl-PL"/>
        </w:rPr>
      </w:pPr>
      <w:r w:rsidRPr="000922C0">
        <w:rPr>
          <w:rFonts w:ascii="Arial" w:hAnsi="Arial" w:cs="Arial"/>
          <w:kern w:val="0"/>
          <w:sz w:val="20"/>
          <w:szCs w:val="20"/>
          <w:lang w:eastAsia="pl-PL"/>
        </w:rPr>
        <w:t xml:space="preserve">    poprzez wskazanie, co uczeń robi dobrze, co i jak wymaga poprawy oraz jak powinien dalej się  </w:t>
      </w:r>
    </w:p>
    <w:p w:rsidR="00903109" w:rsidRPr="000922C0" w:rsidRDefault="00903109" w:rsidP="00903109">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hAnsi="Arial" w:cs="Arial"/>
          <w:kern w:val="0"/>
          <w:sz w:val="20"/>
          <w:szCs w:val="20"/>
          <w:lang w:eastAsia="pl-PL"/>
        </w:rPr>
        <w:t xml:space="preserve">    uczyć.</w:t>
      </w:r>
    </w:p>
    <w:p w:rsidR="00903109" w:rsidRPr="000922C0" w:rsidRDefault="00903109" w:rsidP="00903109">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8. Dopuszcza się stosowanie znaków     „ + „   „ – „  w bieżącym ocenianiu. </w:t>
      </w:r>
    </w:p>
    <w:p w:rsidR="00903109" w:rsidRPr="000922C0" w:rsidRDefault="00903109" w:rsidP="00903109">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9. Oceny bieżące, oceny klasyfikacyjne śródroczne odnotowuje się w e-dzienniku w postaci cyfrowej. </w:t>
      </w:r>
    </w:p>
    <w:p w:rsidR="00CB1F2F" w:rsidRPr="000922C0" w:rsidRDefault="00903109" w:rsidP="00CB1F2F">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10. Oceny klasyfikacyjne roczne, końcowe  odnotowuje się słownie, w pełnym brzmieniu w </w:t>
      </w:r>
      <w:r w:rsidR="00CB1F2F" w:rsidRPr="000922C0">
        <w:rPr>
          <w:rFonts w:ascii="Arial" w:eastAsia="Times New Roman" w:hAnsi="Arial" w:cs="Arial"/>
          <w:kern w:val="0"/>
          <w:sz w:val="20"/>
          <w:szCs w:val="20"/>
          <w:lang w:eastAsia="pl-PL"/>
        </w:rPr>
        <w:t xml:space="preserve"> </w:t>
      </w:r>
    </w:p>
    <w:p w:rsidR="00CB1F2F" w:rsidRPr="000922C0" w:rsidRDefault="00CB1F2F" w:rsidP="00CB1F2F">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903109" w:rsidRPr="000922C0">
        <w:rPr>
          <w:rFonts w:ascii="Arial" w:eastAsia="Times New Roman" w:hAnsi="Arial" w:cs="Arial"/>
          <w:kern w:val="0"/>
          <w:sz w:val="20"/>
          <w:szCs w:val="20"/>
          <w:lang w:eastAsia="pl-PL"/>
        </w:rPr>
        <w:t xml:space="preserve">dokumentacji przebiegu nauczania (e-dziennik, arkusze ocen, świadectwa). Nie dopuszcza się </w:t>
      </w:r>
      <w:r w:rsidRPr="000922C0">
        <w:rPr>
          <w:rFonts w:ascii="Arial" w:eastAsia="Times New Roman" w:hAnsi="Arial" w:cs="Arial"/>
          <w:kern w:val="0"/>
          <w:sz w:val="20"/>
          <w:szCs w:val="20"/>
          <w:lang w:eastAsia="pl-PL"/>
        </w:rPr>
        <w:t xml:space="preserve"> </w:t>
      </w:r>
    </w:p>
    <w:p w:rsidR="00CB1F2F" w:rsidRPr="000922C0" w:rsidRDefault="00CB1F2F" w:rsidP="00CB1F2F">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1E6F2C"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 </w:t>
      </w:r>
      <w:r w:rsidR="00903109" w:rsidRPr="000922C0">
        <w:rPr>
          <w:rFonts w:ascii="Arial" w:eastAsia="Times New Roman" w:hAnsi="Arial" w:cs="Arial"/>
          <w:kern w:val="0"/>
          <w:sz w:val="20"/>
          <w:szCs w:val="20"/>
          <w:lang w:eastAsia="pl-PL"/>
        </w:rPr>
        <w:t xml:space="preserve">stosowania znaków     „ + „   „ – „  w przypadku ocen klasyfikacyjnych: śródrocznych, rocznych, </w:t>
      </w:r>
      <w:r w:rsidRPr="000922C0">
        <w:rPr>
          <w:rFonts w:ascii="Arial" w:eastAsia="Times New Roman" w:hAnsi="Arial" w:cs="Arial"/>
          <w:kern w:val="0"/>
          <w:sz w:val="20"/>
          <w:szCs w:val="20"/>
          <w:lang w:eastAsia="pl-PL"/>
        </w:rPr>
        <w:t xml:space="preserve"> </w:t>
      </w:r>
    </w:p>
    <w:p w:rsidR="00CB1F2F" w:rsidRPr="000922C0" w:rsidRDefault="00CB1F2F" w:rsidP="00CB1F2F">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1E6F2C"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  </w:t>
      </w:r>
      <w:r w:rsidR="001E6F2C"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 </w:t>
      </w:r>
      <w:r w:rsidR="00903109" w:rsidRPr="000922C0">
        <w:rPr>
          <w:rFonts w:ascii="Arial" w:eastAsia="Times New Roman" w:hAnsi="Arial" w:cs="Arial"/>
          <w:kern w:val="0"/>
          <w:sz w:val="20"/>
          <w:szCs w:val="20"/>
          <w:lang w:eastAsia="pl-PL"/>
        </w:rPr>
        <w:t xml:space="preserve">końcowych.  </w:t>
      </w:r>
    </w:p>
    <w:p w:rsidR="00CB1F2F" w:rsidRPr="000922C0" w:rsidRDefault="00CB1F2F" w:rsidP="00CB1F2F">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11. Dla prac pisemnych można stosować skalę punktową, przy przeliczaniu skali punktowej na ocenę  </w:t>
      </w:r>
    </w:p>
    <w:p w:rsidR="00CB1F2F" w:rsidRPr="000922C0" w:rsidRDefault="00CB1F2F" w:rsidP="00CB1F2F">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przyjęto następujące kryteria procentowe:</w:t>
      </w:r>
    </w:p>
    <w:p w:rsidR="00CB1F2F" w:rsidRPr="000922C0" w:rsidRDefault="00CB1F2F" w:rsidP="00CB1F2F">
      <w:pPr>
        <w:suppressAutoHyphens w:val="0"/>
        <w:spacing w:after="0" w:line="240" w:lineRule="auto"/>
        <w:ind w:left="35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 0 –30 % - niedostateczny</w:t>
      </w:r>
      <w:r w:rsidR="00041952" w:rsidRPr="000922C0">
        <w:rPr>
          <w:rFonts w:ascii="Arial" w:eastAsia="Times New Roman" w:hAnsi="Arial" w:cs="Arial"/>
          <w:kern w:val="0"/>
          <w:sz w:val="20"/>
          <w:szCs w:val="20"/>
          <w:lang w:eastAsia="pl-PL"/>
        </w:rPr>
        <w:t>;</w:t>
      </w:r>
    </w:p>
    <w:p w:rsidR="00CB1F2F" w:rsidRPr="000922C0" w:rsidRDefault="00CB1F2F" w:rsidP="00CB1F2F">
      <w:pPr>
        <w:suppressAutoHyphens w:val="0"/>
        <w:spacing w:after="0" w:line="240" w:lineRule="auto"/>
        <w:ind w:left="35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2) 31% – 50 % - dopuszczający</w:t>
      </w:r>
      <w:r w:rsidR="00041952" w:rsidRPr="000922C0">
        <w:rPr>
          <w:rFonts w:ascii="Arial" w:eastAsia="Times New Roman" w:hAnsi="Arial" w:cs="Arial"/>
          <w:kern w:val="0"/>
          <w:sz w:val="20"/>
          <w:szCs w:val="20"/>
          <w:lang w:eastAsia="pl-PL"/>
        </w:rPr>
        <w:t>;</w:t>
      </w:r>
    </w:p>
    <w:p w:rsidR="00CB1F2F" w:rsidRPr="000922C0" w:rsidRDefault="00CB1F2F" w:rsidP="00CB1F2F">
      <w:pPr>
        <w:suppressAutoHyphens w:val="0"/>
        <w:spacing w:after="0" w:line="240" w:lineRule="auto"/>
        <w:ind w:left="35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3) 51 %– 75 % - dostateczny</w:t>
      </w:r>
      <w:r w:rsidR="00041952" w:rsidRPr="000922C0">
        <w:rPr>
          <w:rFonts w:ascii="Arial" w:eastAsia="Times New Roman" w:hAnsi="Arial" w:cs="Arial"/>
          <w:kern w:val="0"/>
          <w:sz w:val="20"/>
          <w:szCs w:val="20"/>
          <w:lang w:eastAsia="pl-PL"/>
        </w:rPr>
        <w:t>;</w:t>
      </w:r>
    </w:p>
    <w:p w:rsidR="00CB1F2F" w:rsidRPr="000922C0" w:rsidRDefault="00CB1F2F" w:rsidP="00CB1F2F">
      <w:pPr>
        <w:suppressAutoHyphens w:val="0"/>
        <w:spacing w:after="0" w:line="240" w:lineRule="auto"/>
        <w:ind w:left="35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4) 76  %- 89 % - dobry</w:t>
      </w:r>
      <w:r w:rsidR="00041952" w:rsidRPr="000922C0">
        <w:rPr>
          <w:rFonts w:ascii="Arial" w:eastAsia="Times New Roman" w:hAnsi="Arial" w:cs="Arial"/>
          <w:kern w:val="0"/>
          <w:sz w:val="20"/>
          <w:szCs w:val="20"/>
          <w:lang w:eastAsia="pl-PL"/>
        </w:rPr>
        <w:t>;</w:t>
      </w:r>
    </w:p>
    <w:p w:rsidR="00CB1F2F" w:rsidRPr="000922C0" w:rsidRDefault="00CB1F2F" w:rsidP="00CB1F2F">
      <w:pPr>
        <w:suppressAutoHyphens w:val="0"/>
        <w:spacing w:after="0" w:line="240" w:lineRule="auto"/>
        <w:ind w:left="35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5) 90 %– 100 % - bardzo dobry</w:t>
      </w:r>
      <w:r w:rsidR="00041952" w:rsidRPr="000922C0">
        <w:rPr>
          <w:rFonts w:ascii="Arial" w:eastAsia="Times New Roman" w:hAnsi="Arial" w:cs="Arial"/>
          <w:kern w:val="0"/>
          <w:sz w:val="20"/>
          <w:szCs w:val="20"/>
          <w:lang w:eastAsia="pl-PL"/>
        </w:rPr>
        <w:t>;</w:t>
      </w:r>
    </w:p>
    <w:p w:rsidR="00CB1F2F" w:rsidRPr="000922C0" w:rsidRDefault="00CB1F2F" w:rsidP="00CB1F2F">
      <w:pPr>
        <w:suppressAutoHyphens w:val="0"/>
        <w:spacing w:after="0" w:line="240" w:lineRule="auto"/>
        <w:ind w:left="35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6) 91% – 100 % + zadanie dodatkowe – celujący  ( za uzyskanie oceny bardzo dobrej  i wykonanie zadania dodatkowego uczeń otrzymuje ocenę celującą).</w:t>
      </w:r>
    </w:p>
    <w:p w:rsidR="00CB1F2F" w:rsidRPr="000922C0" w:rsidRDefault="00CB1F2F" w:rsidP="00CB1F2F">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12. Ustala się następujące wymagania odpowiadające poszczególnym ocenom z zajęć edukacyjnych:</w:t>
      </w:r>
    </w:p>
    <w:p w:rsidR="00CB1F2F" w:rsidRPr="000922C0" w:rsidRDefault="00CB1F2F" w:rsidP="00CB1F2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w:t>
      </w:r>
      <w:r w:rsidRPr="000922C0">
        <w:rPr>
          <w:rFonts w:ascii="Arial" w:eastAsia="Times New Roman" w:hAnsi="Arial" w:cs="Arial"/>
          <w:b/>
          <w:kern w:val="0"/>
          <w:sz w:val="20"/>
          <w:szCs w:val="20"/>
          <w:u w:val="single"/>
          <w:lang w:eastAsia="pl-PL"/>
        </w:rPr>
        <w:t xml:space="preserve">na ocenę </w:t>
      </w:r>
      <w:r w:rsidRPr="000922C0">
        <w:rPr>
          <w:rFonts w:ascii="Arial" w:eastAsia="Times New Roman" w:hAnsi="Arial" w:cs="Arial"/>
          <w:b/>
          <w:bCs/>
          <w:kern w:val="0"/>
          <w:sz w:val="20"/>
          <w:szCs w:val="20"/>
          <w:u w:val="single"/>
          <w:lang w:eastAsia="pl-PL"/>
        </w:rPr>
        <w:t>celującą</w:t>
      </w:r>
      <w:r w:rsidRPr="000922C0">
        <w:rPr>
          <w:rFonts w:ascii="Arial" w:eastAsia="Times New Roman" w:hAnsi="Arial" w:cs="Arial"/>
          <w:b/>
          <w:kern w:val="0"/>
          <w:sz w:val="20"/>
          <w:szCs w:val="20"/>
          <w:u w:val="single"/>
          <w:lang w:eastAsia="pl-PL"/>
        </w:rPr>
        <w:t>:</w:t>
      </w:r>
    </w:p>
    <w:p w:rsidR="00CB1F2F" w:rsidRPr="000922C0" w:rsidRDefault="00CB1F2F" w:rsidP="008C7015">
      <w:pPr>
        <w:numPr>
          <w:ilvl w:val="1"/>
          <w:numId w:val="59"/>
        </w:numPr>
        <w:tabs>
          <w:tab w:val="num" w:pos="709"/>
        </w:tabs>
        <w:suppressAutoHyphens w:val="0"/>
        <w:spacing w:after="0" w:line="240" w:lineRule="auto"/>
        <w:ind w:left="709" w:hanging="283"/>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zakres wiadomości i umiejętności ucznia jest znacznie szerszy niż wymagania programowe,  treści powiązane są ze sobą w systematyczny układ,</w:t>
      </w:r>
    </w:p>
    <w:p w:rsidR="00CB1F2F" w:rsidRPr="000922C0" w:rsidRDefault="00CB1F2F" w:rsidP="008C7015">
      <w:pPr>
        <w:numPr>
          <w:ilvl w:val="1"/>
          <w:numId w:val="59"/>
        </w:numPr>
        <w:tabs>
          <w:tab w:val="num" w:pos="709"/>
        </w:tabs>
        <w:suppressAutoHyphens w:val="0"/>
        <w:spacing w:after="0" w:line="240" w:lineRule="auto"/>
        <w:ind w:left="709" w:hanging="283"/>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zgodnie z wymaganiami nauki uczeń rozumie uogólnienia i związki między treściami, wyjaśnia zjawiska bez jakiejkolwiek ingerencji lub pomocy nauczyciela,</w:t>
      </w:r>
    </w:p>
    <w:p w:rsidR="00CB1F2F" w:rsidRPr="000922C0" w:rsidRDefault="00CB1F2F" w:rsidP="008C7015">
      <w:pPr>
        <w:numPr>
          <w:ilvl w:val="1"/>
          <w:numId w:val="59"/>
        </w:numPr>
        <w:tabs>
          <w:tab w:val="num" w:pos="709"/>
        </w:tabs>
        <w:suppressAutoHyphens w:val="0"/>
        <w:spacing w:after="0" w:line="240" w:lineRule="auto"/>
        <w:ind w:left="709" w:hanging="283"/>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uczeń samodzielnie i sprawnie posługuje się wiedzą dla celów teoretycznych i praktycznych, potrafi rozwiązywać problemy w sposób twórczy,</w:t>
      </w:r>
    </w:p>
    <w:p w:rsidR="00CB1F2F" w:rsidRPr="000922C0" w:rsidRDefault="00CB1F2F" w:rsidP="008C7015">
      <w:pPr>
        <w:numPr>
          <w:ilvl w:val="1"/>
          <w:numId w:val="59"/>
        </w:numPr>
        <w:tabs>
          <w:tab w:val="num" w:pos="709"/>
        </w:tabs>
        <w:suppressAutoHyphens w:val="0"/>
        <w:spacing w:after="0" w:line="240" w:lineRule="auto"/>
        <w:ind w:left="709" w:hanging="283"/>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wypowiedź ucznia charakteryzuje poprawny styl i język oraz swoboda w posługiwaniu się terminologią naukową właściw</w:t>
      </w:r>
      <w:r w:rsidR="001E6F2C" w:rsidRPr="000922C0">
        <w:rPr>
          <w:rFonts w:ascii="Arial" w:eastAsia="Times New Roman" w:hAnsi="Arial" w:cs="Arial"/>
          <w:kern w:val="0"/>
          <w:sz w:val="20"/>
          <w:szCs w:val="20"/>
          <w:lang w:eastAsia="pl-PL"/>
        </w:rPr>
        <w:t>ą dla danego etapu kształcenia</w:t>
      </w:r>
      <w:r w:rsidRPr="000922C0">
        <w:rPr>
          <w:rFonts w:ascii="Arial" w:eastAsia="Times New Roman" w:hAnsi="Arial" w:cs="Arial"/>
          <w:kern w:val="0"/>
          <w:sz w:val="20"/>
          <w:szCs w:val="20"/>
          <w:lang w:eastAsia="pl-PL"/>
        </w:rPr>
        <w:t xml:space="preserve"> i zajęć edukacyjnych, </w:t>
      </w:r>
    </w:p>
    <w:p w:rsidR="00CB1F2F" w:rsidRPr="000922C0" w:rsidRDefault="00CB1F2F" w:rsidP="008C7015">
      <w:pPr>
        <w:numPr>
          <w:ilvl w:val="1"/>
          <w:numId w:val="59"/>
        </w:numPr>
        <w:tabs>
          <w:tab w:val="num" w:pos="709"/>
        </w:tabs>
        <w:suppressAutoHyphens w:val="0"/>
        <w:spacing w:after="0" w:line="240" w:lineRule="auto"/>
        <w:ind w:left="709" w:hanging="283"/>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uczeń uczestniczy i odnosi sukcesy w pozaszkolnych formach aktywności związanych z danymi zajęciami edukacyjnymi (konkursy przedmiotowe, zawody sportowe),</w:t>
      </w:r>
    </w:p>
    <w:p w:rsidR="00CB1F2F" w:rsidRPr="000922C0" w:rsidRDefault="00CB1F2F" w:rsidP="008C7015">
      <w:pPr>
        <w:numPr>
          <w:ilvl w:val="1"/>
          <w:numId w:val="59"/>
        </w:numPr>
        <w:tabs>
          <w:tab w:val="num" w:pos="709"/>
        </w:tabs>
        <w:suppressAutoHyphens w:val="0"/>
        <w:spacing w:after="0" w:line="240" w:lineRule="auto"/>
        <w:ind w:left="709" w:hanging="283"/>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z wychowania fizycznego uczeń prezentuje wysoki, ponadprzeciętny stopień sprawności fizycznej, duże umiejętności techniczne w wybranej dyscyplinie sportu, znaczące osiągnięcia indywidualne lub zespołowe w międzyszkolnych zawodach sportowych,</w:t>
      </w:r>
    </w:p>
    <w:p w:rsidR="00CB1F2F" w:rsidRPr="000922C0" w:rsidRDefault="00CB1F2F" w:rsidP="008C7015">
      <w:pPr>
        <w:numPr>
          <w:ilvl w:val="1"/>
          <w:numId w:val="59"/>
        </w:numPr>
        <w:tabs>
          <w:tab w:val="num" w:pos="709"/>
        </w:tabs>
        <w:suppressAutoHyphens w:val="0"/>
        <w:spacing w:after="0" w:line="240" w:lineRule="auto"/>
        <w:ind w:left="709" w:hanging="283"/>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z przedmiotu plastyka i muzyka – poza wykraczającymi poza program nauczania wiadomościami i umiejętnościami uczeń musi wykazać się osiągnięciami muzycznymi i plastycznymi,</w:t>
      </w:r>
    </w:p>
    <w:p w:rsidR="00CB1F2F" w:rsidRPr="000922C0" w:rsidRDefault="00CB1F2F" w:rsidP="008C7015">
      <w:pPr>
        <w:numPr>
          <w:ilvl w:val="1"/>
          <w:numId w:val="59"/>
        </w:numPr>
        <w:tabs>
          <w:tab w:val="num" w:pos="709"/>
        </w:tabs>
        <w:suppressAutoHyphens w:val="0"/>
        <w:spacing w:after="0" w:line="240" w:lineRule="auto"/>
        <w:ind w:left="709" w:hanging="283"/>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laureaci konkursów przedmiotowych o zasięgu wojewódzkim oraz laureaci i finaliści olimpiad przedmiotowych otrzymują z danych zajęć edukacyjnych celuj</w:t>
      </w:r>
      <w:r w:rsidR="00041952" w:rsidRPr="000922C0">
        <w:rPr>
          <w:rFonts w:ascii="Arial" w:eastAsia="Times New Roman" w:hAnsi="Arial" w:cs="Arial"/>
          <w:kern w:val="0"/>
          <w:sz w:val="20"/>
          <w:szCs w:val="20"/>
          <w:lang w:eastAsia="pl-PL"/>
        </w:rPr>
        <w:t>ącą roczną ocenę klasyfikacyjną;</w:t>
      </w:r>
    </w:p>
    <w:p w:rsidR="00A533F7" w:rsidRPr="000922C0" w:rsidRDefault="00CB1F2F" w:rsidP="00A533F7">
      <w:pPr>
        <w:pStyle w:val="Bezodstpw"/>
        <w:rPr>
          <w:rFonts w:ascii="Arial" w:hAnsi="Arial" w:cs="Arial"/>
          <w:sz w:val="20"/>
          <w:szCs w:val="20"/>
        </w:rPr>
      </w:pPr>
      <w:r w:rsidRPr="000922C0">
        <w:rPr>
          <w:rFonts w:ascii="Arial" w:hAnsi="Arial" w:cs="Arial"/>
          <w:sz w:val="20"/>
          <w:szCs w:val="20"/>
        </w:rPr>
        <w:t xml:space="preserve">       2) </w:t>
      </w:r>
      <w:r w:rsidRPr="000922C0">
        <w:rPr>
          <w:rFonts w:ascii="Arial" w:hAnsi="Arial" w:cs="Arial"/>
          <w:b/>
          <w:sz w:val="20"/>
          <w:szCs w:val="20"/>
          <w:u w:val="single"/>
        </w:rPr>
        <w:t xml:space="preserve">na ocenę </w:t>
      </w:r>
      <w:r w:rsidRPr="000922C0">
        <w:rPr>
          <w:rFonts w:ascii="Arial" w:hAnsi="Arial" w:cs="Arial"/>
          <w:b/>
          <w:bCs/>
          <w:sz w:val="20"/>
          <w:szCs w:val="20"/>
          <w:u w:val="single"/>
        </w:rPr>
        <w:t>bardzo dobrą</w:t>
      </w:r>
      <w:r w:rsidR="00A533F7" w:rsidRPr="000922C0">
        <w:rPr>
          <w:rFonts w:ascii="Arial" w:hAnsi="Arial" w:cs="Arial"/>
          <w:b/>
          <w:sz w:val="20"/>
          <w:szCs w:val="20"/>
          <w:u w:val="single"/>
        </w:rPr>
        <w:t>:</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a) uczeń wyczerpująco opanował cały (wymagany w momencie wystawiania oceny) materiał  </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programowy w obszarze wiadomości i umiejętności, treści powiązane są w logiczny układ,</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b) uczeń właściwie rozumie uogólnienia i związki między treściami programowymi, samodzielnie </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wyjaśnia zjawiska, wykorzystuje posiadaną wiedzę w praktyce, stosuje wiedzę i umiejętności w </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sytuacjach nietypowych, rozwiązuje problemy w sposób twórczy,</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c) wypowiedź ucznia cechuje poprawny język i styl oraz precyzja i dojrzałość (odpowiednia do </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wieku); uczeń sprawnie posługuje się obowiązującą  w danym przedmiocie terminologią;</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3) </w:t>
      </w:r>
      <w:r w:rsidRPr="000922C0">
        <w:rPr>
          <w:rFonts w:ascii="Arial" w:eastAsia="Times New Roman" w:hAnsi="Arial" w:cs="Arial"/>
          <w:b/>
          <w:kern w:val="0"/>
          <w:sz w:val="20"/>
          <w:szCs w:val="20"/>
          <w:u w:val="single"/>
          <w:lang w:eastAsia="pl-PL"/>
        </w:rPr>
        <w:t xml:space="preserve">na ocenę </w:t>
      </w:r>
      <w:r w:rsidRPr="000922C0">
        <w:rPr>
          <w:rFonts w:ascii="Arial" w:eastAsia="Times New Roman" w:hAnsi="Arial" w:cs="Arial"/>
          <w:b/>
          <w:bCs/>
          <w:kern w:val="0"/>
          <w:sz w:val="20"/>
          <w:szCs w:val="20"/>
          <w:u w:val="single"/>
          <w:lang w:eastAsia="pl-PL"/>
        </w:rPr>
        <w:t>dobrą</w:t>
      </w:r>
      <w:r w:rsidRPr="000922C0">
        <w:rPr>
          <w:rFonts w:ascii="Arial" w:eastAsia="Times New Roman" w:hAnsi="Arial" w:cs="Arial"/>
          <w:b/>
          <w:kern w:val="0"/>
          <w:sz w:val="20"/>
          <w:szCs w:val="20"/>
          <w:u w:val="single"/>
          <w:lang w:eastAsia="pl-PL"/>
        </w:rPr>
        <w:t>:</w:t>
      </w:r>
    </w:p>
    <w:p w:rsidR="00A533F7" w:rsidRPr="000922C0" w:rsidRDefault="00A533F7" w:rsidP="00A533F7">
      <w:pPr>
        <w:suppressAutoHyphens w:val="0"/>
        <w:spacing w:after="0" w:line="240" w:lineRule="auto"/>
        <w:ind w:left="567" w:hanging="56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a) uczeń opanował większość materiału programowego, treści są logicznie powiązane,</w:t>
      </w:r>
    </w:p>
    <w:p w:rsidR="00A533F7" w:rsidRPr="000922C0" w:rsidRDefault="00A533F7" w:rsidP="00A533F7">
      <w:pPr>
        <w:suppressAutoHyphens w:val="0"/>
        <w:spacing w:after="0" w:line="240" w:lineRule="auto"/>
        <w:ind w:left="567" w:hanging="56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b) uczeń poprawnie rozumie uogólnienia i związki między treściami programowymi oraz przy  </w:t>
      </w:r>
    </w:p>
    <w:p w:rsidR="00A533F7" w:rsidRPr="000922C0" w:rsidRDefault="00A533F7" w:rsidP="00A533F7">
      <w:pPr>
        <w:suppressAutoHyphens w:val="0"/>
        <w:spacing w:after="0" w:line="240" w:lineRule="auto"/>
        <w:ind w:left="567" w:hanging="56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inspiracji nauczyciela wyjaśnia zjawiska i umiejętnie je interpretuje,</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c) uczeń samodzielnie stosuje wiedzę w typowych sytuacjach teoretycznych i praktycznych,  </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natomiast w sytuacjach nietypowych z pomocą nauczyciela,</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 podstawowe pojęcia i prawa uczeń ujmuje za pomocą terminologii właściwej dla danej </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dziedziny wiedzy; wypowiedzi są klarowne w stopniu zadowalającym, wypowiedź może </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 xml:space="preserve">            zawierać nieliczne usterki stylistyczne, zwięzłość wypowiedzi jest umiarkowana;</w:t>
      </w:r>
    </w:p>
    <w:p w:rsidR="00A533F7" w:rsidRPr="000922C0" w:rsidRDefault="00A533F7"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4) </w:t>
      </w:r>
      <w:r w:rsidRPr="000922C0">
        <w:rPr>
          <w:rFonts w:ascii="Arial" w:eastAsia="Times New Roman" w:hAnsi="Arial" w:cs="Arial"/>
          <w:b/>
          <w:kern w:val="0"/>
          <w:sz w:val="20"/>
          <w:szCs w:val="20"/>
          <w:u w:val="single"/>
          <w:lang w:eastAsia="pl-PL"/>
        </w:rPr>
        <w:t xml:space="preserve">na ocenę </w:t>
      </w:r>
      <w:r w:rsidRPr="000922C0">
        <w:rPr>
          <w:rFonts w:ascii="Arial" w:eastAsia="Times New Roman" w:hAnsi="Arial" w:cs="Arial"/>
          <w:b/>
          <w:bCs/>
          <w:kern w:val="0"/>
          <w:sz w:val="20"/>
          <w:szCs w:val="20"/>
          <w:u w:val="single"/>
          <w:lang w:eastAsia="pl-PL"/>
        </w:rPr>
        <w:t>dostateczną</w:t>
      </w:r>
      <w:r w:rsidRPr="000922C0">
        <w:rPr>
          <w:rFonts w:ascii="Arial" w:eastAsia="Times New Roman" w:hAnsi="Arial" w:cs="Arial"/>
          <w:b/>
          <w:kern w:val="0"/>
          <w:sz w:val="20"/>
          <w:szCs w:val="20"/>
          <w:u w:val="single"/>
          <w:lang w:eastAsia="pl-PL"/>
        </w:rPr>
        <w:t>:</w:t>
      </w:r>
    </w:p>
    <w:p w:rsidR="00A533F7" w:rsidRPr="000922C0" w:rsidRDefault="00A533F7" w:rsidP="00A533F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a) zakres opanowanego przez ucznia materiału programowego ograniczony jest do treści  </w:t>
      </w:r>
    </w:p>
    <w:p w:rsidR="00A533F7" w:rsidRPr="000922C0" w:rsidRDefault="00A533F7" w:rsidP="00A533F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podstawowych; uczeń rozumie tylko najważniejsze związki i powiązania logiczne między  </w:t>
      </w:r>
    </w:p>
    <w:p w:rsidR="00A533F7" w:rsidRPr="000922C0" w:rsidRDefault="00A533F7" w:rsidP="00A533F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treściami,</w:t>
      </w:r>
    </w:p>
    <w:p w:rsidR="00A533F7" w:rsidRPr="000922C0" w:rsidRDefault="00A533F7" w:rsidP="00A533F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b) uczeń poprawnie rozumie podstawowe uogólnienia, stosuje wiedzę i umiejętności w  </w:t>
      </w:r>
    </w:p>
    <w:p w:rsidR="00A533F7" w:rsidRPr="000922C0" w:rsidRDefault="00A533F7" w:rsidP="00A533F7">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sytuacjach typowych (teoretycznych i praktycznych) z pomocą nauczyciela,</w:t>
      </w:r>
    </w:p>
    <w:p w:rsidR="00C60B1D" w:rsidRPr="000922C0" w:rsidRDefault="00C60B1D" w:rsidP="00C60B1D">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c) </w:t>
      </w:r>
      <w:r w:rsidR="00A533F7" w:rsidRPr="000922C0">
        <w:rPr>
          <w:rFonts w:ascii="Arial" w:eastAsia="Times New Roman" w:hAnsi="Arial" w:cs="Arial"/>
          <w:kern w:val="0"/>
          <w:sz w:val="20"/>
          <w:szCs w:val="20"/>
          <w:lang w:eastAsia="pl-PL"/>
        </w:rPr>
        <w:t xml:space="preserve">wypowiedź ucznia cechuje przeciętny zasób słownictwa, język zbliżony do potocznego; mała </w:t>
      </w:r>
    </w:p>
    <w:p w:rsidR="00C60B1D" w:rsidRPr="000922C0" w:rsidRDefault="00C60B1D"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533F7" w:rsidRPr="000922C0">
        <w:rPr>
          <w:rFonts w:ascii="Arial" w:eastAsia="Times New Roman" w:hAnsi="Arial" w:cs="Arial"/>
          <w:kern w:val="0"/>
          <w:sz w:val="20"/>
          <w:szCs w:val="20"/>
          <w:lang w:eastAsia="pl-PL"/>
        </w:rPr>
        <w:t>kondensacja i klarownoś</w:t>
      </w:r>
      <w:r w:rsidRPr="000922C0">
        <w:rPr>
          <w:rFonts w:ascii="Arial" w:eastAsia="Times New Roman" w:hAnsi="Arial" w:cs="Arial"/>
          <w:kern w:val="0"/>
          <w:sz w:val="20"/>
          <w:szCs w:val="20"/>
          <w:lang w:eastAsia="pl-PL"/>
        </w:rPr>
        <w:t>ć, niewielkie i nieliczne błędy;</w:t>
      </w:r>
      <w:r w:rsidR="0099017B" w:rsidRPr="000922C0">
        <w:rPr>
          <w:rFonts w:ascii="Arial" w:eastAsia="Times New Roman" w:hAnsi="Arial" w:cs="Arial"/>
          <w:kern w:val="0"/>
          <w:sz w:val="20"/>
          <w:szCs w:val="20"/>
          <w:lang w:eastAsia="pl-PL"/>
        </w:rPr>
        <w:t xml:space="preserve">     </w:t>
      </w:r>
    </w:p>
    <w:p w:rsidR="00A533F7" w:rsidRPr="000922C0" w:rsidRDefault="00C60B1D"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533F7" w:rsidRPr="000922C0">
        <w:rPr>
          <w:rFonts w:ascii="Arial" w:eastAsia="Times New Roman" w:hAnsi="Arial" w:cs="Arial"/>
          <w:kern w:val="0"/>
          <w:sz w:val="20"/>
          <w:szCs w:val="20"/>
          <w:lang w:eastAsia="pl-PL"/>
        </w:rPr>
        <w:t xml:space="preserve">5) </w:t>
      </w:r>
      <w:r w:rsidR="00A533F7" w:rsidRPr="000922C0">
        <w:rPr>
          <w:rFonts w:ascii="Arial" w:eastAsia="Times New Roman" w:hAnsi="Arial" w:cs="Arial"/>
          <w:b/>
          <w:kern w:val="0"/>
          <w:sz w:val="20"/>
          <w:szCs w:val="20"/>
          <w:u w:val="single"/>
          <w:lang w:eastAsia="pl-PL"/>
        </w:rPr>
        <w:t xml:space="preserve">na ocenę </w:t>
      </w:r>
      <w:r w:rsidR="00A533F7" w:rsidRPr="000922C0">
        <w:rPr>
          <w:rFonts w:ascii="Arial" w:eastAsia="Times New Roman" w:hAnsi="Arial" w:cs="Arial"/>
          <w:b/>
          <w:bCs/>
          <w:kern w:val="0"/>
          <w:sz w:val="20"/>
          <w:szCs w:val="20"/>
          <w:u w:val="single"/>
          <w:lang w:eastAsia="pl-PL"/>
        </w:rPr>
        <w:t>dopuszczającą</w:t>
      </w:r>
      <w:r w:rsidR="00A533F7" w:rsidRPr="000922C0">
        <w:rPr>
          <w:rFonts w:ascii="Arial" w:eastAsia="Times New Roman" w:hAnsi="Arial" w:cs="Arial"/>
          <w:b/>
          <w:kern w:val="0"/>
          <w:sz w:val="20"/>
          <w:szCs w:val="20"/>
          <w:u w:val="single"/>
          <w:lang w:eastAsia="pl-PL"/>
        </w:rPr>
        <w:t>:</w:t>
      </w:r>
    </w:p>
    <w:p w:rsidR="00A533F7" w:rsidRPr="000922C0" w:rsidRDefault="00C60B1D" w:rsidP="00A533F7">
      <w:pPr>
        <w:suppressAutoHyphens w:val="0"/>
        <w:spacing w:after="0" w:line="240" w:lineRule="auto"/>
        <w:ind w:left="567" w:hanging="56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907E1A"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 </w:t>
      </w:r>
      <w:r w:rsidR="00907E1A"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a)</w:t>
      </w:r>
      <w:r w:rsidR="00907E1A" w:rsidRPr="000922C0">
        <w:rPr>
          <w:rFonts w:ascii="Arial" w:eastAsia="Times New Roman" w:hAnsi="Arial" w:cs="Arial"/>
          <w:kern w:val="0"/>
          <w:sz w:val="20"/>
          <w:szCs w:val="20"/>
          <w:lang w:eastAsia="pl-PL"/>
        </w:rPr>
        <w:t xml:space="preserve"> </w:t>
      </w:r>
      <w:r w:rsidR="00A533F7" w:rsidRPr="000922C0">
        <w:rPr>
          <w:rFonts w:ascii="Arial" w:eastAsia="Times New Roman" w:hAnsi="Arial" w:cs="Arial"/>
          <w:kern w:val="0"/>
          <w:sz w:val="20"/>
          <w:szCs w:val="20"/>
          <w:lang w:eastAsia="pl-PL"/>
        </w:rPr>
        <w:t>uczeń posiada konieczne, niezbędne do kontynuowania nauki na dalszych etapach kształcenia wiadomości i umiejętności,</w:t>
      </w:r>
    </w:p>
    <w:p w:rsidR="00A533F7" w:rsidRPr="000922C0" w:rsidRDefault="00907E1A" w:rsidP="00A533F7">
      <w:pPr>
        <w:suppressAutoHyphens w:val="0"/>
        <w:spacing w:after="0" w:line="240" w:lineRule="auto"/>
        <w:ind w:left="567" w:hanging="567"/>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C60B1D" w:rsidRPr="000922C0">
        <w:rPr>
          <w:rFonts w:ascii="Arial" w:eastAsia="Times New Roman" w:hAnsi="Arial" w:cs="Arial"/>
          <w:kern w:val="0"/>
          <w:sz w:val="20"/>
          <w:szCs w:val="20"/>
          <w:lang w:eastAsia="pl-PL"/>
        </w:rPr>
        <w:t>b)</w:t>
      </w:r>
      <w:r w:rsidRPr="000922C0">
        <w:rPr>
          <w:rFonts w:ascii="Arial" w:eastAsia="Times New Roman" w:hAnsi="Arial" w:cs="Arial"/>
          <w:kern w:val="0"/>
          <w:sz w:val="20"/>
          <w:szCs w:val="20"/>
          <w:lang w:eastAsia="pl-PL"/>
        </w:rPr>
        <w:t xml:space="preserve"> </w:t>
      </w:r>
      <w:r w:rsidR="00A533F7" w:rsidRPr="000922C0">
        <w:rPr>
          <w:rFonts w:ascii="Arial" w:eastAsia="Times New Roman" w:hAnsi="Arial" w:cs="Arial"/>
          <w:kern w:val="0"/>
          <w:sz w:val="20"/>
          <w:szCs w:val="20"/>
          <w:lang w:eastAsia="pl-PL"/>
        </w:rPr>
        <w:t>uczeń słabo rozumie treści programowe; podstawowe wiadomości i procedury są odtwarzane; brak umiejętności wyjaśniania zjawisk,</w:t>
      </w:r>
    </w:p>
    <w:p w:rsidR="00A533F7" w:rsidRPr="000922C0" w:rsidRDefault="00907E1A" w:rsidP="00907E1A">
      <w:pPr>
        <w:suppressAutoHyphens w:val="0"/>
        <w:spacing w:after="0" w:line="240" w:lineRule="auto"/>
        <w:ind w:left="567" w:hanging="567"/>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C60B1D" w:rsidRPr="000922C0">
        <w:rPr>
          <w:rFonts w:ascii="Arial" w:eastAsia="Times New Roman" w:hAnsi="Arial" w:cs="Arial"/>
          <w:kern w:val="0"/>
          <w:sz w:val="20"/>
          <w:szCs w:val="20"/>
          <w:lang w:eastAsia="pl-PL"/>
        </w:rPr>
        <w:t xml:space="preserve">c) </w:t>
      </w:r>
      <w:r w:rsidR="00A533F7" w:rsidRPr="000922C0">
        <w:rPr>
          <w:rFonts w:ascii="Arial" w:eastAsia="Times New Roman" w:hAnsi="Arial" w:cs="Arial"/>
          <w:kern w:val="0"/>
          <w:sz w:val="20"/>
          <w:szCs w:val="20"/>
          <w:lang w:eastAsia="pl-PL"/>
        </w:rPr>
        <w:t>wypowiedź ucznia charakteryzuje nieporadny styl, ubogie słownictwa</w:t>
      </w:r>
      <w:r w:rsidRPr="000922C0">
        <w:rPr>
          <w:rFonts w:ascii="Arial" w:eastAsia="Times New Roman" w:hAnsi="Arial" w:cs="Arial"/>
          <w:kern w:val="0"/>
          <w:sz w:val="20"/>
          <w:szCs w:val="20"/>
          <w:lang w:eastAsia="pl-PL"/>
        </w:rPr>
        <w:t>, liczne błędy i trudności w formułowaniu myśli;</w:t>
      </w:r>
    </w:p>
    <w:p w:rsidR="00A533F7" w:rsidRPr="000922C0" w:rsidRDefault="00907E1A" w:rsidP="00A533F7">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533F7" w:rsidRPr="000922C0">
        <w:rPr>
          <w:rFonts w:ascii="Arial" w:eastAsia="Times New Roman" w:hAnsi="Arial" w:cs="Arial"/>
          <w:kern w:val="0"/>
          <w:sz w:val="20"/>
          <w:szCs w:val="20"/>
          <w:lang w:eastAsia="pl-PL"/>
        </w:rPr>
        <w:t xml:space="preserve">6) </w:t>
      </w:r>
      <w:r w:rsidR="00A533F7" w:rsidRPr="000922C0">
        <w:rPr>
          <w:rFonts w:ascii="Arial" w:eastAsia="Times New Roman" w:hAnsi="Arial" w:cs="Arial"/>
          <w:b/>
          <w:kern w:val="0"/>
          <w:sz w:val="20"/>
          <w:szCs w:val="20"/>
          <w:u w:val="single"/>
          <w:lang w:eastAsia="pl-PL"/>
        </w:rPr>
        <w:t xml:space="preserve">ocenę </w:t>
      </w:r>
      <w:r w:rsidR="00A533F7" w:rsidRPr="000922C0">
        <w:rPr>
          <w:rFonts w:ascii="Arial" w:eastAsia="Times New Roman" w:hAnsi="Arial" w:cs="Arial"/>
          <w:b/>
          <w:bCs/>
          <w:kern w:val="0"/>
          <w:sz w:val="20"/>
          <w:szCs w:val="20"/>
          <w:u w:val="single"/>
          <w:lang w:eastAsia="pl-PL"/>
        </w:rPr>
        <w:t>niedostateczną:</w:t>
      </w:r>
    </w:p>
    <w:p w:rsidR="00907E1A" w:rsidRPr="000922C0" w:rsidRDefault="00907E1A" w:rsidP="00907E1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a) </w:t>
      </w:r>
      <w:r w:rsidR="00A533F7" w:rsidRPr="000922C0">
        <w:rPr>
          <w:rFonts w:ascii="Arial" w:eastAsia="Times New Roman" w:hAnsi="Arial" w:cs="Arial"/>
          <w:kern w:val="0"/>
          <w:sz w:val="20"/>
          <w:szCs w:val="20"/>
          <w:lang w:eastAsia="pl-PL"/>
        </w:rPr>
        <w:t xml:space="preserve">otrzymuje uczeń, który nie spełnia wymagań na ocenę dopuszczającą, którego wiadomości i </w:t>
      </w:r>
      <w:r w:rsidRPr="000922C0">
        <w:rPr>
          <w:rFonts w:ascii="Arial" w:eastAsia="Times New Roman" w:hAnsi="Arial" w:cs="Arial"/>
          <w:kern w:val="0"/>
          <w:sz w:val="20"/>
          <w:szCs w:val="20"/>
          <w:lang w:eastAsia="pl-PL"/>
        </w:rPr>
        <w:t xml:space="preserve"> </w:t>
      </w:r>
    </w:p>
    <w:p w:rsidR="00907E1A" w:rsidRPr="000922C0" w:rsidRDefault="00907E1A" w:rsidP="00907E1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533F7" w:rsidRPr="000922C0">
        <w:rPr>
          <w:rFonts w:ascii="Arial" w:eastAsia="Times New Roman" w:hAnsi="Arial" w:cs="Arial"/>
          <w:kern w:val="0"/>
          <w:sz w:val="20"/>
          <w:szCs w:val="20"/>
          <w:lang w:eastAsia="pl-PL"/>
        </w:rPr>
        <w:t xml:space="preserve">umiejętności nie dają szans na sukces w dalszych etapach kształcenia, który nie skorzystał z </w:t>
      </w:r>
    </w:p>
    <w:p w:rsidR="00A533F7" w:rsidRPr="000922C0" w:rsidRDefault="00907E1A" w:rsidP="00907E1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533F7" w:rsidRPr="000922C0">
        <w:rPr>
          <w:rFonts w:ascii="Arial" w:eastAsia="Times New Roman" w:hAnsi="Arial" w:cs="Arial"/>
          <w:kern w:val="0"/>
          <w:sz w:val="20"/>
          <w:szCs w:val="20"/>
          <w:lang w:eastAsia="pl-PL"/>
        </w:rPr>
        <w:t>pomocy szkoły i nie wykorzystał szans uzu</w:t>
      </w:r>
      <w:r w:rsidRPr="000922C0">
        <w:rPr>
          <w:rFonts w:ascii="Arial" w:eastAsia="Times New Roman" w:hAnsi="Arial" w:cs="Arial"/>
          <w:kern w:val="0"/>
          <w:sz w:val="20"/>
          <w:szCs w:val="20"/>
          <w:lang w:eastAsia="pl-PL"/>
        </w:rPr>
        <w:t>pełnienia wiedzy i umiejętności.</w:t>
      </w:r>
    </w:p>
    <w:p w:rsidR="0099017B" w:rsidRPr="000922C0" w:rsidRDefault="00907E1A" w:rsidP="00907E1A">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hAnsi="Arial" w:cs="Arial"/>
          <w:kern w:val="0"/>
          <w:sz w:val="20"/>
          <w:szCs w:val="20"/>
          <w:lang w:eastAsia="zh-CN"/>
        </w:rPr>
        <w:t xml:space="preserve">13. </w:t>
      </w:r>
      <w:r w:rsidRPr="000922C0">
        <w:rPr>
          <w:rFonts w:ascii="Arial" w:eastAsia="Times New Roman" w:hAnsi="Arial" w:cs="Arial"/>
          <w:kern w:val="0"/>
          <w:sz w:val="20"/>
          <w:szCs w:val="20"/>
          <w:lang w:eastAsia="pl-PL"/>
        </w:rPr>
        <w:t xml:space="preserve">Śródroczna i roczna ocena klasyfikacyjna zachowania uwzględnia następujące podstawowe </w:t>
      </w:r>
      <w:r w:rsidR="002E219F" w:rsidRPr="000922C0">
        <w:rPr>
          <w:rFonts w:ascii="Arial" w:eastAsia="Times New Roman" w:hAnsi="Arial" w:cs="Arial"/>
          <w:kern w:val="0"/>
          <w:sz w:val="20"/>
          <w:szCs w:val="20"/>
          <w:lang w:eastAsia="pl-PL"/>
        </w:rPr>
        <w:t xml:space="preserve">  </w:t>
      </w:r>
      <w:r w:rsidR="0099017B" w:rsidRPr="000922C0">
        <w:rPr>
          <w:rFonts w:ascii="Arial" w:eastAsia="Times New Roman" w:hAnsi="Arial" w:cs="Arial"/>
          <w:kern w:val="0"/>
          <w:sz w:val="20"/>
          <w:szCs w:val="20"/>
          <w:lang w:eastAsia="pl-PL"/>
        </w:rPr>
        <w:t xml:space="preserve"> </w:t>
      </w:r>
    </w:p>
    <w:p w:rsidR="00907E1A" w:rsidRPr="000922C0" w:rsidRDefault="0099017B" w:rsidP="00907E1A">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907E1A" w:rsidRPr="000922C0">
        <w:rPr>
          <w:rFonts w:ascii="Arial" w:eastAsia="Times New Roman" w:hAnsi="Arial" w:cs="Arial"/>
          <w:kern w:val="0"/>
          <w:sz w:val="20"/>
          <w:szCs w:val="20"/>
          <w:lang w:eastAsia="pl-PL"/>
        </w:rPr>
        <w:t xml:space="preserve">obszary: </w:t>
      </w:r>
    </w:p>
    <w:p w:rsidR="00907E1A" w:rsidRPr="000922C0" w:rsidRDefault="002E219F" w:rsidP="00907E1A">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907E1A" w:rsidRPr="000922C0">
        <w:rPr>
          <w:rFonts w:ascii="Arial" w:eastAsia="Times New Roman" w:hAnsi="Arial" w:cs="Arial"/>
          <w:kern w:val="0"/>
          <w:sz w:val="20"/>
          <w:szCs w:val="20"/>
          <w:lang w:eastAsia="pl-PL"/>
        </w:rPr>
        <w:t>1) wywią</w:t>
      </w:r>
      <w:r w:rsidR="00577F02" w:rsidRPr="000922C0">
        <w:rPr>
          <w:rFonts w:ascii="Arial" w:eastAsia="Times New Roman" w:hAnsi="Arial" w:cs="Arial"/>
          <w:kern w:val="0"/>
          <w:sz w:val="20"/>
          <w:szCs w:val="20"/>
          <w:lang w:eastAsia="pl-PL"/>
        </w:rPr>
        <w:t>zywanie się z obowiązków ucznia;</w:t>
      </w:r>
      <w:r w:rsidR="00907E1A" w:rsidRPr="000922C0">
        <w:rPr>
          <w:rFonts w:ascii="Arial" w:eastAsia="Times New Roman" w:hAnsi="Arial" w:cs="Arial"/>
          <w:kern w:val="0"/>
          <w:sz w:val="20"/>
          <w:szCs w:val="20"/>
          <w:lang w:eastAsia="pl-PL"/>
        </w:rPr>
        <w:t xml:space="preserve"> </w:t>
      </w:r>
    </w:p>
    <w:p w:rsidR="00907E1A" w:rsidRPr="000922C0" w:rsidRDefault="002E219F" w:rsidP="00907E1A">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907E1A" w:rsidRPr="000922C0">
        <w:rPr>
          <w:rFonts w:ascii="Arial" w:eastAsia="Times New Roman" w:hAnsi="Arial" w:cs="Arial"/>
          <w:kern w:val="0"/>
          <w:sz w:val="20"/>
          <w:szCs w:val="20"/>
          <w:lang w:eastAsia="pl-PL"/>
        </w:rPr>
        <w:t>2) postępowanie zgodne</w:t>
      </w:r>
      <w:r w:rsidR="00577F02" w:rsidRPr="000922C0">
        <w:rPr>
          <w:rFonts w:ascii="Arial" w:eastAsia="Times New Roman" w:hAnsi="Arial" w:cs="Arial"/>
          <w:kern w:val="0"/>
          <w:sz w:val="20"/>
          <w:szCs w:val="20"/>
          <w:lang w:eastAsia="pl-PL"/>
        </w:rPr>
        <w:t xml:space="preserve"> z dobrem społeczności szkolnej;</w:t>
      </w:r>
      <w:r w:rsidR="00907E1A" w:rsidRPr="000922C0">
        <w:rPr>
          <w:rFonts w:ascii="Arial" w:eastAsia="Times New Roman" w:hAnsi="Arial" w:cs="Arial"/>
          <w:kern w:val="0"/>
          <w:sz w:val="20"/>
          <w:szCs w:val="20"/>
          <w:lang w:eastAsia="pl-PL"/>
        </w:rPr>
        <w:t xml:space="preserve"> </w:t>
      </w:r>
    </w:p>
    <w:p w:rsidR="00907E1A" w:rsidRPr="000922C0" w:rsidRDefault="002E219F" w:rsidP="00907E1A">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907E1A" w:rsidRPr="000922C0">
        <w:rPr>
          <w:rFonts w:ascii="Arial" w:eastAsia="Times New Roman" w:hAnsi="Arial" w:cs="Arial"/>
          <w:kern w:val="0"/>
          <w:sz w:val="20"/>
          <w:szCs w:val="20"/>
          <w:lang w:eastAsia="pl-PL"/>
        </w:rPr>
        <w:t>3) db</w:t>
      </w:r>
      <w:r w:rsidR="00577F02" w:rsidRPr="000922C0">
        <w:rPr>
          <w:rFonts w:ascii="Arial" w:eastAsia="Times New Roman" w:hAnsi="Arial" w:cs="Arial"/>
          <w:kern w:val="0"/>
          <w:sz w:val="20"/>
          <w:szCs w:val="20"/>
          <w:lang w:eastAsia="pl-PL"/>
        </w:rPr>
        <w:t>ałość o honor i tradycje szkoły;</w:t>
      </w:r>
    </w:p>
    <w:p w:rsidR="00907E1A" w:rsidRPr="000922C0" w:rsidRDefault="002E219F" w:rsidP="00907E1A">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907E1A" w:rsidRPr="000922C0">
        <w:rPr>
          <w:rFonts w:ascii="Arial" w:eastAsia="Times New Roman" w:hAnsi="Arial" w:cs="Arial"/>
          <w:kern w:val="0"/>
          <w:sz w:val="20"/>
          <w:szCs w:val="20"/>
          <w:lang w:eastAsia="pl-PL"/>
        </w:rPr>
        <w:t>4) d</w:t>
      </w:r>
      <w:r w:rsidR="00577F02" w:rsidRPr="000922C0">
        <w:rPr>
          <w:rFonts w:ascii="Arial" w:eastAsia="Times New Roman" w:hAnsi="Arial" w:cs="Arial"/>
          <w:kern w:val="0"/>
          <w:sz w:val="20"/>
          <w:szCs w:val="20"/>
          <w:lang w:eastAsia="pl-PL"/>
        </w:rPr>
        <w:t>bałość o piękno mowy ojczystej;</w:t>
      </w:r>
    </w:p>
    <w:p w:rsidR="00907E1A" w:rsidRPr="000922C0" w:rsidRDefault="002E219F" w:rsidP="00907E1A">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907E1A" w:rsidRPr="000922C0">
        <w:rPr>
          <w:rFonts w:ascii="Arial" w:eastAsia="Times New Roman" w:hAnsi="Arial" w:cs="Arial"/>
          <w:kern w:val="0"/>
          <w:sz w:val="20"/>
          <w:szCs w:val="20"/>
          <w:lang w:eastAsia="pl-PL"/>
        </w:rPr>
        <w:t xml:space="preserve">5) dbałość o bezpieczeństwo i </w:t>
      </w:r>
      <w:r w:rsidR="00577F02" w:rsidRPr="000922C0">
        <w:rPr>
          <w:rFonts w:ascii="Arial" w:eastAsia="Times New Roman" w:hAnsi="Arial" w:cs="Arial"/>
          <w:kern w:val="0"/>
          <w:sz w:val="20"/>
          <w:szCs w:val="20"/>
          <w:lang w:eastAsia="pl-PL"/>
        </w:rPr>
        <w:t>zdrowie własne oraz innych osób;</w:t>
      </w:r>
      <w:r w:rsidR="00907E1A" w:rsidRPr="000922C0">
        <w:rPr>
          <w:rFonts w:ascii="Arial" w:eastAsia="Times New Roman" w:hAnsi="Arial" w:cs="Arial"/>
          <w:kern w:val="0"/>
          <w:sz w:val="20"/>
          <w:szCs w:val="20"/>
          <w:lang w:eastAsia="pl-PL"/>
        </w:rPr>
        <w:t xml:space="preserve"> </w:t>
      </w:r>
    </w:p>
    <w:p w:rsidR="00907E1A" w:rsidRPr="000922C0" w:rsidRDefault="002E219F" w:rsidP="00907E1A">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907E1A" w:rsidRPr="000922C0">
        <w:rPr>
          <w:rFonts w:ascii="Arial" w:eastAsia="Times New Roman" w:hAnsi="Arial" w:cs="Arial"/>
          <w:kern w:val="0"/>
          <w:sz w:val="20"/>
          <w:szCs w:val="20"/>
          <w:lang w:eastAsia="pl-PL"/>
        </w:rPr>
        <w:t>6) godne, kulturalne zac</w:t>
      </w:r>
      <w:r w:rsidR="00577F02" w:rsidRPr="000922C0">
        <w:rPr>
          <w:rFonts w:ascii="Arial" w:eastAsia="Times New Roman" w:hAnsi="Arial" w:cs="Arial"/>
          <w:kern w:val="0"/>
          <w:sz w:val="20"/>
          <w:szCs w:val="20"/>
          <w:lang w:eastAsia="pl-PL"/>
        </w:rPr>
        <w:t>howanie się w szkole i poza nią;</w:t>
      </w:r>
      <w:r w:rsidR="00907E1A" w:rsidRPr="000922C0">
        <w:rPr>
          <w:rFonts w:ascii="Arial" w:eastAsia="Times New Roman" w:hAnsi="Arial" w:cs="Arial"/>
          <w:kern w:val="0"/>
          <w:sz w:val="20"/>
          <w:szCs w:val="20"/>
          <w:lang w:eastAsia="pl-PL"/>
        </w:rPr>
        <w:t xml:space="preserve"> </w:t>
      </w:r>
    </w:p>
    <w:p w:rsidR="002E219F" w:rsidRPr="000922C0" w:rsidRDefault="002E219F" w:rsidP="002E219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907E1A" w:rsidRPr="000922C0">
        <w:rPr>
          <w:rFonts w:ascii="Arial" w:eastAsia="Times New Roman" w:hAnsi="Arial" w:cs="Arial"/>
          <w:kern w:val="0"/>
          <w:sz w:val="20"/>
          <w:szCs w:val="20"/>
          <w:lang w:eastAsia="pl-PL"/>
        </w:rPr>
        <w:t>7) okazywanie szacunku innym osobom.</w:t>
      </w:r>
    </w:p>
    <w:p w:rsidR="002E219F" w:rsidRPr="000922C0" w:rsidRDefault="002E219F" w:rsidP="002E219F">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14. Począwszy od klasy IV szkoły podstawowej, śródroczną,  roczną i końcową ocenę klasyfikacyjną     </w:t>
      </w:r>
    </w:p>
    <w:p w:rsidR="002E219F" w:rsidRPr="000922C0" w:rsidRDefault="002E219F" w:rsidP="002E219F">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zachowania ustala się według następującej skali: </w:t>
      </w:r>
      <w:r w:rsidRPr="000922C0">
        <w:rPr>
          <w:rFonts w:ascii="Arial" w:eastAsia="Times New Roman" w:hAnsi="Arial" w:cs="Arial"/>
          <w:kern w:val="0"/>
          <w:sz w:val="20"/>
          <w:szCs w:val="20"/>
          <w:lang w:eastAsia="pl-PL"/>
        </w:rPr>
        <w:br/>
        <w:t xml:space="preserve">  </w:t>
      </w:r>
      <w:r w:rsidR="00577F02" w:rsidRPr="000922C0">
        <w:rPr>
          <w:rFonts w:ascii="Arial" w:eastAsia="Times New Roman" w:hAnsi="Arial" w:cs="Arial"/>
          <w:kern w:val="0"/>
          <w:sz w:val="20"/>
          <w:szCs w:val="20"/>
          <w:lang w:eastAsia="pl-PL"/>
        </w:rPr>
        <w:t>1) wzorowe;</w:t>
      </w:r>
    </w:p>
    <w:p w:rsidR="002E219F" w:rsidRPr="000922C0" w:rsidRDefault="002E219F" w:rsidP="002E219F">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w:t>
      </w:r>
      <w:r w:rsidR="00577F02" w:rsidRPr="000922C0">
        <w:rPr>
          <w:rFonts w:ascii="Arial" w:eastAsia="Times New Roman" w:hAnsi="Arial" w:cs="Arial"/>
          <w:kern w:val="0"/>
          <w:sz w:val="20"/>
          <w:szCs w:val="20"/>
          <w:lang w:eastAsia="pl-PL"/>
        </w:rPr>
        <w:t>) bardzo dobre;</w:t>
      </w:r>
    </w:p>
    <w:p w:rsidR="002E219F" w:rsidRPr="000922C0" w:rsidRDefault="002E219F" w:rsidP="002E219F">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3) </w:t>
      </w:r>
      <w:r w:rsidR="00577F02" w:rsidRPr="000922C0">
        <w:rPr>
          <w:rFonts w:ascii="Arial" w:eastAsia="Times New Roman" w:hAnsi="Arial" w:cs="Arial"/>
          <w:kern w:val="0"/>
          <w:sz w:val="20"/>
          <w:szCs w:val="20"/>
          <w:lang w:eastAsia="pl-PL"/>
        </w:rPr>
        <w:t>dobre;</w:t>
      </w:r>
    </w:p>
    <w:p w:rsidR="002E219F" w:rsidRPr="000922C0" w:rsidRDefault="002E219F" w:rsidP="002E219F">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4) </w:t>
      </w:r>
      <w:r w:rsidR="00577F02" w:rsidRPr="000922C0">
        <w:rPr>
          <w:rFonts w:ascii="Arial" w:eastAsia="Times New Roman" w:hAnsi="Arial" w:cs="Arial"/>
          <w:kern w:val="0"/>
          <w:sz w:val="20"/>
          <w:szCs w:val="20"/>
          <w:lang w:eastAsia="pl-PL"/>
        </w:rPr>
        <w:t>poprawne;</w:t>
      </w:r>
    </w:p>
    <w:p w:rsidR="002E219F" w:rsidRPr="000922C0" w:rsidRDefault="002E219F" w:rsidP="002E219F">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5) </w:t>
      </w:r>
      <w:r w:rsidR="00577F02" w:rsidRPr="000922C0">
        <w:rPr>
          <w:rFonts w:ascii="Arial" w:eastAsia="Times New Roman" w:hAnsi="Arial" w:cs="Arial"/>
          <w:kern w:val="0"/>
          <w:sz w:val="20"/>
          <w:szCs w:val="20"/>
          <w:lang w:eastAsia="pl-PL"/>
        </w:rPr>
        <w:t>nieodpowiednie;</w:t>
      </w:r>
      <w:r w:rsidRPr="000922C0">
        <w:rPr>
          <w:rFonts w:ascii="Arial" w:eastAsia="Times New Roman" w:hAnsi="Arial" w:cs="Arial"/>
          <w:kern w:val="0"/>
          <w:sz w:val="20"/>
          <w:szCs w:val="20"/>
          <w:lang w:eastAsia="pl-PL"/>
        </w:rPr>
        <w:t xml:space="preserve"> </w:t>
      </w:r>
    </w:p>
    <w:p w:rsidR="002E219F" w:rsidRPr="000922C0" w:rsidRDefault="002E219F" w:rsidP="002E219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6) naganne.</w:t>
      </w:r>
    </w:p>
    <w:p w:rsidR="002E219F" w:rsidRPr="000922C0" w:rsidRDefault="002E219F" w:rsidP="002E219F">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15. Przy ustalaniu oceny klasyfikacyjnej zachowania ucznia, u którego stwierdzono zaburzenia lub    </w:t>
      </w:r>
    </w:p>
    <w:p w:rsidR="002E219F" w:rsidRPr="000922C0" w:rsidRDefault="002E219F" w:rsidP="002E219F">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inne dysfunkcje rozwojowe, należy uwzględnić wpływ tych zaburzeń lub dysfunkcji na jego  </w:t>
      </w:r>
    </w:p>
    <w:p w:rsidR="002E219F" w:rsidRPr="000922C0" w:rsidRDefault="002E219F" w:rsidP="002E219F">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zachowanie, na podstawie orzeczenia o potrzebie kształcenia specjalnego lub orzeczenia o  </w:t>
      </w:r>
    </w:p>
    <w:p w:rsidR="002E219F" w:rsidRPr="000922C0" w:rsidRDefault="002E219F" w:rsidP="002E219F">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potrzebie indywidualnego nauczania lub opinii poradni psychologiczno-pedagogicznej, w tym  </w:t>
      </w:r>
    </w:p>
    <w:p w:rsidR="002E219F" w:rsidRPr="000922C0" w:rsidRDefault="002E219F" w:rsidP="002E219F">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poradni specjalistycznej.</w:t>
      </w:r>
    </w:p>
    <w:p w:rsidR="002E219F" w:rsidRPr="000922C0" w:rsidRDefault="002E219F" w:rsidP="002E219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16. Ustala się następujące kryteria odpowiadające poszczególnym ocenom zachowania: </w:t>
      </w:r>
    </w:p>
    <w:p w:rsidR="002E219F" w:rsidRPr="000922C0" w:rsidRDefault="002E219F" w:rsidP="002E219F">
      <w:pPr>
        <w:suppressAutoHyphens w:val="0"/>
        <w:spacing w:after="120" w:line="240" w:lineRule="auto"/>
        <w:jc w:val="both"/>
        <w:rPr>
          <w:rFonts w:ascii="Arial" w:eastAsia="Times New Roman" w:hAnsi="Arial" w:cs="Arial"/>
          <w:b/>
          <w:kern w:val="0"/>
          <w:sz w:val="20"/>
          <w:szCs w:val="20"/>
          <w:u w:val="single"/>
          <w:lang w:eastAsia="pl-PL"/>
        </w:rPr>
      </w:pPr>
      <w:r w:rsidRPr="000922C0">
        <w:rPr>
          <w:rFonts w:ascii="Arial" w:eastAsia="Times New Roman" w:hAnsi="Arial" w:cs="Arial"/>
          <w:b/>
          <w:kern w:val="0"/>
          <w:sz w:val="20"/>
          <w:szCs w:val="20"/>
          <w:lang w:eastAsia="pl-PL"/>
        </w:rPr>
        <w:t xml:space="preserve">      </w:t>
      </w:r>
      <w:r w:rsidRPr="000922C0">
        <w:rPr>
          <w:rFonts w:ascii="Arial" w:eastAsia="Times New Roman" w:hAnsi="Arial" w:cs="Arial"/>
          <w:b/>
          <w:kern w:val="0"/>
          <w:sz w:val="20"/>
          <w:szCs w:val="20"/>
          <w:u w:val="single"/>
          <w:lang w:eastAsia="pl-PL"/>
        </w:rPr>
        <w:t xml:space="preserve">Ocenę </w:t>
      </w:r>
      <w:r w:rsidRPr="000922C0">
        <w:rPr>
          <w:rFonts w:ascii="Arial" w:eastAsia="Times New Roman" w:hAnsi="Arial" w:cs="Arial"/>
          <w:b/>
          <w:bCs/>
          <w:kern w:val="0"/>
          <w:sz w:val="20"/>
          <w:szCs w:val="20"/>
          <w:u w:val="single"/>
          <w:lang w:eastAsia="pl-PL"/>
        </w:rPr>
        <w:t xml:space="preserve">wzorową </w:t>
      </w:r>
      <w:r w:rsidRPr="000922C0">
        <w:rPr>
          <w:rFonts w:ascii="Arial" w:eastAsia="Times New Roman" w:hAnsi="Arial" w:cs="Arial"/>
          <w:kern w:val="0"/>
          <w:sz w:val="20"/>
          <w:szCs w:val="20"/>
          <w:u w:val="single"/>
          <w:lang w:eastAsia="pl-PL"/>
        </w:rPr>
        <w:t>otrzymuje uczeń, który</w:t>
      </w:r>
      <w:r w:rsidRPr="000922C0">
        <w:rPr>
          <w:rFonts w:ascii="Arial" w:eastAsia="Times New Roman" w:hAnsi="Arial" w:cs="Arial"/>
          <w:b/>
          <w:kern w:val="0"/>
          <w:sz w:val="20"/>
          <w:szCs w:val="20"/>
          <w:u w:val="single"/>
          <w:lang w:eastAsia="pl-PL"/>
        </w:rPr>
        <w:t>:</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jest obowiązkowy i sumienny (m.in. w terminie oddaje prace, systematycznie odrabia prace domowe, zaw</w:t>
      </w:r>
      <w:r w:rsidR="00577F02" w:rsidRPr="000922C0">
        <w:rPr>
          <w:rFonts w:ascii="Arial" w:eastAsia="Times New Roman" w:hAnsi="Arial" w:cs="Arial"/>
          <w:kern w:val="0"/>
          <w:sz w:val="20"/>
          <w:szCs w:val="20"/>
          <w:lang w:eastAsia="pl-PL"/>
        </w:rPr>
        <w:t>sze posiada potrzebne przybory);</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zawsze przestrzega procedur i regu</w:t>
      </w:r>
      <w:r w:rsidR="00577F02" w:rsidRPr="000922C0">
        <w:rPr>
          <w:rFonts w:ascii="Arial" w:eastAsia="Times New Roman" w:hAnsi="Arial" w:cs="Arial"/>
          <w:kern w:val="0"/>
          <w:sz w:val="20"/>
          <w:szCs w:val="20"/>
          <w:lang w:eastAsia="pl-PL"/>
        </w:rPr>
        <w:t>laminów obowiązujących w szkole;</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punktualnie uczęszcza na zajęcia szkolne (nie spóźnia się na lekcje, nieobecności w szkole są w terminie usprawiedliwiane, zgodnie z zasadami zwalniania i usprawiedliwiania nieobecności w szkole określone w Statucie Szkoły - na najbliższej godzinie z wychowawcą klasy, usprawiedliwienie od rodziców w zeszycie do korespondenc</w:t>
      </w:r>
      <w:r w:rsidR="00577F02" w:rsidRPr="000922C0">
        <w:rPr>
          <w:rFonts w:ascii="Arial" w:eastAsia="Times New Roman" w:hAnsi="Arial" w:cs="Arial"/>
          <w:kern w:val="0"/>
          <w:sz w:val="20"/>
          <w:szCs w:val="20"/>
          <w:lang w:eastAsia="pl-PL"/>
        </w:rPr>
        <w:t>ji lub zaświadczenie lekarskie);</w:t>
      </w:r>
    </w:p>
    <w:p w:rsidR="002E219F" w:rsidRPr="000922C0" w:rsidRDefault="002E219F" w:rsidP="008C7015">
      <w:pPr>
        <w:numPr>
          <w:ilvl w:val="0"/>
          <w:numId w:val="60"/>
        </w:numPr>
        <w:suppressAutoHyphens w:val="0"/>
        <w:spacing w:before="100" w:beforeAutospacing="1" w:after="100" w:afterAutospacing="1"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jest aktywny, pomysłowy i kreatywny (twórczy) - inicjuje i wykonuje dodatkowe prace na rzecz klasy i szkoły, dzieli się pomysłami z innymi, bierze na siebie rolę lidera, bierze czynny udział w życiu klasy i szkoły, uczestniczy w pracy org</w:t>
      </w:r>
      <w:r w:rsidR="00577F02" w:rsidRPr="000922C0">
        <w:rPr>
          <w:rFonts w:ascii="Arial" w:eastAsia="Times New Roman" w:hAnsi="Arial" w:cs="Arial"/>
          <w:kern w:val="0"/>
          <w:sz w:val="20"/>
          <w:szCs w:val="20"/>
          <w:lang w:eastAsia="pl-PL"/>
        </w:rPr>
        <w:t>anizacji działających w szkole;</w:t>
      </w:r>
    </w:p>
    <w:p w:rsidR="002E219F" w:rsidRPr="000922C0" w:rsidRDefault="002E219F" w:rsidP="008C7015">
      <w:pPr>
        <w:numPr>
          <w:ilvl w:val="0"/>
          <w:numId w:val="60"/>
        </w:numPr>
        <w:tabs>
          <w:tab w:val="num" w:pos="1440"/>
        </w:tabs>
        <w:suppressAutoHyphens w:val="0"/>
        <w:spacing w:before="100" w:beforeAutospacing="1" w:after="100" w:afterAutospacing="1"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szanuje tradycję szkolną, </w:t>
      </w:r>
      <w:r w:rsidRPr="000922C0">
        <w:rPr>
          <w:rFonts w:ascii="Arial" w:eastAsia="Times New Roman" w:hAnsi="Arial" w:cs="Arial"/>
          <w:bCs/>
          <w:kern w:val="0"/>
          <w:sz w:val="20"/>
          <w:szCs w:val="20"/>
          <w:lang w:eastAsia="pl-PL"/>
        </w:rPr>
        <w:t xml:space="preserve">godnie zachowuje się podczas uroczystości oraz imprez związanych z tradycjami szkoły, </w:t>
      </w:r>
      <w:r w:rsidRPr="000922C0">
        <w:rPr>
          <w:rFonts w:ascii="Arial" w:eastAsia="Times New Roman" w:hAnsi="Arial" w:cs="Arial"/>
          <w:kern w:val="0"/>
          <w:sz w:val="20"/>
          <w:szCs w:val="20"/>
          <w:lang w:eastAsia="pl-PL"/>
        </w:rPr>
        <w:t>bierze aktywny udział w akademi</w:t>
      </w:r>
      <w:r w:rsidR="00577F02" w:rsidRPr="000922C0">
        <w:rPr>
          <w:rFonts w:ascii="Arial" w:eastAsia="Times New Roman" w:hAnsi="Arial" w:cs="Arial"/>
          <w:kern w:val="0"/>
          <w:sz w:val="20"/>
          <w:szCs w:val="20"/>
          <w:lang w:eastAsia="pl-PL"/>
        </w:rPr>
        <w:t>ach i uroczystościach szkolnych;</w:t>
      </w:r>
    </w:p>
    <w:p w:rsidR="002E219F" w:rsidRPr="000922C0" w:rsidRDefault="002E219F" w:rsidP="008C7015">
      <w:pPr>
        <w:numPr>
          <w:ilvl w:val="0"/>
          <w:numId w:val="60"/>
        </w:numPr>
        <w:tabs>
          <w:tab w:val="num" w:pos="1440"/>
        </w:tabs>
        <w:suppressAutoHyphens w:val="0"/>
        <w:spacing w:before="100" w:beforeAutospacing="1" w:after="100" w:afterAutospacing="1" w:line="240" w:lineRule="auto"/>
        <w:jc w:val="both"/>
        <w:rPr>
          <w:rFonts w:ascii="Arial" w:eastAsia="Times New Roman" w:hAnsi="Arial" w:cs="Arial"/>
          <w:kern w:val="0"/>
          <w:sz w:val="20"/>
          <w:szCs w:val="20"/>
          <w:lang w:eastAsia="pl-PL"/>
        </w:rPr>
      </w:pPr>
      <w:r w:rsidRPr="000922C0">
        <w:rPr>
          <w:rFonts w:ascii="Arial" w:eastAsia="Times New Roman" w:hAnsi="Arial" w:cs="Arial"/>
          <w:bCs/>
          <w:kern w:val="0"/>
          <w:sz w:val="20"/>
          <w:szCs w:val="20"/>
          <w:lang w:eastAsia="pl-PL"/>
        </w:rPr>
        <w:t xml:space="preserve">utożsamia się ze szkołą i jej tradycjami,  godnie reprezentuje szkołę,  </w:t>
      </w:r>
      <w:r w:rsidRPr="000922C0">
        <w:rPr>
          <w:rFonts w:ascii="Arial" w:eastAsia="Times New Roman" w:hAnsi="Arial" w:cs="Arial"/>
          <w:kern w:val="0"/>
          <w:sz w:val="20"/>
          <w:szCs w:val="20"/>
          <w:lang w:eastAsia="pl-PL"/>
        </w:rPr>
        <w:t>dba o dobre imię szkoły podczas wycieczek szkolnych, imprez okolicznościowych, zawodów sportowych i innych imprez organizowanych pr</w:t>
      </w:r>
      <w:r w:rsidR="00577F02" w:rsidRPr="000922C0">
        <w:rPr>
          <w:rFonts w:ascii="Arial" w:eastAsia="Times New Roman" w:hAnsi="Arial" w:cs="Arial"/>
          <w:kern w:val="0"/>
          <w:sz w:val="20"/>
          <w:szCs w:val="20"/>
          <w:lang w:eastAsia="pl-PL"/>
        </w:rPr>
        <w:t>zez szkołę i środowisko lokalne;</w:t>
      </w:r>
      <w:r w:rsidRPr="000922C0">
        <w:rPr>
          <w:rFonts w:ascii="Arial" w:eastAsia="Times New Roman" w:hAnsi="Arial" w:cs="Arial"/>
          <w:kern w:val="0"/>
          <w:sz w:val="20"/>
          <w:szCs w:val="20"/>
          <w:lang w:eastAsia="pl-PL"/>
        </w:rPr>
        <w:t xml:space="preserve"> </w:t>
      </w:r>
    </w:p>
    <w:p w:rsidR="002E219F" w:rsidRPr="000922C0" w:rsidRDefault="002E219F" w:rsidP="008C7015">
      <w:pPr>
        <w:numPr>
          <w:ilvl w:val="0"/>
          <w:numId w:val="60"/>
        </w:numPr>
        <w:suppressAutoHyphens w:val="0"/>
        <w:spacing w:before="100" w:beforeAutospacing="1" w:after="100" w:afterAutospacing="1"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jest odpowiedzialny  za pow</w:t>
      </w:r>
      <w:r w:rsidR="00D97D43" w:rsidRPr="000922C0">
        <w:rPr>
          <w:rFonts w:ascii="Arial" w:eastAsia="Times New Roman" w:hAnsi="Arial" w:cs="Arial"/>
          <w:kern w:val="0"/>
          <w:sz w:val="20"/>
          <w:szCs w:val="20"/>
          <w:lang w:eastAsia="pl-PL"/>
        </w:rPr>
        <w:t>ierzone zadania, za pracę grupy;</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dba o rozwój swoich zainteresowań, bierze udział w zajęciach</w:t>
      </w:r>
      <w:r w:rsidR="00D97D43" w:rsidRPr="000922C0">
        <w:rPr>
          <w:rFonts w:ascii="Arial" w:eastAsia="Times New Roman" w:hAnsi="Arial" w:cs="Arial"/>
          <w:kern w:val="0"/>
          <w:sz w:val="20"/>
          <w:szCs w:val="20"/>
          <w:lang w:eastAsia="pl-PL"/>
        </w:rPr>
        <w:t xml:space="preserve"> pozalekcyjnych i pozaszkolnych;</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reprezentuje klasę i szkołę zajmując czołowe lokaty m.in. w konkursach szkolnych, poz</w:t>
      </w:r>
      <w:r w:rsidR="00D97D43" w:rsidRPr="000922C0">
        <w:rPr>
          <w:rFonts w:ascii="Arial" w:eastAsia="Times New Roman" w:hAnsi="Arial" w:cs="Arial"/>
          <w:kern w:val="0"/>
          <w:sz w:val="20"/>
          <w:szCs w:val="20"/>
          <w:lang w:eastAsia="pl-PL"/>
        </w:rPr>
        <w:t>aszkolnych, zawodach sportowych;</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jest kulturalny i dba o kulturę słowa,  m.in. używa zwrotów grzecznościowych, nie używa wulgarnych słów, przes</w:t>
      </w:r>
      <w:r w:rsidR="00D97D43" w:rsidRPr="000922C0">
        <w:rPr>
          <w:rFonts w:ascii="Arial" w:eastAsia="Times New Roman" w:hAnsi="Arial" w:cs="Arial"/>
          <w:kern w:val="0"/>
          <w:sz w:val="20"/>
          <w:szCs w:val="20"/>
          <w:lang w:eastAsia="pl-PL"/>
        </w:rPr>
        <w:t>trzega zasad kultury współżycia;</w:t>
      </w:r>
      <w:r w:rsidRPr="000922C0">
        <w:rPr>
          <w:rFonts w:ascii="Arial" w:eastAsia="Times New Roman" w:hAnsi="Arial" w:cs="Arial"/>
          <w:kern w:val="0"/>
          <w:sz w:val="20"/>
          <w:szCs w:val="20"/>
          <w:lang w:eastAsia="pl-PL"/>
        </w:rPr>
        <w:t xml:space="preserve"> </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 odniesieniu do kolegów,  nauczyci</w:t>
      </w:r>
      <w:r w:rsidR="00D97D43" w:rsidRPr="000922C0">
        <w:rPr>
          <w:rFonts w:ascii="Arial" w:eastAsia="Times New Roman" w:hAnsi="Arial" w:cs="Arial"/>
          <w:kern w:val="0"/>
          <w:sz w:val="20"/>
          <w:szCs w:val="20"/>
          <w:lang w:eastAsia="pl-PL"/>
        </w:rPr>
        <w:t>eli i innych pracowników szkoły;</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prowokuje konfliktów, przyjmuje rolę negocja</w:t>
      </w:r>
      <w:r w:rsidR="00D97D43" w:rsidRPr="000922C0">
        <w:rPr>
          <w:rFonts w:ascii="Arial" w:eastAsia="Times New Roman" w:hAnsi="Arial" w:cs="Arial"/>
          <w:kern w:val="0"/>
          <w:sz w:val="20"/>
          <w:szCs w:val="20"/>
          <w:lang w:eastAsia="pl-PL"/>
        </w:rPr>
        <w:t>tora w sytuacjach konfliktowych;</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jest agresywny, nie wyśmiewa, nie popycha, nie wszczyna bój</w:t>
      </w:r>
      <w:r w:rsidR="00D97D43" w:rsidRPr="000922C0">
        <w:rPr>
          <w:rFonts w:ascii="Arial" w:eastAsia="Times New Roman" w:hAnsi="Arial" w:cs="Arial"/>
          <w:kern w:val="0"/>
          <w:sz w:val="20"/>
          <w:szCs w:val="20"/>
          <w:lang w:eastAsia="pl-PL"/>
        </w:rPr>
        <w:t>ek na terenie szkoły i poza nią;</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jest koleżeński, pomaga innym z własnej inicjatywy</w:t>
      </w:r>
      <w:r w:rsidR="00D97D43" w:rsidRPr="000922C0">
        <w:rPr>
          <w:rFonts w:ascii="Arial" w:eastAsia="Times New Roman" w:hAnsi="Arial" w:cs="Arial"/>
          <w:kern w:val="0"/>
          <w:sz w:val="20"/>
          <w:szCs w:val="20"/>
          <w:lang w:eastAsia="pl-PL"/>
        </w:rPr>
        <w:t>, na prośbę nauczyciela, kolegi;</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jest uczynny, można na niego liczyć, otacza opieką młodszych i słabszych,</w:t>
      </w:r>
      <w:r w:rsidRPr="000922C0">
        <w:rPr>
          <w:rFonts w:ascii="Arial" w:eastAsia="Arial" w:hAnsi="Arial" w:cs="Arial"/>
          <w:kern w:val="0"/>
          <w:sz w:val="20"/>
          <w:szCs w:val="20"/>
          <w:lang w:eastAsia="pl-PL"/>
        </w:rPr>
        <w:t xml:space="preserve"> właściwie reaguje w sytuacjach </w:t>
      </w:r>
      <w:proofErr w:type="spellStart"/>
      <w:r w:rsidRPr="000922C0">
        <w:rPr>
          <w:rFonts w:ascii="Arial" w:eastAsia="Arial" w:hAnsi="Arial" w:cs="Arial"/>
          <w:kern w:val="0"/>
          <w:sz w:val="20"/>
          <w:szCs w:val="20"/>
          <w:lang w:eastAsia="pl-PL"/>
        </w:rPr>
        <w:t>cyberprz</w:t>
      </w:r>
      <w:r w:rsidR="00D97D43" w:rsidRPr="000922C0">
        <w:rPr>
          <w:rFonts w:ascii="Arial" w:eastAsia="Arial" w:hAnsi="Arial" w:cs="Arial"/>
          <w:kern w:val="0"/>
          <w:sz w:val="20"/>
          <w:szCs w:val="20"/>
          <w:lang w:eastAsia="pl-PL"/>
        </w:rPr>
        <w:t>emocy</w:t>
      </w:r>
      <w:proofErr w:type="spellEnd"/>
      <w:r w:rsidR="00D97D43" w:rsidRPr="000922C0">
        <w:rPr>
          <w:rFonts w:ascii="Arial" w:eastAsia="Arial" w:hAnsi="Arial" w:cs="Arial"/>
          <w:kern w:val="0"/>
          <w:sz w:val="20"/>
          <w:szCs w:val="20"/>
          <w:lang w:eastAsia="pl-PL"/>
        </w:rPr>
        <w:t xml:space="preserve"> dotyczących jego i innych;</w:t>
      </w:r>
    </w:p>
    <w:p w:rsidR="002E219F" w:rsidRPr="000922C0" w:rsidRDefault="00D97D43"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kłamie;</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dba o zdrowie, higienę osobistą i </w:t>
      </w:r>
      <w:r w:rsidR="00D97D43" w:rsidRPr="000922C0">
        <w:rPr>
          <w:rFonts w:ascii="Arial" w:eastAsia="Times New Roman" w:hAnsi="Arial" w:cs="Arial"/>
          <w:kern w:val="0"/>
          <w:sz w:val="20"/>
          <w:szCs w:val="20"/>
          <w:lang w:eastAsia="pl-PL"/>
        </w:rPr>
        <w:t>wygląd zewnętrzny;</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zachowuje się zgodnie z zasadami b</w:t>
      </w:r>
      <w:r w:rsidR="00D97D43" w:rsidRPr="000922C0">
        <w:rPr>
          <w:rFonts w:ascii="Arial" w:eastAsia="Times New Roman" w:hAnsi="Arial" w:cs="Arial"/>
          <w:kern w:val="0"/>
          <w:sz w:val="20"/>
          <w:szCs w:val="20"/>
          <w:lang w:eastAsia="pl-PL"/>
        </w:rPr>
        <w:t>hp na terenie szkoły i poza nią;</w:t>
      </w:r>
    </w:p>
    <w:p w:rsidR="002E219F" w:rsidRPr="000922C0" w:rsidRDefault="002E219F" w:rsidP="008C7015">
      <w:pPr>
        <w:numPr>
          <w:ilvl w:val="0"/>
          <w:numId w:val="60"/>
        </w:num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pali papierosów, e-papierosów,  nie używa alko</w:t>
      </w:r>
      <w:r w:rsidR="00D97D43" w:rsidRPr="000922C0">
        <w:rPr>
          <w:rFonts w:ascii="Arial" w:eastAsia="Times New Roman" w:hAnsi="Arial" w:cs="Arial"/>
          <w:kern w:val="0"/>
          <w:sz w:val="20"/>
          <w:szCs w:val="20"/>
          <w:lang w:eastAsia="pl-PL"/>
        </w:rPr>
        <w:t>holu i środków  psychoaktywnych;</w:t>
      </w:r>
    </w:p>
    <w:p w:rsidR="002E219F" w:rsidRPr="000922C0" w:rsidRDefault="00D97D43"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naprawia wyrządzone szkody;</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dba o wyposażenie klasy i szkoły oraz utrzymuje ład i porządek w klasie, w świetlicy, sali gimnastycznej, toalecie, </w:t>
      </w:r>
      <w:r w:rsidR="00D97D43" w:rsidRPr="000922C0">
        <w:rPr>
          <w:rFonts w:ascii="Arial" w:eastAsia="Times New Roman" w:hAnsi="Arial" w:cs="Arial"/>
          <w:kern w:val="0"/>
          <w:sz w:val="20"/>
          <w:szCs w:val="20"/>
          <w:lang w:eastAsia="pl-PL"/>
        </w:rPr>
        <w:t>korytarzach, na boisku szkolnym;</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dba o</w:t>
      </w:r>
      <w:r w:rsidR="00D97D43" w:rsidRPr="000922C0">
        <w:rPr>
          <w:rFonts w:ascii="Arial" w:eastAsia="Times New Roman" w:hAnsi="Arial" w:cs="Arial"/>
          <w:kern w:val="0"/>
          <w:sz w:val="20"/>
          <w:szCs w:val="20"/>
          <w:lang w:eastAsia="pl-PL"/>
        </w:rPr>
        <w:t xml:space="preserve"> podręczniki i przybory szkolne;</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w:t>
      </w:r>
      <w:r w:rsidR="00D97D43" w:rsidRPr="000922C0">
        <w:rPr>
          <w:rFonts w:ascii="Arial" w:eastAsia="Times New Roman" w:hAnsi="Arial" w:cs="Arial"/>
          <w:kern w:val="0"/>
          <w:sz w:val="20"/>
          <w:szCs w:val="20"/>
          <w:lang w:eastAsia="pl-PL"/>
        </w:rPr>
        <w:t>ie dewastuje mienia społecznego;</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zawsze nosi w szkole obuwie zmienne, strój uczniowski określony </w:t>
      </w:r>
      <w:r w:rsidRPr="000922C0">
        <w:rPr>
          <w:rFonts w:ascii="Arial" w:eastAsia="Times New Roman" w:hAnsi="Arial" w:cs="Arial"/>
          <w:kern w:val="0"/>
          <w:sz w:val="20"/>
          <w:szCs w:val="20"/>
          <w:lang w:eastAsia="pl-PL"/>
        </w:rPr>
        <w:br/>
        <w:t>w Statucie Szkoły Pods</w:t>
      </w:r>
      <w:r w:rsidR="00D97D43" w:rsidRPr="000922C0">
        <w:rPr>
          <w:rFonts w:ascii="Arial" w:eastAsia="Times New Roman" w:hAnsi="Arial" w:cs="Arial"/>
          <w:kern w:val="0"/>
          <w:sz w:val="20"/>
          <w:szCs w:val="20"/>
          <w:lang w:eastAsia="pl-PL"/>
        </w:rPr>
        <w:t>tawowej nr 7;</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zawsze nosi zeszyt do korespondencji, okazuje go na prośbę wychowawcy, nauczycieli i innych pr</w:t>
      </w:r>
      <w:r w:rsidR="00D97D43" w:rsidRPr="000922C0">
        <w:rPr>
          <w:rFonts w:ascii="Arial" w:eastAsia="Times New Roman" w:hAnsi="Arial" w:cs="Arial"/>
          <w:kern w:val="0"/>
          <w:sz w:val="20"/>
          <w:szCs w:val="20"/>
          <w:lang w:eastAsia="pl-PL"/>
        </w:rPr>
        <w:t>acowników pedagogicznych szkoły;</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zna i przestrzega zasad korzystania z urządzeń elektronicznych, w tym  telefonów komórkowych na terenie szkoły, przestrzega zasad bezpieczeństwa w sieci i reaguje w przypadku</w:t>
      </w:r>
      <w:r w:rsidR="00D97D43" w:rsidRPr="000922C0">
        <w:rPr>
          <w:rFonts w:ascii="Arial" w:eastAsia="Times New Roman" w:hAnsi="Arial" w:cs="Arial"/>
          <w:kern w:val="0"/>
          <w:sz w:val="20"/>
          <w:szCs w:val="20"/>
          <w:lang w:eastAsia="pl-PL"/>
        </w:rPr>
        <w:t xml:space="preserve"> łamania zasad, w tym netykiety;</w:t>
      </w:r>
    </w:p>
    <w:p w:rsidR="002E219F" w:rsidRPr="000922C0" w:rsidRDefault="002E219F" w:rsidP="008C7015">
      <w:pPr>
        <w:numPr>
          <w:ilvl w:val="0"/>
          <w:numId w:val="60"/>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przestrzega postanowień zawartych w Statucie Szkoły Podstawowej nr 7 w Częstochowie.</w:t>
      </w:r>
    </w:p>
    <w:p w:rsidR="002E219F" w:rsidRPr="000922C0" w:rsidRDefault="002E219F" w:rsidP="002E219F">
      <w:pPr>
        <w:suppressAutoHyphens w:val="0"/>
        <w:spacing w:after="0" w:line="240" w:lineRule="auto"/>
        <w:ind w:left="720"/>
        <w:jc w:val="both"/>
        <w:rPr>
          <w:rFonts w:ascii="Arial" w:eastAsia="Times New Roman" w:hAnsi="Arial" w:cs="Arial"/>
          <w:kern w:val="0"/>
          <w:sz w:val="20"/>
          <w:szCs w:val="20"/>
          <w:lang w:eastAsia="pl-PL"/>
        </w:rPr>
      </w:pPr>
    </w:p>
    <w:p w:rsidR="002E219F" w:rsidRPr="000922C0" w:rsidRDefault="002E219F" w:rsidP="002E219F">
      <w:pPr>
        <w:suppressAutoHyphens w:val="0"/>
        <w:spacing w:after="0" w:line="240" w:lineRule="auto"/>
        <w:rPr>
          <w:rFonts w:ascii="Arial" w:eastAsia="Times New Roman" w:hAnsi="Arial" w:cs="Arial"/>
          <w:b/>
          <w:kern w:val="0"/>
          <w:sz w:val="20"/>
          <w:szCs w:val="20"/>
          <w:u w:val="single"/>
          <w:lang w:eastAsia="pl-PL"/>
        </w:rPr>
      </w:pPr>
      <w:r w:rsidRPr="000922C0">
        <w:rPr>
          <w:rFonts w:ascii="Arial" w:eastAsia="Times New Roman" w:hAnsi="Arial" w:cs="Arial"/>
          <w:b/>
          <w:kern w:val="0"/>
          <w:sz w:val="20"/>
          <w:szCs w:val="20"/>
          <w:u w:val="single"/>
          <w:lang w:eastAsia="pl-PL"/>
        </w:rPr>
        <w:t>Ocenę </w:t>
      </w:r>
      <w:r w:rsidRPr="000922C0">
        <w:rPr>
          <w:rFonts w:ascii="Arial" w:eastAsia="Times New Roman" w:hAnsi="Arial" w:cs="Arial"/>
          <w:b/>
          <w:bCs/>
          <w:kern w:val="0"/>
          <w:sz w:val="20"/>
          <w:szCs w:val="20"/>
          <w:u w:val="single"/>
          <w:lang w:eastAsia="pl-PL"/>
        </w:rPr>
        <w:t>bardzo dobrą</w:t>
      </w:r>
      <w:r w:rsidRPr="000922C0">
        <w:rPr>
          <w:rFonts w:ascii="Arial" w:eastAsia="Times New Roman" w:hAnsi="Arial" w:cs="Arial"/>
          <w:b/>
          <w:kern w:val="0"/>
          <w:sz w:val="20"/>
          <w:szCs w:val="20"/>
          <w:u w:val="single"/>
          <w:lang w:eastAsia="pl-PL"/>
        </w:rPr>
        <w:t> </w:t>
      </w:r>
      <w:r w:rsidRPr="000922C0">
        <w:rPr>
          <w:rFonts w:ascii="Arial" w:eastAsia="Times New Roman" w:hAnsi="Arial" w:cs="Arial"/>
          <w:kern w:val="0"/>
          <w:sz w:val="20"/>
          <w:szCs w:val="20"/>
          <w:u w:val="single"/>
          <w:lang w:eastAsia="pl-PL"/>
        </w:rPr>
        <w:t>otrzymuje uczeń, który:</w:t>
      </w:r>
      <w:r w:rsidRPr="000922C0">
        <w:rPr>
          <w:rFonts w:ascii="Arial" w:eastAsia="Times New Roman" w:hAnsi="Arial" w:cs="Arial"/>
          <w:b/>
          <w:kern w:val="0"/>
          <w:sz w:val="20"/>
          <w:szCs w:val="20"/>
          <w:u w:val="single"/>
          <w:lang w:eastAsia="pl-PL"/>
        </w:rPr>
        <w:br/>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 osiąga najwyższe wyniki w na</w:t>
      </w:r>
      <w:r w:rsidR="00277C76" w:rsidRPr="000922C0">
        <w:rPr>
          <w:rFonts w:ascii="Arial" w:eastAsia="Times New Roman" w:hAnsi="Arial" w:cs="Arial"/>
          <w:kern w:val="0"/>
          <w:sz w:val="20"/>
          <w:szCs w:val="20"/>
          <w:lang w:eastAsia="pl-PL"/>
        </w:rPr>
        <w:t>uce w miarę swoich możliwości;</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2) stosuje się do procedur i regu</w:t>
      </w:r>
      <w:r w:rsidR="00277C76" w:rsidRPr="000922C0">
        <w:rPr>
          <w:rFonts w:ascii="Arial" w:eastAsia="Times New Roman" w:hAnsi="Arial" w:cs="Arial"/>
          <w:kern w:val="0"/>
          <w:sz w:val="20"/>
          <w:szCs w:val="20"/>
          <w:lang w:eastAsia="pl-PL"/>
        </w:rPr>
        <w:t>laminów obowiązujących w szkole;</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3) </w:t>
      </w:r>
      <w:r w:rsidR="00277C76" w:rsidRPr="000922C0">
        <w:rPr>
          <w:rFonts w:ascii="Arial" w:eastAsia="Times New Roman" w:hAnsi="Arial" w:cs="Arial"/>
          <w:kern w:val="0"/>
          <w:sz w:val="20"/>
          <w:szCs w:val="20"/>
          <w:lang w:eastAsia="pl-PL"/>
        </w:rPr>
        <w:t>dba o honor i tradycje szkoły;</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4) jest obowiązkowy i sumienny m.in. w terminie oddaje prace, systematycznie odrabia prace  </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domowe, posiada potrzebne pr</w:t>
      </w:r>
      <w:r w:rsidR="00277C76" w:rsidRPr="000922C0">
        <w:rPr>
          <w:rFonts w:ascii="Arial" w:eastAsia="Times New Roman" w:hAnsi="Arial" w:cs="Arial"/>
          <w:kern w:val="0"/>
          <w:sz w:val="20"/>
          <w:szCs w:val="20"/>
          <w:lang w:eastAsia="pl-PL"/>
        </w:rPr>
        <w:t>zybory;</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5) punktualnie uczęszcza na zajęcia szkolne (nie spóźnia się na lekcje, nieobecności w szkole są  </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 terminie usprawiedliwiane, zgodnie z zasadami zwalniania i usprawiedliwiania nieobecności  </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 szkole określone w Statucie Szkoły Podstawowej nr 7 w Częstochowie - na najbliższej  </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godzinie z wychowawcą klasy, usprawiedliwienie od rodziców w zeszycie do korespondencji  </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277C76" w:rsidRPr="000922C0">
        <w:rPr>
          <w:rFonts w:ascii="Arial" w:eastAsia="Times New Roman" w:hAnsi="Arial" w:cs="Arial"/>
          <w:kern w:val="0"/>
          <w:sz w:val="20"/>
          <w:szCs w:val="20"/>
          <w:lang w:eastAsia="pl-PL"/>
        </w:rPr>
        <w:t>lub zaświadczenie lekarskie);</w:t>
      </w:r>
    </w:p>
    <w:p w:rsidR="00CB716C" w:rsidRPr="000922C0" w:rsidRDefault="002E219F" w:rsidP="00CB716C">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6) jest aktywny i pomysłowy, wykonuje dodatkowe prace na rzecz klasy i szkoły, angażuje się w </w:t>
      </w:r>
    </w:p>
    <w:p w:rsidR="002E219F" w:rsidRPr="000922C0" w:rsidRDefault="00CB716C" w:rsidP="00CB716C">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2E219F" w:rsidRPr="000922C0">
        <w:rPr>
          <w:rFonts w:ascii="Arial" w:eastAsia="Times New Roman" w:hAnsi="Arial" w:cs="Arial"/>
          <w:kern w:val="0"/>
          <w:sz w:val="20"/>
          <w:szCs w:val="20"/>
          <w:lang w:eastAsia="pl-PL"/>
        </w:rPr>
        <w:t>pracę organizacji d</w:t>
      </w:r>
      <w:r w:rsidR="00277C76" w:rsidRPr="000922C0">
        <w:rPr>
          <w:rFonts w:ascii="Arial" w:eastAsia="Times New Roman" w:hAnsi="Arial" w:cs="Arial"/>
          <w:kern w:val="0"/>
          <w:sz w:val="20"/>
          <w:szCs w:val="20"/>
          <w:lang w:eastAsia="pl-PL"/>
        </w:rPr>
        <w:t>ziałających w na terenie szkoły;</w:t>
      </w:r>
    </w:p>
    <w:p w:rsidR="002E219F" w:rsidRPr="000922C0" w:rsidRDefault="00CB716C" w:rsidP="00CB716C">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7) </w:t>
      </w:r>
      <w:r w:rsidR="002E219F" w:rsidRPr="000922C0">
        <w:rPr>
          <w:rFonts w:ascii="Arial" w:eastAsia="Times New Roman" w:hAnsi="Arial" w:cs="Arial"/>
          <w:kern w:val="0"/>
          <w:sz w:val="20"/>
          <w:szCs w:val="20"/>
          <w:lang w:eastAsia="pl-PL"/>
        </w:rPr>
        <w:t>jest odpow</w:t>
      </w:r>
      <w:r w:rsidR="00277C76" w:rsidRPr="000922C0">
        <w:rPr>
          <w:rFonts w:ascii="Arial" w:eastAsia="Times New Roman" w:hAnsi="Arial" w:cs="Arial"/>
          <w:kern w:val="0"/>
          <w:sz w:val="20"/>
          <w:szCs w:val="20"/>
          <w:lang w:eastAsia="pl-PL"/>
        </w:rPr>
        <w:t>iedzialny za powierzone zadania;</w:t>
      </w:r>
    </w:p>
    <w:p w:rsidR="002E219F" w:rsidRPr="000922C0" w:rsidRDefault="00CB716C" w:rsidP="00CB716C">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8) </w:t>
      </w:r>
      <w:r w:rsidR="002E219F" w:rsidRPr="000922C0">
        <w:rPr>
          <w:rFonts w:ascii="Arial" w:eastAsia="Times New Roman" w:hAnsi="Arial" w:cs="Arial"/>
          <w:kern w:val="0"/>
          <w:sz w:val="20"/>
          <w:szCs w:val="20"/>
          <w:lang w:eastAsia="pl-PL"/>
        </w:rPr>
        <w:t>dba</w:t>
      </w:r>
      <w:r w:rsidR="00277C76" w:rsidRPr="000922C0">
        <w:rPr>
          <w:rFonts w:ascii="Arial" w:eastAsia="Times New Roman" w:hAnsi="Arial" w:cs="Arial"/>
          <w:kern w:val="0"/>
          <w:sz w:val="20"/>
          <w:szCs w:val="20"/>
          <w:lang w:eastAsia="pl-PL"/>
        </w:rPr>
        <w:t xml:space="preserve"> o rozwój swoich zainteresowań;</w:t>
      </w:r>
    </w:p>
    <w:p w:rsidR="002E219F" w:rsidRPr="000922C0" w:rsidRDefault="00CB716C" w:rsidP="00CB716C">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9) </w:t>
      </w:r>
      <w:r w:rsidR="002E219F" w:rsidRPr="000922C0">
        <w:rPr>
          <w:rFonts w:ascii="Arial" w:eastAsia="Times New Roman" w:hAnsi="Arial" w:cs="Arial"/>
          <w:kern w:val="0"/>
          <w:sz w:val="20"/>
          <w:szCs w:val="20"/>
          <w:lang w:eastAsia="pl-PL"/>
        </w:rPr>
        <w:t>reprezentuje klasę i szkołę w konkur</w:t>
      </w:r>
      <w:r w:rsidRPr="000922C0">
        <w:rPr>
          <w:rFonts w:ascii="Arial" w:eastAsia="Times New Roman" w:hAnsi="Arial" w:cs="Arial"/>
          <w:kern w:val="0"/>
          <w:sz w:val="20"/>
          <w:szCs w:val="20"/>
          <w:lang w:eastAsia="pl-PL"/>
        </w:rPr>
        <w:t>sach i zawodach szkolnych oraz </w:t>
      </w:r>
      <w:r w:rsidR="00277C76" w:rsidRPr="000922C0">
        <w:rPr>
          <w:rFonts w:ascii="Arial" w:eastAsia="Times New Roman" w:hAnsi="Arial" w:cs="Arial"/>
          <w:kern w:val="0"/>
          <w:sz w:val="20"/>
          <w:szCs w:val="20"/>
          <w:lang w:eastAsia="pl-PL"/>
        </w:rPr>
        <w:t>pozaszkolnych;</w:t>
      </w:r>
    </w:p>
    <w:p w:rsidR="00CB716C" w:rsidRPr="000922C0" w:rsidRDefault="002E219F" w:rsidP="00CB716C">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10) jest kulturalny i dba o kulturę słowa, nie uży</w:t>
      </w:r>
      <w:r w:rsidR="00CB716C" w:rsidRPr="000922C0">
        <w:rPr>
          <w:rFonts w:ascii="Arial" w:eastAsia="Times New Roman" w:hAnsi="Arial" w:cs="Arial"/>
          <w:kern w:val="0"/>
          <w:sz w:val="20"/>
          <w:szCs w:val="20"/>
          <w:lang w:eastAsia="pl-PL"/>
        </w:rPr>
        <w:t>wa wulgarnych słów, przestrzega</w:t>
      </w:r>
      <w:r w:rsidRPr="000922C0">
        <w:rPr>
          <w:rFonts w:ascii="Arial" w:eastAsia="Times New Roman" w:hAnsi="Arial" w:cs="Arial"/>
          <w:kern w:val="0"/>
          <w:sz w:val="20"/>
          <w:szCs w:val="20"/>
          <w:lang w:eastAsia="pl-PL"/>
        </w:rPr>
        <w:t xml:space="preserve"> zasad kultury </w:t>
      </w:r>
      <w:r w:rsidR="00CB716C" w:rsidRPr="000922C0">
        <w:rPr>
          <w:rFonts w:ascii="Arial" w:eastAsia="Times New Roman" w:hAnsi="Arial" w:cs="Arial"/>
          <w:kern w:val="0"/>
          <w:sz w:val="20"/>
          <w:szCs w:val="20"/>
          <w:lang w:eastAsia="pl-PL"/>
        </w:rPr>
        <w:t xml:space="preserve"> </w:t>
      </w:r>
    </w:p>
    <w:p w:rsidR="002E219F" w:rsidRPr="000922C0" w:rsidRDefault="00CB716C" w:rsidP="00CB716C">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2E219F" w:rsidRPr="000922C0">
        <w:rPr>
          <w:rFonts w:ascii="Arial" w:eastAsia="Times New Roman" w:hAnsi="Arial" w:cs="Arial"/>
          <w:kern w:val="0"/>
          <w:sz w:val="20"/>
          <w:szCs w:val="20"/>
          <w:lang w:eastAsia="pl-PL"/>
        </w:rPr>
        <w:t>współżycia w odniesieniu do kolegów, n</w:t>
      </w:r>
      <w:r w:rsidR="00277C76" w:rsidRPr="000922C0">
        <w:rPr>
          <w:rFonts w:ascii="Arial" w:eastAsia="Times New Roman" w:hAnsi="Arial" w:cs="Arial"/>
          <w:kern w:val="0"/>
          <w:sz w:val="20"/>
          <w:szCs w:val="20"/>
          <w:lang w:eastAsia="pl-PL"/>
        </w:rPr>
        <w:t>auczycieli i innych pracowników;</w:t>
      </w:r>
    </w:p>
    <w:p w:rsidR="00CB716C" w:rsidRPr="000922C0" w:rsidRDefault="002E219F" w:rsidP="00CB716C">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11) nie prowokuje konfliktów, nie jest agresywny, nie wyśmiewa i nie obraża </w:t>
      </w:r>
      <w:r w:rsidR="00CB716C" w:rsidRPr="000922C0">
        <w:rPr>
          <w:rFonts w:ascii="Arial" w:eastAsia="Times New Roman" w:hAnsi="Arial" w:cs="Arial"/>
          <w:kern w:val="0"/>
          <w:sz w:val="20"/>
          <w:szCs w:val="20"/>
          <w:lang w:eastAsia="pl-PL"/>
        </w:rPr>
        <w:t xml:space="preserve">innych, nie  </w:t>
      </w:r>
    </w:p>
    <w:p w:rsidR="00CB716C" w:rsidRPr="000922C0" w:rsidRDefault="00CB716C" w:rsidP="00CB716C">
      <w:pPr>
        <w:suppressAutoHyphens w:val="0"/>
        <w:spacing w:after="0" w:line="240" w:lineRule="auto"/>
        <w:ind w:left="426"/>
        <w:rPr>
          <w:rFonts w:ascii="Arial" w:eastAsia="Arial" w:hAnsi="Arial" w:cs="Arial"/>
          <w:kern w:val="0"/>
          <w:sz w:val="20"/>
          <w:szCs w:val="20"/>
          <w:lang w:eastAsia="pl-PL"/>
        </w:rPr>
      </w:pPr>
      <w:r w:rsidRPr="000922C0">
        <w:rPr>
          <w:rFonts w:ascii="Arial" w:eastAsia="Times New Roman" w:hAnsi="Arial" w:cs="Arial"/>
          <w:kern w:val="0"/>
          <w:sz w:val="20"/>
          <w:szCs w:val="20"/>
          <w:lang w:eastAsia="pl-PL"/>
        </w:rPr>
        <w:t xml:space="preserve">      </w:t>
      </w:r>
      <w:r w:rsidR="002E219F" w:rsidRPr="000922C0">
        <w:rPr>
          <w:rFonts w:ascii="Arial" w:eastAsia="Times New Roman" w:hAnsi="Arial" w:cs="Arial"/>
          <w:kern w:val="0"/>
          <w:sz w:val="20"/>
          <w:szCs w:val="20"/>
          <w:lang w:eastAsia="pl-PL"/>
        </w:rPr>
        <w:t>wszczyna bójek na terenie szkoły i poza nią,</w:t>
      </w:r>
      <w:r w:rsidR="002E219F" w:rsidRPr="000922C0">
        <w:rPr>
          <w:rFonts w:ascii="Arial" w:eastAsia="Arial" w:hAnsi="Arial" w:cs="Arial"/>
          <w:kern w:val="0"/>
          <w:sz w:val="20"/>
          <w:szCs w:val="20"/>
          <w:lang w:eastAsia="pl-PL"/>
        </w:rPr>
        <w:t xml:space="preserve"> nie podejmuje zachowań związanych z </w:t>
      </w:r>
      <w:r w:rsidRPr="000922C0">
        <w:rPr>
          <w:rFonts w:ascii="Arial" w:eastAsia="Arial" w:hAnsi="Arial" w:cs="Arial"/>
          <w:kern w:val="0"/>
          <w:sz w:val="20"/>
          <w:szCs w:val="20"/>
          <w:lang w:eastAsia="pl-PL"/>
        </w:rPr>
        <w:t xml:space="preserve"> </w:t>
      </w:r>
    </w:p>
    <w:p w:rsidR="00277C76" w:rsidRPr="000922C0" w:rsidRDefault="00CB716C" w:rsidP="002E219F">
      <w:pPr>
        <w:suppressAutoHyphens w:val="0"/>
        <w:spacing w:after="0" w:line="240" w:lineRule="auto"/>
        <w:ind w:left="426"/>
        <w:rPr>
          <w:rFonts w:ascii="Arial" w:eastAsia="Arial" w:hAnsi="Arial" w:cs="Arial"/>
          <w:kern w:val="0"/>
          <w:sz w:val="20"/>
          <w:szCs w:val="20"/>
          <w:lang w:eastAsia="pl-PL"/>
        </w:rPr>
      </w:pPr>
      <w:r w:rsidRPr="000922C0">
        <w:rPr>
          <w:rFonts w:ascii="Arial" w:eastAsia="Arial" w:hAnsi="Arial" w:cs="Arial"/>
          <w:kern w:val="0"/>
          <w:sz w:val="20"/>
          <w:szCs w:val="20"/>
          <w:lang w:eastAsia="pl-PL"/>
        </w:rPr>
        <w:t xml:space="preserve">      </w:t>
      </w:r>
      <w:proofErr w:type="spellStart"/>
      <w:r w:rsidR="00277C76" w:rsidRPr="000922C0">
        <w:rPr>
          <w:rFonts w:ascii="Arial" w:eastAsia="Arial" w:hAnsi="Arial" w:cs="Arial"/>
          <w:kern w:val="0"/>
          <w:sz w:val="20"/>
          <w:szCs w:val="20"/>
          <w:lang w:eastAsia="pl-PL"/>
        </w:rPr>
        <w:t>cyberprzemocą</w:t>
      </w:r>
      <w:proofErr w:type="spellEnd"/>
      <w:r w:rsidR="00277C76" w:rsidRPr="000922C0">
        <w:rPr>
          <w:rFonts w:ascii="Arial" w:eastAsia="Arial" w:hAnsi="Arial" w:cs="Arial"/>
          <w:kern w:val="0"/>
          <w:sz w:val="20"/>
          <w:szCs w:val="20"/>
          <w:lang w:eastAsia="pl-PL"/>
        </w:rPr>
        <w:t>;</w:t>
      </w:r>
    </w:p>
    <w:p w:rsidR="002E219F" w:rsidRPr="000922C0" w:rsidRDefault="00277C76" w:rsidP="00277C76">
      <w:pPr>
        <w:suppressAutoHyphens w:val="0"/>
        <w:spacing w:after="0" w:line="240" w:lineRule="auto"/>
        <w:rPr>
          <w:rFonts w:ascii="Arial" w:eastAsia="Times New Roman" w:hAnsi="Arial" w:cs="Arial"/>
          <w:kern w:val="0"/>
          <w:sz w:val="20"/>
          <w:szCs w:val="20"/>
          <w:lang w:eastAsia="pl-PL"/>
        </w:rPr>
      </w:pPr>
      <w:r w:rsidRPr="000922C0">
        <w:rPr>
          <w:rFonts w:ascii="Arial" w:eastAsia="Arial"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 </w:t>
      </w:r>
      <w:r w:rsidR="002E219F" w:rsidRPr="000922C0">
        <w:rPr>
          <w:rFonts w:ascii="Arial" w:eastAsia="Times New Roman" w:hAnsi="Arial" w:cs="Arial"/>
          <w:kern w:val="0"/>
          <w:sz w:val="20"/>
          <w:szCs w:val="20"/>
          <w:lang w:eastAsia="pl-PL"/>
        </w:rPr>
        <w:t>12) jest koleżeński, pomaga kolegom na ic</w:t>
      </w:r>
      <w:r w:rsidRPr="000922C0">
        <w:rPr>
          <w:rFonts w:ascii="Arial" w:eastAsia="Times New Roman" w:hAnsi="Arial" w:cs="Arial"/>
          <w:kern w:val="0"/>
          <w:sz w:val="20"/>
          <w:szCs w:val="20"/>
          <w:lang w:eastAsia="pl-PL"/>
        </w:rPr>
        <w:t>h prośbę lub prośbę nauczyciela;</w:t>
      </w:r>
    </w:p>
    <w:p w:rsidR="00CB716C" w:rsidRPr="000922C0" w:rsidRDefault="002E219F" w:rsidP="00CB716C">
      <w:pPr>
        <w:suppressAutoHyphens w:val="0"/>
        <w:spacing w:after="0" w:line="240" w:lineRule="auto"/>
        <w:ind w:left="426"/>
        <w:rPr>
          <w:rFonts w:ascii="Arial" w:eastAsia="Arial" w:hAnsi="Arial" w:cs="Arial"/>
          <w:kern w:val="0"/>
          <w:sz w:val="20"/>
          <w:szCs w:val="20"/>
          <w:lang w:eastAsia="pl-PL"/>
        </w:rPr>
      </w:pPr>
      <w:r w:rsidRPr="000922C0">
        <w:rPr>
          <w:rFonts w:ascii="Arial" w:eastAsia="Times New Roman" w:hAnsi="Arial" w:cs="Arial"/>
          <w:kern w:val="0"/>
          <w:sz w:val="20"/>
          <w:szCs w:val="20"/>
          <w:lang w:eastAsia="pl-PL"/>
        </w:rPr>
        <w:t>13) jest uczynny, można na niego liczyć, ota</w:t>
      </w:r>
      <w:r w:rsidR="00CB716C" w:rsidRPr="000922C0">
        <w:rPr>
          <w:rFonts w:ascii="Arial" w:eastAsia="Times New Roman" w:hAnsi="Arial" w:cs="Arial"/>
          <w:kern w:val="0"/>
          <w:sz w:val="20"/>
          <w:szCs w:val="20"/>
          <w:lang w:eastAsia="pl-PL"/>
        </w:rPr>
        <w:t>cza opieką młodszych i słabszych</w:t>
      </w:r>
      <w:r w:rsidRPr="000922C0">
        <w:rPr>
          <w:rFonts w:ascii="Arial" w:eastAsia="Arial" w:hAnsi="Arial" w:cs="Arial"/>
          <w:kern w:val="0"/>
          <w:sz w:val="20"/>
          <w:szCs w:val="20"/>
          <w:lang w:eastAsia="pl-PL"/>
        </w:rPr>
        <w:t xml:space="preserve"> właściwie reaguje </w:t>
      </w:r>
      <w:r w:rsidR="00CB716C" w:rsidRPr="000922C0">
        <w:rPr>
          <w:rFonts w:ascii="Arial" w:eastAsia="Arial" w:hAnsi="Arial" w:cs="Arial"/>
          <w:kern w:val="0"/>
          <w:sz w:val="20"/>
          <w:szCs w:val="20"/>
          <w:lang w:eastAsia="pl-PL"/>
        </w:rPr>
        <w:t xml:space="preserve"> </w:t>
      </w:r>
    </w:p>
    <w:p w:rsidR="002E219F" w:rsidRPr="000922C0" w:rsidRDefault="00CB716C" w:rsidP="00CB716C">
      <w:pPr>
        <w:suppressAutoHyphens w:val="0"/>
        <w:spacing w:after="0" w:line="240" w:lineRule="auto"/>
        <w:ind w:left="426"/>
        <w:rPr>
          <w:rFonts w:ascii="Arial" w:eastAsia="Times New Roman" w:hAnsi="Arial" w:cs="Arial"/>
          <w:kern w:val="0"/>
          <w:sz w:val="20"/>
          <w:szCs w:val="20"/>
          <w:lang w:eastAsia="pl-PL"/>
        </w:rPr>
      </w:pPr>
      <w:r w:rsidRPr="000922C0">
        <w:rPr>
          <w:rFonts w:ascii="Arial" w:eastAsia="Arial" w:hAnsi="Arial" w:cs="Arial"/>
          <w:kern w:val="0"/>
          <w:sz w:val="20"/>
          <w:szCs w:val="20"/>
          <w:lang w:eastAsia="pl-PL"/>
        </w:rPr>
        <w:t xml:space="preserve">      </w:t>
      </w:r>
      <w:r w:rsidR="002E219F" w:rsidRPr="000922C0">
        <w:rPr>
          <w:rFonts w:ascii="Arial" w:eastAsia="Arial" w:hAnsi="Arial" w:cs="Arial"/>
          <w:kern w:val="0"/>
          <w:sz w:val="20"/>
          <w:szCs w:val="20"/>
          <w:lang w:eastAsia="pl-PL"/>
        </w:rPr>
        <w:t xml:space="preserve">w sytuacjach </w:t>
      </w:r>
      <w:proofErr w:type="spellStart"/>
      <w:r w:rsidR="002E219F" w:rsidRPr="000922C0">
        <w:rPr>
          <w:rFonts w:ascii="Arial" w:eastAsia="Arial" w:hAnsi="Arial" w:cs="Arial"/>
          <w:kern w:val="0"/>
          <w:sz w:val="20"/>
          <w:szCs w:val="20"/>
          <w:lang w:eastAsia="pl-PL"/>
        </w:rPr>
        <w:t>cyberprz</w:t>
      </w:r>
      <w:r w:rsidR="00277C76" w:rsidRPr="000922C0">
        <w:rPr>
          <w:rFonts w:ascii="Arial" w:eastAsia="Arial" w:hAnsi="Arial" w:cs="Arial"/>
          <w:kern w:val="0"/>
          <w:sz w:val="20"/>
          <w:szCs w:val="20"/>
          <w:lang w:eastAsia="pl-PL"/>
        </w:rPr>
        <w:t>emocy</w:t>
      </w:r>
      <w:proofErr w:type="spellEnd"/>
      <w:r w:rsidR="00277C76" w:rsidRPr="000922C0">
        <w:rPr>
          <w:rFonts w:ascii="Arial" w:eastAsia="Arial" w:hAnsi="Arial" w:cs="Arial"/>
          <w:kern w:val="0"/>
          <w:sz w:val="20"/>
          <w:szCs w:val="20"/>
          <w:lang w:eastAsia="pl-PL"/>
        </w:rPr>
        <w:t xml:space="preserve"> dotyczących jego i innych;</w:t>
      </w:r>
    </w:p>
    <w:p w:rsidR="002E219F" w:rsidRPr="000922C0" w:rsidRDefault="00277C76"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14) nie kłamie;</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15) dba o zdrowie, higie</w:t>
      </w:r>
      <w:r w:rsidR="00277C76" w:rsidRPr="000922C0">
        <w:rPr>
          <w:rFonts w:ascii="Arial" w:eastAsia="Times New Roman" w:hAnsi="Arial" w:cs="Arial"/>
          <w:kern w:val="0"/>
          <w:sz w:val="20"/>
          <w:szCs w:val="20"/>
          <w:lang w:eastAsia="pl-PL"/>
        </w:rPr>
        <w:t>nę osobistą i wygląd zewnętrzny;</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16) zachowuje się zgodnie z zasadami b</w:t>
      </w:r>
      <w:r w:rsidR="00277C76" w:rsidRPr="000922C0">
        <w:rPr>
          <w:rFonts w:ascii="Arial" w:eastAsia="Times New Roman" w:hAnsi="Arial" w:cs="Arial"/>
          <w:kern w:val="0"/>
          <w:sz w:val="20"/>
          <w:szCs w:val="20"/>
          <w:lang w:eastAsia="pl-PL"/>
        </w:rPr>
        <w:t>hp na terenie szkoły i poza nią;</w:t>
      </w:r>
    </w:p>
    <w:p w:rsidR="002E219F" w:rsidRPr="000922C0" w:rsidRDefault="002E219F" w:rsidP="00CB716C">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 xml:space="preserve">17) nie pali papierosów, e-papierosów, nie używa alkoholu i </w:t>
      </w:r>
      <w:r w:rsidR="00CB716C" w:rsidRPr="000922C0">
        <w:rPr>
          <w:rFonts w:ascii="Arial" w:eastAsia="Times New Roman" w:hAnsi="Arial" w:cs="Arial"/>
          <w:kern w:val="0"/>
          <w:sz w:val="20"/>
          <w:szCs w:val="20"/>
          <w:lang w:eastAsia="pl-PL"/>
        </w:rPr>
        <w:t xml:space="preserve">innych </w:t>
      </w:r>
      <w:r w:rsidR="00277C76" w:rsidRPr="000922C0">
        <w:rPr>
          <w:rFonts w:ascii="Arial" w:eastAsia="Times New Roman" w:hAnsi="Arial" w:cs="Arial"/>
          <w:kern w:val="0"/>
          <w:sz w:val="20"/>
          <w:szCs w:val="20"/>
          <w:lang w:eastAsia="pl-PL"/>
        </w:rPr>
        <w:t>środków psychoaktywnych;</w:t>
      </w:r>
    </w:p>
    <w:p w:rsidR="002E219F" w:rsidRPr="000922C0" w:rsidRDefault="00277C76"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18) naprawia wyrządzone szkody;</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19) d</w:t>
      </w:r>
      <w:r w:rsidR="00277C76" w:rsidRPr="000922C0">
        <w:rPr>
          <w:rFonts w:ascii="Arial" w:eastAsia="Times New Roman" w:hAnsi="Arial" w:cs="Arial"/>
          <w:kern w:val="0"/>
          <w:sz w:val="20"/>
          <w:szCs w:val="20"/>
          <w:lang w:eastAsia="pl-PL"/>
        </w:rPr>
        <w:t>ba o wyposażenie klasy i szkoły;</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20) dba o</w:t>
      </w:r>
      <w:r w:rsidR="00277C76" w:rsidRPr="000922C0">
        <w:rPr>
          <w:rFonts w:ascii="Arial" w:eastAsia="Times New Roman" w:hAnsi="Arial" w:cs="Arial"/>
          <w:kern w:val="0"/>
          <w:sz w:val="20"/>
          <w:szCs w:val="20"/>
          <w:lang w:eastAsia="pl-PL"/>
        </w:rPr>
        <w:t xml:space="preserve"> podręczniki i przybory szkolne;</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21) n</w:t>
      </w:r>
      <w:r w:rsidR="00277C76" w:rsidRPr="000922C0">
        <w:rPr>
          <w:rFonts w:ascii="Arial" w:eastAsia="Times New Roman" w:hAnsi="Arial" w:cs="Arial"/>
          <w:kern w:val="0"/>
          <w:sz w:val="20"/>
          <w:szCs w:val="20"/>
          <w:lang w:eastAsia="pl-PL"/>
        </w:rPr>
        <w:t>ie dewastuje mienia społecznego;</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22) nosi w szkole obuwie zmienne, jednolity strój uczn</w:t>
      </w:r>
      <w:r w:rsidR="00277C76" w:rsidRPr="000922C0">
        <w:rPr>
          <w:rFonts w:ascii="Arial" w:eastAsia="Times New Roman" w:hAnsi="Arial" w:cs="Arial"/>
          <w:kern w:val="0"/>
          <w:sz w:val="20"/>
          <w:szCs w:val="20"/>
          <w:lang w:eastAsia="pl-PL"/>
        </w:rPr>
        <w:t>iowski;</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23) zawsze nosi zeszyt do korespondencji o</w:t>
      </w:r>
      <w:r w:rsidR="00277C76" w:rsidRPr="000922C0">
        <w:rPr>
          <w:rFonts w:ascii="Arial" w:eastAsia="Times New Roman" w:hAnsi="Arial" w:cs="Arial"/>
          <w:kern w:val="0"/>
          <w:sz w:val="20"/>
          <w:szCs w:val="20"/>
          <w:lang w:eastAsia="pl-PL"/>
        </w:rPr>
        <w:t>kazuje go na prośbę wychowawcy;</w:t>
      </w:r>
      <w:r w:rsidRPr="000922C0">
        <w:rPr>
          <w:rFonts w:ascii="Arial" w:eastAsia="Times New Roman" w:hAnsi="Arial" w:cs="Arial"/>
          <w:kern w:val="0"/>
          <w:sz w:val="20"/>
          <w:szCs w:val="20"/>
          <w:lang w:eastAsia="pl-PL"/>
        </w:rPr>
        <w:t xml:space="preserve"> </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nauczycieli i innych pr</w:t>
      </w:r>
      <w:r w:rsidR="00277C76" w:rsidRPr="000922C0">
        <w:rPr>
          <w:rFonts w:ascii="Arial" w:eastAsia="Times New Roman" w:hAnsi="Arial" w:cs="Arial"/>
          <w:kern w:val="0"/>
          <w:sz w:val="20"/>
          <w:szCs w:val="20"/>
          <w:lang w:eastAsia="pl-PL"/>
        </w:rPr>
        <w:t>acowników pedagogicznych szkoły;</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25) zna i przestrzega zasad korzystania z urządzeń elektronicznych, w tym  </w:t>
      </w:r>
    </w:p>
    <w:p w:rsidR="002E219F" w:rsidRPr="000922C0" w:rsidRDefault="002E219F" w:rsidP="002E219F">
      <w:pPr>
        <w:suppressAutoHyphens w:val="0"/>
        <w:spacing w:after="0" w:line="240" w:lineRule="auto"/>
        <w:ind w:left="426"/>
        <w:rPr>
          <w:rFonts w:ascii="Arial" w:eastAsia="Arial" w:hAnsi="Arial" w:cs="Arial"/>
          <w:kern w:val="0"/>
          <w:sz w:val="20"/>
          <w:szCs w:val="20"/>
          <w:lang w:eastAsia="en-US"/>
        </w:rPr>
      </w:pPr>
      <w:r w:rsidRPr="000922C0">
        <w:rPr>
          <w:rFonts w:ascii="Arial" w:eastAsia="Times New Roman" w:hAnsi="Arial" w:cs="Arial"/>
          <w:kern w:val="0"/>
          <w:sz w:val="20"/>
          <w:szCs w:val="20"/>
          <w:lang w:eastAsia="pl-PL"/>
        </w:rPr>
        <w:t xml:space="preserve">      telefonów komórkowych na terenie szkoły, </w:t>
      </w:r>
      <w:r w:rsidRPr="000922C0">
        <w:rPr>
          <w:rFonts w:ascii="Arial" w:eastAsia="Arial" w:hAnsi="Arial" w:cs="Arial"/>
          <w:kern w:val="0"/>
          <w:sz w:val="20"/>
          <w:szCs w:val="20"/>
          <w:lang w:eastAsia="en-US"/>
        </w:rPr>
        <w:t xml:space="preserve">przestrzega zasad bezpiecznej </w:t>
      </w:r>
    </w:p>
    <w:p w:rsidR="002E219F" w:rsidRPr="000922C0" w:rsidRDefault="002E219F" w:rsidP="002E219F">
      <w:pPr>
        <w:suppressAutoHyphens w:val="0"/>
        <w:spacing w:after="0" w:line="240" w:lineRule="auto"/>
        <w:ind w:left="426"/>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pr</w:t>
      </w:r>
      <w:r w:rsidR="00277C76" w:rsidRPr="000922C0">
        <w:rPr>
          <w:rFonts w:ascii="Arial" w:eastAsia="Arial" w:hAnsi="Arial" w:cs="Arial"/>
          <w:kern w:val="0"/>
          <w:sz w:val="20"/>
          <w:szCs w:val="20"/>
          <w:lang w:eastAsia="en-US"/>
        </w:rPr>
        <w:t>acy z komputerem i w Internecie;</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26) przestrzega postanowień zawartych w Statucie Szkoły Podstawowej nr 7                              </w:t>
      </w:r>
    </w:p>
    <w:p w:rsidR="002E219F" w:rsidRPr="000922C0" w:rsidRDefault="002E219F" w:rsidP="002E219F">
      <w:pPr>
        <w:suppressAutoHyphens w:val="0"/>
        <w:spacing w:after="0" w:line="240" w:lineRule="auto"/>
        <w:ind w:left="426"/>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 Częstochowie.</w:t>
      </w:r>
    </w:p>
    <w:p w:rsidR="00CB716C" w:rsidRPr="000922C0" w:rsidRDefault="00CB716C" w:rsidP="002E219F">
      <w:pPr>
        <w:suppressAutoHyphens w:val="0"/>
        <w:spacing w:after="0" w:line="240" w:lineRule="auto"/>
        <w:ind w:left="426"/>
        <w:rPr>
          <w:rFonts w:ascii="Arial" w:eastAsia="Times New Roman" w:hAnsi="Arial" w:cs="Arial"/>
          <w:kern w:val="0"/>
          <w:sz w:val="20"/>
          <w:szCs w:val="20"/>
          <w:lang w:eastAsia="pl-PL"/>
        </w:rPr>
      </w:pPr>
    </w:p>
    <w:p w:rsidR="00CB716C" w:rsidRPr="000922C0" w:rsidRDefault="00CB716C" w:rsidP="00CB716C">
      <w:pPr>
        <w:suppressAutoHyphens w:val="0"/>
        <w:spacing w:after="120" w:line="240" w:lineRule="auto"/>
        <w:jc w:val="both"/>
        <w:rPr>
          <w:rFonts w:ascii="Arial" w:eastAsia="Times New Roman" w:hAnsi="Arial" w:cs="Arial"/>
          <w:kern w:val="0"/>
          <w:sz w:val="20"/>
          <w:szCs w:val="20"/>
          <w:u w:val="single"/>
          <w:lang w:eastAsia="pl-PL"/>
        </w:rPr>
      </w:pPr>
      <w:r w:rsidRPr="000922C0">
        <w:rPr>
          <w:rFonts w:ascii="Arial" w:eastAsia="Times New Roman" w:hAnsi="Arial" w:cs="Arial"/>
          <w:b/>
          <w:kern w:val="0"/>
          <w:sz w:val="20"/>
          <w:szCs w:val="20"/>
          <w:u w:val="single"/>
          <w:lang w:eastAsia="pl-PL"/>
        </w:rPr>
        <w:t>Ocenę</w:t>
      </w:r>
      <w:r w:rsidRPr="000922C0">
        <w:rPr>
          <w:rFonts w:ascii="Arial" w:eastAsia="Times New Roman" w:hAnsi="Arial" w:cs="Arial"/>
          <w:kern w:val="0"/>
          <w:sz w:val="20"/>
          <w:szCs w:val="20"/>
          <w:u w:val="single"/>
          <w:lang w:eastAsia="pl-PL"/>
        </w:rPr>
        <w:t xml:space="preserve"> </w:t>
      </w:r>
      <w:r w:rsidRPr="000922C0">
        <w:rPr>
          <w:rFonts w:ascii="Arial" w:eastAsia="Times New Roman" w:hAnsi="Arial" w:cs="Arial"/>
          <w:b/>
          <w:bCs/>
          <w:kern w:val="0"/>
          <w:sz w:val="20"/>
          <w:szCs w:val="20"/>
          <w:u w:val="single"/>
          <w:lang w:eastAsia="pl-PL"/>
        </w:rPr>
        <w:t xml:space="preserve">dobrą </w:t>
      </w:r>
      <w:r w:rsidRPr="000922C0">
        <w:rPr>
          <w:rFonts w:ascii="Arial" w:eastAsia="Times New Roman" w:hAnsi="Arial" w:cs="Arial"/>
          <w:kern w:val="0"/>
          <w:sz w:val="20"/>
          <w:szCs w:val="20"/>
          <w:u w:val="single"/>
          <w:lang w:eastAsia="pl-PL"/>
        </w:rPr>
        <w:t>otrzymuje uczeń, który:</w:t>
      </w:r>
    </w:p>
    <w:p w:rsidR="00CB716C" w:rsidRPr="000922C0" w:rsidRDefault="00CB716C" w:rsidP="008C7015">
      <w:pPr>
        <w:numPr>
          <w:ilvl w:val="0"/>
          <w:numId w:val="61"/>
        </w:numPr>
        <w:suppressAutoHyphens w:val="0"/>
        <w:spacing w:after="0" w:line="240" w:lineRule="auto"/>
        <w:contextualSpacing/>
        <w:jc w:val="both"/>
        <w:rPr>
          <w:rFonts w:ascii="Arial" w:hAnsi="Arial" w:cs="Arial"/>
          <w:kern w:val="0"/>
          <w:sz w:val="20"/>
          <w:szCs w:val="20"/>
          <w:lang w:eastAsia="zh-CN"/>
        </w:rPr>
      </w:pPr>
      <w:r w:rsidRPr="000922C0">
        <w:rPr>
          <w:rFonts w:ascii="Arial" w:hAnsi="Arial" w:cs="Arial"/>
          <w:kern w:val="0"/>
          <w:sz w:val="20"/>
          <w:szCs w:val="20"/>
          <w:lang w:eastAsia="zh-CN"/>
        </w:rPr>
        <w:t>jest przygotowany do lekcji,</w:t>
      </w:r>
      <w:r w:rsidR="00E9712C" w:rsidRPr="000922C0">
        <w:rPr>
          <w:rFonts w:ascii="Arial" w:hAnsi="Arial" w:cs="Arial"/>
          <w:kern w:val="0"/>
          <w:sz w:val="20"/>
          <w:szCs w:val="20"/>
          <w:lang w:eastAsia="zh-CN"/>
        </w:rPr>
        <w:t xml:space="preserve"> wykonuje polecenia nauczyciela;</w:t>
      </w:r>
      <w:r w:rsidRPr="000922C0">
        <w:rPr>
          <w:rFonts w:ascii="Arial" w:hAnsi="Arial" w:cs="Arial"/>
          <w:kern w:val="0"/>
          <w:sz w:val="20"/>
          <w:szCs w:val="20"/>
          <w:lang w:eastAsia="zh-CN"/>
        </w:rPr>
        <w:t xml:space="preserve"> </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stosuje się do procedur i regu</w:t>
      </w:r>
      <w:r w:rsidR="00E9712C" w:rsidRPr="000922C0">
        <w:rPr>
          <w:rFonts w:ascii="Arial" w:eastAsia="Times New Roman" w:hAnsi="Arial" w:cs="Arial"/>
          <w:kern w:val="0"/>
          <w:sz w:val="20"/>
          <w:szCs w:val="20"/>
          <w:lang w:eastAsia="pl-PL"/>
        </w:rPr>
        <w:t>laminów obowiązujących w szkole;</w:t>
      </w:r>
    </w:p>
    <w:p w:rsidR="00CB716C" w:rsidRPr="000922C0" w:rsidRDefault="00CB716C" w:rsidP="008C7015">
      <w:pPr>
        <w:numPr>
          <w:ilvl w:val="0"/>
          <w:numId w:val="61"/>
        </w:numPr>
        <w:suppressAutoHyphens w:val="0"/>
        <w:spacing w:after="0" w:line="240" w:lineRule="auto"/>
        <w:contextualSpacing/>
        <w:jc w:val="both"/>
        <w:rPr>
          <w:rFonts w:ascii="Arial" w:hAnsi="Arial" w:cs="Arial"/>
          <w:kern w:val="0"/>
          <w:sz w:val="20"/>
          <w:szCs w:val="20"/>
          <w:lang w:eastAsia="zh-CN"/>
        </w:rPr>
      </w:pPr>
      <w:r w:rsidRPr="000922C0">
        <w:rPr>
          <w:rFonts w:ascii="Arial" w:hAnsi="Arial" w:cs="Arial"/>
          <w:kern w:val="0"/>
          <w:sz w:val="20"/>
          <w:szCs w:val="20"/>
          <w:lang w:eastAsia="zh-CN"/>
        </w:rPr>
        <w:t xml:space="preserve">angażuje się (zgodnie ze swoimi możliwościami i predyspozycjami) do udziału w konkursach, zawodach, uroczystościach klasowych, szkolnych i pozaszkolnych lub czynnie </w:t>
      </w:r>
      <w:r w:rsidR="00E9712C" w:rsidRPr="000922C0">
        <w:rPr>
          <w:rFonts w:ascii="Arial" w:hAnsi="Arial" w:cs="Arial"/>
          <w:kern w:val="0"/>
          <w:sz w:val="20"/>
          <w:szCs w:val="20"/>
          <w:lang w:eastAsia="zh-CN"/>
        </w:rPr>
        <w:t>uczestniczy w ich organizowaniu;</w:t>
      </w:r>
    </w:p>
    <w:p w:rsidR="00CB716C" w:rsidRPr="000922C0" w:rsidRDefault="00CB716C" w:rsidP="008C7015">
      <w:pPr>
        <w:numPr>
          <w:ilvl w:val="0"/>
          <w:numId w:val="61"/>
        </w:numPr>
        <w:suppressAutoHyphens w:val="0"/>
        <w:spacing w:after="0" w:line="240" w:lineRule="auto"/>
        <w:contextualSpacing/>
        <w:jc w:val="both"/>
        <w:rPr>
          <w:rFonts w:ascii="Arial" w:hAnsi="Arial" w:cs="Arial"/>
          <w:kern w:val="0"/>
          <w:sz w:val="20"/>
          <w:szCs w:val="20"/>
          <w:lang w:eastAsia="zh-CN"/>
        </w:rPr>
      </w:pPr>
      <w:r w:rsidRPr="000922C0">
        <w:rPr>
          <w:rFonts w:ascii="Arial" w:hAnsi="Arial" w:cs="Arial"/>
          <w:kern w:val="0"/>
          <w:sz w:val="20"/>
          <w:szCs w:val="20"/>
          <w:lang w:eastAsia="zh-CN"/>
        </w:rPr>
        <w:t>nie opuszcza zajęć lekcyjnych bez usprawiedliwienia,</w:t>
      </w:r>
      <w:r w:rsidR="00E9712C" w:rsidRPr="000922C0">
        <w:rPr>
          <w:rFonts w:ascii="Arial" w:hAnsi="Arial" w:cs="Arial"/>
          <w:kern w:val="0"/>
          <w:sz w:val="20"/>
          <w:szCs w:val="20"/>
          <w:lang w:eastAsia="zh-CN"/>
        </w:rPr>
        <w:t xml:space="preserve"> brak nieuzasadnionych spóźnień;</w:t>
      </w:r>
      <w:r w:rsidRPr="000922C0">
        <w:rPr>
          <w:rFonts w:ascii="Arial" w:hAnsi="Arial" w:cs="Arial"/>
          <w:kern w:val="0"/>
          <w:sz w:val="20"/>
          <w:szCs w:val="20"/>
          <w:lang w:eastAsia="zh-CN"/>
        </w:rPr>
        <w:t xml:space="preserve"> </w:t>
      </w:r>
    </w:p>
    <w:p w:rsidR="00CB716C" w:rsidRPr="000922C0" w:rsidRDefault="00CB716C" w:rsidP="008C7015">
      <w:pPr>
        <w:numPr>
          <w:ilvl w:val="0"/>
          <w:numId w:val="61"/>
        </w:numPr>
        <w:suppressAutoHyphens w:val="0"/>
        <w:spacing w:after="0" w:line="240" w:lineRule="auto"/>
        <w:contextualSpacing/>
        <w:jc w:val="both"/>
        <w:rPr>
          <w:rFonts w:ascii="Arial" w:hAnsi="Arial" w:cs="Arial"/>
          <w:kern w:val="0"/>
          <w:sz w:val="20"/>
          <w:szCs w:val="20"/>
          <w:lang w:eastAsia="zh-CN"/>
        </w:rPr>
      </w:pPr>
      <w:r w:rsidRPr="000922C0">
        <w:rPr>
          <w:rFonts w:ascii="Arial" w:hAnsi="Arial" w:cs="Arial"/>
          <w:kern w:val="0"/>
          <w:sz w:val="20"/>
          <w:szCs w:val="20"/>
          <w:lang w:eastAsia="zh-CN"/>
        </w:rPr>
        <w:t>troszczy się o honor i szanuje tradycje szkoły, bierze aktywny udział w akademiach i uroczystościach szkolnych, dba o dobre imię szkoły podczas wycieczek szkolnych, imprez okolicznościowych, zawodów sportowych i innych imprez organizowanych pr</w:t>
      </w:r>
      <w:r w:rsidR="00E9712C" w:rsidRPr="000922C0">
        <w:rPr>
          <w:rFonts w:ascii="Arial" w:hAnsi="Arial" w:cs="Arial"/>
          <w:kern w:val="0"/>
          <w:sz w:val="20"/>
          <w:szCs w:val="20"/>
          <w:lang w:eastAsia="zh-CN"/>
        </w:rPr>
        <w:t>zez szkołę i środowisko lokalne;</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jest obowiązkowy i sumienny, w terminie oddaje prace, systematycznie odrabia prace domowe, po</w:t>
      </w:r>
      <w:r w:rsidR="00E9712C" w:rsidRPr="000922C0">
        <w:rPr>
          <w:rFonts w:ascii="Arial" w:eastAsia="Times New Roman" w:hAnsi="Arial" w:cs="Arial"/>
          <w:kern w:val="0"/>
          <w:sz w:val="20"/>
          <w:szCs w:val="20"/>
          <w:lang w:eastAsia="pl-PL"/>
        </w:rPr>
        <w:t>siada potrzebne przybory;</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punktualnie uczęszcza na zajęcia szkolne (nie spóźnia się na lekcje, nieobecności w szkole są w terminie usprawiedliwiane, zgodnie z zasadami zwalniania i usprawiedliwiania nieobecności w szkole określone w Statucie Szkoły Podstawowej nr 7 w Częstochowie - na najbliższej godzinie z wychowawcą klasy, usprawiedliwienie od rodziców w zeszycie do korespondenc</w:t>
      </w:r>
      <w:r w:rsidR="00E9712C" w:rsidRPr="000922C0">
        <w:rPr>
          <w:rFonts w:ascii="Arial" w:eastAsia="Times New Roman" w:hAnsi="Arial" w:cs="Arial"/>
          <w:kern w:val="0"/>
          <w:sz w:val="20"/>
          <w:szCs w:val="20"/>
          <w:lang w:eastAsia="pl-PL"/>
        </w:rPr>
        <w:t>ji lub zaświadczenie lekarskie);</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wykonuje dodatkowe prace na rzecz klasy i szkoły, angażuje się w pracę organizacji działających w sz</w:t>
      </w:r>
      <w:r w:rsidR="00E9712C" w:rsidRPr="000922C0">
        <w:rPr>
          <w:rFonts w:ascii="Arial" w:eastAsia="Times New Roman" w:hAnsi="Arial" w:cs="Arial"/>
          <w:kern w:val="0"/>
          <w:sz w:val="20"/>
          <w:szCs w:val="20"/>
          <w:lang w:eastAsia="pl-PL"/>
        </w:rPr>
        <w:t>kole na miarę swoich możliwości;</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db</w:t>
      </w:r>
      <w:r w:rsidR="00E9712C" w:rsidRPr="000922C0">
        <w:rPr>
          <w:rFonts w:ascii="Arial" w:eastAsia="Times New Roman" w:hAnsi="Arial" w:cs="Arial"/>
          <w:kern w:val="0"/>
          <w:sz w:val="20"/>
          <w:szCs w:val="20"/>
          <w:lang w:eastAsia="pl-PL"/>
        </w:rPr>
        <w:t>a o rozwój swoich zainteresowań;</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reprezentuje klasę w </w:t>
      </w:r>
      <w:r w:rsidR="00E9712C" w:rsidRPr="000922C0">
        <w:rPr>
          <w:rFonts w:ascii="Arial" w:eastAsia="Times New Roman" w:hAnsi="Arial" w:cs="Arial"/>
          <w:kern w:val="0"/>
          <w:sz w:val="20"/>
          <w:szCs w:val="20"/>
          <w:lang w:eastAsia="pl-PL"/>
        </w:rPr>
        <w:t>konkursach i zawodach szkolnych;</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jest kulturalny, dba o kulturę słowa, nie używa wulgaryzmów, przestrzega zasad kultury współżycia  w odniesieniu do kolegów, nauczycieli i innych pracowników szkoły oraz</w:t>
      </w:r>
      <w:r w:rsidR="00E9712C" w:rsidRPr="000922C0">
        <w:rPr>
          <w:rFonts w:ascii="Arial" w:eastAsia="Arial" w:hAnsi="Arial" w:cs="Arial"/>
          <w:kern w:val="0"/>
          <w:sz w:val="20"/>
          <w:szCs w:val="20"/>
          <w:lang w:eastAsia="pl-PL"/>
        </w:rPr>
        <w:t xml:space="preserve"> zasad netykiety;</w:t>
      </w:r>
    </w:p>
    <w:p w:rsidR="00CB716C" w:rsidRPr="000922C0" w:rsidRDefault="00CB716C" w:rsidP="00E9712C">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prowokuje konfliktów, nie jest agresywny, nie wyśmiewa kolegów i nie obraża innych, nie wszczyna bójek w szkole i poza nią, </w:t>
      </w:r>
      <w:r w:rsidR="00E9712C" w:rsidRPr="000922C0">
        <w:rPr>
          <w:rFonts w:ascii="Arial" w:eastAsia="Arial" w:hAnsi="Arial" w:cs="Arial"/>
          <w:kern w:val="0"/>
          <w:sz w:val="20"/>
          <w:szCs w:val="20"/>
          <w:lang w:eastAsia="pl-PL"/>
        </w:rPr>
        <w:t xml:space="preserve">nie podejmuje </w:t>
      </w:r>
      <w:proofErr w:type="spellStart"/>
      <w:r w:rsidRPr="000922C0">
        <w:rPr>
          <w:rFonts w:ascii="Arial" w:eastAsia="Arial" w:hAnsi="Arial" w:cs="Arial"/>
          <w:kern w:val="0"/>
          <w:sz w:val="20"/>
          <w:szCs w:val="20"/>
          <w:lang w:eastAsia="pl-PL"/>
        </w:rPr>
        <w:t>zach</w:t>
      </w:r>
      <w:r w:rsidR="00E9712C" w:rsidRPr="000922C0">
        <w:rPr>
          <w:rFonts w:ascii="Arial" w:eastAsia="Arial" w:hAnsi="Arial" w:cs="Arial"/>
          <w:kern w:val="0"/>
          <w:sz w:val="20"/>
          <w:szCs w:val="20"/>
          <w:lang w:eastAsia="pl-PL"/>
        </w:rPr>
        <w:t>owań</w:t>
      </w:r>
      <w:proofErr w:type="spellEnd"/>
      <w:r w:rsidR="00E9712C" w:rsidRPr="000922C0">
        <w:rPr>
          <w:rFonts w:ascii="Arial" w:eastAsia="Arial" w:hAnsi="Arial" w:cs="Arial"/>
          <w:kern w:val="0"/>
          <w:sz w:val="20"/>
          <w:szCs w:val="20"/>
          <w:lang w:eastAsia="pl-PL"/>
        </w:rPr>
        <w:t xml:space="preserve"> związanych z </w:t>
      </w:r>
      <w:proofErr w:type="spellStart"/>
      <w:r w:rsidR="00E9712C" w:rsidRPr="000922C0">
        <w:rPr>
          <w:rFonts w:ascii="Arial" w:eastAsia="Arial" w:hAnsi="Arial" w:cs="Arial"/>
          <w:kern w:val="0"/>
          <w:sz w:val="20"/>
          <w:szCs w:val="20"/>
          <w:lang w:eastAsia="pl-PL"/>
        </w:rPr>
        <w:t>cyberprzemocą</w:t>
      </w:r>
      <w:proofErr w:type="spellEnd"/>
      <w:r w:rsidR="00E9712C" w:rsidRPr="000922C0">
        <w:rPr>
          <w:rFonts w:ascii="Arial" w:eastAsia="Arial" w:hAnsi="Arial" w:cs="Arial"/>
          <w:kern w:val="0"/>
          <w:sz w:val="20"/>
          <w:szCs w:val="20"/>
          <w:lang w:eastAsia="pl-PL"/>
        </w:rPr>
        <w:t>;</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jest koleżeńsk</w:t>
      </w:r>
      <w:r w:rsidR="00E9712C" w:rsidRPr="000922C0">
        <w:rPr>
          <w:rFonts w:ascii="Arial" w:eastAsia="Times New Roman" w:hAnsi="Arial" w:cs="Arial"/>
          <w:kern w:val="0"/>
          <w:sz w:val="20"/>
          <w:szCs w:val="20"/>
          <w:lang w:eastAsia="pl-PL"/>
        </w:rPr>
        <w:t>i;</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dba o zdrowie, higie</w:t>
      </w:r>
      <w:r w:rsidR="00E9712C" w:rsidRPr="000922C0">
        <w:rPr>
          <w:rFonts w:ascii="Arial" w:eastAsia="Times New Roman" w:hAnsi="Arial" w:cs="Arial"/>
          <w:kern w:val="0"/>
          <w:sz w:val="20"/>
          <w:szCs w:val="20"/>
          <w:lang w:eastAsia="pl-PL"/>
        </w:rPr>
        <w:t>nę osobistą i wygląd zewnętrzny;</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zachowuje się zgodnie z zasadami b</w:t>
      </w:r>
      <w:r w:rsidR="00E9712C" w:rsidRPr="000922C0">
        <w:rPr>
          <w:rFonts w:ascii="Arial" w:eastAsia="Times New Roman" w:hAnsi="Arial" w:cs="Arial"/>
          <w:kern w:val="0"/>
          <w:sz w:val="20"/>
          <w:szCs w:val="20"/>
          <w:lang w:eastAsia="pl-PL"/>
        </w:rPr>
        <w:t>hp na terenie szkoły i poza nią;</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pali papierosów, e-papierosów, nie używa alkoholu ani</w:t>
      </w:r>
      <w:r w:rsidR="00E9712C" w:rsidRPr="000922C0">
        <w:rPr>
          <w:rFonts w:ascii="Arial" w:eastAsia="Times New Roman" w:hAnsi="Arial" w:cs="Arial"/>
          <w:kern w:val="0"/>
          <w:sz w:val="20"/>
          <w:szCs w:val="20"/>
          <w:lang w:eastAsia="pl-PL"/>
        </w:rPr>
        <w:t xml:space="preserve"> innych środków psychoaktywnych;</w:t>
      </w:r>
    </w:p>
    <w:p w:rsidR="00CB716C" w:rsidRPr="000922C0" w:rsidRDefault="00E9712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kłamie;</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dba o wyposażenie klasy i </w:t>
      </w:r>
      <w:r w:rsidR="00E9712C" w:rsidRPr="000922C0">
        <w:rPr>
          <w:rFonts w:ascii="Arial" w:eastAsia="Times New Roman" w:hAnsi="Arial" w:cs="Arial"/>
          <w:kern w:val="0"/>
          <w:sz w:val="20"/>
          <w:szCs w:val="20"/>
          <w:lang w:eastAsia="pl-PL"/>
        </w:rPr>
        <w:t>szkoły;</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dewastuje mienia szkoły, a  ewentua</w:t>
      </w:r>
      <w:r w:rsidR="00E9712C" w:rsidRPr="000922C0">
        <w:rPr>
          <w:rFonts w:ascii="Arial" w:eastAsia="Times New Roman" w:hAnsi="Arial" w:cs="Arial"/>
          <w:kern w:val="0"/>
          <w:sz w:val="20"/>
          <w:szCs w:val="20"/>
          <w:lang w:eastAsia="pl-PL"/>
        </w:rPr>
        <w:t>lne wyrządzone szkody  naprawia;</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dba o </w:t>
      </w:r>
      <w:r w:rsidR="00E9712C" w:rsidRPr="000922C0">
        <w:rPr>
          <w:rFonts w:ascii="Arial" w:eastAsia="Times New Roman" w:hAnsi="Arial" w:cs="Arial"/>
          <w:kern w:val="0"/>
          <w:sz w:val="20"/>
          <w:szCs w:val="20"/>
          <w:lang w:eastAsia="pl-PL"/>
        </w:rPr>
        <w:t>podręczniki i przybory  szkolne;</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nosi obuwie zmie</w:t>
      </w:r>
      <w:r w:rsidR="00E9712C" w:rsidRPr="000922C0">
        <w:rPr>
          <w:rFonts w:ascii="Arial" w:eastAsia="Times New Roman" w:hAnsi="Arial" w:cs="Arial"/>
          <w:kern w:val="0"/>
          <w:sz w:val="20"/>
          <w:szCs w:val="20"/>
          <w:lang w:eastAsia="pl-PL"/>
        </w:rPr>
        <w:t>nne, jednolity strój uczniowski;</w:t>
      </w:r>
      <w:r w:rsidRPr="000922C0">
        <w:rPr>
          <w:rFonts w:ascii="Arial" w:eastAsia="Times New Roman" w:hAnsi="Arial" w:cs="Arial"/>
          <w:kern w:val="0"/>
          <w:sz w:val="20"/>
          <w:szCs w:val="20"/>
          <w:lang w:eastAsia="pl-PL"/>
        </w:rPr>
        <w:t xml:space="preserve"> </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nosi zeszyt do korespondencji, okazuje go na prośbę wychowawcy, nauczycieli i innych pr</w:t>
      </w:r>
      <w:r w:rsidR="00E9712C" w:rsidRPr="000922C0">
        <w:rPr>
          <w:rFonts w:ascii="Arial" w:eastAsia="Times New Roman" w:hAnsi="Arial" w:cs="Arial"/>
          <w:kern w:val="0"/>
          <w:sz w:val="20"/>
          <w:szCs w:val="20"/>
          <w:lang w:eastAsia="pl-PL"/>
        </w:rPr>
        <w:t>acowników pedagogicznych szkoły;</w:t>
      </w:r>
    </w:p>
    <w:p w:rsidR="00CB716C" w:rsidRPr="000922C0" w:rsidRDefault="00CB716C" w:rsidP="008C7015">
      <w:pPr>
        <w:numPr>
          <w:ilvl w:val="0"/>
          <w:numId w:val="61"/>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zna i przestrzega zasad korzystania z urządzeń elektronicznych, w tym telefonów komórkowych na terenie szkoły, przestrzega zasad bezpiecznej pr</w:t>
      </w:r>
      <w:r w:rsidR="00E9712C" w:rsidRPr="000922C0">
        <w:rPr>
          <w:rFonts w:ascii="Arial" w:eastAsia="Times New Roman" w:hAnsi="Arial" w:cs="Arial"/>
          <w:kern w:val="0"/>
          <w:sz w:val="20"/>
          <w:szCs w:val="20"/>
          <w:lang w:eastAsia="pl-PL"/>
        </w:rPr>
        <w:t>acy z komputerem i w Internecie;</w:t>
      </w:r>
    </w:p>
    <w:p w:rsidR="00CB716C" w:rsidRPr="000922C0" w:rsidRDefault="00CB716C" w:rsidP="008C7015">
      <w:pPr>
        <w:numPr>
          <w:ilvl w:val="0"/>
          <w:numId w:val="61"/>
        </w:num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przestrzega postanowień zawartych w Statucie Szkoły Podstawowej nr 7 w Częstochowie.</w:t>
      </w:r>
    </w:p>
    <w:p w:rsidR="00CB716C" w:rsidRPr="000922C0" w:rsidRDefault="00CB716C" w:rsidP="00CB716C">
      <w:pPr>
        <w:suppressAutoHyphens w:val="0"/>
        <w:spacing w:after="0" w:line="240" w:lineRule="auto"/>
        <w:rPr>
          <w:rFonts w:ascii="Arial" w:eastAsia="Times New Roman" w:hAnsi="Arial" w:cs="Arial"/>
          <w:kern w:val="0"/>
          <w:sz w:val="20"/>
          <w:szCs w:val="20"/>
          <w:lang w:eastAsia="pl-PL"/>
        </w:rPr>
      </w:pPr>
    </w:p>
    <w:p w:rsidR="002E219F" w:rsidRPr="000922C0" w:rsidRDefault="002E219F" w:rsidP="002E219F">
      <w:pPr>
        <w:suppressAutoHyphens w:val="0"/>
        <w:spacing w:after="0" w:line="240" w:lineRule="auto"/>
        <w:jc w:val="both"/>
        <w:rPr>
          <w:rFonts w:ascii="Arial" w:eastAsia="Times New Roman" w:hAnsi="Arial" w:cs="Arial"/>
          <w:kern w:val="0"/>
          <w:sz w:val="20"/>
          <w:szCs w:val="20"/>
          <w:lang w:eastAsia="pl-PL"/>
        </w:rPr>
      </w:pPr>
    </w:p>
    <w:p w:rsidR="00E9712C" w:rsidRPr="000922C0" w:rsidRDefault="00E9712C" w:rsidP="00CB716C">
      <w:pPr>
        <w:suppressAutoHyphens w:val="0"/>
        <w:spacing w:after="120" w:line="240" w:lineRule="auto"/>
        <w:jc w:val="both"/>
        <w:rPr>
          <w:rFonts w:ascii="Arial" w:eastAsia="Times New Roman" w:hAnsi="Arial" w:cs="Arial"/>
          <w:b/>
          <w:kern w:val="0"/>
          <w:sz w:val="20"/>
          <w:szCs w:val="20"/>
          <w:u w:val="single"/>
          <w:lang w:eastAsia="pl-PL"/>
        </w:rPr>
      </w:pPr>
    </w:p>
    <w:p w:rsidR="00CB716C" w:rsidRPr="000922C0" w:rsidRDefault="00CB716C" w:rsidP="00CB716C">
      <w:pPr>
        <w:suppressAutoHyphens w:val="0"/>
        <w:spacing w:after="120" w:line="240" w:lineRule="auto"/>
        <w:jc w:val="both"/>
        <w:rPr>
          <w:rFonts w:ascii="Arial" w:eastAsia="Times New Roman" w:hAnsi="Arial" w:cs="Arial"/>
          <w:kern w:val="0"/>
          <w:sz w:val="20"/>
          <w:szCs w:val="20"/>
          <w:u w:val="single"/>
          <w:lang w:eastAsia="pl-PL"/>
        </w:rPr>
      </w:pPr>
      <w:r w:rsidRPr="000922C0">
        <w:rPr>
          <w:rFonts w:ascii="Arial" w:eastAsia="Times New Roman" w:hAnsi="Arial" w:cs="Arial"/>
          <w:b/>
          <w:kern w:val="0"/>
          <w:sz w:val="20"/>
          <w:szCs w:val="20"/>
          <w:u w:val="single"/>
          <w:lang w:eastAsia="pl-PL"/>
        </w:rPr>
        <w:lastRenderedPageBreak/>
        <w:t xml:space="preserve">Ocenę </w:t>
      </w:r>
      <w:r w:rsidRPr="000922C0">
        <w:rPr>
          <w:rFonts w:ascii="Arial" w:eastAsia="Times New Roman" w:hAnsi="Arial" w:cs="Arial"/>
          <w:b/>
          <w:bCs/>
          <w:kern w:val="0"/>
          <w:sz w:val="20"/>
          <w:szCs w:val="20"/>
          <w:u w:val="single"/>
          <w:lang w:eastAsia="pl-PL"/>
        </w:rPr>
        <w:t xml:space="preserve">poprawną </w:t>
      </w:r>
      <w:r w:rsidRPr="000922C0">
        <w:rPr>
          <w:rFonts w:ascii="Arial" w:eastAsia="Times New Roman" w:hAnsi="Arial" w:cs="Arial"/>
          <w:kern w:val="0"/>
          <w:sz w:val="20"/>
          <w:szCs w:val="20"/>
          <w:u w:val="single"/>
          <w:lang w:eastAsia="pl-PL"/>
        </w:rPr>
        <w:t>otrzymuje uczeń, który:</w:t>
      </w:r>
    </w:p>
    <w:p w:rsidR="00CB716C" w:rsidRPr="000922C0" w:rsidRDefault="00CB716C" w:rsidP="008C7015">
      <w:pPr>
        <w:numPr>
          <w:ilvl w:val="0"/>
          <w:numId w:val="62"/>
        </w:numPr>
        <w:suppressAutoHyphens w:val="0"/>
        <w:spacing w:after="0" w:line="240" w:lineRule="auto"/>
        <w:contextualSpacing/>
        <w:jc w:val="both"/>
        <w:rPr>
          <w:rFonts w:ascii="Arial" w:hAnsi="Arial" w:cs="Arial"/>
          <w:kern w:val="0"/>
          <w:sz w:val="20"/>
          <w:szCs w:val="20"/>
          <w:lang w:eastAsia="zh-CN"/>
        </w:rPr>
      </w:pPr>
      <w:r w:rsidRPr="000922C0">
        <w:rPr>
          <w:rFonts w:ascii="Arial" w:hAnsi="Arial" w:cs="Arial"/>
          <w:kern w:val="0"/>
          <w:sz w:val="20"/>
          <w:szCs w:val="20"/>
          <w:lang w:eastAsia="zh-CN"/>
        </w:rPr>
        <w:t>motywowany podejmuje dodatkowe działania, wykonuje powierzone mu obowiąz</w:t>
      </w:r>
      <w:r w:rsidR="00BC4AC9" w:rsidRPr="000922C0">
        <w:rPr>
          <w:rFonts w:ascii="Arial" w:hAnsi="Arial" w:cs="Arial"/>
          <w:kern w:val="0"/>
          <w:sz w:val="20"/>
          <w:szCs w:val="20"/>
          <w:lang w:eastAsia="zh-CN"/>
        </w:rPr>
        <w:t>ki, jest przygotowany do lekcji;</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stosuje się do procedur i regu</w:t>
      </w:r>
      <w:r w:rsidR="00BC4AC9" w:rsidRPr="000922C0">
        <w:rPr>
          <w:rFonts w:ascii="Arial" w:eastAsia="Times New Roman" w:hAnsi="Arial" w:cs="Arial"/>
          <w:kern w:val="0"/>
          <w:sz w:val="20"/>
          <w:szCs w:val="20"/>
          <w:lang w:eastAsia="pl-PL"/>
        </w:rPr>
        <w:t>laminów obowiązujących w szkole;</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nie zawsze jest obowiązkowy i sumienny, nie zawsze oddaje prace w terminie, niesystematycznie odrabia prace domowe, nie za</w:t>
      </w:r>
      <w:r w:rsidR="00BC4AC9" w:rsidRPr="000922C0">
        <w:rPr>
          <w:rFonts w:ascii="Arial" w:eastAsia="Times New Roman" w:hAnsi="Arial" w:cs="Arial"/>
          <w:kern w:val="0"/>
          <w:sz w:val="20"/>
          <w:szCs w:val="20"/>
          <w:lang w:eastAsia="pl-PL"/>
        </w:rPr>
        <w:t>wsze posiada potrzebne przybory;</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nie zawsze punktualnie i systematycznie uczęszcza na zajęcia szkolne, zdarzają mu się spóźnienia na lekcje (do 5 w półroczu), sporadycznie opuszcza zajęcia bez usprawiedliwienia (do 20 godz. nieusprawiedliwionych   w półroczu), nietermin</w:t>
      </w:r>
      <w:r w:rsidR="00BC4AC9" w:rsidRPr="000922C0">
        <w:rPr>
          <w:rFonts w:ascii="Arial" w:eastAsia="Times New Roman" w:hAnsi="Arial" w:cs="Arial"/>
          <w:kern w:val="0"/>
          <w:sz w:val="20"/>
          <w:szCs w:val="20"/>
          <w:lang w:eastAsia="pl-PL"/>
        </w:rPr>
        <w:t>owo usprawiedliwia nieobecności;</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nie angażuje się w sprawy klasy i szkoły, przyjmuje bierną postawę i nie podejmuje dodatkowych zadań , nie jest członkiem organizacji działających na terenie szkoły, nie pełni żadnych funkcji w </w:t>
      </w:r>
      <w:r w:rsidR="00BC4AC9" w:rsidRPr="000922C0">
        <w:rPr>
          <w:rFonts w:ascii="Arial" w:eastAsia="Times New Roman" w:hAnsi="Arial" w:cs="Arial"/>
          <w:kern w:val="0"/>
          <w:sz w:val="20"/>
          <w:szCs w:val="20"/>
          <w:lang w:eastAsia="pl-PL"/>
        </w:rPr>
        <w:t>samorządzie klasowym i szkolnym;</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nie zawsze w sposób odpowiedzialny wywiąz</w:t>
      </w:r>
      <w:r w:rsidR="00BC4AC9" w:rsidRPr="000922C0">
        <w:rPr>
          <w:rFonts w:ascii="Arial" w:eastAsia="Times New Roman" w:hAnsi="Arial" w:cs="Arial"/>
          <w:kern w:val="0"/>
          <w:sz w:val="20"/>
          <w:szCs w:val="20"/>
          <w:lang w:eastAsia="pl-PL"/>
        </w:rPr>
        <w:t>uje się z powierzonych mu zadań;</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w minimalny sposób rozwija swoje zainteresowa</w:t>
      </w:r>
      <w:r w:rsidR="00BC4AC9" w:rsidRPr="000922C0">
        <w:rPr>
          <w:rFonts w:ascii="Arial" w:eastAsia="Times New Roman" w:hAnsi="Arial" w:cs="Arial"/>
          <w:kern w:val="0"/>
          <w:sz w:val="20"/>
          <w:szCs w:val="20"/>
          <w:lang w:eastAsia="pl-PL"/>
        </w:rPr>
        <w:t>nia;</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nie reprezentuje klasy, szkoły w konku</w:t>
      </w:r>
      <w:r w:rsidR="00BC4AC9" w:rsidRPr="000922C0">
        <w:rPr>
          <w:rFonts w:ascii="Arial" w:eastAsia="Times New Roman" w:hAnsi="Arial" w:cs="Arial"/>
          <w:kern w:val="0"/>
          <w:sz w:val="20"/>
          <w:szCs w:val="20"/>
          <w:lang w:eastAsia="pl-PL"/>
        </w:rPr>
        <w:t>rsach, zawodach sportowych itp.;</w:t>
      </w:r>
    </w:p>
    <w:p w:rsidR="00CB716C" w:rsidRPr="000922C0" w:rsidRDefault="00CB716C" w:rsidP="008C7015">
      <w:pPr>
        <w:numPr>
          <w:ilvl w:val="0"/>
          <w:numId w:val="62"/>
        </w:numPr>
        <w:suppressAutoHyphens w:val="0"/>
        <w:spacing w:after="0" w:line="240" w:lineRule="auto"/>
        <w:contextualSpacing/>
        <w:jc w:val="both"/>
        <w:rPr>
          <w:rFonts w:ascii="Arial" w:hAnsi="Arial" w:cs="Arial"/>
          <w:kern w:val="0"/>
          <w:sz w:val="20"/>
          <w:szCs w:val="20"/>
          <w:lang w:eastAsia="zh-CN"/>
        </w:rPr>
      </w:pPr>
      <w:r w:rsidRPr="000922C0">
        <w:rPr>
          <w:rFonts w:ascii="Arial" w:hAnsi="Arial" w:cs="Arial"/>
          <w:kern w:val="0"/>
          <w:sz w:val="20"/>
          <w:szCs w:val="20"/>
          <w:lang w:eastAsia="zh-CN"/>
        </w:rPr>
        <w:t>dba o dobre imię szkoły podczas wycieczek szkolnych i innych imprez organizowanych pr</w:t>
      </w:r>
      <w:r w:rsidR="00BC4AC9" w:rsidRPr="000922C0">
        <w:rPr>
          <w:rFonts w:ascii="Arial" w:hAnsi="Arial" w:cs="Arial"/>
          <w:kern w:val="0"/>
          <w:sz w:val="20"/>
          <w:szCs w:val="20"/>
          <w:lang w:eastAsia="zh-CN"/>
        </w:rPr>
        <w:t>zez szkołę i środowisko lokalne;</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stosuje zwroty grzecznościowe, nie używa wulgaryzmów, odnosi się kulturalnie i z szacunkiem do kolegów, nauczyci</w:t>
      </w:r>
      <w:r w:rsidR="00BC4AC9" w:rsidRPr="000922C0">
        <w:rPr>
          <w:rFonts w:ascii="Arial" w:eastAsia="Times New Roman" w:hAnsi="Arial" w:cs="Arial"/>
          <w:kern w:val="0"/>
          <w:sz w:val="20"/>
          <w:szCs w:val="20"/>
          <w:lang w:eastAsia="pl-PL"/>
        </w:rPr>
        <w:t>eli i innych pracowników szkoły;</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prowokuje konfliktów, jest jednak bierny wob</w:t>
      </w:r>
      <w:r w:rsidR="00BC4AC9" w:rsidRPr="000922C0">
        <w:rPr>
          <w:rFonts w:ascii="Arial" w:eastAsia="Times New Roman" w:hAnsi="Arial" w:cs="Arial"/>
          <w:kern w:val="0"/>
          <w:sz w:val="20"/>
          <w:szCs w:val="20"/>
          <w:lang w:eastAsia="pl-PL"/>
        </w:rPr>
        <w:t>ec negatywnych zachowań kolegów;</w:t>
      </w:r>
    </w:p>
    <w:p w:rsidR="00CB716C" w:rsidRPr="000922C0" w:rsidRDefault="00BC4AC9"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jest agresywny;</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 zasadzie jest koleżeński i uczynny, nie zawsze jednak można liczyć na jego pomoc, </w:t>
      </w:r>
      <w:r w:rsidRPr="000922C0">
        <w:rPr>
          <w:rFonts w:ascii="Arial" w:eastAsia="Arial" w:hAnsi="Arial" w:cs="Arial"/>
          <w:kern w:val="0"/>
          <w:sz w:val="20"/>
          <w:szCs w:val="20"/>
          <w:lang w:eastAsia="pl-PL"/>
        </w:rPr>
        <w:t>w tym w sytuacjach z</w:t>
      </w:r>
      <w:r w:rsidR="00BC4AC9" w:rsidRPr="000922C0">
        <w:rPr>
          <w:rFonts w:ascii="Arial" w:eastAsia="Arial" w:hAnsi="Arial" w:cs="Arial"/>
          <w:kern w:val="0"/>
          <w:sz w:val="20"/>
          <w:szCs w:val="20"/>
          <w:lang w:eastAsia="pl-PL"/>
        </w:rPr>
        <w:t>wiązanych z aktywnością w sieci;</w:t>
      </w:r>
    </w:p>
    <w:p w:rsidR="00CB716C" w:rsidRPr="000922C0" w:rsidRDefault="00BC4AC9"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kłamie;</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dba o zdrowie, higienę os</w:t>
      </w:r>
      <w:r w:rsidR="00BC4AC9" w:rsidRPr="000922C0">
        <w:rPr>
          <w:rFonts w:ascii="Arial" w:eastAsia="Times New Roman" w:hAnsi="Arial" w:cs="Arial"/>
          <w:kern w:val="0"/>
          <w:sz w:val="20"/>
          <w:szCs w:val="20"/>
          <w:lang w:eastAsia="pl-PL"/>
        </w:rPr>
        <w:t>obistą i swój wygląd zewnętrzny;</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pali papierosów, e-papierosów, nie używa alkoholu i</w:t>
      </w:r>
      <w:r w:rsidR="00BC4AC9" w:rsidRPr="000922C0">
        <w:rPr>
          <w:rFonts w:ascii="Arial" w:eastAsia="Times New Roman" w:hAnsi="Arial" w:cs="Arial"/>
          <w:kern w:val="0"/>
          <w:sz w:val="20"/>
          <w:szCs w:val="20"/>
          <w:lang w:eastAsia="pl-PL"/>
        </w:rPr>
        <w:t xml:space="preserve"> innych środków psychoaktywnych;</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naprawia wyrządzone przez</w:t>
      </w:r>
      <w:r w:rsidR="00BC4AC9" w:rsidRPr="000922C0">
        <w:rPr>
          <w:rFonts w:ascii="Arial" w:eastAsia="Times New Roman" w:hAnsi="Arial" w:cs="Arial"/>
          <w:kern w:val="0"/>
          <w:sz w:val="20"/>
          <w:szCs w:val="20"/>
          <w:lang w:eastAsia="pl-PL"/>
        </w:rPr>
        <w:t xml:space="preserve"> siebie szkody;</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utrzymuje ład i porządek w </w:t>
      </w:r>
      <w:r w:rsidR="00BC4AC9" w:rsidRPr="000922C0">
        <w:rPr>
          <w:rFonts w:ascii="Arial" w:eastAsia="Times New Roman" w:hAnsi="Arial" w:cs="Arial"/>
          <w:kern w:val="0"/>
          <w:sz w:val="20"/>
          <w:szCs w:val="20"/>
          <w:lang w:eastAsia="pl-PL"/>
        </w:rPr>
        <w:t>klasie i innych pomieszczeniach;</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dba o</w:t>
      </w:r>
      <w:r w:rsidR="00BC4AC9" w:rsidRPr="000922C0">
        <w:rPr>
          <w:rFonts w:ascii="Arial" w:eastAsia="Times New Roman" w:hAnsi="Arial" w:cs="Arial"/>
          <w:kern w:val="0"/>
          <w:sz w:val="20"/>
          <w:szCs w:val="20"/>
          <w:lang w:eastAsia="pl-PL"/>
        </w:rPr>
        <w:t xml:space="preserve"> podręczniki i przybory szkolne;</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niszczy mienia k</w:t>
      </w:r>
      <w:r w:rsidR="00BC4AC9" w:rsidRPr="000922C0">
        <w:rPr>
          <w:rFonts w:ascii="Arial" w:eastAsia="Times New Roman" w:hAnsi="Arial" w:cs="Arial"/>
          <w:kern w:val="0"/>
          <w:sz w:val="20"/>
          <w:szCs w:val="20"/>
          <w:lang w:eastAsia="pl-PL"/>
        </w:rPr>
        <w:t>olegów, szkolnego i społecznego;</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zdarza mu się zapomnieć o zmianie obuwia zmiennego na terenie szkoły, noszeniu jednol</w:t>
      </w:r>
      <w:r w:rsidR="00BC4AC9" w:rsidRPr="000922C0">
        <w:rPr>
          <w:rFonts w:ascii="Arial" w:eastAsia="Times New Roman" w:hAnsi="Arial" w:cs="Arial"/>
          <w:kern w:val="0"/>
          <w:sz w:val="20"/>
          <w:szCs w:val="20"/>
          <w:lang w:eastAsia="pl-PL"/>
        </w:rPr>
        <w:t>itego stroju;</w:t>
      </w:r>
      <w:r w:rsidRPr="000922C0">
        <w:rPr>
          <w:rFonts w:ascii="Arial" w:eastAsia="Times New Roman" w:hAnsi="Arial" w:cs="Arial"/>
          <w:kern w:val="0"/>
          <w:sz w:val="20"/>
          <w:szCs w:val="20"/>
          <w:lang w:eastAsia="pl-PL"/>
        </w:rPr>
        <w:t xml:space="preserve"> </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poprawia swoje zachowanie po zastosowaniu przez szkołę środków zaradczych, zgodnych ze Statutem Szkoły i innymi obowiązujący</w:t>
      </w:r>
      <w:r w:rsidR="00BC4AC9" w:rsidRPr="000922C0">
        <w:rPr>
          <w:rFonts w:ascii="Arial" w:eastAsia="Times New Roman" w:hAnsi="Arial" w:cs="Arial"/>
          <w:kern w:val="0"/>
          <w:sz w:val="20"/>
          <w:szCs w:val="20"/>
          <w:lang w:eastAsia="pl-PL"/>
        </w:rPr>
        <w:t>mi regulaminami i zarządzeniami;</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zawsz</w:t>
      </w:r>
      <w:r w:rsidR="00BC4AC9" w:rsidRPr="000922C0">
        <w:rPr>
          <w:rFonts w:ascii="Arial" w:eastAsia="Times New Roman" w:hAnsi="Arial" w:cs="Arial"/>
          <w:kern w:val="0"/>
          <w:sz w:val="20"/>
          <w:szCs w:val="20"/>
          <w:lang w:eastAsia="pl-PL"/>
        </w:rPr>
        <w:t>e nosi zeszyt do korespondencji;</w:t>
      </w:r>
    </w:p>
    <w:p w:rsidR="00CB716C" w:rsidRPr="000922C0" w:rsidRDefault="00CB716C" w:rsidP="00CB716C">
      <w:pPr>
        <w:suppressAutoHyphens w:val="0"/>
        <w:spacing w:after="0" w:line="240" w:lineRule="auto"/>
        <w:ind w:left="720"/>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nie zawsze przestrzega zasad korzystania z urządzeń elektronicznych, w tym telefonów </w:t>
      </w:r>
      <w:r w:rsidR="0061404F"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 xml:space="preserve">komórkowych na terenie szkoły, nie zawsze przestrzega </w:t>
      </w:r>
      <w:r w:rsidRPr="000922C0">
        <w:rPr>
          <w:rFonts w:ascii="Arial" w:eastAsia="Arial" w:hAnsi="Arial" w:cs="Arial"/>
          <w:kern w:val="0"/>
          <w:sz w:val="20"/>
          <w:szCs w:val="20"/>
          <w:lang w:eastAsia="pl-PL"/>
        </w:rPr>
        <w:t>zasad bezpiecznej pr</w:t>
      </w:r>
      <w:r w:rsidR="00BC4AC9" w:rsidRPr="000922C0">
        <w:rPr>
          <w:rFonts w:ascii="Arial" w:eastAsia="Arial" w:hAnsi="Arial" w:cs="Arial"/>
          <w:kern w:val="0"/>
          <w:sz w:val="20"/>
          <w:szCs w:val="20"/>
          <w:lang w:eastAsia="pl-PL"/>
        </w:rPr>
        <w:t>acy z komputerem i w Internecie;</w:t>
      </w:r>
    </w:p>
    <w:p w:rsidR="00CB716C" w:rsidRPr="000922C0" w:rsidRDefault="00CB716C" w:rsidP="008C7015">
      <w:pPr>
        <w:numPr>
          <w:ilvl w:val="0"/>
          <w:numId w:val="62"/>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stosuje się do postanowień zawartych w Statucie Szkoły Podstawowej nr 7  Częstochowie.</w:t>
      </w:r>
    </w:p>
    <w:p w:rsidR="00CB716C" w:rsidRPr="000922C0" w:rsidRDefault="00CB716C" w:rsidP="00CB716C">
      <w:pPr>
        <w:suppressAutoHyphens w:val="0"/>
        <w:spacing w:after="120" w:line="240" w:lineRule="auto"/>
        <w:jc w:val="both"/>
        <w:rPr>
          <w:rFonts w:ascii="Arial" w:eastAsia="Times New Roman" w:hAnsi="Arial" w:cs="Arial"/>
          <w:kern w:val="0"/>
          <w:sz w:val="24"/>
          <w:szCs w:val="24"/>
          <w:lang w:eastAsia="pl-PL"/>
        </w:rPr>
      </w:pPr>
    </w:p>
    <w:p w:rsidR="00CB716C" w:rsidRPr="000922C0" w:rsidRDefault="00CB716C" w:rsidP="00CB716C">
      <w:pPr>
        <w:suppressAutoHyphens w:val="0"/>
        <w:spacing w:after="120" w:line="240" w:lineRule="auto"/>
        <w:jc w:val="both"/>
        <w:rPr>
          <w:rFonts w:ascii="Arial" w:eastAsia="Times New Roman" w:hAnsi="Arial" w:cs="Arial"/>
          <w:kern w:val="0"/>
          <w:sz w:val="20"/>
          <w:szCs w:val="20"/>
          <w:u w:val="single"/>
          <w:lang w:eastAsia="pl-PL"/>
        </w:rPr>
      </w:pPr>
      <w:r w:rsidRPr="000922C0">
        <w:rPr>
          <w:rFonts w:ascii="Arial" w:eastAsia="Times New Roman" w:hAnsi="Arial" w:cs="Arial"/>
          <w:b/>
          <w:kern w:val="0"/>
          <w:sz w:val="20"/>
          <w:szCs w:val="20"/>
          <w:u w:val="single"/>
          <w:lang w:eastAsia="pl-PL"/>
        </w:rPr>
        <w:t>Ocenę</w:t>
      </w:r>
      <w:r w:rsidRPr="000922C0">
        <w:rPr>
          <w:rFonts w:ascii="Arial" w:eastAsia="Times New Roman" w:hAnsi="Arial" w:cs="Arial"/>
          <w:kern w:val="0"/>
          <w:sz w:val="20"/>
          <w:szCs w:val="20"/>
          <w:u w:val="single"/>
          <w:lang w:eastAsia="pl-PL"/>
        </w:rPr>
        <w:t xml:space="preserve"> </w:t>
      </w:r>
      <w:r w:rsidRPr="000922C0">
        <w:rPr>
          <w:rFonts w:ascii="Arial" w:eastAsia="Times New Roman" w:hAnsi="Arial" w:cs="Arial"/>
          <w:b/>
          <w:bCs/>
          <w:kern w:val="0"/>
          <w:sz w:val="20"/>
          <w:szCs w:val="20"/>
          <w:u w:val="single"/>
          <w:lang w:eastAsia="pl-PL"/>
        </w:rPr>
        <w:t xml:space="preserve">nieodpowiednią </w:t>
      </w:r>
      <w:r w:rsidRPr="000922C0">
        <w:rPr>
          <w:rFonts w:ascii="Arial" w:eastAsia="Times New Roman" w:hAnsi="Arial" w:cs="Arial"/>
          <w:kern w:val="0"/>
          <w:sz w:val="20"/>
          <w:szCs w:val="20"/>
          <w:u w:val="single"/>
          <w:lang w:eastAsia="pl-PL"/>
        </w:rPr>
        <w:t>otrzymuje uczeń, który:</w:t>
      </w:r>
    </w:p>
    <w:p w:rsidR="00CB716C" w:rsidRPr="000922C0" w:rsidRDefault="00CB716C" w:rsidP="008C7015">
      <w:pPr>
        <w:numPr>
          <w:ilvl w:val="0"/>
          <w:numId w:val="63"/>
        </w:numPr>
        <w:suppressAutoHyphens w:val="0"/>
        <w:spacing w:before="100" w:beforeAutospacing="1" w:after="100" w:afterAutospacing="1" w:line="240" w:lineRule="auto"/>
        <w:contextualSpacing/>
        <w:jc w:val="both"/>
        <w:rPr>
          <w:rFonts w:ascii="Arial" w:hAnsi="Arial" w:cs="Arial"/>
          <w:kern w:val="0"/>
          <w:sz w:val="20"/>
          <w:szCs w:val="20"/>
          <w:lang w:eastAsia="zh-CN"/>
        </w:rPr>
      </w:pPr>
      <w:r w:rsidRPr="000922C0">
        <w:rPr>
          <w:rFonts w:ascii="Arial" w:hAnsi="Arial" w:cs="Arial"/>
          <w:bCs/>
          <w:kern w:val="0"/>
          <w:sz w:val="20"/>
          <w:szCs w:val="20"/>
          <w:lang w:eastAsia="zh-CN"/>
        </w:rPr>
        <w:t>nie wykorzystuje w pełni swoich możliwości w nauce, często nieprzygotowany do lekcji,  z nieuzasadnionych powodó</w:t>
      </w:r>
      <w:r w:rsidR="00540CFE" w:rsidRPr="000922C0">
        <w:rPr>
          <w:rFonts w:ascii="Arial" w:hAnsi="Arial" w:cs="Arial"/>
          <w:bCs/>
          <w:kern w:val="0"/>
          <w:sz w:val="20"/>
          <w:szCs w:val="20"/>
          <w:lang w:eastAsia="zh-CN"/>
        </w:rPr>
        <w:t>w spóźnia się i opuszcza lekcje;</w:t>
      </w:r>
    </w:p>
    <w:p w:rsidR="00CB716C" w:rsidRPr="000922C0" w:rsidRDefault="00CB716C" w:rsidP="008C7015">
      <w:pPr>
        <w:numPr>
          <w:ilvl w:val="0"/>
          <w:numId w:val="63"/>
        </w:numPr>
        <w:suppressAutoHyphens w:val="0"/>
        <w:spacing w:before="100" w:beforeAutospacing="1" w:after="100" w:afterAutospacing="1" w:line="240" w:lineRule="auto"/>
        <w:contextualSpacing/>
        <w:jc w:val="both"/>
        <w:rPr>
          <w:rFonts w:ascii="Arial" w:hAnsi="Arial" w:cs="Arial"/>
          <w:kern w:val="0"/>
          <w:sz w:val="20"/>
          <w:szCs w:val="20"/>
          <w:lang w:eastAsia="zh-CN"/>
        </w:rPr>
      </w:pPr>
      <w:r w:rsidRPr="000922C0">
        <w:rPr>
          <w:rFonts w:ascii="Arial" w:hAnsi="Arial" w:cs="Arial"/>
          <w:bCs/>
          <w:kern w:val="0"/>
          <w:sz w:val="20"/>
          <w:szCs w:val="20"/>
          <w:lang w:eastAsia="zh-CN"/>
        </w:rPr>
        <w:t>nie dba</w:t>
      </w:r>
      <w:r w:rsidR="00540CFE" w:rsidRPr="000922C0">
        <w:rPr>
          <w:rFonts w:ascii="Arial" w:hAnsi="Arial" w:cs="Arial"/>
          <w:bCs/>
          <w:kern w:val="0"/>
          <w:sz w:val="20"/>
          <w:szCs w:val="20"/>
          <w:lang w:eastAsia="zh-CN"/>
        </w:rPr>
        <w:t xml:space="preserve"> o mienie szkolne i pozaszkolne;</w:t>
      </w:r>
    </w:p>
    <w:p w:rsidR="00CB716C" w:rsidRPr="000922C0" w:rsidRDefault="00CB716C" w:rsidP="008C7015">
      <w:pPr>
        <w:numPr>
          <w:ilvl w:val="0"/>
          <w:numId w:val="63"/>
        </w:numPr>
        <w:suppressAutoHyphens w:val="0"/>
        <w:spacing w:after="12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nie dba i są mu obojętne tradycje i hono</w:t>
      </w:r>
      <w:r w:rsidR="00540CFE" w:rsidRPr="000922C0">
        <w:rPr>
          <w:rFonts w:ascii="Arial" w:eastAsia="Times New Roman" w:hAnsi="Arial" w:cs="Arial"/>
          <w:kern w:val="0"/>
          <w:sz w:val="20"/>
          <w:szCs w:val="20"/>
          <w:lang w:eastAsia="pl-PL"/>
        </w:rPr>
        <w:t>r szkoły;</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lekceważy procedury i r</w:t>
      </w:r>
      <w:r w:rsidR="00540CFE" w:rsidRPr="000922C0">
        <w:rPr>
          <w:rFonts w:ascii="Arial" w:eastAsia="Times New Roman" w:hAnsi="Arial" w:cs="Arial"/>
          <w:kern w:val="0"/>
          <w:sz w:val="20"/>
          <w:szCs w:val="20"/>
          <w:lang w:eastAsia="pl-PL"/>
        </w:rPr>
        <w:t>egulaminy obowiązujące w szkole;</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jest nieobowiązkowy, nie oddaje prac w terminie, często nie odrabia prac domowych, często zapomina o p</w:t>
      </w:r>
      <w:r w:rsidR="00540CFE" w:rsidRPr="000922C0">
        <w:rPr>
          <w:rFonts w:ascii="Arial" w:eastAsia="Times New Roman" w:hAnsi="Arial" w:cs="Arial"/>
          <w:kern w:val="0"/>
          <w:sz w:val="20"/>
          <w:szCs w:val="20"/>
          <w:lang w:eastAsia="pl-PL"/>
        </w:rPr>
        <w:t>otrzebnych przyborach szkolnych;</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jest niepunktualny i niesystematycznie uczęszcza na zajęcia lekcyjne, spóźnia się na lekcje, samowolnie opuszcza pojedyncze lekcje, nagminnie wagaruje, w większości nie uspra</w:t>
      </w:r>
      <w:r w:rsidR="00540CFE" w:rsidRPr="000922C0">
        <w:rPr>
          <w:rFonts w:ascii="Arial" w:eastAsia="Times New Roman" w:hAnsi="Arial" w:cs="Arial"/>
          <w:kern w:val="0"/>
          <w:sz w:val="20"/>
          <w:szCs w:val="20"/>
          <w:lang w:eastAsia="pl-PL"/>
        </w:rPr>
        <w:t>wiedliwia nieobecności w szkole;</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jest bierny i nie angażuje się w życie klasy i szkoły, odmawia wykonania lub niechętnie podejmuje dodatkowe zadania, nie jest zainteresowany uczestnictwem w organizacjach</w:t>
      </w:r>
      <w:r w:rsidR="00540CFE" w:rsidRPr="000922C0">
        <w:rPr>
          <w:rFonts w:ascii="Arial" w:eastAsia="Times New Roman" w:hAnsi="Arial" w:cs="Arial"/>
          <w:kern w:val="0"/>
          <w:sz w:val="20"/>
          <w:szCs w:val="20"/>
          <w:lang w:eastAsia="pl-PL"/>
        </w:rPr>
        <w:t xml:space="preserve"> działających na terenie szkoły;</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lekceważy i ignoruje polecenia nauczycieli i pracowników szkoły, powierz</w:t>
      </w:r>
      <w:r w:rsidR="00540CFE" w:rsidRPr="000922C0">
        <w:rPr>
          <w:rFonts w:ascii="Arial" w:eastAsia="Times New Roman" w:hAnsi="Arial" w:cs="Arial"/>
          <w:kern w:val="0"/>
          <w:sz w:val="20"/>
          <w:szCs w:val="20"/>
          <w:lang w:eastAsia="pl-PL"/>
        </w:rPr>
        <w:t>one prace wykonuje niesumiennie;</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nie db</w:t>
      </w:r>
      <w:r w:rsidR="00540CFE" w:rsidRPr="000922C0">
        <w:rPr>
          <w:rFonts w:ascii="Arial" w:eastAsia="Times New Roman" w:hAnsi="Arial" w:cs="Arial"/>
          <w:kern w:val="0"/>
          <w:sz w:val="20"/>
          <w:szCs w:val="20"/>
          <w:lang w:eastAsia="pl-PL"/>
        </w:rPr>
        <w:t>a o rozwój swoich zainteresowań;</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jest arogancki wobec kolegów, nauczyci</w:t>
      </w:r>
      <w:r w:rsidR="00540CFE" w:rsidRPr="000922C0">
        <w:rPr>
          <w:rFonts w:ascii="Arial" w:eastAsia="Times New Roman" w:hAnsi="Arial" w:cs="Arial"/>
          <w:kern w:val="0"/>
          <w:sz w:val="20"/>
          <w:szCs w:val="20"/>
          <w:lang w:eastAsia="pl-PL"/>
        </w:rPr>
        <w:t>eli i innych pracowników szkoły;</w:t>
      </w:r>
    </w:p>
    <w:p w:rsidR="00CB716C" w:rsidRPr="000922C0" w:rsidRDefault="00540CFE"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 xml:space="preserve"> używa wulgarnego słownictwa;</w:t>
      </w:r>
    </w:p>
    <w:p w:rsidR="00CB716C" w:rsidRPr="000922C0" w:rsidRDefault="00540CFE"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przeszkadza na lekcjach;</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wyjątkowo niestosownie za</w:t>
      </w:r>
      <w:r w:rsidR="00540CFE" w:rsidRPr="000922C0">
        <w:rPr>
          <w:rFonts w:ascii="Arial" w:eastAsia="Times New Roman" w:hAnsi="Arial" w:cs="Arial"/>
          <w:kern w:val="0"/>
          <w:sz w:val="20"/>
          <w:szCs w:val="20"/>
          <w:lang w:eastAsia="pl-PL"/>
        </w:rPr>
        <w:t>chowuje się w szkole i poza nią;</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prowokuje konflikty wśród kolegów i nie jest za</w:t>
      </w:r>
      <w:r w:rsidR="00540CFE" w:rsidRPr="000922C0">
        <w:rPr>
          <w:rFonts w:ascii="Arial" w:eastAsia="Times New Roman" w:hAnsi="Arial" w:cs="Arial"/>
          <w:kern w:val="0"/>
          <w:sz w:val="20"/>
          <w:szCs w:val="20"/>
          <w:lang w:eastAsia="pl-PL"/>
        </w:rPr>
        <w:t>interesowany ich rozwiązywaniem;</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540CFE" w:rsidRPr="000922C0">
        <w:rPr>
          <w:rFonts w:ascii="Arial" w:eastAsia="Times New Roman" w:hAnsi="Arial" w:cs="Arial"/>
          <w:kern w:val="0"/>
          <w:sz w:val="20"/>
          <w:szCs w:val="20"/>
          <w:lang w:eastAsia="pl-PL"/>
        </w:rPr>
        <w:t>nie można liczyć na jego pomoc;</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wykazuje brak dbałości o higie</w:t>
      </w:r>
      <w:r w:rsidR="00540CFE" w:rsidRPr="000922C0">
        <w:rPr>
          <w:rFonts w:ascii="Arial" w:eastAsia="Times New Roman" w:hAnsi="Arial" w:cs="Arial"/>
          <w:kern w:val="0"/>
          <w:sz w:val="20"/>
          <w:szCs w:val="20"/>
          <w:lang w:eastAsia="pl-PL"/>
        </w:rPr>
        <w:t>nę osobistą i wygląd zewnętrzny;</w:t>
      </w:r>
    </w:p>
    <w:p w:rsidR="00CB716C" w:rsidRPr="000922C0" w:rsidRDefault="00B860C4"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ł</w:t>
      </w:r>
      <w:r w:rsidR="00CB716C" w:rsidRPr="000922C0">
        <w:rPr>
          <w:rFonts w:ascii="Arial" w:eastAsia="Times New Roman" w:hAnsi="Arial" w:cs="Arial"/>
          <w:kern w:val="0"/>
          <w:sz w:val="20"/>
          <w:szCs w:val="20"/>
          <w:lang w:eastAsia="pl-PL"/>
        </w:rPr>
        <w:t>amie</w:t>
      </w:r>
      <w:r w:rsidR="00540CFE" w:rsidRPr="000922C0">
        <w:rPr>
          <w:rFonts w:ascii="Arial" w:eastAsia="Times New Roman" w:hAnsi="Arial" w:cs="Arial"/>
          <w:kern w:val="0"/>
          <w:sz w:val="20"/>
          <w:szCs w:val="20"/>
          <w:lang w:eastAsia="pl-PL"/>
        </w:rPr>
        <w:t xml:space="preserve"> zasady bhp w szkole i poza nią;</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pali papierosy lub e-papierosy, lub pije  alkohol, lub st</w:t>
      </w:r>
      <w:r w:rsidR="00540CFE" w:rsidRPr="000922C0">
        <w:rPr>
          <w:rFonts w:ascii="Arial" w:eastAsia="Times New Roman" w:hAnsi="Arial" w:cs="Arial"/>
          <w:kern w:val="0"/>
          <w:sz w:val="20"/>
          <w:szCs w:val="20"/>
          <w:lang w:eastAsia="pl-PL"/>
        </w:rPr>
        <w:t>osuje inne środki psychoaktywne;</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dba o ład i porządek w kl</w:t>
      </w:r>
      <w:r w:rsidR="00540CFE" w:rsidRPr="000922C0">
        <w:rPr>
          <w:rFonts w:ascii="Arial" w:eastAsia="Times New Roman" w:hAnsi="Arial" w:cs="Arial"/>
          <w:kern w:val="0"/>
          <w:sz w:val="20"/>
          <w:szCs w:val="20"/>
          <w:lang w:eastAsia="pl-PL"/>
        </w:rPr>
        <w:t>asie i innych pomieszczeniach;</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dewastu</w:t>
      </w:r>
      <w:r w:rsidR="00540CFE" w:rsidRPr="000922C0">
        <w:rPr>
          <w:rFonts w:ascii="Arial" w:eastAsia="Times New Roman" w:hAnsi="Arial" w:cs="Arial"/>
          <w:kern w:val="0"/>
          <w:sz w:val="20"/>
          <w:szCs w:val="20"/>
          <w:lang w:eastAsia="pl-PL"/>
        </w:rPr>
        <w:t>je wyposażenie i sprzęt szkolny;</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540CFE" w:rsidRPr="000922C0">
        <w:rPr>
          <w:rFonts w:ascii="Arial" w:eastAsia="Times New Roman" w:hAnsi="Arial" w:cs="Arial"/>
          <w:kern w:val="0"/>
          <w:sz w:val="20"/>
          <w:szCs w:val="20"/>
          <w:lang w:eastAsia="pl-PL"/>
        </w:rPr>
        <w:t>nie naprawia wyrządzonych szkód;</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nis</w:t>
      </w:r>
      <w:r w:rsidR="00540CFE" w:rsidRPr="000922C0">
        <w:rPr>
          <w:rFonts w:ascii="Arial" w:eastAsia="Times New Roman" w:hAnsi="Arial" w:cs="Arial"/>
          <w:kern w:val="0"/>
          <w:sz w:val="20"/>
          <w:szCs w:val="20"/>
          <w:lang w:eastAsia="pl-PL"/>
        </w:rPr>
        <w:t>zczy rzeczy swoje i innych osób;</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bardzo często nie zmienia obuwia w szkole, nie nosi j</w:t>
      </w:r>
      <w:r w:rsidR="00540CFE" w:rsidRPr="000922C0">
        <w:rPr>
          <w:rFonts w:ascii="Arial" w:eastAsia="Times New Roman" w:hAnsi="Arial" w:cs="Arial"/>
          <w:kern w:val="0"/>
          <w:sz w:val="20"/>
          <w:szCs w:val="20"/>
          <w:lang w:eastAsia="pl-PL"/>
        </w:rPr>
        <w:t>ednolitego stroju uczniowskiego;</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wykazuje poprawy zachowania, mimo zastosowania </w:t>
      </w:r>
      <w:r w:rsidR="00540CFE" w:rsidRPr="000922C0">
        <w:rPr>
          <w:rFonts w:ascii="Arial" w:eastAsia="Times New Roman" w:hAnsi="Arial" w:cs="Arial"/>
          <w:kern w:val="0"/>
          <w:sz w:val="20"/>
          <w:szCs w:val="20"/>
          <w:lang w:eastAsia="pl-PL"/>
        </w:rPr>
        <w:t>przez szkołę środków zaradczych;</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w:t>
      </w:r>
      <w:r w:rsidR="00540CFE" w:rsidRPr="000922C0">
        <w:rPr>
          <w:rFonts w:ascii="Arial" w:eastAsia="Times New Roman" w:hAnsi="Arial" w:cs="Arial"/>
          <w:kern w:val="0"/>
          <w:sz w:val="20"/>
          <w:szCs w:val="20"/>
          <w:lang w:eastAsia="pl-PL"/>
        </w:rPr>
        <w:t xml:space="preserve"> nosi zeszytu do korespondencji;</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 przestrzega zasad korzystania z urządzeń elektronicznych, w tym telefonów komórkowych na terenie szkoły, nie przestrzega zasad bezpiecznej pracy z komputer</w:t>
      </w:r>
      <w:r w:rsidR="00540CFE" w:rsidRPr="000922C0">
        <w:rPr>
          <w:rFonts w:ascii="Arial" w:eastAsia="Times New Roman" w:hAnsi="Arial" w:cs="Arial"/>
          <w:kern w:val="0"/>
          <w:sz w:val="20"/>
          <w:szCs w:val="20"/>
          <w:lang w:eastAsia="pl-PL"/>
        </w:rPr>
        <w:t>em i w Internecie;</w:t>
      </w:r>
    </w:p>
    <w:p w:rsidR="00CB716C" w:rsidRPr="000922C0" w:rsidRDefault="00CB716C" w:rsidP="008C7015">
      <w:pPr>
        <w:numPr>
          <w:ilvl w:val="0"/>
          <w:numId w:val="63"/>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lekceważy postanowienia zawarte w Statucie Szkoły Podstawowej nr 7 w Częstochowie.</w:t>
      </w:r>
    </w:p>
    <w:p w:rsidR="00CB716C" w:rsidRPr="000922C0" w:rsidRDefault="00CB716C" w:rsidP="00CB716C">
      <w:pPr>
        <w:suppressAutoHyphens w:val="0"/>
        <w:spacing w:after="0" w:line="240" w:lineRule="auto"/>
        <w:jc w:val="both"/>
        <w:rPr>
          <w:rFonts w:ascii="Arial" w:eastAsia="Times New Roman" w:hAnsi="Arial" w:cs="Arial"/>
          <w:kern w:val="0"/>
          <w:sz w:val="20"/>
          <w:szCs w:val="20"/>
          <w:lang w:eastAsia="pl-PL"/>
        </w:rPr>
      </w:pPr>
    </w:p>
    <w:p w:rsidR="0099017B" w:rsidRPr="000922C0" w:rsidRDefault="0099017B" w:rsidP="00CB716C">
      <w:pPr>
        <w:suppressAutoHyphens w:val="0"/>
        <w:spacing w:after="120" w:line="240" w:lineRule="auto"/>
        <w:jc w:val="both"/>
        <w:rPr>
          <w:rFonts w:ascii="Arial" w:eastAsia="Times New Roman" w:hAnsi="Arial" w:cs="Arial"/>
          <w:b/>
          <w:kern w:val="0"/>
          <w:sz w:val="20"/>
          <w:szCs w:val="20"/>
          <w:u w:val="single"/>
          <w:lang w:eastAsia="pl-PL"/>
        </w:rPr>
      </w:pPr>
    </w:p>
    <w:p w:rsidR="00CB716C" w:rsidRPr="000922C0" w:rsidRDefault="00CB716C" w:rsidP="00CB716C">
      <w:pPr>
        <w:suppressAutoHyphens w:val="0"/>
        <w:spacing w:after="120" w:line="240" w:lineRule="auto"/>
        <w:jc w:val="both"/>
        <w:rPr>
          <w:rFonts w:ascii="Arial" w:eastAsia="Times New Roman" w:hAnsi="Arial" w:cs="Arial"/>
          <w:kern w:val="0"/>
          <w:sz w:val="20"/>
          <w:szCs w:val="20"/>
          <w:u w:val="single"/>
          <w:lang w:eastAsia="pl-PL"/>
        </w:rPr>
      </w:pPr>
      <w:r w:rsidRPr="000922C0">
        <w:rPr>
          <w:rFonts w:ascii="Arial" w:eastAsia="Times New Roman" w:hAnsi="Arial" w:cs="Arial"/>
          <w:b/>
          <w:kern w:val="0"/>
          <w:sz w:val="20"/>
          <w:szCs w:val="20"/>
          <w:u w:val="single"/>
          <w:lang w:eastAsia="pl-PL"/>
        </w:rPr>
        <w:t>Ocenę</w:t>
      </w:r>
      <w:r w:rsidRPr="000922C0">
        <w:rPr>
          <w:rFonts w:ascii="Arial" w:eastAsia="Times New Roman" w:hAnsi="Arial" w:cs="Arial"/>
          <w:kern w:val="0"/>
          <w:sz w:val="20"/>
          <w:szCs w:val="20"/>
          <w:u w:val="single"/>
          <w:lang w:eastAsia="pl-PL"/>
        </w:rPr>
        <w:t xml:space="preserve"> </w:t>
      </w:r>
      <w:r w:rsidRPr="000922C0">
        <w:rPr>
          <w:rFonts w:ascii="Arial" w:eastAsia="Times New Roman" w:hAnsi="Arial" w:cs="Arial"/>
          <w:b/>
          <w:bCs/>
          <w:kern w:val="0"/>
          <w:sz w:val="20"/>
          <w:szCs w:val="20"/>
          <w:u w:val="single"/>
          <w:lang w:eastAsia="pl-PL"/>
        </w:rPr>
        <w:t>naganną</w:t>
      </w:r>
      <w:r w:rsidRPr="000922C0">
        <w:rPr>
          <w:rFonts w:ascii="Arial" w:eastAsia="Times New Roman" w:hAnsi="Arial" w:cs="Arial"/>
          <w:kern w:val="0"/>
          <w:sz w:val="20"/>
          <w:szCs w:val="20"/>
          <w:u w:val="single"/>
          <w:lang w:eastAsia="pl-PL"/>
        </w:rPr>
        <w:t xml:space="preserve"> otrzymuje uczeń, który:</w:t>
      </w:r>
    </w:p>
    <w:p w:rsidR="00CB716C" w:rsidRPr="000922C0" w:rsidRDefault="00F9750E" w:rsidP="00F9750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w:t>
      </w:r>
      <w:r w:rsidR="00CB716C" w:rsidRPr="000922C0">
        <w:rPr>
          <w:rFonts w:ascii="Arial" w:eastAsia="Times New Roman" w:hAnsi="Arial" w:cs="Arial"/>
          <w:kern w:val="0"/>
          <w:sz w:val="20"/>
          <w:szCs w:val="20"/>
          <w:lang w:eastAsia="pl-PL"/>
        </w:rPr>
        <w:t>spełnia kryteria na oceną nieodpowiednią, a ponadto:</w:t>
      </w:r>
    </w:p>
    <w:p w:rsidR="00CB716C" w:rsidRPr="000922C0" w:rsidRDefault="0061404F" w:rsidP="008C7015">
      <w:pPr>
        <w:numPr>
          <w:ilvl w:val="0"/>
          <w:numId w:val="64"/>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ł</w:t>
      </w:r>
      <w:r w:rsidR="00CB716C" w:rsidRPr="000922C0">
        <w:rPr>
          <w:rFonts w:ascii="Arial" w:eastAsia="Times New Roman" w:hAnsi="Arial" w:cs="Arial"/>
          <w:kern w:val="0"/>
          <w:sz w:val="20"/>
          <w:szCs w:val="20"/>
          <w:lang w:eastAsia="pl-PL"/>
        </w:rPr>
        <w:t xml:space="preserve">amie normy społeczne i prawne, m.in. kłamie, stosuje szantaż, wyłudzanie, zastraszanie, fałszuje dokumenty, ucieka z domu, </w:t>
      </w:r>
      <w:r w:rsidR="00CB716C" w:rsidRPr="000922C0">
        <w:rPr>
          <w:rFonts w:ascii="Arial" w:eastAsia="Arial" w:hAnsi="Arial" w:cs="Arial"/>
          <w:kern w:val="0"/>
          <w:sz w:val="20"/>
          <w:szCs w:val="20"/>
          <w:lang w:eastAsia="pl-PL"/>
        </w:rPr>
        <w:t xml:space="preserve">podejmuje inne zachowania ryzykowane, stosuje </w:t>
      </w:r>
      <w:proofErr w:type="spellStart"/>
      <w:r w:rsidR="00CB716C" w:rsidRPr="000922C0">
        <w:rPr>
          <w:rFonts w:ascii="Arial" w:eastAsia="Arial" w:hAnsi="Arial" w:cs="Arial"/>
          <w:kern w:val="0"/>
          <w:sz w:val="20"/>
          <w:szCs w:val="20"/>
          <w:lang w:eastAsia="pl-PL"/>
        </w:rPr>
        <w:t>cyberprzemoc</w:t>
      </w:r>
      <w:proofErr w:type="spellEnd"/>
      <w:r w:rsidR="00CB716C" w:rsidRPr="000922C0">
        <w:rPr>
          <w:rFonts w:ascii="Arial" w:eastAsia="Arial" w:hAnsi="Arial" w:cs="Arial"/>
          <w:kern w:val="0"/>
          <w:sz w:val="20"/>
          <w:szCs w:val="20"/>
          <w:lang w:eastAsia="pl-PL"/>
        </w:rPr>
        <w:t>,</w:t>
      </w:r>
    </w:p>
    <w:p w:rsidR="00CB716C" w:rsidRPr="000922C0" w:rsidRDefault="00CB716C" w:rsidP="008C7015">
      <w:pPr>
        <w:numPr>
          <w:ilvl w:val="0"/>
          <w:numId w:val="64"/>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wchodzi w konflikt z prawem,</w:t>
      </w:r>
    </w:p>
    <w:p w:rsidR="00CB716C" w:rsidRPr="000922C0" w:rsidRDefault="00CB716C" w:rsidP="008C7015">
      <w:pPr>
        <w:numPr>
          <w:ilvl w:val="0"/>
          <w:numId w:val="64"/>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namawia lub zmusza innych do palenia papierosów, czy e-papierosów, czy   picia alkoholu, czy stosowania innych środków psychoaktywnych,</w:t>
      </w:r>
    </w:p>
    <w:p w:rsidR="00CB716C" w:rsidRPr="000922C0" w:rsidRDefault="00CB716C" w:rsidP="008C7015">
      <w:pPr>
        <w:numPr>
          <w:ilvl w:val="0"/>
          <w:numId w:val="64"/>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ma demoralizujący wpływ na innych uczniów,</w:t>
      </w:r>
    </w:p>
    <w:p w:rsidR="00CB716C" w:rsidRPr="000922C0" w:rsidRDefault="00CB716C" w:rsidP="008C7015">
      <w:pPr>
        <w:numPr>
          <w:ilvl w:val="0"/>
          <w:numId w:val="64"/>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notorycznie przeszkadza w prowadzeniu i odbiorze lekcji,</w:t>
      </w:r>
    </w:p>
    <w:p w:rsidR="00CB716C" w:rsidRPr="000922C0" w:rsidRDefault="00CB716C" w:rsidP="008C7015">
      <w:pPr>
        <w:numPr>
          <w:ilvl w:val="0"/>
          <w:numId w:val="64"/>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mimo zastosowanych przez szkołę środków zaradczych nie chce i nie zmienia swojego postępowania,</w:t>
      </w:r>
    </w:p>
    <w:p w:rsidR="00CB716C" w:rsidRPr="000922C0" w:rsidRDefault="00CB716C" w:rsidP="008C7015">
      <w:pPr>
        <w:numPr>
          <w:ilvl w:val="0"/>
          <w:numId w:val="64"/>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uchylono.  </w:t>
      </w:r>
    </w:p>
    <w:p w:rsidR="006114BF" w:rsidRPr="000922C0" w:rsidRDefault="006114BF" w:rsidP="006114BF">
      <w:pPr>
        <w:suppressAutoHyphens w:val="0"/>
        <w:spacing w:after="0" w:line="240" w:lineRule="auto"/>
        <w:jc w:val="both"/>
        <w:rPr>
          <w:rFonts w:ascii="Arial" w:eastAsia="Times New Roman" w:hAnsi="Arial" w:cs="Arial"/>
          <w:kern w:val="0"/>
          <w:sz w:val="20"/>
          <w:szCs w:val="20"/>
          <w:lang w:eastAsia="pl-PL"/>
        </w:rPr>
      </w:pPr>
    </w:p>
    <w:p w:rsidR="006114BF" w:rsidRPr="000922C0" w:rsidRDefault="0099017B" w:rsidP="0099017B">
      <w:pPr>
        <w:suppressAutoHyphens w:val="0"/>
        <w:spacing w:after="0" w:line="240" w:lineRule="auto"/>
        <w:jc w:val="center"/>
        <w:rPr>
          <w:rFonts w:ascii="Arial" w:eastAsia="Times New Roman" w:hAnsi="Arial" w:cs="Arial"/>
          <w:b/>
          <w:bCs/>
          <w:kern w:val="0"/>
          <w:sz w:val="20"/>
          <w:szCs w:val="20"/>
          <w:lang w:eastAsia="pl-PL"/>
        </w:rPr>
      </w:pPr>
      <w:r w:rsidRPr="000922C0">
        <w:rPr>
          <w:rFonts w:ascii="Arial" w:eastAsia="Times New Roman" w:hAnsi="Arial" w:cs="Arial"/>
          <w:b/>
          <w:bCs/>
          <w:kern w:val="0"/>
          <w:sz w:val="20"/>
          <w:szCs w:val="20"/>
          <w:lang w:eastAsia="pl-PL"/>
        </w:rPr>
        <w:t>§ 34.</w:t>
      </w:r>
    </w:p>
    <w:p w:rsidR="006114BF" w:rsidRPr="000922C0" w:rsidRDefault="006114BF" w:rsidP="008C7015">
      <w:pPr>
        <w:numPr>
          <w:ilvl w:val="0"/>
          <w:numId w:val="65"/>
        </w:numPr>
        <w:suppressAutoHyphens w:val="0"/>
        <w:spacing w:after="0" w:line="240" w:lineRule="auto"/>
        <w:rPr>
          <w:rFonts w:ascii="Arial" w:eastAsia="Times New Roman" w:hAnsi="Arial" w:cs="Arial"/>
          <w:bCs/>
          <w:kern w:val="0"/>
          <w:sz w:val="20"/>
          <w:szCs w:val="20"/>
          <w:u w:val="single"/>
          <w:lang w:eastAsia="pl-PL"/>
        </w:rPr>
      </w:pPr>
      <w:r w:rsidRPr="000922C0">
        <w:rPr>
          <w:rFonts w:ascii="Arial" w:eastAsia="Times New Roman" w:hAnsi="Arial" w:cs="Arial"/>
          <w:kern w:val="0"/>
          <w:sz w:val="20"/>
          <w:szCs w:val="20"/>
          <w:lang w:eastAsia="pl-PL"/>
        </w:rPr>
        <w:t>Częstotliwość i różnorodność oceniania zależna jest od specyfiki danych zajęć edukacyjnych, ale podstawową zasadą oceniania jest jego systematyczność.</w:t>
      </w:r>
      <w:r w:rsidRPr="000922C0">
        <w:rPr>
          <w:rFonts w:ascii="Arial" w:eastAsia="Times New Roman" w:hAnsi="Arial" w:cs="Arial"/>
          <w:bCs/>
          <w:kern w:val="0"/>
          <w:sz w:val="20"/>
          <w:szCs w:val="20"/>
          <w:lang w:eastAsia="pl-PL"/>
        </w:rPr>
        <w:t xml:space="preserve"> </w:t>
      </w:r>
      <w:r w:rsidRPr="000922C0">
        <w:rPr>
          <w:rFonts w:ascii="Arial" w:eastAsia="Times New Roman" w:hAnsi="Arial" w:cs="Arial"/>
          <w:bCs/>
          <w:kern w:val="0"/>
          <w:sz w:val="20"/>
          <w:szCs w:val="20"/>
          <w:lang w:eastAsia="pl-PL"/>
        </w:rPr>
        <w:br/>
        <w:t>Częstotliwość oceniania:</w:t>
      </w:r>
    </w:p>
    <w:p w:rsidR="006114BF" w:rsidRPr="000922C0" w:rsidRDefault="006114BF" w:rsidP="006114BF">
      <w:pPr>
        <w:suppressAutoHyphens w:val="0"/>
        <w:spacing w:after="0" w:line="240" w:lineRule="auto"/>
        <w:jc w:val="both"/>
        <w:rPr>
          <w:rFonts w:ascii="Arial" w:eastAsia="Times New Roman" w:hAnsi="Arial" w:cs="Arial"/>
          <w:bCs/>
          <w:kern w:val="0"/>
          <w:sz w:val="20"/>
          <w:szCs w:val="20"/>
          <w:lang w:eastAsia="pl-PL"/>
        </w:rPr>
      </w:pPr>
      <w:r w:rsidRPr="000922C0">
        <w:rPr>
          <w:rFonts w:ascii="Arial" w:eastAsia="Times New Roman" w:hAnsi="Arial" w:cs="Arial"/>
          <w:bCs/>
          <w:kern w:val="0"/>
          <w:sz w:val="20"/>
          <w:szCs w:val="20"/>
          <w:lang w:eastAsia="pl-PL"/>
        </w:rPr>
        <w:t xml:space="preserve">  1) dla </w:t>
      </w:r>
      <w:r w:rsidRPr="000922C0">
        <w:rPr>
          <w:rFonts w:ascii="Arial" w:eastAsia="Times New Roman" w:hAnsi="Arial" w:cs="Arial"/>
          <w:kern w:val="0"/>
          <w:sz w:val="20"/>
          <w:szCs w:val="20"/>
          <w:lang w:eastAsia="pl-PL"/>
        </w:rPr>
        <w:t>zajęć edukacyjnych</w:t>
      </w:r>
      <w:r w:rsidRPr="000922C0">
        <w:rPr>
          <w:rFonts w:ascii="Arial" w:eastAsia="Times New Roman" w:hAnsi="Arial" w:cs="Arial"/>
          <w:bCs/>
          <w:kern w:val="0"/>
          <w:sz w:val="20"/>
          <w:szCs w:val="20"/>
          <w:lang w:eastAsia="pl-PL"/>
        </w:rPr>
        <w:t xml:space="preserve"> w wymiarze tygodniowym 1 godzina – minimum trzy oceny w pół</w:t>
      </w:r>
      <w:r w:rsidR="00DB7446" w:rsidRPr="000922C0">
        <w:rPr>
          <w:rFonts w:ascii="Arial" w:eastAsia="Times New Roman" w:hAnsi="Arial" w:cs="Arial"/>
          <w:bCs/>
          <w:kern w:val="0"/>
          <w:sz w:val="20"/>
          <w:szCs w:val="20"/>
          <w:lang w:eastAsia="pl-PL"/>
        </w:rPr>
        <w:t>roczu;</w:t>
      </w:r>
    </w:p>
    <w:p w:rsidR="006114BF" w:rsidRPr="000922C0" w:rsidRDefault="006114BF" w:rsidP="006114BF">
      <w:pPr>
        <w:suppressAutoHyphens w:val="0"/>
        <w:spacing w:after="0" w:line="240" w:lineRule="auto"/>
        <w:jc w:val="both"/>
        <w:rPr>
          <w:rFonts w:ascii="Arial" w:eastAsia="Times New Roman" w:hAnsi="Arial" w:cs="Arial"/>
          <w:bCs/>
          <w:kern w:val="0"/>
          <w:sz w:val="20"/>
          <w:szCs w:val="20"/>
          <w:lang w:eastAsia="pl-PL"/>
        </w:rPr>
      </w:pPr>
      <w:r w:rsidRPr="000922C0">
        <w:rPr>
          <w:rFonts w:ascii="Arial" w:eastAsia="Times New Roman" w:hAnsi="Arial" w:cs="Arial"/>
          <w:bCs/>
          <w:kern w:val="0"/>
          <w:sz w:val="20"/>
          <w:szCs w:val="20"/>
          <w:lang w:eastAsia="pl-PL"/>
        </w:rPr>
        <w:t xml:space="preserve">  2) dla pozostałych </w:t>
      </w:r>
      <w:r w:rsidRPr="000922C0">
        <w:rPr>
          <w:rFonts w:ascii="Arial" w:eastAsia="Times New Roman" w:hAnsi="Arial" w:cs="Arial"/>
          <w:kern w:val="0"/>
          <w:sz w:val="20"/>
          <w:szCs w:val="20"/>
          <w:lang w:eastAsia="pl-PL"/>
        </w:rPr>
        <w:t>zajęć edukacyjnych</w:t>
      </w:r>
      <w:r w:rsidRPr="000922C0">
        <w:rPr>
          <w:rFonts w:ascii="Arial" w:eastAsia="Times New Roman" w:hAnsi="Arial" w:cs="Arial"/>
          <w:bCs/>
          <w:kern w:val="0"/>
          <w:sz w:val="20"/>
          <w:szCs w:val="20"/>
          <w:lang w:eastAsia="pl-PL"/>
        </w:rPr>
        <w:t xml:space="preserve"> – </w:t>
      </w:r>
      <w:r w:rsidR="00DB7446" w:rsidRPr="000922C0">
        <w:rPr>
          <w:rFonts w:ascii="Arial" w:eastAsia="Times New Roman" w:hAnsi="Arial" w:cs="Arial"/>
          <w:bCs/>
          <w:kern w:val="0"/>
          <w:sz w:val="20"/>
          <w:szCs w:val="20"/>
          <w:lang w:eastAsia="pl-PL"/>
        </w:rPr>
        <w:t>minimum cztery oceny w półroczu;</w:t>
      </w:r>
    </w:p>
    <w:p w:rsidR="006114BF" w:rsidRPr="000922C0" w:rsidRDefault="006114BF" w:rsidP="006114B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bCs/>
          <w:kern w:val="0"/>
          <w:sz w:val="20"/>
          <w:szCs w:val="20"/>
          <w:lang w:eastAsia="pl-PL"/>
        </w:rPr>
        <w:t xml:space="preserve">  3) oceny powinny uwzględnić różne formy aktywności ucznia.</w:t>
      </w:r>
    </w:p>
    <w:p w:rsidR="006114BF" w:rsidRPr="000922C0" w:rsidRDefault="006114BF" w:rsidP="008C7015">
      <w:pPr>
        <w:numPr>
          <w:ilvl w:val="0"/>
          <w:numId w:val="65"/>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Nauczyciel zobowiązany jest sprawdzać i oceniać prace pisemne (testy, prace klasowe, sprawdziany, opracowania, kartkówki), zadania domowe, odpowiedzi ustne oraz inne aktywności uczniów odpowiednio do specyfiki zajęć edukacyjnych.</w:t>
      </w:r>
    </w:p>
    <w:p w:rsidR="006114BF" w:rsidRPr="000922C0" w:rsidRDefault="006114BF" w:rsidP="008C7015">
      <w:pPr>
        <w:numPr>
          <w:ilvl w:val="0"/>
          <w:numId w:val="65"/>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Wszystkie prace klasowe i całogodzinne sprawdziany muszą być zapowiadane z co najmniej jednotygodniowym (szczegółowe zasady zapisane są w Wymaganiach Edukacyjnych z poszczególnych zajęć edukacyjnych) wyprzedzeniem i zapisywane w aplikacji e-dziennik – w kalendarzu przy czym: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 xml:space="preserve">1) w tygodniu mogą być najwyżej trzy sprawdziany całogodzinne lub prace klasowe, jednak nie </w:t>
      </w:r>
      <w:r w:rsidRPr="000922C0">
        <w:rPr>
          <w:rFonts w:ascii="Arial" w:eastAsia="Times New Roman" w:hAnsi="Arial" w:cs="Arial"/>
          <w:kern w:val="0"/>
          <w:sz w:val="20"/>
          <w:szCs w:val="20"/>
          <w:lang w:eastAsia="pl-PL"/>
        </w:rPr>
        <w:t xml:space="preserve"> </w:t>
      </w:r>
    </w:p>
    <w:p w:rsidR="006114BF"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więcej niż jeden</w:t>
      </w:r>
      <w:r w:rsidR="00DB7446" w:rsidRPr="000922C0">
        <w:rPr>
          <w:rFonts w:ascii="Arial" w:eastAsia="Times New Roman" w:hAnsi="Arial" w:cs="Arial"/>
          <w:kern w:val="0"/>
          <w:sz w:val="20"/>
          <w:szCs w:val="20"/>
          <w:lang w:eastAsia="pl-PL"/>
        </w:rPr>
        <w:t xml:space="preserve"> dziennie;</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 xml:space="preserve">2) przedmiotem pracy klasowej i całogodzinnego sprawdzianu jest zapowiedziany, z zachowaniem </w:t>
      </w:r>
      <w:r w:rsidRPr="000922C0">
        <w:rPr>
          <w:rFonts w:ascii="Arial" w:eastAsia="Times New Roman" w:hAnsi="Arial" w:cs="Arial"/>
          <w:kern w:val="0"/>
          <w:sz w:val="20"/>
          <w:szCs w:val="20"/>
          <w:lang w:eastAsia="pl-PL"/>
        </w:rPr>
        <w:t xml:space="preserve"> </w:t>
      </w:r>
    </w:p>
    <w:p w:rsidR="006114BF"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terminu opisanego w ustępie 3, powtórzony  i utrwal</w:t>
      </w:r>
      <w:r w:rsidR="00DB7446" w:rsidRPr="000922C0">
        <w:rPr>
          <w:rFonts w:ascii="Arial" w:eastAsia="Times New Roman" w:hAnsi="Arial" w:cs="Arial"/>
          <w:kern w:val="0"/>
          <w:sz w:val="20"/>
          <w:szCs w:val="20"/>
          <w:lang w:eastAsia="pl-PL"/>
        </w:rPr>
        <w:t>ony z uczniami zakres materiału;</w:t>
      </w:r>
    </w:p>
    <w:p w:rsidR="006114BF"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3) za wypowiedzi na lekcji powtórzeniowej nie stawia się ocen negatywnych.</w:t>
      </w:r>
    </w:p>
    <w:p w:rsidR="006114BF" w:rsidRPr="000922C0" w:rsidRDefault="006114BF" w:rsidP="008C7015">
      <w:pPr>
        <w:numPr>
          <w:ilvl w:val="0"/>
          <w:numId w:val="65"/>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Uczeń powinien znać formę i zakres przewidywanego sprawdzianu. </w:t>
      </w:r>
    </w:p>
    <w:p w:rsidR="006114BF" w:rsidRPr="000922C0" w:rsidRDefault="006114BF" w:rsidP="008C7015">
      <w:pPr>
        <w:numPr>
          <w:ilvl w:val="0"/>
          <w:numId w:val="65"/>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Uczeń korzystający z niedozwolonych form pomocy podczas sprawdzania jego wiadomości i umiejętności otrzymuje ocenę niedostateczną, którą ma obowiązek poprawić.</w:t>
      </w:r>
    </w:p>
    <w:p w:rsidR="006114BF" w:rsidRPr="000922C0" w:rsidRDefault="006114BF" w:rsidP="008C7015">
      <w:pPr>
        <w:numPr>
          <w:ilvl w:val="0"/>
          <w:numId w:val="65"/>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Poprawa oceny uzyskanej w wyniku korzystania z niedozwolonych form pomocy podczas sprawdzania wiadomości i umiejętności następuje po uzgodnieniu z nauczycielem zajęć edukacyjnych.</w:t>
      </w:r>
    </w:p>
    <w:p w:rsidR="006114BF" w:rsidRPr="000922C0" w:rsidRDefault="006114BF" w:rsidP="008C7015">
      <w:pPr>
        <w:numPr>
          <w:ilvl w:val="0"/>
          <w:numId w:val="65"/>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Nauczyciel ma obowiązek sprawdzić i oddać prace pisemne w ciągu dwóch tygodni, a nauczyciel języka polskiego prace klasowe w ciągu trzech tygodni.</w:t>
      </w:r>
    </w:p>
    <w:p w:rsidR="006114BF" w:rsidRPr="000922C0" w:rsidRDefault="006114BF" w:rsidP="008C7015">
      <w:pPr>
        <w:numPr>
          <w:ilvl w:val="0"/>
          <w:numId w:val="65"/>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Uczeń, który nie pisał sprawdzianu lub pracy klasowej w wyznaczonym przez nauczyciela terminie z powodu nieobecności - ma obowiązek napisać go w ciągu dwóch tygodni od chwili powrotu do szkoły. W szczególnie uzasadnionych przypadkach dopuszcza się wydłużenie ww. terminu w porozumieniu z nauczycielem zajęć edukacyjnych:</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1) jeżeli uczeń nie napisze zaległego</w:t>
      </w:r>
      <w:r w:rsidRPr="000922C0">
        <w:rPr>
          <w:rFonts w:ascii="Arial" w:eastAsia="Times New Roman" w:hAnsi="Arial" w:cs="Arial"/>
          <w:kern w:val="0"/>
          <w:sz w:val="20"/>
          <w:szCs w:val="20"/>
          <w:lang w:eastAsia="pl-PL"/>
        </w:rPr>
        <w:t xml:space="preserve"> sprawdzianu lub pracy klasowej </w:t>
      </w:r>
      <w:r w:rsidR="006114BF" w:rsidRPr="000922C0">
        <w:rPr>
          <w:rFonts w:ascii="Arial" w:eastAsia="Times New Roman" w:hAnsi="Arial" w:cs="Arial"/>
          <w:kern w:val="0"/>
          <w:sz w:val="20"/>
          <w:szCs w:val="20"/>
          <w:lang w:eastAsia="pl-PL"/>
        </w:rPr>
        <w:t xml:space="preserve">w wyznaczonym przez </w:t>
      </w:r>
      <w:r w:rsidRPr="000922C0">
        <w:rPr>
          <w:rFonts w:ascii="Arial" w:eastAsia="Times New Roman" w:hAnsi="Arial" w:cs="Arial"/>
          <w:kern w:val="0"/>
          <w:sz w:val="20"/>
          <w:szCs w:val="20"/>
          <w:lang w:eastAsia="pl-PL"/>
        </w:rPr>
        <w:t xml:space="preserve"> </w:t>
      </w:r>
    </w:p>
    <w:p w:rsidR="006114BF"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nauczyciela ter</w:t>
      </w:r>
      <w:r w:rsidRPr="000922C0">
        <w:rPr>
          <w:rFonts w:ascii="Arial" w:eastAsia="Times New Roman" w:hAnsi="Arial" w:cs="Arial"/>
          <w:kern w:val="0"/>
          <w:sz w:val="20"/>
          <w:szCs w:val="20"/>
          <w:lang w:eastAsia="pl-PL"/>
        </w:rPr>
        <w:t xml:space="preserve">minie, pisze go na najbliższych </w:t>
      </w:r>
      <w:r w:rsidR="006114BF" w:rsidRPr="000922C0">
        <w:rPr>
          <w:rFonts w:ascii="Arial" w:eastAsia="Times New Roman" w:hAnsi="Arial" w:cs="Arial"/>
          <w:kern w:val="0"/>
          <w:sz w:val="20"/>
          <w:szCs w:val="20"/>
          <w:lang w:eastAsia="pl-PL"/>
        </w:rPr>
        <w:t xml:space="preserve"> zajęciach po upłynięciu terminu.</w:t>
      </w:r>
    </w:p>
    <w:p w:rsidR="006114BF" w:rsidRPr="000922C0" w:rsidRDefault="006114BF" w:rsidP="008C7015">
      <w:pPr>
        <w:numPr>
          <w:ilvl w:val="0"/>
          <w:numId w:val="65"/>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Uczeń ma prawo poprawić każdy wynik sprawdzania jego wiadomości </w:t>
      </w:r>
      <w:r w:rsidRPr="000922C0">
        <w:rPr>
          <w:rFonts w:ascii="Arial" w:eastAsia="Times New Roman" w:hAnsi="Arial" w:cs="Arial"/>
          <w:kern w:val="0"/>
          <w:sz w:val="20"/>
          <w:szCs w:val="20"/>
          <w:lang w:eastAsia="pl-PL"/>
        </w:rPr>
        <w:br/>
        <w:t>i umiejętności w ciągu dwóch tygodni od chwili oddania pracy lub sprawdzianu.</w:t>
      </w:r>
    </w:p>
    <w:p w:rsidR="006114BF" w:rsidRPr="000922C0" w:rsidRDefault="006114BF" w:rsidP="008C7015">
      <w:pPr>
        <w:numPr>
          <w:ilvl w:val="0"/>
          <w:numId w:val="65"/>
        </w:num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Uczeń ma prawo zgłosić brak zadania domowego:</w:t>
      </w:r>
    </w:p>
    <w:p w:rsidR="00B3302A" w:rsidRPr="000922C0" w:rsidRDefault="00B3302A" w:rsidP="006114B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 xml:space="preserve">1) dwa razy w półroczu z zajęć edukacyjnych, których liczba godzin w tygodniu nie przekracza 2; </w:t>
      </w:r>
      <w:r w:rsidRPr="000922C0">
        <w:rPr>
          <w:rFonts w:ascii="Arial" w:eastAsia="Times New Roman" w:hAnsi="Arial" w:cs="Arial"/>
          <w:kern w:val="0"/>
          <w:sz w:val="20"/>
          <w:szCs w:val="20"/>
          <w:lang w:eastAsia="pl-PL"/>
        </w:rPr>
        <w:t xml:space="preserve"> </w:t>
      </w:r>
    </w:p>
    <w:p w:rsidR="006114BF" w:rsidRPr="000922C0" w:rsidRDefault="00B3302A" w:rsidP="006114B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każdy kolejny brak zadania domowego równoznaczny jest z wys</w:t>
      </w:r>
      <w:r w:rsidR="00BF4B77" w:rsidRPr="000922C0">
        <w:rPr>
          <w:rFonts w:ascii="Arial" w:eastAsia="Times New Roman" w:hAnsi="Arial" w:cs="Arial"/>
          <w:kern w:val="0"/>
          <w:sz w:val="20"/>
          <w:szCs w:val="20"/>
          <w:lang w:eastAsia="pl-PL"/>
        </w:rPr>
        <w:t>tawieniem oceny niedostatecznej;</w:t>
      </w:r>
    </w:p>
    <w:p w:rsidR="00B3302A" w:rsidRPr="000922C0" w:rsidRDefault="00B3302A" w:rsidP="006114B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 xml:space="preserve">2) trzy razy w półroczu z zajęć edukacyjnych, których liczba godzin w tygodniu  wynosi 3 i więcej; </w:t>
      </w:r>
      <w:r w:rsidRPr="000922C0">
        <w:rPr>
          <w:rFonts w:ascii="Arial" w:eastAsia="Times New Roman" w:hAnsi="Arial" w:cs="Arial"/>
          <w:kern w:val="0"/>
          <w:sz w:val="20"/>
          <w:szCs w:val="20"/>
          <w:lang w:eastAsia="pl-PL"/>
        </w:rPr>
        <w:t xml:space="preserve"> </w:t>
      </w:r>
    </w:p>
    <w:p w:rsidR="006114BF" w:rsidRPr="000922C0" w:rsidRDefault="00B3302A" w:rsidP="006114B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każdy kolejny brak zadania domowego równoznaczny jest  z wys</w:t>
      </w:r>
      <w:r w:rsidR="00BF4B77" w:rsidRPr="000922C0">
        <w:rPr>
          <w:rFonts w:ascii="Arial" w:eastAsia="Times New Roman" w:hAnsi="Arial" w:cs="Arial"/>
          <w:kern w:val="0"/>
          <w:sz w:val="20"/>
          <w:szCs w:val="20"/>
          <w:lang w:eastAsia="pl-PL"/>
        </w:rPr>
        <w:t>tawieniem oceny niedostatecznej;</w:t>
      </w:r>
    </w:p>
    <w:p w:rsidR="00B3302A" w:rsidRPr="000922C0" w:rsidRDefault="00B3302A" w:rsidP="006114B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3</w:t>
      </w: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 xml:space="preserve">przepisy 1) i 2) dotyczą tylko sytuacji, gdy uczeń zgłasza brak zadania domowego na początku </w:t>
      </w:r>
      <w:r w:rsidRPr="000922C0">
        <w:rPr>
          <w:rFonts w:ascii="Arial" w:eastAsia="Times New Roman" w:hAnsi="Arial" w:cs="Arial"/>
          <w:kern w:val="0"/>
          <w:sz w:val="20"/>
          <w:szCs w:val="20"/>
          <w:lang w:eastAsia="pl-PL"/>
        </w:rPr>
        <w:t xml:space="preserve"> </w:t>
      </w:r>
    </w:p>
    <w:p w:rsidR="00B3302A" w:rsidRPr="000922C0" w:rsidRDefault="00B3302A" w:rsidP="006114BF">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 xml:space="preserve">lekcji; w przypadku, gdy uczeń nie zgłosi braku zadania domowego nauczyciel ma prawo postawić </w:t>
      </w:r>
      <w:r w:rsidRPr="000922C0">
        <w:rPr>
          <w:rFonts w:ascii="Arial" w:eastAsia="Times New Roman" w:hAnsi="Arial" w:cs="Arial"/>
          <w:kern w:val="0"/>
          <w:sz w:val="20"/>
          <w:szCs w:val="20"/>
          <w:lang w:eastAsia="pl-PL"/>
        </w:rPr>
        <w:t xml:space="preserve"> </w:t>
      </w:r>
    </w:p>
    <w:p w:rsidR="006114BF" w:rsidRPr="000922C0" w:rsidRDefault="00B3302A" w:rsidP="006114BF">
      <w:pPr>
        <w:suppressAutoHyphens w:val="0"/>
        <w:spacing w:after="0" w:line="240" w:lineRule="auto"/>
        <w:jc w:val="both"/>
        <w:rPr>
          <w:rFonts w:ascii="Arial" w:eastAsia="Times New Roman" w:hAnsi="Arial" w:cs="Arial"/>
          <w:b/>
          <w:bCs/>
          <w:kern w:val="0"/>
          <w:sz w:val="20"/>
          <w:szCs w:val="20"/>
          <w:lang w:eastAsia="pl-PL"/>
        </w:rPr>
      </w:pPr>
      <w:r w:rsidRPr="000922C0">
        <w:rPr>
          <w:rFonts w:ascii="Arial" w:eastAsia="Times New Roman" w:hAnsi="Arial" w:cs="Arial"/>
          <w:kern w:val="0"/>
          <w:sz w:val="20"/>
          <w:szCs w:val="20"/>
          <w:lang w:eastAsia="pl-PL"/>
        </w:rPr>
        <w:t xml:space="preserve">      </w:t>
      </w:r>
      <w:r w:rsidR="006114BF" w:rsidRPr="000922C0">
        <w:rPr>
          <w:rFonts w:ascii="Arial" w:eastAsia="Times New Roman" w:hAnsi="Arial" w:cs="Arial"/>
          <w:kern w:val="0"/>
          <w:sz w:val="20"/>
          <w:szCs w:val="20"/>
          <w:lang w:eastAsia="pl-PL"/>
        </w:rPr>
        <w:t xml:space="preserve">ocenę niedostateczną. </w:t>
      </w:r>
    </w:p>
    <w:p w:rsidR="00CB1F2F" w:rsidRPr="000922C0" w:rsidRDefault="00CB1F2F" w:rsidP="00CB1F2F">
      <w:pPr>
        <w:suppressAutoHyphens w:val="0"/>
        <w:spacing w:after="0" w:line="240" w:lineRule="auto"/>
        <w:ind w:left="720"/>
        <w:jc w:val="both"/>
        <w:rPr>
          <w:rFonts w:ascii="Arial" w:eastAsia="Times New Roman" w:hAnsi="Arial" w:cs="Arial"/>
          <w:kern w:val="0"/>
          <w:sz w:val="20"/>
          <w:szCs w:val="20"/>
          <w:lang w:eastAsia="pl-PL"/>
        </w:rPr>
      </w:pPr>
    </w:p>
    <w:p w:rsidR="002D4771" w:rsidRPr="000922C0" w:rsidRDefault="002D4771" w:rsidP="00B3302A">
      <w:pPr>
        <w:suppressAutoHyphens w:val="0"/>
        <w:spacing w:after="0" w:line="240" w:lineRule="auto"/>
        <w:jc w:val="center"/>
        <w:rPr>
          <w:rFonts w:ascii="Arial" w:eastAsia="Times New Roman" w:hAnsi="Arial" w:cs="Arial"/>
          <w:b/>
          <w:bCs/>
          <w:kern w:val="0"/>
          <w:sz w:val="20"/>
          <w:szCs w:val="20"/>
          <w:lang w:eastAsia="pl-PL"/>
        </w:rPr>
      </w:pPr>
    </w:p>
    <w:p w:rsidR="002D4771" w:rsidRPr="000922C0" w:rsidRDefault="002D4771" w:rsidP="00B3302A">
      <w:pPr>
        <w:suppressAutoHyphens w:val="0"/>
        <w:spacing w:after="0" w:line="240" w:lineRule="auto"/>
        <w:jc w:val="center"/>
        <w:rPr>
          <w:rFonts w:ascii="Arial" w:eastAsia="Times New Roman" w:hAnsi="Arial" w:cs="Arial"/>
          <w:b/>
          <w:bCs/>
          <w:kern w:val="0"/>
          <w:sz w:val="20"/>
          <w:szCs w:val="20"/>
          <w:lang w:eastAsia="pl-PL"/>
        </w:rPr>
      </w:pPr>
    </w:p>
    <w:p w:rsidR="00B3302A" w:rsidRPr="000922C0" w:rsidRDefault="00B3302A" w:rsidP="00B3302A">
      <w:pPr>
        <w:suppressAutoHyphens w:val="0"/>
        <w:spacing w:after="0" w:line="240" w:lineRule="auto"/>
        <w:jc w:val="center"/>
        <w:rPr>
          <w:rFonts w:ascii="Arial" w:eastAsia="Times New Roman" w:hAnsi="Arial" w:cs="Arial"/>
          <w:b/>
          <w:bCs/>
          <w:kern w:val="0"/>
          <w:sz w:val="20"/>
          <w:szCs w:val="20"/>
          <w:lang w:eastAsia="pl-PL"/>
        </w:rPr>
      </w:pPr>
      <w:r w:rsidRPr="000922C0">
        <w:rPr>
          <w:rFonts w:ascii="Arial" w:eastAsia="Times New Roman" w:hAnsi="Arial" w:cs="Arial"/>
          <w:b/>
          <w:bCs/>
          <w:kern w:val="0"/>
          <w:sz w:val="20"/>
          <w:szCs w:val="20"/>
          <w:lang w:eastAsia="pl-PL"/>
        </w:rPr>
        <w:t>§ 35.</w:t>
      </w:r>
    </w:p>
    <w:p w:rsidR="00B3302A" w:rsidRPr="000922C0" w:rsidRDefault="00B3302A" w:rsidP="00B3302A">
      <w:pPr>
        <w:suppressAutoHyphens w:val="0"/>
        <w:spacing w:after="0" w:line="240" w:lineRule="auto"/>
        <w:jc w:val="both"/>
        <w:rPr>
          <w:rFonts w:ascii="Arial" w:eastAsia="Times New Roman" w:hAnsi="Arial" w:cs="Arial"/>
          <w:b/>
          <w:bCs/>
          <w:kern w:val="0"/>
          <w:sz w:val="20"/>
          <w:szCs w:val="20"/>
          <w:lang w:eastAsia="pl-PL"/>
        </w:rPr>
      </w:pP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bCs/>
          <w:kern w:val="0"/>
          <w:sz w:val="20"/>
          <w:szCs w:val="20"/>
          <w:lang w:eastAsia="pl-PL"/>
        </w:rPr>
        <w:t>1.</w:t>
      </w:r>
      <w:r w:rsidRPr="000922C0">
        <w:rPr>
          <w:rFonts w:ascii="Arial" w:eastAsia="Times New Roman" w:hAnsi="Arial" w:cs="Arial"/>
          <w:kern w:val="0"/>
          <w:sz w:val="20"/>
          <w:szCs w:val="20"/>
          <w:lang w:eastAsia="pl-PL"/>
        </w:rPr>
        <w:t xml:space="preserve"> Uczeń podlega klasyfikacji: </w:t>
      </w:r>
      <w:r w:rsidRPr="000922C0">
        <w:rPr>
          <w:rFonts w:ascii="Arial" w:eastAsia="Times New Roman" w:hAnsi="Arial" w:cs="Arial"/>
          <w:kern w:val="0"/>
          <w:sz w:val="20"/>
          <w:szCs w:val="20"/>
          <w:lang w:eastAsia="pl-PL"/>
        </w:rPr>
        <w:br/>
        <w:t xml:space="preserve"> </w:t>
      </w:r>
      <w:r w:rsidR="00AF580E" w:rsidRPr="000922C0">
        <w:rPr>
          <w:rFonts w:ascii="Arial" w:eastAsia="Times New Roman" w:hAnsi="Arial" w:cs="Arial"/>
          <w:kern w:val="0"/>
          <w:sz w:val="20"/>
          <w:szCs w:val="20"/>
          <w:lang w:eastAsia="pl-PL"/>
        </w:rPr>
        <w:t>1) śródrocznej i rocznej;</w:t>
      </w:r>
      <w:r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br/>
        <w:t xml:space="preserve"> 2) końcowej.</w:t>
      </w:r>
      <w:r w:rsidRPr="000922C0">
        <w:rPr>
          <w:rFonts w:ascii="Times New Roman" w:eastAsia="Times New Roman" w:hAnsi="Times New Roman" w:cs="Times New Roman"/>
          <w:kern w:val="0"/>
          <w:sz w:val="20"/>
          <w:szCs w:val="20"/>
          <w:lang w:eastAsia="pl-PL"/>
        </w:rPr>
        <w:br/>
      </w:r>
      <w:r w:rsidRPr="000922C0">
        <w:rPr>
          <w:rFonts w:ascii="Arial" w:eastAsia="Times New Roman" w:hAnsi="Arial" w:cs="Arial"/>
          <w:kern w:val="0"/>
          <w:sz w:val="20"/>
          <w:szCs w:val="20"/>
          <w:lang w:eastAsia="pl-PL"/>
        </w:rPr>
        <w:t xml:space="preserve">2. Klasyfikacja śródroczna, którą przeprowadza się raz w ciągu roku szkolnego (w miesiącu styczniu), polega na okresowym podsumowaniu osiągnięć edukacyjnych ucznia z zajęć edukacyjnych oraz ustaleniu śródrocznych ocen klasyfikacyjnych z tych zajęć i śródrocznej klasyfikacyjnej oceny zachowania.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3. Klasyfikacja roczna polega na podsumowaniu osiągnięć edukacyjnych ucznia z zajęć edukacyjnych i zachowania ucznia w danym roku szkolnym oraz  ustaleniu rocznych ocen klasyfikacyjnych z tych zajęć i rocznej klasyfikacyjnej oceny zachowania, z tym że w klasach I-III szkoły podstawowej w przypadku: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obowiązkowych zajęć edukacyjnych ustala się jedną roczną oc</w:t>
      </w:r>
      <w:r w:rsidR="00AF580E" w:rsidRPr="000922C0">
        <w:rPr>
          <w:rFonts w:ascii="Arial" w:eastAsia="Times New Roman" w:hAnsi="Arial" w:cs="Arial"/>
          <w:kern w:val="0"/>
          <w:sz w:val="20"/>
          <w:szCs w:val="20"/>
          <w:lang w:eastAsia="pl-PL"/>
        </w:rPr>
        <w:t>enę klasyfikacyjną z tych zajęć;</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dodatkowych zajęć edukacyjnych ustala się jedną roczną ocenę klasyfikacyjną z tych zajęć.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4. Na klasyfikację końcową składają się: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roczne oceny klasyfikacyjne z zajęć edukacyjnych, ustalone odpowiednio w klasie programowo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F580E" w:rsidRPr="000922C0">
        <w:rPr>
          <w:rFonts w:ascii="Arial" w:eastAsia="Times New Roman" w:hAnsi="Arial" w:cs="Arial"/>
          <w:kern w:val="0"/>
          <w:sz w:val="20"/>
          <w:szCs w:val="20"/>
          <w:lang w:eastAsia="pl-PL"/>
        </w:rPr>
        <w:t>najwyższej;</w:t>
      </w:r>
      <w:r w:rsidRPr="000922C0">
        <w:rPr>
          <w:rFonts w:ascii="Arial" w:eastAsia="Times New Roman" w:hAnsi="Arial" w:cs="Arial"/>
          <w:kern w:val="0"/>
          <w:sz w:val="20"/>
          <w:szCs w:val="20"/>
          <w:lang w:eastAsia="pl-PL"/>
        </w:rPr>
        <w:t xml:space="preserve">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roczne oceny klasyfikacyjne z zajęć edukacyjnych, których realizacja zakończyła się odpowiednio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F580E" w:rsidRPr="000922C0">
        <w:rPr>
          <w:rFonts w:ascii="Arial" w:eastAsia="Times New Roman" w:hAnsi="Arial" w:cs="Arial"/>
          <w:kern w:val="0"/>
          <w:sz w:val="20"/>
          <w:szCs w:val="20"/>
          <w:lang w:eastAsia="pl-PL"/>
        </w:rPr>
        <w:t>w klasach programowo niższych;</w:t>
      </w:r>
      <w:r w:rsidRPr="000922C0">
        <w:rPr>
          <w:rFonts w:ascii="Arial" w:eastAsia="Times New Roman" w:hAnsi="Arial" w:cs="Arial"/>
          <w:kern w:val="0"/>
          <w:sz w:val="20"/>
          <w:szCs w:val="20"/>
          <w:lang w:eastAsia="pl-PL"/>
        </w:rPr>
        <w:t xml:space="preserve">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3) roczna ocena klasyfikacyjna zachowania ustalona w klasie programowo najwyższej.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5. Klasyfikacji końcowej dokonuje się w klasie VIII szkoły podstawowej.</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6. Oceny klasyfikacyjne z zajęć edukacyjnych nie mają wpływu na ocenę klasyfikacyjną zachowania.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7. Ocena klasyfikacyjna zachowania nie ma wpływu na: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oceny klas</w:t>
      </w:r>
      <w:r w:rsidR="00AF580E" w:rsidRPr="000922C0">
        <w:rPr>
          <w:rFonts w:ascii="Arial" w:eastAsia="Times New Roman" w:hAnsi="Arial" w:cs="Arial"/>
          <w:kern w:val="0"/>
          <w:sz w:val="20"/>
          <w:szCs w:val="20"/>
          <w:lang w:eastAsia="pl-PL"/>
        </w:rPr>
        <w:t>yfikacyjne z zajęć edukacyjnych;</w:t>
      </w:r>
      <w:r w:rsidRPr="000922C0">
        <w:rPr>
          <w:rFonts w:ascii="Arial" w:eastAsia="Times New Roman" w:hAnsi="Arial" w:cs="Arial"/>
          <w:kern w:val="0"/>
          <w:sz w:val="20"/>
          <w:szCs w:val="20"/>
          <w:lang w:eastAsia="pl-PL"/>
        </w:rPr>
        <w:t xml:space="preserve">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promocję do klasy programowo wyższej lub ukończenie szkoły.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8. Terminy związane z informowaniem o ocenach klasyfikacyjnych:</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na </w:t>
      </w:r>
      <w:r w:rsidRPr="000922C0">
        <w:rPr>
          <w:rFonts w:ascii="Arial" w:eastAsia="Times New Roman" w:hAnsi="Arial" w:cs="Arial"/>
          <w:bCs/>
          <w:kern w:val="0"/>
          <w:sz w:val="20"/>
          <w:szCs w:val="20"/>
          <w:lang w:eastAsia="pl-PL"/>
        </w:rPr>
        <w:t>miesiąc</w:t>
      </w:r>
      <w:r w:rsidRPr="000922C0">
        <w:rPr>
          <w:rFonts w:ascii="Arial" w:eastAsia="Times New Roman" w:hAnsi="Arial" w:cs="Arial"/>
          <w:kern w:val="0"/>
          <w:sz w:val="20"/>
          <w:szCs w:val="20"/>
          <w:lang w:eastAsia="pl-PL"/>
        </w:rPr>
        <w:t xml:space="preserve"> przed śródrocznym/rocznym  klasyfikacyjnym posiedzeniem rady pedagogicznej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nauczyciele informują ucznia, a także rodziców o przewidywanych dla niego niedostatecznych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rocznych/śródrocznych ocenach klasyfikacyjnych z zajęć edukacyjnych:</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a) ucznia: ustnie, przez wpis w e-dzienniku, przez wpis w zeszytach przedmiotowych,</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b) rodziców: podczas konsultacji, przez wpis w e-dzienniku, przez wpis w zeszytach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przedmiotowych;</w:t>
      </w:r>
      <w:r w:rsidRPr="000922C0">
        <w:rPr>
          <w:rFonts w:ascii="Arial" w:eastAsia="Times New Roman" w:hAnsi="Arial" w:cs="Arial"/>
          <w:kern w:val="0"/>
          <w:sz w:val="20"/>
          <w:szCs w:val="20"/>
          <w:lang w:eastAsia="pl-PL"/>
        </w:rPr>
        <w:br/>
        <w:t xml:space="preserve">2) w przypadku braku możliwości poinformowania uczniów i rodziców o przewidywanych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niedostatecznych rocznych/śródrocznych ocenach klasyfikacyjnych z zajęć edukacyjnych,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nauczyciel informuje o tym fakcie dyrektora szkoły, a następnie przesyła rodzicom informację listem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 xml:space="preserve">    </w:t>
      </w:r>
      <w:r w:rsidR="00EA2149" w:rsidRPr="000922C0">
        <w:rPr>
          <w:rFonts w:ascii="Arial" w:eastAsia="Times New Roman" w:hAnsi="Arial" w:cs="Arial"/>
          <w:kern w:val="0"/>
          <w:sz w:val="20"/>
          <w:szCs w:val="20"/>
          <w:lang w:eastAsia="pl-PL"/>
        </w:rPr>
        <w:t>poleconym;</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3) na </w:t>
      </w:r>
      <w:r w:rsidRPr="000922C0">
        <w:rPr>
          <w:rFonts w:ascii="Arial" w:eastAsia="Times New Roman" w:hAnsi="Arial" w:cs="Arial"/>
          <w:bCs/>
          <w:kern w:val="0"/>
          <w:sz w:val="20"/>
          <w:szCs w:val="20"/>
          <w:lang w:eastAsia="pl-PL"/>
        </w:rPr>
        <w:t>10 dni</w:t>
      </w:r>
      <w:r w:rsidRPr="000922C0">
        <w:rPr>
          <w:rFonts w:ascii="Arial" w:eastAsia="Times New Roman" w:hAnsi="Arial" w:cs="Arial"/>
          <w:kern w:val="0"/>
          <w:sz w:val="20"/>
          <w:szCs w:val="20"/>
          <w:lang w:eastAsia="pl-PL"/>
        </w:rPr>
        <w:t xml:space="preserve"> przed śródrocznym/rocznym klasyfikacyjnym posiedzeniem rady pedagogicznej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nauczyciele oraz wychowawca oddziału informują ucznia i jego rodziców o przewidywanych dla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niego: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a) śródrocznych/rocznych ocenach klasyfikacyjnych z zajęć edukacyjnych,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b) przewidywanej śródrocznej/rocznej ocenie klasyfikacyjnej zachowania:</w:t>
      </w:r>
    </w:p>
    <w:p w:rsidR="00B3302A" w:rsidRPr="000922C0" w:rsidRDefault="00B3302A" w:rsidP="00B3302A">
      <w:pPr>
        <w:suppressAutoHyphens w:val="0"/>
        <w:spacing w:after="0" w:line="240" w:lineRule="auto"/>
        <w:ind w:left="360" w:hanging="360"/>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 ucznia: ustnie, przez wpis w e-dzienniku, przez wpis w zeszytach przedmiotowych,</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-rodziców: podczas konsultacji, przez wpis w e-dzienniku, przez wpis w zeszytach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przedmiotowych.</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9. Nauczyciel zajęć edukacyjnych oraz wychowawca oddziału potwierdza przekazanie informacji uczniom wpisem do e-dziennika oraz do zeszytu przedmiotowego: „</w:t>
      </w:r>
      <w:r w:rsidRPr="000922C0">
        <w:rPr>
          <w:rFonts w:ascii="Arial" w:eastAsia="Times New Roman" w:hAnsi="Arial" w:cs="Arial"/>
          <w:i/>
          <w:iCs/>
          <w:kern w:val="0"/>
          <w:sz w:val="20"/>
          <w:szCs w:val="20"/>
          <w:lang w:eastAsia="pl-PL"/>
        </w:rPr>
        <w:t xml:space="preserve">Uczniowie zostali poinformowani o przewidywanych ocenach śródrocznych (rocznych) </w:t>
      </w:r>
      <w:r w:rsidRPr="000922C0">
        <w:rPr>
          <w:rFonts w:ascii="Arial" w:eastAsia="Times New Roman" w:hAnsi="Arial" w:cs="Arial"/>
          <w:kern w:val="0"/>
          <w:sz w:val="20"/>
          <w:szCs w:val="20"/>
          <w:lang w:eastAsia="pl-PL"/>
        </w:rPr>
        <w:t>data, podpis nauczyciela.</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10. W przypadku uzyskania przez ucznia śródrocznej oceny niedostatecznej z zajęć edukacyjnych:</w:t>
      </w:r>
    </w:p>
    <w:p w:rsidR="00B3302A" w:rsidRPr="000922C0" w:rsidRDefault="00B3302A" w:rsidP="00B3302A">
      <w:pPr>
        <w:suppressAutoHyphens w:val="0"/>
        <w:spacing w:after="0" w:line="240" w:lineRule="auto"/>
        <w:jc w:val="both"/>
        <w:rPr>
          <w:rFonts w:ascii="Arial" w:eastAsia="Times New Roman" w:hAnsi="Arial" w:cs="Arial"/>
          <w:b/>
          <w:kern w:val="0"/>
          <w:sz w:val="20"/>
          <w:szCs w:val="20"/>
          <w:lang w:eastAsia="pl-PL"/>
        </w:rPr>
      </w:pPr>
      <w:r w:rsidRPr="000922C0">
        <w:rPr>
          <w:rFonts w:ascii="Arial" w:eastAsia="Times New Roman" w:hAnsi="Arial" w:cs="Arial"/>
          <w:kern w:val="0"/>
          <w:sz w:val="20"/>
          <w:szCs w:val="20"/>
          <w:lang w:eastAsia="pl-PL"/>
        </w:rPr>
        <w:t xml:space="preserve">   1) nauczyciel przygotow</w:t>
      </w:r>
      <w:r w:rsidR="00EA2149" w:rsidRPr="000922C0">
        <w:rPr>
          <w:rFonts w:ascii="Arial" w:eastAsia="Times New Roman" w:hAnsi="Arial" w:cs="Arial"/>
          <w:kern w:val="0"/>
          <w:sz w:val="20"/>
          <w:szCs w:val="20"/>
          <w:lang w:eastAsia="pl-PL"/>
        </w:rPr>
        <w:t>uje zakres materiału dla ucznia;</w:t>
      </w:r>
      <w:r w:rsidRPr="000922C0">
        <w:rPr>
          <w:rFonts w:ascii="Arial" w:eastAsia="Times New Roman" w:hAnsi="Arial" w:cs="Arial"/>
          <w:kern w:val="0"/>
          <w:sz w:val="20"/>
          <w:szCs w:val="20"/>
          <w:lang w:eastAsia="pl-PL"/>
        </w:rPr>
        <w:t xml:space="preserve">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nauczyciel informuje rodziców w czasie konsultacji lub przez aplikację e-dziennik o zakresie  </w:t>
      </w:r>
    </w:p>
    <w:p w:rsidR="00B3302A" w:rsidRPr="000922C0" w:rsidRDefault="00B3302A" w:rsidP="00B3302A">
      <w:pPr>
        <w:suppressAutoHyphens w:val="0"/>
        <w:spacing w:after="0" w:line="240" w:lineRule="auto"/>
        <w:jc w:val="both"/>
        <w:rPr>
          <w:rFonts w:ascii="Arial" w:eastAsia="Times New Roman" w:hAnsi="Arial" w:cs="Arial"/>
          <w:b/>
          <w:kern w:val="0"/>
          <w:sz w:val="20"/>
          <w:szCs w:val="20"/>
          <w:lang w:eastAsia="pl-PL"/>
        </w:rPr>
      </w:pPr>
      <w:r w:rsidRPr="000922C0">
        <w:rPr>
          <w:rFonts w:ascii="Arial" w:eastAsia="Times New Roman" w:hAnsi="Arial" w:cs="Arial"/>
          <w:kern w:val="0"/>
          <w:sz w:val="20"/>
          <w:szCs w:val="20"/>
          <w:lang w:eastAsia="pl-PL"/>
        </w:rPr>
        <w:t xml:space="preserve">      </w:t>
      </w:r>
      <w:r w:rsidR="00EA2149" w:rsidRPr="000922C0">
        <w:rPr>
          <w:rFonts w:ascii="Arial" w:eastAsia="Times New Roman" w:hAnsi="Arial" w:cs="Arial"/>
          <w:kern w:val="0"/>
          <w:sz w:val="20"/>
          <w:szCs w:val="20"/>
          <w:lang w:eastAsia="pl-PL"/>
        </w:rPr>
        <w:t>materiału i terminie poprawy;</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3) ucznia obowiązuje pisemna poprawa materiału nauczania w ciągu dwóch miesięcy od momentu  </w:t>
      </w:r>
    </w:p>
    <w:p w:rsidR="00B3302A" w:rsidRPr="000922C0" w:rsidRDefault="00B3302A" w:rsidP="00B3302A">
      <w:pPr>
        <w:suppressAutoHyphens w:val="0"/>
        <w:spacing w:after="0" w:line="240" w:lineRule="auto"/>
        <w:jc w:val="both"/>
        <w:rPr>
          <w:rFonts w:ascii="Arial" w:eastAsia="Times New Roman" w:hAnsi="Arial" w:cs="Arial"/>
          <w:b/>
          <w:kern w:val="0"/>
          <w:sz w:val="20"/>
          <w:szCs w:val="20"/>
          <w:lang w:eastAsia="pl-PL"/>
        </w:rPr>
      </w:pPr>
      <w:r w:rsidRPr="000922C0">
        <w:rPr>
          <w:rFonts w:ascii="Arial" w:eastAsia="Times New Roman" w:hAnsi="Arial" w:cs="Arial"/>
          <w:kern w:val="0"/>
          <w:sz w:val="20"/>
          <w:szCs w:val="20"/>
          <w:lang w:eastAsia="pl-PL"/>
        </w:rPr>
        <w:t xml:space="preserve">      klasyfikacji, w terminie wyznaczonym przez nauczyciela, poza czasem zajęć edukacyjnych.</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11. Uzyskane z poprawy oceny zaliczane są jako oceny bieżące w drugim półroczu.</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12. Laureat konkursu przedmiotowego o zasięgu wojewódzkim lub </w:t>
      </w:r>
      <w:proofErr w:type="spellStart"/>
      <w:r w:rsidRPr="000922C0">
        <w:rPr>
          <w:rFonts w:ascii="Arial" w:eastAsia="Times New Roman" w:hAnsi="Arial" w:cs="Arial"/>
          <w:kern w:val="0"/>
          <w:sz w:val="20"/>
          <w:szCs w:val="20"/>
          <w:lang w:eastAsia="pl-PL"/>
        </w:rPr>
        <w:t>ponadwojewódzkim</w:t>
      </w:r>
      <w:proofErr w:type="spellEnd"/>
      <w:r w:rsidRPr="000922C0">
        <w:rPr>
          <w:rFonts w:ascii="Arial" w:eastAsia="Times New Roman" w:hAnsi="Arial" w:cs="Arial"/>
          <w:kern w:val="0"/>
          <w:sz w:val="20"/>
          <w:szCs w:val="20"/>
          <w:lang w:eastAsia="pl-PL"/>
        </w:rPr>
        <w:t xml:space="preserve"> otrzymuje z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danych zajęć edukacyjnych najwyższą pozytywną roczną ocenę klasyfikacyjną. Uczeń, który tytuł </w:t>
      </w:r>
    </w:p>
    <w:p w:rsidR="00B3302A" w:rsidRPr="000922C0" w:rsidRDefault="00B3302A" w:rsidP="00B3302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laureata konkursu przedmiotowego o zasięgu wojewódzkim lub </w:t>
      </w:r>
      <w:proofErr w:type="spellStart"/>
      <w:r w:rsidRPr="000922C0">
        <w:rPr>
          <w:rFonts w:ascii="Arial" w:eastAsia="Times New Roman" w:hAnsi="Arial" w:cs="Arial"/>
          <w:kern w:val="0"/>
          <w:sz w:val="20"/>
          <w:szCs w:val="20"/>
          <w:lang w:eastAsia="pl-PL"/>
        </w:rPr>
        <w:t>ponadwojewódzkim</w:t>
      </w:r>
      <w:proofErr w:type="spellEnd"/>
      <w:r w:rsidRPr="000922C0">
        <w:rPr>
          <w:rFonts w:ascii="Arial" w:eastAsia="Times New Roman" w:hAnsi="Arial" w:cs="Arial"/>
          <w:kern w:val="0"/>
          <w:sz w:val="20"/>
          <w:szCs w:val="20"/>
          <w:lang w:eastAsia="pl-PL"/>
        </w:rPr>
        <w:t xml:space="preserve"> uzyskał po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ustaleniu rocznej oceny klasyfikacyjnej z zajęć edukacyjnych, otrzymuje z tych zajęć   </w:t>
      </w:r>
    </w:p>
    <w:p w:rsidR="00B3302A" w:rsidRPr="000922C0" w:rsidRDefault="00B3302A" w:rsidP="00B3302A">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edukacyjnych najwyższą pozytywną końcową ocenę klasyfikacyjną. </w:t>
      </w:r>
    </w:p>
    <w:p w:rsidR="009045D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13. </w:t>
      </w:r>
      <w:r w:rsidR="00B3302A" w:rsidRPr="000922C0">
        <w:rPr>
          <w:rFonts w:ascii="Arial" w:eastAsia="Times New Roman" w:hAnsi="Arial" w:cs="Arial"/>
          <w:kern w:val="0"/>
          <w:sz w:val="20"/>
          <w:szCs w:val="20"/>
          <w:lang w:eastAsia="pl-PL"/>
        </w:rPr>
        <w:t xml:space="preserve">Przewidywana klasyfikacyjna ocena śródroczna/roczna nie jest oceną ostateczną i może ulec </w:t>
      </w:r>
    </w:p>
    <w:p w:rsidR="00B3302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B3302A" w:rsidRPr="000922C0">
        <w:rPr>
          <w:rFonts w:ascii="Arial" w:eastAsia="Times New Roman" w:hAnsi="Arial" w:cs="Arial"/>
          <w:kern w:val="0"/>
          <w:sz w:val="20"/>
          <w:szCs w:val="20"/>
          <w:lang w:eastAsia="pl-PL"/>
        </w:rPr>
        <w:t>zmianie.</w:t>
      </w:r>
    </w:p>
    <w:p w:rsidR="009045D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14. </w:t>
      </w:r>
      <w:r w:rsidR="00B3302A" w:rsidRPr="000922C0">
        <w:rPr>
          <w:rFonts w:ascii="Arial" w:eastAsia="Times New Roman" w:hAnsi="Arial" w:cs="Arial"/>
          <w:kern w:val="0"/>
          <w:sz w:val="20"/>
          <w:szCs w:val="20"/>
          <w:lang w:eastAsia="pl-PL"/>
        </w:rPr>
        <w:t xml:space="preserve">Śródroczne i roczne oceny klasyfikacyjne z zajęć edukacyjnych ustalają nauczyciele prowadzący </w:t>
      </w:r>
      <w:r w:rsidRPr="000922C0">
        <w:rPr>
          <w:rFonts w:ascii="Arial" w:eastAsia="Times New Roman" w:hAnsi="Arial" w:cs="Arial"/>
          <w:kern w:val="0"/>
          <w:sz w:val="20"/>
          <w:szCs w:val="20"/>
          <w:lang w:eastAsia="pl-PL"/>
        </w:rPr>
        <w:t xml:space="preserve"> </w:t>
      </w:r>
    </w:p>
    <w:p w:rsidR="009045D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B3302A" w:rsidRPr="000922C0">
        <w:rPr>
          <w:rFonts w:ascii="Arial" w:eastAsia="Times New Roman" w:hAnsi="Arial" w:cs="Arial"/>
          <w:kern w:val="0"/>
          <w:sz w:val="20"/>
          <w:szCs w:val="20"/>
          <w:lang w:eastAsia="pl-PL"/>
        </w:rPr>
        <w:t xml:space="preserve">poszczególne zajęcia edukacyjne, a śródroczną i roczną ocenę klasyfikacyjną zachowania </w:t>
      </w:r>
      <w:r w:rsidRPr="000922C0">
        <w:rPr>
          <w:rFonts w:ascii="Arial" w:eastAsia="Times New Roman" w:hAnsi="Arial" w:cs="Arial"/>
          <w:kern w:val="0"/>
          <w:sz w:val="20"/>
          <w:szCs w:val="20"/>
          <w:lang w:eastAsia="pl-PL"/>
        </w:rPr>
        <w:t>–</w:t>
      </w:r>
      <w:r w:rsidR="00B3302A" w:rsidRPr="000922C0">
        <w:rPr>
          <w:rFonts w:ascii="Arial" w:eastAsia="Times New Roman" w:hAnsi="Arial" w:cs="Arial"/>
          <w:kern w:val="0"/>
          <w:sz w:val="20"/>
          <w:szCs w:val="20"/>
          <w:lang w:eastAsia="pl-PL"/>
        </w:rPr>
        <w:t xml:space="preserve"> </w:t>
      </w:r>
    </w:p>
    <w:p w:rsidR="009045D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B3302A" w:rsidRPr="000922C0">
        <w:rPr>
          <w:rFonts w:ascii="Arial" w:eastAsia="Times New Roman" w:hAnsi="Arial" w:cs="Arial"/>
          <w:kern w:val="0"/>
          <w:sz w:val="20"/>
          <w:szCs w:val="20"/>
          <w:lang w:eastAsia="pl-PL"/>
        </w:rPr>
        <w:t xml:space="preserve">wychowawca oddziału po zasięgnięciu opinii nauczycieli, uczniów danego oddziału oraz </w:t>
      </w:r>
    </w:p>
    <w:p w:rsidR="009045D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ocenianego ucznia.</w:t>
      </w:r>
    </w:p>
    <w:p w:rsidR="009045D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15. </w:t>
      </w:r>
      <w:r w:rsidR="00B3302A" w:rsidRPr="000922C0">
        <w:rPr>
          <w:rFonts w:ascii="Arial" w:eastAsia="Times New Roman" w:hAnsi="Arial" w:cs="Arial"/>
          <w:kern w:val="0"/>
          <w:sz w:val="20"/>
          <w:szCs w:val="20"/>
          <w:lang w:eastAsia="pl-PL"/>
        </w:rPr>
        <w:t xml:space="preserve">Śródroczną i roczną ocenę klasyfikacyjną z zajęć edukacyjnych dla ucznia posiadającego </w:t>
      </w:r>
    </w:p>
    <w:p w:rsidR="009045D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B3302A" w:rsidRPr="000922C0">
        <w:rPr>
          <w:rFonts w:ascii="Arial" w:eastAsia="Times New Roman" w:hAnsi="Arial" w:cs="Arial"/>
          <w:kern w:val="0"/>
          <w:sz w:val="20"/>
          <w:szCs w:val="20"/>
          <w:lang w:eastAsia="pl-PL"/>
        </w:rPr>
        <w:t xml:space="preserve">orzeczenie o potrzebie kształcenia specjalnego ustala nauczyciel prowadzący dane zajęcia </w:t>
      </w:r>
    </w:p>
    <w:p w:rsidR="009045D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B3302A" w:rsidRPr="000922C0">
        <w:rPr>
          <w:rFonts w:ascii="Arial" w:eastAsia="Times New Roman" w:hAnsi="Arial" w:cs="Arial"/>
          <w:kern w:val="0"/>
          <w:sz w:val="20"/>
          <w:szCs w:val="20"/>
          <w:lang w:eastAsia="pl-PL"/>
        </w:rPr>
        <w:t xml:space="preserve">edukacyjne, a w przypadku gdy w szkole lub oddziale jest dodatkowo zatrudniony nauczyciel w </w:t>
      </w:r>
    </w:p>
    <w:p w:rsidR="009045D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B3302A" w:rsidRPr="000922C0">
        <w:rPr>
          <w:rFonts w:ascii="Arial" w:eastAsia="Times New Roman" w:hAnsi="Arial" w:cs="Arial"/>
          <w:kern w:val="0"/>
          <w:sz w:val="20"/>
          <w:szCs w:val="20"/>
          <w:lang w:eastAsia="pl-PL"/>
        </w:rPr>
        <w:t xml:space="preserve">celu współorganizowania kształcenia uczniów niepełnosprawnych, niedostosowanych społecznie i </w:t>
      </w:r>
    </w:p>
    <w:p w:rsidR="00B3302A" w:rsidRPr="000922C0" w:rsidRDefault="009045DA" w:rsidP="009045D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B3302A" w:rsidRPr="000922C0">
        <w:rPr>
          <w:rFonts w:ascii="Arial" w:eastAsia="Times New Roman" w:hAnsi="Arial" w:cs="Arial"/>
          <w:kern w:val="0"/>
          <w:sz w:val="20"/>
          <w:szCs w:val="20"/>
          <w:lang w:eastAsia="pl-PL"/>
        </w:rPr>
        <w:t>zagrożonych niedostosowaniem społecznym, po zasięgnięciu opinii tego nauczyciela.</w:t>
      </w:r>
    </w:p>
    <w:p w:rsidR="00DB5EDC" w:rsidRPr="000922C0" w:rsidRDefault="00DB5EDC" w:rsidP="00E66CCD">
      <w:pPr>
        <w:autoSpaceDE w:val="0"/>
        <w:contextualSpacing/>
        <w:jc w:val="center"/>
        <w:rPr>
          <w:rFonts w:ascii="Arial" w:eastAsia="UniversPro-Roman" w:hAnsi="Arial" w:cs="Arial"/>
          <w:kern w:val="0"/>
          <w:sz w:val="20"/>
          <w:szCs w:val="20"/>
          <w:lang w:eastAsia="zh-CN"/>
        </w:rPr>
      </w:pPr>
    </w:p>
    <w:p w:rsidR="00E66CCD" w:rsidRPr="000922C0" w:rsidRDefault="002D4771" w:rsidP="002D4771">
      <w:pPr>
        <w:autoSpaceDE w:val="0"/>
        <w:contextualSpacing/>
        <w:jc w:val="center"/>
        <w:rPr>
          <w:rFonts w:ascii="Arial" w:eastAsia="UniversPro-Roman" w:hAnsi="Arial" w:cs="Arial"/>
          <w:b/>
          <w:kern w:val="0"/>
          <w:sz w:val="20"/>
          <w:szCs w:val="20"/>
          <w:lang w:eastAsia="zh-CN"/>
        </w:rPr>
      </w:pPr>
      <w:r w:rsidRPr="000922C0">
        <w:rPr>
          <w:rFonts w:ascii="Arial" w:eastAsia="UniversPro-Roman" w:hAnsi="Arial" w:cs="Arial"/>
          <w:b/>
          <w:kern w:val="0"/>
          <w:sz w:val="20"/>
          <w:szCs w:val="20"/>
          <w:lang w:eastAsia="zh-CN"/>
        </w:rPr>
        <w:t>§ 36.</w:t>
      </w:r>
    </w:p>
    <w:p w:rsidR="00E66CCD" w:rsidRPr="000922C0" w:rsidRDefault="00E66CCD"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1. Uczeń lub jego rodzice mogą zgłosić zastrzeżenia do dyrektora szkoły, jeżeli uznają, że roczna </w:t>
      </w:r>
    </w:p>
    <w:p w:rsidR="00E66CCD" w:rsidRPr="000922C0" w:rsidRDefault="00E66CCD"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ocena klasyfikacyjna z zajęć edukacyjnych lub roczna ocena klasyfikacyjna zachowania została   </w:t>
      </w:r>
    </w:p>
    <w:p w:rsidR="00E66CCD" w:rsidRPr="000922C0" w:rsidRDefault="00E66CCD"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ustalona niezgodnie z przepisami dotyczącymi trybu ustalania tej oceny;</w:t>
      </w:r>
    </w:p>
    <w:p w:rsidR="00E66CCD" w:rsidRPr="000922C0" w:rsidRDefault="00E66CCD" w:rsidP="00E66CCD">
      <w:pPr>
        <w:suppressAutoHyphens w:val="0"/>
        <w:spacing w:after="0" w:line="240" w:lineRule="auto"/>
        <w:jc w:val="both"/>
        <w:rPr>
          <w:rFonts w:ascii="Arial" w:hAnsi="Arial" w:cs="Arial"/>
          <w:kern w:val="0"/>
          <w:sz w:val="20"/>
          <w:szCs w:val="20"/>
          <w:lang w:eastAsia="en-US"/>
        </w:rPr>
      </w:pPr>
      <w:r w:rsidRPr="000922C0">
        <w:rPr>
          <w:rFonts w:ascii="Arial" w:eastAsia="Lucida Sans Unicode" w:hAnsi="Arial" w:cs="Arial"/>
          <w:kern w:val="0"/>
          <w:sz w:val="20"/>
          <w:szCs w:val="20"/>
        </w:rPr>
        <w:t xml:space="preserve">  1) zastrzeżenia mogą być zgłoszone</w:t>
      </w:r>
      <w:r w:rsidRPr="000922C0">
        <w:rPr>
          <w:rFonts w:ascii="Arial" w:hAnsi="Arial" w:cs="Arial"/>
          <w:kern w:val="0"/>
          <w:sz w:val="20"/>
          <w:szCs w:val="20"/>
          <w:lang w:eastAsia="en-US"/>
        </w:rPr>
        <w:t xml:space="preserve"> nie później niż </w:t>
      </w:r>
      <w:r w:rsidRPr="000922C0">
        <w:rPr>
          <w:rFonts w:ascii="Arial" w:hAnsi="Arial" w:cs="Arial"/>
          <w:bCs/>
          <w:kern w:val="0"/>
          <w:sz w:val="20"/>
          <w:szCs w:val="20"/>
          <w:lang w:eastAsia="en-US"/>
        </w:rPr>
        <w:t>w terminie 2 dni roboczych</w:t>
      </w:r>
      <w:r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 xml:space="preserve">od dnia zakończenia  </w:t>
      </w:r>
    </w:p>
    <w:p w:rsidR="00E66CCD" w:rsidRPr="000922C0" w:rsidRDefault="00E66CCD" w:rsidP="00E66CCD">
      <w:pPr>
        <w:suppressAutoHyphens w:val="0"/>
        <w:spacing w:after="0" w:line="240" w:lineRule="auto"/>
        <w:jc w:val="both"/>
        <w:rPr>
          <w:rFonts w:ascii="Arial" w:eastAsia="Lucida Sans Unicode" w:hAnsi="Arial" w:cs="Arial"/>
          <w:kern w:val="0"/>
          <w:sz w:val="20"/>
          <w:szCs w:val="20"/>
        </w:rPr>
      </w:pPr>
      <w:r w:rsidRPr="000922C0">
        <w:rPr>
          <w:rFonts w:ascii="Arial" w:hAnsi="Arial" w:cs="Arial"/>
          <w:kern w:val="0"/>
          <w:sz w:val="20"/>
          <w:szCs w:val="20"/>
          <w:lang w:eastAsia="en-US"/>
        </w:rPr>
        <w:t xml:space="preserve">      rocznych zajęć dydaktyczno-wychowawczych</w:t>
      </w:r>
      <w:r w:rsidR="00EA2149" w:rsidRPr="000922C0">
        <w:rPr>
          <w:rFonts w:ascii="Arial" w:eastAsia="Lucida Sans Unicode" w:hAnsi="Arial" w:cs="Arial"/>
          <w:kern w:val="0"/>
          <w:sz w:val="20"/>
          <w:szCs w:val="20"/>
        </w:rPr>
        <w:t>;</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2) </w:t>
      </w:r>
      <w:r w:rsidR="00E66CCD" w:rsidRPr="000922C0">
        <w:rPr>
          <w:rFonts w:ascii="Arial" w:eastAsia="Lucida Sans Unicode" w:hAnsi="Arial" w:cs="Arial"/>
          <w:kern w:val="0"/>
          <w:sz w:val="20"/>
          <w:szCs w:val="20"/>
        </w:rPr>
        <w:t xml:space="preserve">ustalenie rocznej oceny klasyfikacyjnej zachowania następuje w terminie 5 dni roboczych od dnia </w:t>
      </w:r>
      <w:r w:rsidRPr="000922C0">
        <w:rPr>
          <w:rFonts w:ascii="Arial" w:eastAsia="Lucida Sans Unicode" w:hAnsi="Arial" w:cs="Arial"/>
          <w:kern w:val="0"/>
          <w:sz w:val="20"/>
          <w:szCs w:val="20"/>
        </w:rPr>
        <w:t xml:space="preserve">  </w:t>
      </w:r>
    </w:p>
    <w:p w:rsidR="00E66CCD"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zgłoszenia zastrzeżeń.</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2. </w:t>
      </w:r>
      <w:r w:rsidR="00E66CCD" w:rsidRPr="000922C0">
        <w:rPr>
          <w:rFonts w:ascii="Arial" w:eastAsia="Lucida Sans Unicode" w:hAnsi="Arial" w:cs="Arial"/>
          <w:kern w:val="0"/>
          <w:sz w:val="20"/>
          <w:szCs w:val="20"/>
        </w:rPr>
        <w:t xml:space="preserve">W przypadku stwierdzenia, że roczna ocena klasyfikacyjna z zajęć edukacyjnych lub roczna ocena </w:t>
      </w:r>
      <w:r w:rsidRPr="000922C0">
        <w:rPr>
          <w:rFonts w:ascii="Arial" w:eastAsia="Lucida Sans Unicode" w:hAnsi="Arial" w:cs="Arial"/>
          <w:kern w:val="0"/>
          <w:sz w:val="20"/>
          <w:szCs w:val="20"/>
        </w:rPr>
        <w:t xml:space="preserve"> </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klasyfikacyjna zachowania została ustalona niezgodnie z przepisami dotyczącymi trybu ustalania tej </w:t>
      </w:r>
      <w:r w:rsidRPr="000922C0">
        <w:rPr>
          <w:rFonts w:ascii="Arial" w:eastAsia="Lucida Sans Unicode" w:hAnsi="Arial" w:cs="Arial"/>
          <w:kern w:val="0"/>
          <w:sz w:val="20"/>
          <w:szCs w:val="20"/>
        </w:rPr>
        <w:t xml:space="preserve">  </w:t>
      </w:r>
    </w:p>
    <w:p w:rsidR="00E66CCD"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oceny, dyrektor szkoły powołuje komisję, która:</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1) </w:t>
      </w:r>
      <w:r w:rsidR="00E66CCD" w:rsidRPr="000922C0">
        <w:rPr>
          <w:rFonts w:ascii="Arial" w:eastAsia="Lucida Sans Unicode" w:hAnsi="Arial" w:cs="Arial"/>
          <w:kern w:val="0"/>
          <w:sz w:val="20"/>
          <w:szCs w:val="20"/>
        </w:rPr>
        <w:t xml:space="preserve">w przypadku rocznej oceny klasyfikacyjnej z zajęć edukacyjnych - przeprowadza sprawdzian </w:t>
      </w:r>
      <w:r w:rsidRPr="000922C0">
        <w:rPr>
          <w:rFonts w:ascii="Arial" w:eastAsia="Lucida Sans Unicode" w:hAnsi="Arial" w:cs="Arial"/>
          <w:kern w:val="0"/>
          <w:sz w:val="20"/>
          <w:szCs w:val="20"/>
        </w:rPr>
        <w:t xml:space="preserve">  </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wiadomości i umiejętności ucznia, w formie pisemnej i ustnej oraz ustala roczną ocenę </w:t>
      </w:r>
      <w:r w:rsidRPr="000922C0">
        <w:rPr>
          <w:rFonts w:ascii="Arial" w:eastAsia="Lucida Sans Unicode" w:hAnsi="Arial" w:cs="Arial"/>
          <w:kern w:val="0"/>
          <w:sz w:val="20"/>
          <w:szCs w:val="20"/>
        </w:rPr>
        <w:t xml:space="preserve"> </w:t>
      </w:r>
    </w:p>
    <w:p w:rsidR="00E66CCD"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klasyfikacy</w:t>
      </w:r>
      <w:r w:rsidR="00EA2149" w:rsidRPr="000922C0">
        <w:rPr>
          <w:rFonts w:ascii="Arial" w:eastAsia="Lucida Sans Unicode" w:hAnsi="Arial" w:cs="Arial"/>
          <w:kern w:val="0"/>
          <w:sz w:val="20"/>
          <w:szCs w:val="20"/>
        </w:rPr>
        <w:t>jną z danych zajęć edukacyjnych;</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2) </w:t>
      </w:r>
      <w:r w:rsidR="00E66CCD" w:rsidRPr="000922C0">
        <w:rPr>
          <w:rFonts w:ascii="Arial" w:eastAsia="Lucida Sans Unicode" w:hAnsi="Arial" w:cs="Arial"/>
          <w:kern w:val="0"/>
          <w:sz w:val="20"/>
          <w:szCs w:val="20"/>
        </w:rPr>
        <w:t xml:space="preserve">w przypadku rocznej oceny klasyfikacyjnej zachowania - ustala roczną ocenę klasyfikacyjną </w:t>
      </w:r>
      <w:r w:rsidRPr="000922C0">
        <w:rPr>
          <w:rFonts w:ascii="Arial" w:eastAsia="Lucida Sans Unicode" w:hAnsi="Arial" w:cs="Arial"/>
          <w:kern w:val="0"/>
          <w:sz w:val="20"/>
          <w:szCs w:val="20"/>
        </w:rPr>
        <w:t xml:space="preserve"> </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zachowania w drodze głosowania zwykłą większością głosów; w przypadku równej liczby głosów </w:t>
      </w:r>
      <w:r w:rsidRPr="000922C0">
        <w:rPr>
          <w:rFonts w:ascii="Arial" w:eastAsia="Lucida Sans Unicode" w:hAnsi="Arial" w:cs="Arial"/>
          <w:kern w:val="0"/>
          <w:sz w:val="20"/>
          <w:szCs w:val="20"/>
        </w:rPr>
        <w:t xml:space="preserve">  </w:t>
      </w:r>
    </w:p>
    <w:p w:rsidR="00E66CCD" w:rsidRPr="000922C0" w:rsidRDefault="0043125A" w:rsidP="0043125A">
      <w:pPr>
        <w:suppressAutoHyphens w:val="0"/>
        <w:spacing w:after="0" w:line="240" w:lineRule="auto"/>
        <w:jc w:val="both"/>
        <w:rPr>
          <w:rFonts w:ascii="Arial" w:eastAsia="Times New Roman" w:hAnsi="Arial" w:cs="Arial"/>
          <w:kern w:val="0"/>
          <w:sz w:val="20"/>
          <w:szCs w:val="20"/>
          <w:lang w:eastAsia="pl-PL"/>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decyduje głos przewodniczącego komisji.</w:t>
      </w:r>
    </w:p>
    <w:p w:rsidR="0043125A" w:rsidRPr="000922C0" w:rsidRDefault="0043125A" w:rsidP="0043125A">
      <w:pPr>
        <w:suppressAutoHyphens w:val="0"/>
        <w:autoSpaceDE w:val="0"/>
        <w:spacing w:after="0" w:line="240" w:lineRule="auto"/>
        <w:jc w:val="both"/>
        <w:rPr>
          <w:rFonts w:ascii="Arial" w:eastAsia="UniversPro-Roman" w:hAnsi="Arial" w:cs="Arial"/>
          <w:kern w:val="0"/>
          <w:sz w:val="20"/>
          <w:szCs w:val="20"/>
          <w:lang w:eastAsia="pl-PL"/>
        </w:rPr>
      </w:pPr>
      <w:r w:rsidRPr="000922C0">
        <w:rPr>
          <w:rFonts w:ascii="Arial" w:eastAsia="Times New Roman" w:hAnsi="Arial" w:cs="Arial"/>
          <w:kern w:val="0"/>
          <w:sz w:val="20"/>
          <w:szCs w:val="20"/>
          <w:lang w:eastAsia="pl-PL"/>
        </w:rPr>
        <w:t>3.</w:t>
      </w:r>
      <w:r w:rsidRPr="000922C0">
        <w:rPr>
          <w:rFonts w:ascii="Arial" w:eastAsia="UniversPro-Roman" w:hAnsi="Arial" w:cs="Arial"/>
          <w:kern w:val="0"/>
          <w:sz w:val="20"/>
          <w:szCs w:val="20"/>
          <w:lang w:eastAsia="pl-PL"/>
        </w:rPr>
        <w:t xml:space="preserve"> </w:t>
      </w:r>
      <w:r w:rsidR="00E66CCD" w:rsidRPr="000922C0">
        <w:rPr>
          <w:rFonts w:ascii="Arial" w:eastAsia="UniversPro-Roman" w:hAnsi="Arial" w:cs="Arial"/>
          <w:kern w:val="0"/>
          <w:sz w:val="20"/>
          <w:szCs w:val="20"/>
          <w:lang w:eastAsia="pl-PL"/>
        </w:rPr>
        <w:t xml:space="preserve">Sprawdzian, o którym  mowa w ust. 2 pkt. 1,  przeprowadza się nie później niż w terminie 5 dni od </w:t>
      </w:r>
      <w:r w:rsidRPr="000922C0">
        <w:rPr>
          <w:rFonts w:ascii="Arial" w:eastAsia="UniversPro-Roman" w:hAnsi="Arial" w:cs="Arial"/>
          <w:kern w:val="0"/>
          <w:sz w:val="20"/>
          <w:szCs w:val="20"/>
          <w:lang w:eastAsia="pl-PL"/>
        </w:rPr>
        <w:t xml:space="preserve"> </w:t>
      </w:r>
    </w:p>
    <w:p w:rsidR="0043125A" w:rsidRPr="000922C0" w:rsidRDefault="0043125A" w:rsidP="0043125A">
      <w:pPr>
        <w:suppressAutoHyphens w:val="0"/>
        <w:autoSpaceDE w:val="0"/>
        <w:spacing w:after="0" w:line="240" w:lineRule="auto"/>
        <w:jc w:val="both"/>
        <w:rPr>
          <w:rFonts w:ascii="Arial" w:eastAsia="UniversPro-Roman" w:hAnsi="Arial" w:cs="Arial"/>
          <w:kern w:val="0"/>
          <w:sz w:val="20"/>
          <w:szCs w:val="20"/>
          <w:lang w:eastAsia="pl-PL"/>
        </w:rPr>
      </w:pPr>
      <w:r w:rsidRPr="000922C0">
        <w:rPr>
          <w:rFonts w:ascii="Arial" w:eastAsia="UniversPro-Roman" w:hAnsi="Arial" w:cs="Arial"/>
          <w:kern w:val="0"/>
          <w:sz w:val="20"/>
          <w:szCs w:val="20"/>
          <w:lang w:eastAsia="pl-PL"/>
        </w:rPr>
        <w:t xml:space="preserve">    </w:t>
      </w:r>
      <w:r w:rsidR="00E66CCD" w:rsidRPr="000922C0">
        <w:rPr>
          <w:rFonts w:ascii="Arial" w:eastAsia="UniversPro-Roman" w:hAnsi="Arial" w:cs="Arial"/>
          <w:kern w:val="0"/>
          <w:sz w:val="20"/>
          <w:szCs w:val="20"/>
          <w:lang w:eastAsia="pl-PL"/>
        </w:rPr>
        <w:t xml:space="preserve">dnia zgłoszenia zastrzeżeń, o których mowa w ust. 1. Termin sprawdzianu uzgadnia się z uczniem i </w:t>
      </w:r>
      <w:r w:rsidRPr="000922C0">
        <w:rPr>
          <w:rFonts w:ascii="Arial" w:eastAsia="UniversPro-Roman" w:hAnsi="Arial" w:cs="Arial"/>
          <w:kern w:val="0"/>
          <w:sz w:val="20"/>
          <w:szCs w:val="20"/>
          <w:lang w:eastAsia="pl-PL"/>
        </w:rPr>
        <w:t xml:space="preserve">  </w:t>
      </w:r>
    </w:p>
    <w:p w:rsidR="00E66CCD" w:rsidRPr="000922C0" w:rsidRDefault="0043125A" w:rsidP="0043125A">
      <w:pPr>
        <w:suppressAutoHyphens w:val="0"/>
        <w:autoSpaceDE w:val="0"/>
        <w:spacing w:after="0" w:line="240" w:lineRule="auto"/>
        <w:jc w:val="both"/>
        <w:rPr>
          <w:rFonts w:ascii="Arial" w:eastAsia="UniversPro-Roman" w:hAnsi="Arial" w:cs="Arial"/>
          <w:kern w:val="0"/>
          <w:sz w:val="20"/>
          <w:szCs w:val="20"/>
          <w:lang w:eastAsia="pl-PL"/>
        </w:rPr>
      </w:pPr>
      <w:r w:rsidRPr="000922C0">
        <w:rPr>
          <w:rFonts w:ascii="Arial" w:eastAsia="UniversPro-Roman" w:hAnsi="Arial" w:cs="Arial"/>
          <w:kern w:val="0"/>
          <w:sz w:val="20"/>
          <w:szCs w:val="20"/>
          <w:lang w:eastAsia="pl-PL"/>
        </w:rPr>
        <w:t xml:space="preserve">    </w:t>
      </w:r>
      <w:r w:rsidR="00E66CCD" w:rsidRPr="000922C0">
        <w:rPr>
          <w:rFonts w:ascii="Arial" w:eastAsia="UniversPro-Roman" w:hAnsi="Arial" w:cs="Arial"/>
          <w:kern w:val="0"/>
          <w:sz w:val="20"/>
          <w:szCs w:val="20"/>
          <w:lang w:eastAsia="pl-PL"/>
        </w:rPr>
        <w:t>jego rodzicami.</w:t>
      </w:r>
    </w:p>
    <w:p w:rsidR="00E66CCD" w:rsidRPr="000922C0" w:rsidRDefault="00E66CCD" w:rsidP="00E66CCD">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4. Sprawdzian wiadomości i umiejętności ucznia, przeprowadza się w formie pisemnej i ustnej. </w:t>
      </w:r>
    </w:p>
    <w:p w:rsidR="0043125A" w:rsidRPr="000922C0" w:rsidRDefault="00E66CCD" w:rsidP="00E66CCD">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5. Sprawdzian wiadomości i umiejętności ucznia z plastyki, muzyki, zajęć technicznych, techniki, </w:t>
      </w:r>
      <w:r w:rsidR="0043125A" w:rsidRPr="000922C0">
        <w:rPr>
          <w:rFonts w:ascii="Arial" w:eastAsia="Times New Roman" w:hAnsi="Arial" w:cs="Arial"/>
          <w:kern w:val="0"/>
          <w:sz w:val="20"/>
          <w:szCs w:val="20"/>
          <w:lang w:eastAsia="pl-PL"/>
        </w:rPr>
        <w:t xml:space="preserve"> </w:t>
      </w:r>
    </w:p>
    <w:p w:rsidR="0043125A" w:rsidRPr="000922C0" w:rsidRDefault="0043125A" w:rsidP="00E66CCD">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 xml:space="preserve">informatyki, zajęć komputerowych i wychowania fizycznego ma przede wszystkim formę zadań </w:t>
      </w:r>
    </w:p>
    <w:p w:rsidR="00E66CCD" w:rsidRPr="000922C0" w:rsidRDefault="0043125A" w:rsidP="00E66CCD">
      <w:pPr>
        <w:suppressAutoHyphens w:val="0"/>
        <w:autoSpaceDE w:val="0"/>
        <w:spacing w:after="0" w:line="240" w:lineRule="auto"/>
        <w:jc w:val="both"/>
        <w:rPr>
          <w:rFonts w:ascii="Arial" w:eastAsia="Lucida Sans Unicode" w:hAnsi="Arial" w:cs="Arial"/>
          <w:kern w:val="0"/>
          <w:sz w:val="20"/>
          <w:szCs w:val="20"/>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praktycznych.</w:t>
      </w:r>
    </w:p>
    <w:p w:rsidR="00E66CCD" w:rsidRPr="000922C0" w:rsidRDefault="00E66CCD"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lastRenderedPageBreak/>
        <w:t>6. W skład komisji wchodzą:</w:t>
      </w:r>
    </w:p>
    <w:p w:rsidR="00E66CCD" w:rsidRPr="000922C0" w:rsidRDefault="00E66CCD"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1)    </w:t>
      </w:r>
      <w:r w:rsidRPr="000922C0">
        <w:rPr>
          <w:rFonts w:ascii="Arial" w:eastAsia="Lucida Sans Unicode" w:hAnsi="Arial" w:cs="Arial"/>
          <w:kern w:val="0"/>
          <w:sz w:val="20"/>
          <w:szCs w:val="20"/>
          <w:u w:val="single"/>
        </w:rPr>
        <w:t>w przypadku rocznej oceny klasyfikacyjnej z zajęć edukacyjnych:</w:t>
      </w:r>
    </w:p>
    <w:p w:rsidR="0043125A" w:rsidRPr="000922C0" w:rsidRDefault="0043125A" w:rsidP="0043125A">
      <w:pPr>
        <w:suppressAutoHyphens w:val="0"/>
        <w:spacing w:after="0" w:line="240" w:lineRule="auto"/>
        <w:ind w:left="708"/>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a)   </w:t>
      </w:r>
      <w:r w:rsidR="00E66CCD" w:rsidRPr="000922C0">
        <w:rPr>
          <w:rFonts w:ascii="Arial" w:eastAsia="Lucida Sans Unicode" w:hAnsi="Arial" w:cs="Arial"/>
          <w:kern w:val="0"/>
          <w:sz w:val="20"/>
          <w:szCs w:val="20"/>
        </w:rPr>
        <w:t xml:space="preserve">dyrektor szkoły albo </w:t>
      </w:r>
      <w:r w:rsidR="00E66CCD" w:rsidRPr="000922C0">
        <w:rPr>
          <w:rFonts w:ascii="Arial" w:eastAsia="Times New Roman" w:hAnsi="Arial" w:cs="Arial"/>
          <w:kern w:val="0"/>
          <w:sz w:val="20"/>
          <w:szCs w:val="20"/>
          <w:lang w:eastAsia="pl-PL"/>
        </w:rPr>
        <w:t xml:space="preserve">nauczyciel wyznaczony przez dyrektora szkoły – </w:t>
      </w:r>
      <w:r w:rsidR="00E66CCD" w:rsidRPr="000922C0">
        <w:rPr>
          <w:rFonts w:ascii="Arial" w:eastAsia="Lucida Sans Unicode" w:hAnsi="Arial" w:cs="Arial"/>
          <w:kern w:val="0"/>
          <w:sz w:val="20"/>
          <w:szCs w:val="20"/>
        </w:rPr>
        <w:t xml:space="preserve">jako przewodniczący </w:t>
      </w:r>
      <w:r w:rsidRPr="000922C0">
        <w:rPr>
          <w:rFonts w:ascii="Arial" w:eastAsia="Lucida Sans Unicode" w:hAnsi="Arial" w:cs="Arial"/>
          <w:kern w:val="0"/>
          <w:sz w:val="20"/>
          <w:szCs w:val="20"/>
        </w:rPr>
        <w:t xml:space="preserve"> </w:t>
      </w:r>
    </w:p>
    <w:p w:rsidR="00E66CCD" w:rsidRPr="000922C0" w:rsidRDefault="0043125A" w:rsidP="0043125A">
      <w:pPr>
        <w:suppressAutoHyphens w:val="0"/>
        <w:spacing w:after="0" w:line="240" w:lineRule="auto"/>
        <w:ind w:left="708"/>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komisji,</w:t>
      </w:r>
    </w:p>
    <w:p w:rsidR="00E66CCD" w:rsidRPr="000922C0" w:rsidRDefault="00E66CCD" w:rsidP="00E66CCD">
      <w:pPr>
        <w:suppressAutoHyphens w:val="0"/>
        <w:spacing w:after="0" w:line="240" w:lineRule="auto"/>
        <w:ind w:firstLine="708"/>
        <w:jc w:val="both"/>
        <w:rPr>
          <w:rFonts w:ascii="Arial" w:eastAsia="Lucida Sans Unicode" w:hAnsi="Arial" w:cs="Arial"/>
          <w:kern w:val="0"/>
          <w:sz w:val="20"/>
          <w:szCs w:val="20"/>
        </w:rPr>
      </w:pPr>
      <w:r w:rsidRPr="000922C0">
        <w:rPr>
          <w:rFonts w:ascii="Arial" w:eastAsia="Lucida Sans Unicode" w:hAnsi="Arial" w:cs="Arial"/>
          <w:kern w:val="0"/>
          <w:sz w:val="20"/>
          <w:szCs w:val="20"/>
        </w:rPr>
        <w:t>b)   nauczyciel prowadzący dane zajęcia edukacyjne,</w:t>
      </w:r>
    </w:p>
    <w:p w:rsidR="00E66CCD" w:rsidRPr="000922C0" w:rsidRDefault="00E66CCD" w:rsidP="00E66CCD">
      <w:pPr>
        <w:suppressAutoHyphens w:val="0"/>
        <w:spacing w:after="0" w:line="240" w:lineRule="auto"/>
        <w:ind w:left="708"/>
        <w:jc w:val="both"/>
        <w:rPr>
          <w:rFonts w:ascii="Arial" w:eastAsia="Lucida Sans Unicode" w:hAnsi="Arial" w:cs="Arial"/>
          <w:kern w:val="0"/>
          <w:sz w:val="20"/>
          <w:szCs w:val="20"/>
        </w:rPr>
      </w:pPr>
      <w:r w:rsidRPr="000922C0">
        <w:rPr>
          <w:rFonts w:ascii="Arial" w:eastAsia="Lucida Sans Unicode" w:hAnsi="Arial" w:cs="Arial"/>
          <w:kern w:val="0"/>
          <w:sz w:val="20"/>
          <w:szCs w:val="20"/>
        </w:rPr>
        <w:t>c)   </w:t>
      </w:r>
      <w:r w:rsidRPr="000922C0">
        <w:rPr>
          <w:rFonts w:ascii="Arial" w:eastAsia="Times New Roman" w:hAnsi="Arial" w:cs="Arial"/>
          <w:kern w:val="0"/>
          <w:sz w:val="20"/>
          <w:szCs w:val="20"/>
          <w:lang w:eastAsia="pl-PL"/>
        </w:rPr>
        <w:t xml:space="preserve"> nauczyciel prowadzący takie same </w:t>
      </w:r>
      <w:r w:rsidR="005C354D" w:rsidRPr="000922C0">
        <w:rPr>
          <w:rFonts w:ascii="Arial" w:eastAsia="Times New Roman" w:hAnsi="Arial" w:cs="Arial"/>
          <w:kern w:val="0"/>
          <w:sz w:val="20"/>
          <w:szCs w:val="20"/>
          <w:lang w:eastAsia="pl-PL"/>
        </w:rPr>
        <w:t>lub pokrewne zajęcia edukacyjne;</w:t>
      </w:r>
    </w:p>
    <w:p w:rsidR="00E66CCD" w:rsidRPr="000922C0" w:rsidRDefault="00E66CCD" w:rsidP="00E66CCD">
      <w:pPr>
        <w:suppressAutoHyphens w:val="0"/>
        <w:spacing w:after="0" w:line="240" w:lineRule="auto"/>
        <w:jc w:val="both"/>
        <w:rPr>
          <w:rFonts w:ascii="Arial" w:eastAsia="Lucida Sans Unicode" w:hAnsi="Arial" w:cs="Arial"/>
          <w:kern w:val="0"/>
          <w:sz w:val="20"/>
          <w:szCs w:val="20"/>
          <w:u w:val="single"/>
        </w:rPr>
      </w:pPr>
      <w:r w:rsidRPr="000922C0">
        <w:rPr>
          <w:rFonts w:ascii="Arial" w:eastAsia="Lucida Sans Unicode" w:hAnsi="Arial" w:cs="Arial"/>
          <w:kern w:val="0"/>
          <w:sz w:val="20"/>
          <w:szCs w:val="20"/>
        </w:rPr>
        <w:t>  2)    </w:t>
      </w:r>
      <w:r w:rsidRPr="000922C0">
        <w:rPr>
          <w:rFonts w:ascii="Arial" w:eastAsia="Lucida Sans Unicode" w:hAnsi="Arial" w:cs="Arial"/>
          <w:kern w:val="0"/>
          <w:sz w:val="20"/>
          <w:szCs w:val="20"/>
          <w:u w:val="single"/>
        </w:rPr>
        <w:t>w przypadku rocznej oceny klasyfikacyjnej zachowania:</w:t>
      </w:r>
    </w:p>
    <w:p w:rsidR="0043125A" w:rsidRPr="000922C0" w:rsidRDefault="0043125A" w:rsidP="0043125A">
      <w:pPr>
        <w:suppressAutoHyphens w:val="0"/>
        <w:spacing w:after="0" w:line="240" w:lineRule="auto"/>
        <w:ind w:left="708"/>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a)   </w:t>
      </w:r>
      <w:r w:rsidR="00E66CCD" w:rsidRPr="000922C0">
        <w:rPr>
          <w:rFonts w:ascii="Arial" w:eastAsia="Lucida Sans Unicode" w:hAnsi="Arial" w:cs="Arial"/>
          <w:kern w:val="0"/>
          <w:sz w:val="20"/>
          <w:szCs w:val="20"/>
        </w:rPr>
        <w:t xml:space="preserve">dyrektor szkoły albo </w:t>
      </w:r>
      <w:r w:rsidR="00E66CCD" w:rsidRPr="000922C0">
        <w:rPr>
          <w:rFonts w:ascii="Arial" w:eastAsia="Times New Roman" w:hAnsi="Arial" w:cs="Arial"/>
          <w:kern w:val="0"/>
          <w:sz w:val="20"/>
          <w:szCs w:val="20"/>
          <w:lang w:eastAsia="pl-PL"/>
        </w:rPr>
        <w:t xml:space="preserve">nauczyciel wyznaczony przez dyrektora szkoły </w:t>
      </w:r>
      <w:r w:rsidR="00E66CCD" w:rsidRPr="000922C0">
        <w:rPr>
          <w:rFonts w:ascii="Arial" w:eastAsia="Lucida Sans Unicode" w:hAnsi="Arial" w:cs="Arial"/>
          <w:kern w:val="0"/>
          <w:sz w:val="20"/>
          <w:szCs w:val="20"/>
        </w:rPr>
        <w:t xml:space="preserve">- jako przewodniczący </w:t>
      </w:r>
      <w:r w:rsidRPr="000922C0">
        <w:rPr>
          <w:rFonts w:ascii="Arial" w:eastAsia="Lucida Sans Unicode" w:hAnsi="Arial" w:cs="Arial"/>
          <w:kern w:val="0"/>
          <w:sz w:val="20"/>
          <w:szCs w:val="20"/>
        </w:rPr>
        <w:t xml:space="preserve"> </w:t>
      </w:r>
    </w:p>
    <w:p w:rsidR="00E66CCD" w:rsidRPr="000922C0" w:rsidRDefault="0043125A" w:rsidP="0043125A">
      <w:pPr>
        <w:suppressAutoHyphens w:val="0"/>
        <w:spacing w:after="0" w:line="240" w:lineRule="auto"/>
        <w:ind w:left="708"/>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komisji,</w:t>
      </w:r>
    </w:p>
    <w:p w:rsidR="00E66CCD" w:rsidRPr="000922C0" w:rsidRDefault="00E66CCD" w:rsidP="00E66CCD">
      <w:pPr>
        <w:suppressAutoHyphens w:val="0"/>
        <w:spacing w:after="0" w:line="240" w:lineRule="auto"/>
        <w:ind w:firstLine="708"/>
        <w:jc w:val="both"/>
        <w:rPr>
          <w:rFonts w:ascii="Arial" w:eastAsia="Lucida Sans Unicode" w:hAnsi="Arial" w:cs="Arial"/>
          <w:kern w:val="0"/>
          <w:sz w:val="20"/>
          <w:szCs w:val="20"/>
        </w:rPr>
      </w:pPr>
      <w:r w:rsidRPr="000922C0">
        <w:rPr>
          <w:rFonts w:ascii="Arial" w:eastAsia="Lucida Sans Unicode" w:hAnsi="Arial" w:cs="Arial"/>
          <w:kern w:val="0"/>
          <w:sz w:val="20"/>
          <w:szCs w:val="20"/>
        </w:rPr>
        <w:t>b)   wychowawca oddziału,</w:t>
      </w:r>
    </w:p>
    <w:p w:rsidR="00E66CCD" w:rsidRPr="000922C0" w:rsidRDefault="00E66CCD" w:rsidP="00E66CCD">
      <w:pPr>
        <w:suppressAutoHyphens w:val="0"/>
        <w:spacing w:after="0" w:line="240" w:lineRule="auto"/>
        <w:ind w:left="708"/>
        <w:jc w:val="both"/>
        <w:rPr>
          <w:rFonts w:ascii="Arial" w:eastAsia="Lucida Sans Unicode" w:hAnsi="Arial" w:cs="Arial"/>
          <w:kern w:val="0"/>
          <w:sz w:val="20"/>
          <w:szCs w:val="20"/>
        </w:rPr>
      </w:pPr>
      <w:r w:rsidRPr="000922C0">
        <w:rPr>
          <w:rFonts w:ascii="Arial" w:eastAsia="Lucida Sans Unicode" w:hAnsi="Arial" w:cs="Arial"/>
          <w:kern w:val="0"/>
          <w:sz w:val="20"/>
          <w:szCs w:val="20"/>
        </w:rPr>
        <w:t>c)   </w:t>
      </w:r>
      <w:r w:rsidRPr="000922C0">
        <w:rPr>
          <w:rFonts w:ascii="Arial" w:eastAsia="Times New Roman" w:hAnsi="Arial" w:cs="Arial"/>
          <w:kern w:val="0"/>
          <w:sz w:val="20"/>
          <w:szCs w:val="20"/>
          <w:lang w:eastAsia="pl-PL"/>
        </w:rPr>
        <w:t>nauczyciel prowadzący zajęcia edukacyjne w danym oddziale;</w:t>
      </w:r>
    </w:p>
    <w:p w:rsidR="00E66CCD" w:rsidRPr="000922C0" w:rsidRDefault="00E66CCD" w:rsidP="00E66CCD">
      <w:pPr>
        <w:suppressAutoHyphens w:val="0"/>
        <w:spacing w:after="0" w:line="240" w:lineRule="auto"/>
        <w:ind w:firstLine="708"/>
        <w:jc w:val="both"/>
        <w:rPr>
          <w:rFonts w:ascii="Arial" w:eastAsia="Lucida Sans Unicode" w:hAnsi="Arial" w:cs="Arial"/>
          <w:kern w:val="0"/>
          <w:sz w:val="20"/>
          <w:szCs w:val="20"/>
        </w:rPr>
      </w:pPr>
      <w:r w:rsidRPr="000922C0">
        <w:rPr>
          <w:rFonts w:ascii="Arial" w:eastAsia="Lucida Sans Unicode" w:hAnsi="Arial" w:cs="Arial"/>
          <w:kern w:val="0"/>
          <w:sz w:val="20"/>
          <w:szCs w:val="20"/>
        </w:rPr>
        <w:t>d)   pedagog, jeżeli jest zatrudniony w szkole,</w:t>
      </w:r>
    </w:p>
    <w:p w:rsidR="00E66CCD" w:rsidRPr="000922C0" w:rsidRDefault="00E66CCD" w:rsidP="00E66CCD">
      <w:pPr>
        <w:suppressAutoHyphens w:val="0"/>
        <w:spacing w:after="0" w:line="240" w:lineRule="auto"/>
        <w:ind w:firstLine="708"/>
        <w:jc w:val="both"/>
        <w:rPr>
          <w:rFonts w:ascii="Arial" w:eastAsia="Lucida Sans Unicode" w:hAnsi="Arial" w:cs="Arial"/>
          <w:kern w:val="0"/>
          <w:sz w:val="20"/>
          <w:szCs w:val="20"/>
        </w:rPr>
      </w:pPr>
      <w:r w:rsidRPr="000922C0">
        <w:rPr>
          <w:rFonts w:ascii="Arial" w:eastAsia="Lucida Sans Unicode" w:hAnsi="Arial" w:cs="Arial"/>
          <w:kern w:val="0"/>
          <w:sz w:val="20"/>
          <w:szCs w:val="20"/>
        </w:rPr>
        <w:t>e)   psycholog, jeżeli jest zatrudniony w szkole,</w:t>
      </w:r>
    </w:p>
    <w:p w:rsidR="00E66CCD" w:rsidRPr="000922C0" w:rsidRDefault="00E66CCD" w:rsidP="00E66CCD">
      <w:pPr>
        <w:suppressAutoHyphens w:val="0"/>
        <w:spacing w:after="0" w:line="240" w:lineRule="auto"/>
        <w:ind w:firstLine="708"/>
        <w:jc w:val="both"/>
        <w:rPr>
          <w:rFonts w:ascii="Arial" w:eastAsia="Lucida Sans Unicode" w:hAnsi="Arial" w:cs="Arial"/>
          <w:kern w:val="0"/>
          <w:sz w:val="20"/>
          <w:szCs w:val="20"/>
        </w:rPr>
      </w:pPr>
      <w:r w:rsidRPr="000922C0">
        <w:rPr>
          <w:rFonts w:ascii="Arial" w:eastAsia="Lucida Sans Unicode" w:hAnsi="Arial" w:cs="Arial"/>
          <w:kern w:val="0"/>
          <w:sz w:val="20"/>
          <w:szCs w:val="20"/>
        </w:rPr>
        <w:t>f)   przedstawiciel samorządu uczniowskiego,</w:t>
      </w:r>
    </w:p>
    <w:p w:rsidR="00E66CCD" w:rsidRPr="000922C0" w:rsidRDefault="00E66CCD" w:rsidP="00E66CCD">
      <w:pPr>
        <w:suppressAutoHyphens w:val="0"/>
        <w:autoSpaceDE w:val="0"/>
        <w:spacing w:after="0" w:line="240" w:lineRule="auto"/>
        <w:ind w:firstLine="708"/>
        <w:jc w:val="both"/>
        <w:rPr>
          <w:rFonts w:ascii="Arial" w:eastAsia="Lucida Sans Unicode" w:hAnsi="Arial" w:cs="Arial"/>
          <w:kern w:val="0"/>
          <w:sz w:val="20"/>
          <w:szCs w:val="20"/>
        </w:rPr>
      </w:pPr>
      <w:r w:rsidRPr="000922C0">
        <w:rPr>
          <w:rFonts w:ascii="Arial" w:eastAsia="Lucida Sans Unicode" w:hAnsi="Arial" w:cs="Arial"/>
          <w:kern w:val="0"/>
          <w:sz w:val="20"/>
          <w:szCs w:val="20"/>
        </w:rPr>
        <w:t>g)   przedstawiciel rady rodziców.</w:t>
      </w:r>
    </w:p>
    <w:p w:rsidR="0043125A" w:rsidRPr="000922C0" w:rsidRDefault="00E66CCD"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7. Nauczyciel, o którym mowa w ust. 6 pkt. 1 lit. b, może być zwolniony z udziału </w:t>
      </w:r>
      <w:r w:rsidRPr="000922C0">
        <w:rPr>
          <w:rFonts w:ascii="Arial" w:eastAsia="Lucida Sans Unicode" w:hAnsi="Arial" w:cs="Arial"/>
          <w:kern w:val="0"/>
          <w:sz w:val="20"/>
          <w:szCs w:val="20"/>
        </w:rPr>
        <w:br/>
      </w:r>
      <w:r w:rsidR="0043125A" w:rsidRPr="000922C0">
        <w:rPr>
          <w:rFonts w:ascii="Arial" w:eastAsia="Lucida Sans Unicode" w:hAnsi="Arial" w:cs="Arial"/>
          <w:kern w:val="0"/>
          <w:sz w:val="20"/>
          <w:szCs w:val="20"/>
        </w:rPr>
        <w:t xml:space="preserve">    </w:t>
      </w:r>
      <w:r w:rsidRPr="000922C0">
        <w:rPr>
          <w:rFonts w:ascii="Arial" w:eastAsia="Lucida Sans Unicode" w:hAnsi="Arial" w:cs="Arial"/>
          <w:kern w:val="0"/>
          <w:sz w:val="20"/>
          <w:szCs w:val="20"/>
        </w:rPr>
        <w:t xml:space="preserve">w pracy komisji na własną prośbę lub w innych, szczególnie uzasadnionych przypadkach. W takim </w:t>
      </w:r>
      <w:r w:rsidR="0043125A" w:rsidRPr="000922C0">
        <w:rPr>
          <w:rFonts w:ascii="Arial" w:eastAsia="Lucida Sans Unicode" w:hAnsi="Arial" w:cs="Arial"/>
          <w:kern w:val="0"/>
          <w:sz w:val="20"/>
          <w:szCs w:val="20"/>
        </w:rPr>
        <w:t xml:space="preserve"> </w:t>
      </w:r>
    </w:p>
    <w:p w:rsidR="0043125A" w:rsidRPr="000922C0" w:rsidRDefault="0043125A"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przypadku dyrektor szkoły powołuje innego nauczyciela prowadzącego takie same zajęcia </w:t>
      </w:r>
      <w:r w:rsidRPr="000922C0">
        <w:rPr>
          <w:rFonts w:ascii="Arial" w:eastAsia="Lucida Sans Unicode" w:hAnsi="Arial" w:cs="Arial"/>
          <w:kern w:val="0"/>
          <w:sz w:val="20"/>
          <w:szCs w:val="20"/>
        </w:rPr>
        <w:t xml:space="preserve"> </w:t>
      </w:r>
    </w:p>
    <w:p w:rsidR="0043125A" w:rsidRPr="000922C0" w:rsidRDefault="0043125A"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edukacyjne, z tym że powołanie nauczyciela zatrudnionego w innej szkole następuje w </w:t>
      </w:r>
      <w:r w:rsidRPr="000922C0">
        <w:rPr>
          <w:rFonts w:ascii="Arial" w:eastAsia="Lucida Sans Unicode" w:hAnsi="Arial" w:cs="Arial"/>
          <w:kern w:val="0"/>
          <w:sz w:val="20"/>
          <w:szCs w:val="20"/>
        </w:rPr>
        <w:t xml:space="preserve"> </w:t>
      </w:r>
    </w:p>
    <w:p w:rsidR="00E66CCD" w:rsidRPr="000922C0" w:rsidRDefault="0043125A"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porozumieniu z dyrektorem tej szkoły.</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8. </w:t>
      </w:r>
      <w:r w:rsidR="00E66CCD" w:rsidRPr="000922C0">
        <w:rPr>
          <w:rFonts w:ascii="Arial" w:eastAsia="Lucida Sans Unicode" w:hAnsi="Arial" w:cs="Arial"/>
          <w:kern w:val="0"/>
          <w:sz w:val="20"/>
          <w:szCs w:val="20"/>
        </w:rPr>
        <w:t xml:space="preserve">Ustalona przez komisję roczna ocena klasyfikacyjna z zajęć edukacyjnych oraz roczna ocena </w:t>
      </w:r>
      <w:r w:rsidRPr="000922C0">
        <w:rPr>
          <w:rFonts w:ascii="Arial" w:eastAsia="Lucida Sans Unicode" w:hAnsi="Arial" w:cs="Arial"/>
          <w:kern w:val="0"/>
          <w:sz w:val="20"/>
          <w:szCs w:val="20"/>
        </w:rPr>
        <w:t xml:space="preserve">    </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klasyfikacyjna zachowania nie może być niższa od ustalonej wcześniej oceny. Ocena ustalona </w:t>
      </w:r>
      <w:r w:rsidRPr="000922C0">
        <w:rPr>
          <w:rFonts w:ascii="Arial" w:eastAsia="Lucida Sans Unicode" w:hAnsi="Arial" w:cs="Arial"/>
          <w:kern w:val="0"/>
          <w:sz w:val="20"/>
          <w:szCs w:val="20"/>
        </w:rPr>
        <w:t xml:space="preserve"> </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przez komisję jest ostateczna, z wyjątkiem </w:t>
      </w:r>
      <w:r w:rsidR="00E66CCD" w:rsidRPr="000922C0">
        <w:rPr>
          <w:rFonts w:ascii="Arial" w:eastAsia="Times New Roman" w:hAnsi="Arial" w:cs="Arial"/>
          <w:kern w:val="0"/>
          <w:sz w:val="20"/>
          <w:szCs w:val="20"/>
          <w:lang w:eastAsia="pl-PL"/>
        </w:rPr>
        <w:t>negatywnej rocznej</w:t>
      </w:r>
      <w:r w:rsidR="00E66CCD" w:rsidRPr="000922C0">
        <w:rPr>
          <w:rFonts w:ascii="Arial" w:eastAsia="Lucida Sans Unicode" w:hAnsi="Arial" w:cs="Arial"/>
          <w:kern w:val="0"/>
          <w:sz w:val="20"/>
          <w:szCs w:val="20"/>
        </w:rPr>
        <w:t xml:space="preserve"> oceny klasyfikacyjnej z zajęć </w:t>
      </w:r>
      <w:r w:rsidRPr="000922C0">
        <w:rPr>
          <w:rFonts w:ascii="Arial" w:eastAsia="Lucida Sans Unicode" w:hAnsi="Arial" w:cs="Arial"/>
          <w:kern w:val="0"/>
          <w:sz w:val="20"/>
          <w:szCs w:val="20"/>
        </w:rPr>
        <w:t xml:space="preserve"> </w:t>
      </w:r>
    </w:p>
    <w:p w:rsidR="00E66CCD"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edukacyjnych, która może być zmieniona w wyniku egzaminu poprawkowego.</w:t>
      </w:r>
    </w:p>
    <w:p w:rsidR="0043125A" w:rsidRPr="000922C0" w:rsidRDefault="0043125A" w:rsidP="0043125A">
      <w:pPr>
        <w:suppressAutoHyphens w:val="0"/>
        <w:spacing w:after="0" w:line="240" w:lineRule="auto"/>
        <w:jc w:val="both"/>
        <w:rPr>
          <w:rFonts w:ascii="Arial" w:eastAsia="Times New Roman" w:hAnsi="Arial" w:cs="Arial"/>
          <w:kern w:val="0"/>
          <w:sz w:val="20"/>
          <w:szCs w:val="20"/>
          <w:lang w:eastAsia="pl-PL"/>
        </w:rPr>
      </w:pPr>
      <w:r w:rsidRPr="000922C0">
        <w:rPr>
          <w:rFonts w:ascii="Arial" w:eastAsia="Lucida Sans Unicode" w:hAnsi="Arial" w:cs="Arial"/>
          <w:kern w:val="0"/>
          <w:sz w:val="20"/>
          <w:szCs w:val="20"/>
        </w:rPr>
        <w:t>9.</w:t>
      </w: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 xml:space="preserve">Komisja ustala roczną ocenę klasyfikacyjną zachowania w terminie 5 dni od dnia zgłoszenia </w:t>
      </w:r>
    </w:p>
    <w:p w:rsidR="0043125A" w:rsidRPr="000922C0" w:rsidRDefault="0043125A" w:rsidP="0043125A">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 xml:space="preserve">zastrzeżeń. Ocena jest ustalana w drodze głosowania zwykłą większością głosów. W przypadku </w:t>
      </w:r>
      <w:r w:rsidRPr="000922C0">
        <w:rPr>
          <w:rFonts w:ascii="Arial" w:eastAsia="Times New Roman" w:hAnsi="Arial" w:cs="Arial"/>
          <w:kern w:val="0"/>
          <w:sz w:val="20"/>
          <w:szCs w:val="20"/>
          <w:lang w:eastAsia="pl-PL"/>
        </w:rPr>
        <w:t xml:space="preserve"> </w:t>
      </w:r>
    </w:p>
    <w:p w:rsidR="00E66CCD"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równej liczby głosów decyduje głos przewodniczącego komisji</w:t>
      </w:r>
      <w:r w:rsidR="002C6769" w:rsidRPr="000922C0">
        <w:rPr>
          <w:rFonts w:ascii="Arial" w:eastAsia="Times New Roman" w:hAnsi="Arial" w:cs="Arial"/>
          <w:kern w:val="0"/>
          <w:sz w:val="20"/>
          <w:szCs w:val="20"/>
          <w:lang w:eastAsia="pl-PL"/>
        </w:rPr>
        <w:t>.</w:t>
      </w:r>
    </w:p>
    <w:p w:rsidR="0043125A"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10.</w:t>
      </w: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 xml:space="preserve">Ze sprawdzianu wiadomości i umiejętności ucznia </w:t>
      </w:r>
      <w:r w:rsidR="00E66CCD" w:rsidRPr="000922C0">
        <w:rPr>
          <w:rFonts w:ascii="Arial" w:eastAsia="Lucida Sans Unicode" w:hAnsi="Arial" w:cs="Arial"/>
          <w:kern w:val="0"/>
          <w:sz w:val="20"/>
          <w:szCs w:val="20"/>
        </w:rPr>
        <w:t xml:space="preserve">sporządza się protokół zawierający w </w:t>
      </w:r>
      <w:r w:rsidRPr="000922C0">
        <w:rPr>
          <w:rFonts w:ascii="Arial" w:eastAsia="Lucida Sans Unicode" w:hAnsi="Arial" w:cs="Arial"/>
          <w:kern w:val="0"/>
          <w:sz w:val="20"/>
          <w:szCs w:val="20"/>
        </w:rPr>
        <w:t xml:space="preserve"> </w:t>
      </w:r>
    </w:p>
    <w:p w:rsidR="00E66CCD" w:rsidRPr="000922C0" w:rsidRDefault="0043125A" w:rsidP="0043125A">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szczególności:</w:t>
      </w:r>
    </w:p>
    <w:p w:rsidR="00E66CCD" w:rsidRPr="000922C0" w:rsidRDefault="003E5BE3" w:rsidP="00E66CCD">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1) nazwę zajęć edukacyjnych, z któryc</w:t>
      </w:r>
      <w:r w:rsidR="005C354D" w:rsidRPr="000922C0">
        <w:rPr>
          <w:rFonts w:ascii="Arial" w:eastAsia="Times New Roman" w:hAnsi="Arial" w:cs="Arial"/>
          <w:kern w:val="0"/>
          <w:sz w:val="20"/>
          <w:szCs w:val="20"/>
          <w:lang w:eastAsia="pl-PL"/>
        </w:rPr>
        <w:t>h był przeprowadzony sprawdzian;</w:t>
      </w:r>
      <w:r w:rsidR="00E66CCD" w:rsidRPr="000922C0">
        <w:rPr>
          <w:rFonts w:ascii="Arial" w:eastAsia="Times New Roman" w:hAnsi="Arial" w:cs="Arial"/>
          <w:kern w:val="0"/>
          <w:sz w:val="20"/>
          <w:szCs w:val="20"/>
          <w:lang w:eastAsia="pl-PL"/>
        </w:rPr>
        <w:t xml:space="preserve"> </w:t>
      </w:r>
    </w:p>
    <w:p w:rsidR="00E66CCD" w:rsidRPr="000922C0" w:rsidRDefault="003E5BE3" w:rsidP="00E66CCD">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2) imiona i nazwiska o</w:t>
      </w:r>
      <w:r w:rsidR="005C354D" w:rsidRPr="000922C0">
        <w:rPr>
          <w:rFonts w:ascii="Arial" w:eastAsia="Times New Roman" w:hAnsi="Arial" w:cs="Arial"/>
          <w:kern w:val="0"/>
          <w:sz w:val="20"/>
          <w:szCs w:val="20"/>
          <w:lang w:eastAsia="pl-PL"/>
        </w:rPr>
        <w:t>sób wchodzących w skład komisji;</w:t>
      </w:r>
    </w:p>
    <w:p w:rsidR="00E66CCD" w:rsidRPr="000922C0" w:rsidRDefault="003E5BE3" w:rsidP="00E66CCD">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3) termin sprawdz</w:t>
      </w:r>
      <w:r w:rsidR="005C354D" w:rsidRPr="000922C0">
        <w:rPr>
          <w:rFonts w:ascii="Arial" w:eastAsia="Times New Roman" w:hAnsi="Arial" w:cs="Arial"/>
          <w:kern w:val="0"/>
          <w:sz w:val="20"/>
          <w:szCs w:val="20"/>
          <w:lang w:eastAsia="pl-PL"/>
        </w:rPr>
        <w:t>ianu wiadomości i umiejętności;</w:t>
      </w:r>
    </w:p>
    <w:p w:rsidR="00E66CCD" w:rsidRPr="000922C0" w:rsidRDefault="003E5BE3" w:rsidP="00E66CCD">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5C354D" w:rsidRPr="000922C0">
        <w:rPr>
          <w:rFonts w:ascii="Arial" w:eastAsia="Times New Roman" w:hAnsi="Arial" w:cs="Arial"/>
          <w:kern w:val="0"/>
          <w:sz w:val="20"/>
          <w:szCs w:val="20"/>
          <w:lang w:eastAsia="pl-PL"/>
        </w:rPr>
        <w:t>4) imię i nazwisko ucznia;</w:t>
      </w:r>
    </w:p>
    <w:p w:rsidR="00E66CCD" w:rsidRPr="000922C0" w:rsidRDefault="003E5BE3" w:rsidP="00E66CCD">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5) zad</w:t>
      </w:r>
      <w:r w:rsidR="005C354D" w:rsidRPr="000922C0">
        <w:rPr>
          <w:rFonts w:ascii="Arial" w:eastAsia="Times New Roman" w:hAnsi="Arial" w:cs="Arial"/>
          <w:kern w:val="0"/>
          <w:sz w:val="20"/>
          <w:szCs w:val="20"/>
          <w:lang w:eastAsia="pl-PL"/>
        </w:rPr>
        <w:t>ania sprawdzające;</w:t>
      </w:r>
    </w:p>
    <w:p w:rsidR="00E66CCD" w:rsidRPr="000922C0" w:rsidRDefault="003E5BE3" w:rsidP="00E66CCD">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6) ustaloną ocenę klasyfikacyjną.</w:t>
      </w:r>
    </w:p>
    <w:p w:rsidR="003E5BE3" w:rsidRPr="000922C0" w:rsidRDefault="00E66CCD"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11. Z prac komisji ustalającej roczną ocenę klasyfikacyjną zachowania sporządza się protokół </w:t>
      </w:r>
      <w:r w:rsidR="003E5BE3" w:rsidRPr="000922C0">
        <w:rPr>
          <w:rFonts w:ascii="Arial" w:eastAsia="Lucida Sans Unicode" w:hAnsi="Arial" w:cs="Arial"/>
          <w:kern w:val="0"/>
          <w:sz w:val="20"/>
          <w:szCs w:val="20"/>
        </w:rPr>
        <w:t xml:space="preserve"> </w:t>
      </w:r>
    </w:p>
    <w:p w:rsidR="00E66CCD" w:rsidRPr="000922C0" w:rsidRDefault="003E5BE3"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zawierający w szczególności:</w:t>
      </w:r>
    </w:p>
    <w:p w:rsidR="00E66CCD" w:rsidRPr="000922C0" w:rsidRDefault="000307FB" w:rsidP="00E66CCD">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1) imiona i nazwiska o</w:t>
      </w:r>
      <w:r w:rsidR="005C354D" w:rsidRPr="000922C0">
        <w:rPr>
          <w:rFonts w:ascii="Arial" w:eastAsia="Times New Roman" w:hAnsi="Arial" w:cs="Arial"/>
          <w:kern w:val="0"/>
          <w:sz w:val="20"/>
          <w:szCs w:val="20"/>
          <w:lang w:eastAsia="pl-PL"/>
        </w:rPr>
        <w:t>sób wchodzących w skład komisji;</w:t>
      </w:r>
      <w:r w:rsidR="00E66CCD" w:rsidRPr="000922C0">
        <w:rPr>
          <w:rFonts w:ascii="Arial" w:eastAsia="Times New Roman" w:hAnsi="Arial" w:cs="Arial"/>
          <w:kern w:val="0"/>
          <w:sz w:val="20"/>
          <w:szCs w:val="20"/>
          <w:lang w:eastAsia="pl-PL"/>
        </w:rPr>
        <w:t xml:space="preserve"> </w:t>
      </w:r>
    </w:p>
    <w:p w:rsidR="00E66CCD" w:rsidRPr="000922C0" w:rsidRDefault="000307FB" w:rsidP="00E66CCD">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2) termin p</w:t>
      </w:r>
      <w:r w:rsidR="005C354D" w:rsidRPr="000922C0">
        <w:rPr>
          <w:rFonts w:ascii="Arial" w:eastAsia="Times New Roman" w:hAnsi="Arial" w:cs="Arial"/>
          <w:kern w:val="0"/>
          <w:sz w:val="20"/>
          <w:szCs w:val="20"/>
          <w:lang w:eastAsia="pl-PL"/>
        </w:rPr>
        <w:t>osiedzenia komisji;</w:t>
      </w:r>
      <w:r w:rsidR="00E66CCD" w:rsidRPr="000922C0">
        <w:rPr>
          <w:rFonts w:ascii="Arial" w:eastAsia="Times New Roman" w:hAnsi="Arial" w:cs="Arial"/>
          <w:kern w:val="0"/>
          <w:sz w:val="20"/>
          <w:szCs w:val="20"/>
          <w:lang w:eastAsia="pl-PL"/>
        </w:rPr>
        <w:t xml:space="preserve"> </w:t>
      </w:r>
    </w:p>
    <w:p w:rsidR="00E66CCD" w:rsidRPr="000922C0" w:rsidRDefault="000307FB" w:rsidP="00E66CCD">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5C354D" w:rsidRPr="000922C0">
        <w:rPr>
          <w:rFonts w:ascii="Arial" w:eastAsia="Times New Roman" w:hAnsi="Arial" w:cs="Arial"/>
          <w:kern w:val="0"/>
          <w:sz w:val="20"/>
          <w:szCs w:val="20"/>
          <w:lang w:eastAsia="pl-PL"/>
        </w:rPr>
        <w:t>3) imię i nazwisko ucznia;</w:t>
      </w:r>
      <w:r w:rsidR="00E66CCD" w:rsidRPr="000922C0">
        <w:rPr>
          <w:rFonts w:ascii="Arial" w:eastAsia="Times New Roman" w:hAnsi="Arial" w:cs="Arial"/>
          <w:kern w:val="0"/>
          <w:sz w:val="20"/>
          <w:szCs w:val="20"/>
          <w:lang w:eastAsia="pl-PL"/>
        </w:rPr>
        <w:t xml:space="preserve"> </w:t>
      </w:r>
    </w:p>
    <w:p w:rsidR="00E66CCD" w:rsidRPr="000922C0" w:rsidRDefault="000307FB" w:rsidP="00E66CCD">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5C354D" w:rsidRPr="000922C0">
        <w:rPr>
          <w:rFonts w:ascii="Arial" w:eastAsia="Times New Roman" w:hAnsi="Arial" w:cs="Arial"/>
          <w:kern w:val="0"/>
          <w:sz w:val="20"/>
          <w:szCs w:val="20"/>
          <w:lang w:eastAsia="pl-PL"/>
        </w:rPr>
        <w:t>4) wynik głosowania;</w:t>
      </w:r>
      <w:r w:rsidR="00E66CCD" w:rsidRPr="000922C0">
        <w:rPr>
          <w:rFonts w:ascii="Arial" w:eastAsia="Times New Roman" w:hAnsi="Arial" w:cs="Arial"/>
          <w:kern w:val="0"/>
          <w:sz w:val="20"/>
          <w:szCs w:val="20"/>
          <w:lang w:eastAsia="pl-PL"/>
        </w:rPr>
        <w:t xml:space="preserve"> </w:t>
      </w:r>
    </w:p>
    <w:p w:rsidR="00E66CCD" w:rsidRPr="000922C0" w:rsidRDefault="000307FB" w:rsidP="00E66CCD">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 xml:space="preserve">5) ustaloną ocenę klasyfikacyjną zachowania wraz z uzasadnieniem. </w:t>
      </w:r>
    </w:p>
    <w:p w:rsidR="00E66CCD" w:rsidRPr="000922C0" w:rsidRDefault="000307FB"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5C354D"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Protokoły stanowią załączniki do arkusza ocen ucznia.</w:t>
      </w:r>
    </w:p>
    <w:p w:rsidR="000307FB" w:rsidRPr="000922C0" w:rsidRDefault="00E66CCD" w:rsidP="008C7015">
      <w:pPr>
        <w:numPr>
          <w:ilvl w:val="0"/>
          <w:numId w:val="65"/>
        </w:numPr>
        <w:suppressAutoHyphens w:val="0"/>
        <w:spacing w:after="0" w:line="240" w:lineRule="auto"/>
        <w:jc w:val="both"/>
        <w:rPr>
          <w:rFonts w:ascii="Arial" w:eastAsia="Times New Roman" w:hAnsi="Arial" w:cs="Arial"/>
          <w:kern w:val="0"/>
          <w:sz w:val="20"/>
          <w:szCs w:val="20"/>
          <w:lang w:eastAsia="pl-PL"/>
        </w:rPr>
      </w:pPr>
      <w:r w:rsidRPr="000922C0">
        <w:rPr>
          <w:rFonts w:ascii="Arial" w:eastAsia="Lucida Sans Unicode" w:hAnsi="Arial" w:cs="Arial"/>
          <w:kern w:val="0"/>
          <w:sz w:val="20"/>
          <w:szCs w:val="20"/>
        </w:rPr>
        <w:t xml:space="preserve">Do protokołu, o którym mowa w ust. 10, dołącza się </w:t>
      </w:r>
      <w:r w:rsidRPr="000922C0">
        <w:rPr>
          <w:rFonts w:ascii="Arial" w:eastAsia="Times New Roman" w:hAnsi="Arial" w:cs="Arial"/>
          <w:kern w:val="0"/>
          <w:sz w:val="20"/>
          <w:szCs w:val="20"/>
          <w:lang w:eastAsia="pl-PL"/>
        </w:rPr>
        <w:t xml:space="preserve">odpowiednio pisemne prace ucznia, zwięzłą </w:t>
      </w:r>
      <w:r w:rsidR="000307FB" w:rsidRPr="000922C0">
        <w:rPr>
          <w:rFonts w:ascii="Arial" w:eastAsia="Times New Roman" w:hAnsi="Arial" w:cs="Arial"/>
          <w:kern w:val="0"/>
          <w:sz w:val="20"/>
          <w:szCs w:val="20"/>
          <w:lang w:eastAsia="pl-PL"/>
        </w:rPr>
        <w:t xml:space="preserve"> </w:t>
      </w:r>
    </w:p>
    <w:p w:rsidR="000307FB" w:rsidRPr="000922C0" w:rsidRDefault="000307FB" w:rsidP="000307FB">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 xml:space="preserve">informację o ustnych odpowiedziach ucznia i zwięzłą informację o wykonaniu przez ucznia zadania </w:t>
      </w:r>
      <w:r w:rsidRPr="000922C0">
        <w:rPr>
          <w:rFonts w:ascii="Arial" w:eastAsia="Times New Roman" w:hAnsi="Arial" w:cs="Arial"/>
          <w:kern w:val="0"/>
          <w:sz w:val="20"/>
          <w:szCs w:val="20"/>
          <w:lang w:eastAsia="pl-PL"/>
        </w:rPr>
        <w:t xml:space="preserve">  </w:t>
      </w:r>
    </w:p>
    <w:p w:rsidR="00E66CCD" w:rsidRPr="000922C0" w:rsidRDefault="000307FB" w:rsidP="000307FB">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E66CCD" w:rsidRPr="000922C0">
        <w:rPr>
          <w:rFonts w:ascii="Arial" w:eastAsia="Times New Roman" w:hAnsi="Arial" w:cs="Arial"/>
          <w:kern w:val="0"/>
          <w:sz w:val="20"/>
          <w:szCs w:val="20"/>
          <w:lang w:eastAsia="pl-PL"/>
        </w:rPr>
        <w:t xml:space="preserve">praktycznego. </w:t>
      </w:r>
    </w:p>
    <w:p w:rsidR="000307FB" w:rsidRPr="000922C0" w:rsidRDefault="000307FB" w:rsidP="000307FB">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13. </w:t>
      </w:r>
      <w:r w:rsidR="00E66CCD" w:rsidRPr="000922C0">
        <w:rPr>
          <w:rFonts w:ascii="Arial" w:eastAsia="Lucida Sans Unicode" w:hAnsi="Arial" w:cs="Arial"/>
          <w:kern w:val="0"/>
          <w:sz w:val="20"/>
          <w:szCs w:val="20"/>
        </w:rPr>
        <w:t xml:space="preserve">Uczeń, który z przyczyn usprawiedliwionych nie przystąpił do sprawdzianu, o którym mowa w ust. </w:t>
      </w:r>
      <w:r w:rsidRPr="000922C0">
        <w:rPr>
          <w:rFonts w:ascii="Arial" w:eastAsia="Lucida Sans Unicode" w:hAnsi="Arial" w:cs="Arial"/>
          <w:kern w:val="0"/>
          <w:sz w:val="20"/>
          <w:szCs w:val="20"/>
        </w:rPr>
        <w:t xml:space="preserve"> </w:t>
      </w:r>
    </w:p>
    <w:p w:rsidR="000307FB" w:rsidRPr="000922C0" w:rsidRDefault="000307FB" w:rsidP="000307FB">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2 pkt 1, w wyznaczonym terminie, może przystąpić do niego w dodatkowym terminie </w:t>
      </w:r>
      <w:r w:rsidRPr="000922C0">
        <w:rPr>
          <w:rFonts w:ascii="Arial" w:eastAsia="Lucida Sans Unicode" w:hAnsi="Arial" w:cs="Arial"/>
          <w:kern w:val="0"/>
          <w:sz w:val="20"/>
          <w:szCs w:val="20"/>
        </w:rPr>
        <w:t xml:space="preserve">  </w:t>
      </w:r>
    </w:p>
    <w:p w:rsidR="00E66CCD" w:rsidRPr="000922C0" w:rsidRDefault="000307FB" w:rsidP="000307FB">
      <w:pPr>
        <w:suppressAutoHyphens w:val="0"/>
        <w:spacing w:after="0" w:line="240" w:lineRule="auto"/>
        <w:jc w:val="both"/>
        <w:rPr>
          <w:rFonts w:ascii="Arial" w:eastAsia="Times New Roman" w:hAnsi="Arial" w:cs="Arial"/>
          <w:kern w:val="0"/>
          <w:sz w:val="20"/>
          <w:szCs w:val="20"/>
          <w:lang w:eastAsia="pl-PL"/>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wyznaczonym przez dyrektora szkoły </w:t>
      </w:r>
      <w:r w:rsidR="00E66CCD" w:rsidRPr="000922C0">
        <w:rPr>
          <w:rFonts w:ascii="Arial" w:eastAsia="Times New Roman" w:hAnsi="Arial" w:cs="Arial"/>
          <w:kern w:val="0"/>
          <w:sz w:val="20"/>
          <w:szCs w:val="20"/>
          <w:lang w:eastAsia="pl-PL"/>
        </w:rPr>
        <w:t xml:space="preserve">w uzgodnieniu z uczniem i jego rodzicami. </w:t>
      </w:r>
    </w:p>
    <w:p w:rsidR="000307FB" w:rsidRPr="000922C0" w:rsidRDefault="00E66CCD"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14. Przepisy ust. 1-13 stosuje się odpowiednio w przypadku rocznej oceny klasyfikacyjnej z zajęć </w:t>
      </w:r>
      <w:r w:rsidR="000307FB" w:rsidRPr="000922C0">
        <w:rPr>
          <w:rFonts w:ascii="Arial" w:eastAsia="Lucida Sans Unicode" w:hAnsi="Arial" w:cs="Arial"/>
          <w:kern w:val="0"/>
          <w:sz w:val="20"/>
          <w:szCs w:val="20"/>
        </w:rPr>
        <w:t xml:space="preserve"> </w:t>
      </w:r>
    </w:p>
    <w:p w:rsidR="000307FB" w:rsidRPr="000922C0" w:rsidRDefault="000307FB"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edukacyjnych uzyskanej w wyniku egzaminu poprawkowego, z tym że termin do zgłoszenia </w:t>
      </w:r>
    </w:p>
    <w:p w:rsidR="000307FB" w:rsidRPr="000922C0" w:rsidRDefault="000307FB"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 xml:space="preserve">zastrzeżeń wynosi 5 dni od dnia przeprowadzenia egzaminu poprawkowego. W tym przypadku </w:t>
      </w:r>
    </w:p>
    <w:p w:rsidR="00E66CCD" w:rsidRPr="000922C0" w:rsidRDefault="000307FB" w:rsidP="00E66CCD">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t>
      </w:r>
      <w:r w:rsidR="00E66CCD" w:rsidRPr="000922C0">
        <w:rPr>
          <w:rFonts w:ascii="Arial" w:eastAsia="Lucida Sans Unicode" w:hAnsi="Arial" w:cs="Arial"/>
          <w:kern w:val="0"/>
          <w:sz w:val="20"/>
          <w:szCs w:val="20"/>
        </w:rPr>
        <w:t>ocena ustalona przez komisję jest ostateczna.</w:t>
      </w:r>
    </w:p>
    <w:p w:rsidR="00AD525E" w:rsidRPr="000922C0" w:rsidRDefault="00AD525E" w:rsidP="00AD525E">
      <w:pPr>
        <w:autoSpaceDE w:val="0"/>
        <w:contextualSpacing/>
        <w:jc w:val="center"/>
        <w:rPr>
          <w:rFonts w:ascii="Arial" w:eastAsia="UniversPro-Roman" w:hAnsi="Arial" w:cs="Arial"/>
          <w:b/>
          <w:kern w:val="0"/>
          <w:sz w:val="20"/>
          <w:szCs w:val="20"/>
          <w:lang w:eastAsia="zh-CN"/>
        </w:rPr>
      </w:pPr>
    </w:p>
    <w:p w:rsidR="00AD525E" w:rsidRPr="000922C0" w:rsidRDefault="00AD525E" w:rsidP="002C6769">
      <w:pPr>
        <w:autoSpaceDE w:val="0"/>
        <w:contextualSpacing/>
        <w:jc w:val="center"/>
        <w:rPr>
          <w:rFonts w:ascii="Arial" w:eastAsia="UniversPro-Roman" w:hAnsi="Arial" w:cs="Arial"/>
          <w:b/>
          <w:kern w:val="0"/>
          <w:sz w:val="20"/>
          <w:szCs w:val="20"/>
          <w:lang w:eastAsia="zh-CN"/>
        </w:rPr>
      </w:pPr>
      <w:r w:rsidRPr="000922C0">
        <w:rPr>
          <w:rFonts w:ascii="Arial" w:eastAsia="UniversPro-Roman" w:hAnsi="Arial" w:cs="Arial"/>
          <w:b/>
          <w:kern w:val="0"/>
          <w:sz w:val="20"/>
          <w:szCs w:val="20"/>
          <w:lang w:eastAsia="zh-CN"/>
        </w:rPr>
        <w:t>§ 37.</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 Uczeń może nie być klasyfikowany z jednego, kilku albo wszystkich zajęć edukacyjnych, jeżeli brak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jest podstaw do ustalenia śródrocznej lub rocznej oceny klasyfikacyjnej z powodu nieobecności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ucznia na tych zajęciach przekraczającej połowę czasu przeznaczonego na te zajęcia w okresie, za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który przeprowadzana jest klasyfikacja.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2. Uczeń nieklasyfikowany z powodu usprawiedliwionej nieobecności może zdawać egzamin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 xml:space="preserve">    klasyfikacyjny.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3. Uczeń nieklasyfikowany z powodu nieusprawiedliwionej nieobecności może zdawać egzamin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klasyfikacyjny za zgodą rady pedagogicznej.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4. Egzamin klasyfikacyjny mogą zdawać również uczniowie:</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spełniający obowiązek szkolny lub obowiązek nauki poza szkołą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oraz </w:t>
      </w:r>
    </w:p>
    <w:p w:rsidR="00AD525E" w:rsidRPr="000922C0" w:rsidRDefault="00FD2937"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 2) w przypadku przechodzenia ze szkoły publicznej lub szkoły niepublicznej o uprawnieniach szkoły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FD2937" w:rsidRPr="000922C0">
        <w:rPr>
          <w:rFonts w:ascii="Arial" w:eastAsia="Times New Roman" w:hAnsi="Arial" w:cs="Arial"/>
          <w:kern w:val="0"/>
          <w:sz w:val="20"/>
          <w:szCs w:val="20"/>
          <w:lang w:eastAsia="pl-PL"/>
        </w:rPr>
        <w:t xml:space="preserve"> </w:t>
      </w:r>
      <w:r w:rsidRPr="000922C0">
        <w:rPr>
          <w:rFonts w:ascii="Arial" w:eastAsia="Times New Roman" w:hAnsi="Arial" w:cs="Arial"/>
          <w:kern w:val="0"/>
          <w:sz w:val="20"/>
          <w:szCs w:val="20"/>
          <w:lang w:eastAsia="pl-PL"/>
        </w:rPr>
        <w:t>publicznej jednego typu do szkoły publicznej innego typu oraz</w:t>
      </w:r>
    </w:p>
    <w:p w:rsidR="00AD525E" w:rsidRPr="000922C0" w:rsidRDefault="00FD2937"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 3) uczeń szkoły niepublicznej nieposiadającej uprawnień szkoły publicznej jest przyjmowany do   </w:t>
      </w:r>
    </w:p>
    <w:p w:rsidR="00AD525E"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odpowiedniej klasy szkoły publicznej po zdaniu egzaminów klasyfikacyjnych.</w:t>
      </w:r>
    </w:p>
    <w:p w:rsidR="00AD525E" w:rsidRPr="000922C0" w:rsidRDefault="00AD525E" w:rsidP="00FD2937">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hAnsi="Arial" w:cs="Arial"/>
          <w:kern w:val="0"/>
          <w:sz w:val="20"/>
          <w:szCs w:val="20"/>
          <w:lang w:eastAsia="zh-CN"/>
        </w:rPr>
        <w:t xml:space="preserve">5.  </w:t>
      </w:r>
      <w:r w:rsidRPr="000922C0">
        <w:rPr>
          <w:rFonts w:ascii="Arial" w:eastAsia="Times New Roman" w:hAnsi="Arial" w:cs="Arial"/>
          <w:kern w:val="0"/>
          <w:sz w:val="20"/>
          <w:szCs w:val="20"/>
          <w:lang w:eastAsia="pl-PL"/>
        </w:rPr>
        <w:t xml:space="preserve">Egzamin klasyfikacyjny przeprowadza się w formie pisemnej i ustnej. </w:t>
      </w:r>
    </w:p>
    <w:p w:rsidR="00FD2937" w:rsidRPr="000922C0" w:rsidRDefault="00AD525E" w:rsidP="00AD525E">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6.  Egzamin klasyfikacyjny z plastyki, muzyki, techniki,  informatyki i wychowania fizycznego ma </w:t>
      </w:r>
      <w:r w:rsidR="00FD2937" w:rsidRPr="000922C0">
        <w:rPr>
          <w:rFonts w:ascii="Arial" w:eastAsia="Times New Roman" w:hAnsi="Arial" w:cs="Arial"/>
          <w:kern w:val="0"/>
          <w:sz w:val="20"/>
          <w:szCs w:val="20"/>
          <w:lang w:eastAsia="pl-PL"/>
        </w:rPr>
        <w:t xml:space="preserve"> </w:t>
      </w:r>
    </w:p>
    <w:p w:rsidR="00AD525E" w:rsidRPr="000922C0" w:rsidRDefault="00FD2937" w:rsidP="00AD525E">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przede wszystkim formę zadań praktycznych.</w:t>
      </w:r>
    </w:p>
    <w:p w:rsidR="00741AD8" w:rsidRPr="000922C0" w:rsidRDefault="00741AD8" w:rsidP="00741AD8">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7. </w:t>
      </w:r>
      <w:r w:rsidR="00AD525E" w:rsidRPr="000922C0">
        <w:rPr>
          <w:rFonts w:ascii="Arial" w:eastAsia="Times New Roman" w:hAnsi="Arial" w:cs="Arial"/>
          <w:kern w:val="0"/>
          <w:sz w:val="20"/>
          <w:szCs w:val="20"/>
          <w:lang w:eastAsia="pl-PL"/>
        </w:rPr>
        <w:t xml:space="preserve">Egzamin klasyfikacyjny przeprowadza się nie później niż w dniu poprzedzającym dzień zakończenia </w:t>
      </w:r>
      <w:r w:rsidRPr="000922C0">
        <w:rPr>
          <w:rFonts w:ascii="Arial" w:eastAsia="Times New Roman" w:hAnsi="Arial" w:cs="Arial"/>
          <w:kern w:val="0"/>
          <w:sz w:val="20"/>
          <w:szCs w:val="20"/>
          <w:lang w:eastAsia="pl-PL"/>
        </w:rPr>
        <w:t xml:space="preserve"> </w:t>
      </w:r>
    </w:p>
    <w:p w:rsidR="00741AD8" w:rsidRPr="000922C0" w:rsidRDefault="00741AD8" w:rsidP="00741AD8">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rocznych zajęć dydaktyczno-wychowawczych. Termin egzaminu klasyfikacyjnego uzgadnia się z </w:t>
      </w:r>
      <w:r w:rsidRPr="000922C0">
        <w:rPr>
          <w:rFonts w:ascii="Arial" w:eastAsia="Times New Roman" w:hAnsi="Arial" w:cs="Arial"/>
          <w:kern w:val="0"/>
          <w:sz w:val="20"/>
          <w:szCs w:val="20"/>
          <w:lang w:eastAsia="pl-PL"/>
        </w:rPr>
        <w:t xml:space="preserve"> </w:t>
      </w:r>
    </w:p>
    <w:p w:rsidR="00AD525E" w:rsidRPr="000922C0" w:rsidRDefault="00741AD8" w:rsidP="00741AD8">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uczniem i jego rodzicami. </w:t>
      </w:r>
    </w:p>
    <w:p w:rsidR="00741AD8" w:rsidRPr="000922C0" w:rsidRDefault="00741AD8" w:rsidP="00741AD8">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8. </w:t>
      </w:r>
      <w:r w:rsidR="00AD525E" w:rsidRPr="000922C0">
        <w:rPr>
          <w:rFonts w:ascii="Arial" w:eastAsia="Times New Roman" w:hAnsi="Arial" w:cs="Arial"/>
          <w:kern w:val="0"/>
          <w:sz w:val="20"/>
          <w:szCs w:val="20"/>
          <w:lang w:eastAsia="pl-PL"/>
        </w:rPr>
        <w:t xml:space="preserve">Uczeń, który z przyczyn usprawiedliwionych nie przystąpił do egzaminu klasyfikacyjnego w </w:t>
      </w:r>
      <w:r w:rsidRPr="000922C0">
        <w:rPr>
          <w:rFonts w:ascii="Arial" w:eastAsia="Times New Roman" w:hAnsi="Arial" w:cs="Arial"/>
          <w:kern w:val="0"/>
          <w:sz w:val="20"/>
          <w:szCs w:val="20"/>
          <w:lang w:eastAsia="pl-PL"/>
        </w:rPr>
        <w:t xml:space="preserve"> </w:t>
      </w:r>
    </w:p>
    <w:p w:rsidR="00741AD8" w:rsidRPr="000922C0" w:rsidRDefault="00741AD8" w:rsidP="00741AD8">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ustalonym terminie, może przystąpić do niego w dodatkowym terminie wyznaczonym przez </w:t>
      </w:r>
      <w:r w:rsidRPr="000922C0">
        <w:rPr>
          <w:rFonts w:ascii="Arial" w:eastAsia="Times New Roman" w:hAnsi="Arial" w:cs="Arial"/>
          <w:kern w:val="0"/>
          <w:sz w:val="20"/>
          <w:szCs w:val="20"/>
          <w:lang w:eastAsia="pl-PL"/>
        </w:rPr>
        <w:t xml:space="preserve"> </w:t>
      </w:r>
    </w:p>
    <w:p w:rsidR="00AD525E" w:rsidRPr="000922C0" w:rsidRDefault="00741AD8" w:rsidP="00741AD8">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dyrektora szkoły. </w:t>
      </w:r>
    </w:p>
    <w:p w:rsidR="00AD525E" w:rsidRPr="000922C0" w:rsidRDefault="00AD525E" w:rsidP="00741AD8">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hAnsi="Arial" w:cs="Arial"/>
          <w:kern w:val="0"/>
          <w:sz w:val="20"/>
          <w:szCs w:val="20"/>
          <w:lang w:eastAsia="zh-CN"/>
        </w:rPr>
        <w:t xml:space="preserve">9. </w:t>
      </w:r>
      <w:r w:rsidRPr="000922C0">
        <w:rPr>
          <w:rFonts w:ascii="Arial" w:eastAsia="Times New Roman" w:hAnsi="Arial" w:cs="Arial"/>
          <w:kern w:val="0"/>
          <w:sz w:val="20"/>
          <w:szCs w:val="20"/>
          <w:lang w:eastAsia="pl-PL"/>
        </w:rPr>
        <w:t xml:space="preserve">Dla ucznia, o którym mowa w ustępie 4.1. nie przeprowadza się egzaminów klasyfikacyjnych z: </w:t>
      </w:r>
    </w:p>
    <w:p w:rsidR="00AD525E" w:rsidRPr="000922C0" w:rsidRDefault="00741AD8"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1) obowiązkowych zajęć edukacyjnych: plastyki, muzyki, techn</w:t>
      </w:r>
      <w:r w:rsidR="00A478BA" w:rsidRPr="000922C0">
        <w:rPr>
          <w:rFonts w:ascii="Arial" w:eastAsia="Times New Roman" w:hAnsi="Arial" w:cs="Arial"/>
          <w:kern w:val="0"/>
          <w:sz w:val="20"/>
          <w:szCs w:val="20"/>
          <w:lang w:eastAsia="pl-PL"/>
        </w:rPr>
        <w:t>iki i wychowania fizycznego;</w:t>
      </w:r>
      <w:r w:rsidR="00AD525E" w:rsidRPr="000922C0">
        <w:rPr>
          <w:rFonts w:ascii="Arial" w:eastAsia="Times New Roman" w:hAnsi="Arial" w:cs="Arial"/>
          <w:kern w:val="0"/>
          <w:sz w:val="20"/>
          <w:szCs w:val="20"/>
          <w:lang w:eastAsia="pl-PL"/>
        </w:rPr>
        <w:t xml:space="preserve"> </w:t>
      </w:r>
    </w:p>
    <w:p w:rsidR="00AD525E" w:rsidRPr="000922C0" w:rsidRDefault="00741AD8"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2) dodatkowych zajęć edukacyjnych.</w:t>
      </w:r>
    </w:p>
    <w:p w:rsidR="00AD525E" w:rsidRPr="000922C0" w:rsidRDefault="00AD525E"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10.Egzamin klasyfikacyjny o którym mowa w pkt. 2 i 3 przeprowadza komisja, w której skład wchodzą:</w:t>
      </w:r>
    </w:p>
    <w:p w:rsidR="00AD525E" w:rsidRPr="000922C0" w:rsidRDefault="00741AD8"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1) nauczyciel prowadzący dane zajęcia edukacyjne – jako przewodniczący komisji;</w:t>
      </w:r>
    </w:p>
    <w:p w:rsidR="00AD525E" w:rsidRPr="000922C0" w:rsidRDefault="00741AD8"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2) nauczyciel prowadzący takie same lub pokrewne zajęcia edukacyjne.</w:t>
      </w:r>
    </w:p>
    <w:p w:rsidR="00741AD8"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11. Egzamin klasyfikacyjny, o którym mowa w ustępie 4.1, 4.2, 4.3 przeprowadza komisja, w której </w:t>
      </w:r>
      <w:r w:rsidR="00741AD8" w:rsidRPr="000922C0">
        <w:rPr>
          <w:rFonts w:ascii="Arial" w:eastAsia="Times New Roman" w:hAnsi="Arial" w:cs="Arial"/>
          <w:kern w:val="0"/>
          <w:sz w:val="20"/>
          <w:szCs w:val="20"/>
          <w:lang w:eastAsia="pl-PL"/>
        </w:rPr>
        <w:t xml:space="preserve"> </w:t>
      </w:r>
    </w:p>
    <w:p w:rsidR="00AD525E" w:rsidRPr="000922C0" w:rsidRDefault="00741AD8"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skład wchodzą:</w:t>
      </w:r>
    </w:p>
    <w:p w:rsidR="00AD525E" w:rsidRPr="000922C0" w:rsidRDefault="00741AD8"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1) dyrektor szkoły albo nauczyciel wyznaczony przez dyrektora szkoł</w:t>
      </w:r>
      <w:r w:rsidR="00A478BA" w:rsidRPr="000922C0">
        <w:rPr>
          <w:rFonts w:ascii="Arial" w:eastAsia="Times New Roman" w:hAnsi="Arial" w:cs="Arial"/>
          <w:kern w:val="0"/>
          <w:sz w:val="20"/>
          <w:szCs w:val="20"/>
          <w:lang w:eastAsia="pl-PL"/>
        </w:rPr>
        <w:t>y – jako przewodniczący komisji;</w:t>
      </w:r>
      <w:r w:rsidR="00AD525E" w:rsidRPr="000922C0">
        <w:rPr>
          <w:rFonts w:ascii="Arial" w:eastAsia="Times New Roman" w:hAnsi="Arial" w:cs="Arial"/>
          <w:kern w:val="0"/>
          <w:sz w:val="20"/>
          <w:szCs w:val="20"/>
          <w:lang w:eastAsia="pl-PL"/>
        </w:rPr>
        <w:t xml:space="preserve"> </w:t>
      </w:r>
    </w:p>
    <w:p w:rsidR="00741AD8" w:rsidRPr="000922C0" w:rsidRDefault="00741AD8"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2) nauczyciel albo nauczyciele obowiązkowych zajęć edukacyjnych, z których jest przeprowadzany </w:t>
      </w:r>
      <w:r w:rsidRPr="000922C0">
        <w:rPr>
          <w:rFonts w:ascii="Arial" w:eastAsia="Times New Roman" w:hAnsi="Arial" w:cs="Arial"/>
          <w:kern w:val="0"/>
          <w:sz w:val="20"/>
          <w:szCs w:val="20"/>
          <w:lang w:eastAsia="pl-PL"/>
        </w:rPr>
        <w:t xml:space="preserve">  </w:t>
      </w:r>
    </w:p>
    <w:p w:rsidR="00AD525E" w:rsidRPr="000922C0" w:rsidRDefault="00741AD8"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ten egzamin. </w:t>
      </w:r>
    </w:p>
    <w:p w:rsidR="00741AD8" w:rsidRPr="000922C0" w:rsidRDefault="00741AD8" w:rsidP="00741AD8">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12. </w:t>
      </w:r>
      <w:r w:rsidR="00AD525E" w:rsidRPr="000922C0">
        <w:rPr>
          <w:rFonts w:ascii="Arial" w:eastAsia="Times New Roman" w:hAnsi="Arial" w:cs="Arial"/>
          <w:kern w:val="0"/>
          <w:sz w:val="20"/>
          <w:szCs w:val="20"/>
          <w:lang w:eastAsia="pl-PL"/>
        </w:rPr>
        <w:t xml:space="preserve">W przypadku,  gdy nie jest możliwe powołanie nauczyciela danego języka obcego nowożytnego w </w:t>
      </w:r>
      <w:r w:rsidRPr="000922C0">
        <w:rPr>
          <w:rFonts w:ascii="Arial" w:eastAsia="Times New Roman" w:hAnsi="Arial" w:cs="Arial"/>
          <w:kern w:val="0"/>
          <w:sz w:val="20"/>
          <w:szCs w:val="20"/>
          <w:lang w:eastAsia="pl-PL"/>
        </w:rPr>
        <w:t xml:space="preserve"> </w:t>
      </w:r>
    </w:p>
    <w:p w:rsidR="008272D5" w:rsidRPr="000922C0" w:rsidRDefault="008272D5" w:rsidP="00741AD8">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skład komisji przeprowadzającej egzamin klasyfikacyjny, dla ucznia, o którym mowa w ustępie </w:t>
      </w:r>
      <w:r w:rsidRPr="000922C0">
        <w:rPr>
          <w:rFonts w:ascii="Arial" w:eastAsia="Times New Roman" w:hAnsi="Arial" w:cs="Arial"/>
          <w:kern w:val="0"/>
          <w:sz w:val="20"/>
          <w:szCs w:val="20"/>
          <w:lang w:eastAsia="pl-PL"/>
        </w:rPr>
        <w:t xml:space="preserve"> </w:t>
      </w:r>
    </w:p>
    <w:p w:rsidR="008272D5" w:rsidRPr="000922C0" w:rsidRDefault="008272D5" w:rsidP="00741AD8">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4.2,4.3., który kontynuuje we własnym zakresie naukę języka obcego nowożytnego jako </w:t>
      </w:r>
      <w:r w:rsidRPr="000922C0">
        <w:rPr>
          <w:rFonts w:ascii="Arial" w:eastAsia="Times New Roman" w:hAnsi="Arial" w:cs="Arial"/>
          <w:kern w:val="0"/>
          <w:sz w:val="20"/>
          <w:szCs w:val="20"/>
          <w:lang w:eastAsia="pl-PL"/>
        </w:rPr>
        <w:t xml:space="preserve"> </w:t>
      </w:r>
    </w:p>
    <w:p w:rsidR="008272D5" w:rsidRPr="000922C0" w:rsidRDefault="008272D5" w:rsidP="00741AD8">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przedmiotu obowiązkowego lub uczęszcza do oddziału w innej szkole na zajęcia z języka obcego </w:t>
      </w:r>
      <w:r w:rsidRPr="000922C0">
        <w:rPr>
          <w:rFonts w:ascii="Arial" w:eastAsia="Times New Roman" w:hAnsi="Arial" w:cs="Arial"/>
          <w:kern w:val="0"/>
          <w:sz w:val="20"/>
          <w:szCs w:val="20"/>
          <w:lang w:eastAsia="pl-PL"/>
        </w:rPr>
        <w:t xml:space="preserve">     </w:t>
      </w:r>
    </w:p>
    <w:p w:rsidR="008272D5" w:rsidRPr="000922C0" w:rsidRDefault="008272D5" w:rsidP="00741AD8">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nowożytnego, dyrektor szkoły powołuje w skład komisji nauczyciela danego języka obcego </w:t>
      </w:r>
      <w:r w:rsidRPr="000922C0">
        <w:rPr>
          <w:rFonts w:ascii="Arial" w:eastAsia="Times New Roman" w:hAnsi="Arial" w:cs="Arial"/>
          <w:kern w:val="0"/>
          <w:sz w:val="20"/>
          <w:szCs w:val="20"/>
          <w:lang w:eastAsia="pl-PL"/>
        </w:rPr>
        <w:t xml:space="preserve"> </w:t>
      </w:r>
    </w:p>
    <w:p w:rsidR="00AD525E" w:rsidRPr="000922C0" w:rsidRDefault="008272D5" w:rsidP="00741AD8">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nowożytnego zatrudnionego w innej szkole, w porozumieniu z dyrektorem tej szkoły. </w:t>
      </w:r>
    </w:p>
    <w:p w:rsidR="008272D5" w:rsidRPr="000922C0" w:rsidRDefault="008272D5" w:rsidP="008272D5">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13. </w:t>
      </w:r>
      <w:r w:rsidR="00AD525E" w:rsidRPr="000922C0">
        <w:rPr>
          <w:rFonts w:ascii="Arial" w:eastAsia="Times New Roman" w:hAnsi="Arial" w:cs="Arial"/>
          <w:kern w:val="0"/>
          <w:sz w:val="20"/>
          <w:szCs w:val="20"/>
          <w:lang w:eastAsia="pl-PL"/>
        </w:rPr>
        <w:t xml:space="preserve">Przewodniczący komisji uzgadnia z uczniem, o którym mowa  w ustępie 4.1, 4.2, 4.3, oraz jego </w:t>
      </w:r>
      <w:r w:rsidRPr="000922C0">
        <w:rPr>
          <w:rFonts w:ascii="Arial" w:eastAsia="Times New Roman" w:hAnsi="Arial" w:cs="Arial"/>
          <w:kern w:val="0"/>
          <w:sz w:val="20"/>
          <w:szCs w:val="20"/>
          <w:lang w:eastAsia="pl-PL"/>
        </w:rPr>
        <w:t xml:space="preserve"> </w:t>
      </w:r>
    </w:p>
    <w:p w:rsidR="008272D5" w:rsidRPr="000922C0" w:rsidRDefault="008272D5" w:rsidP="008272D5">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rodzicami liczbę zajęć edukacyjnych, z których uczeń może przystąpić do egzaminów </w:t>
      </w:r>
      <w:r w:rsidRPr="000922C0">
        <w:rPr>
          <w:rFonts w:ascii="Arial" w:eastAsia="Times New Roman" w:hAnsi="Arial" w:cs="Arial"/>
          <w:kern w:val="0"/>
          <w:sz w:val="20"/>
          <w:szCs w:val="20"/>
          <w:lang w:eastAsia="pl-PL"/>
        </w:rPr>
        <w:t xml:space="preserve">  </w:t>
      </w:r>
    </w:p>
    <w:p w:rsidR="00AD525E" w:rsidRPr="000922C0" w:rsidRDefault="008272D5" w:rsidP="008272D5">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klasyfikacyjnych w ciągu jednego dnia.</w:t>
      </w:r>
    </w:p>
    <w:p w:rsidR="00741AD8" w:rsidRPr="000922C0" w:rsidRDefault="00AD525E"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14. Podczas egzaminu klasyfikacyjnego mogą być obecni – w charakterze obserwatorów – rodzice </w:t>
      </w:r>
      <w:r w:rsidR="00741AD8" w:rsidRPr="000922C0">
        <w:rPr>
          <w:rFonts w:ascii="Arial" w:eastAsia="Times New Roman" w:hAnsi="Arial" w:cs="Arial"/>
          <w:kern w:val="0"/>
          <w:sz w:val="20"/>
          <w:szCs w:val="20"/>
          <w:lang w:eastAsia="pl-PL"/>
        </w:rPr>
        <w:t xml:space="preserve"> </w:t>
      </w:r>
    </w:p>
    <w:p w:rsidR="00AD525E" w:rsidRPr="000922C0" w:rsidRDefault="00741AD8"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ucznia. </w:t>
      </w:r>
    </w:p>
    <w:p w:rsidR="00AD525E" w:rsidRPr="000922C0" w:rsidRDefault="00AD525E" w:rsidP="00741AD8">
      <w:pPr>
        <w:suppressAutoHyphens w:val="0"/>
        <w:autoSpaceDE w:val="0"/>
        <w:autoSpaceDN w:val="0"/>
        <w:adjustRightInd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15. Z egzaminu klasyfikacyjnego sporządza się protokół, zawierający w szczególności: </w:t>
      </w:r>
    </w:p>
    <w:p w:rsidR="00AD525E" w:rsidRPr="000922C0" w:rsidRDefault="008272D5"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1) nazwę zajęć edukacyjnych, z któ</w:t>
      </w:r>
      <w:r w:rsidR="00A478BA" w:rsidRPr="000922C0">
        <w:rPr>
          <w:rFonts w:ascii="Arial" w:eastAsia="Times New Roman" w:hAnsi="Arial" w:cs="Arial"/>
          <w:kern w:val="0"/>
          <w:sz w:val="20"/>
          <w:szCs w:val="20"/>
          <w:lang w:eastAsia="pl-PL"/>
        </w:rPr>
        <w:t>rych był przeprowadzony egzamin;</w:t>
      </w:r>
      <w:r w:rsidR="00AD525E" w:rsidRPr="000922C0">
        <w:rPr>
          <w:rFonts w:ascii="Arial" w:eastAsia="Times New Roman" w:hAnsi="Arial" w:cs="Arial"/>
          <w:kern w:val="0"/>
          <w:sz w:val="20"/>
          <w:szCs w:val="20"/>
          <w:lang w:eastAsia="pl-PL"/>
        </w:rPr>
        <w:t xml:space="preserve"> </w:t>
      </w:r>
    </w:p>
    <w:p w:rsidR="00AD525E" w:rsidRPr="000922C0" w:rsidRDefault="008272D5"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2) imiona i nazwiska o</w:t>
      </w:r>
      <w:r w:rsidR="00A478BA" w:rsidRPr="000922C0">
        <w:rPr>
          <w:rFonts w:ascii="Arial" w:eastAsia="Times New Roman" w:hAnsi="Arial" w:cs="Arial"/>
          <w:kern w:val="0"/>
          <w:sz w:val="20"/>
          <w:szCs w:val="20"/>
          <w:lang w:eastAsia="pl-PL"/>
        </w:rPr>
        <w:t>sób wchodzących w skład komisji;</w:t>
      </w:r>
      <w:r w:rsidR="00AD525E" w:rsidRPr="000922C0">
        <w:rPr>
          <w:rFonts w:ascii="Arial" w:eastAsia="Times New Roman" w:hAnsi="Arial" w:cs="Arial"/>
          <w:kern w:val="0"/>
          <w:sz w:val="20"/>
          <w:szCs w:val="20"/>
          <w:lang w:eastAsia="pl-PL"/>
        </w:rPr>
        <w:t xml:space="preserve"> </w:t>
      </w:r>
    </w:p>
    <w:p w:rsidR="00AD525E" w:rsidRPr="000922C0" w:rsidRDefault="008272D5"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3) t</w:t>
      </w:r>
      <w:r w:rsidR="00A478BA" w:rsidRPr="000922C0">
        <w:rPr>
          <w:rFonts w:ascii="Arial" w:eastAsia="Times New Roman" w:hAnsi="Arial" w:cs="Arial"/>
          <w:kern w:val="0"/>
          <w:sz w:val="20"/>
          <w:szCs w:val="20"/>
          <w:lang w:eastAsia="pl-PL"/>
        </w:rPr>
        <w:t>ermin egzaminu klasyfikacyjnego;</w:t>
      </w:r>
    </w:p>
    <w:p w:rsidR="00AD525E" w:rsidRPr="000922C0" w:rsidRDefault="008272D5"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478BA" w:rsidRPr="000922C0">
        <w:rPr>
          <w:rFonts w:ascii="Arial" w:eastAsia="Times New Roman" w:hAnsi="Arial" w:cs="Arial"/>
          <w:kern w:val="0"/>
          <w:sz w:val="20"/>
          <w:szCs w:val="20"/>
          <w:lang w:eastAsia="pl-PL"/>
        </w:rPr>
        <w:t>4) imię i nazwisko ucznia;</w:t>
      </w:r>
      <w:r w:rsidR="00AD525E" w:rsidRPr="000922C0">
        <w:rPr>
          <w:rFonts w:ascii="Arial" w:eastAsia="Times New Roman" w:hAnsi="Arial" w:cs="Arial"/>
          <w:kern w:val="0"/>
          <w:sz w:val="20"/>
          <w:szCs w:val="20"/>
          <w:lang w:eastAsia="pl-PL"/>
        </w:rPr>
        <w:t xml:space="preserve"> </w:t>
      </w:r>
    </w:p>
    <w:p w:rsidR="00AD525E" w:rsidRPr="000922C0" w:rsidRDefault="008272D5"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478BA" w:rsidRPr="000922C0">
        <w:rPr>
          <w:rFonts w:ascii="Arial" w:eastAsia="Times New Roman" w:hAnsi="Arial" w:cs="Arial"/>
          <w:kern w:val="0"/>
          <w:sz w:val="20"/>
          <w:szCs w:val="20"/>
          <w:lang w:eastAsia="pl-PL"/>
        </w:rPr>
        <w:t>5) zadania egzaminacyjne;</w:t>
      </w:r>
      <w:r w:rsidR="00AD525E" w:rsidRPr="000922C0">
        <w:rPr>
          <w:rFonts w:ascii="Arial" w:eastAsia="Times New Roman" w:hAnsi="Arial" w:cs="Arial"/>
          <w:kern w:val="0"/>
          <w:sz w:val="20"/>
          <w:szCs w:val="20"/>
          <w:lang w:eastAsia="pl-PL"/>
        </w:rPr>
        <w:t xml:space="preserve"> </w:t>
      </w:r>
    </w:p>
    <w:p w:rsidR="00AD525E" w:rsidRPr="000922C0" w:rsidRDefault="008272D5" w:rsidP="00AD525E">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6) ustaloną ocenę klasyfikacyjną. </w:t>
      </w:r>
    </w:p>
    <w:p w:rsidR="008272D5" w:rsidRPr="000922C0" w:rsidRDefault="00AD525E"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16. Do protokołu dołącza się odpowiednio pisemne prace ucznia, zwięzłą informację o ustnych </w:t>
      </w:r>
      <w:r w:rsidR="008272D5" w:rsidRPr="000922C0">
        <w:rPr>
          <w:rFonts w:ascii="Arial" w:eastAsia="Times New Roman" w:hAnsi="Arial" w:cs="Arial"/>
          <w:kern w:val="0"/>
          <w:sz w:val="20"/>
          <w:szCs w:val="20"/>
          <w:lang w:eastAsia="pl-PL"/>
        </w:rPr>
        <w:t xml:space="preserve"> </w:t>
      </w:r>
    </w:p>
    <w:p w:rsidR="008272D5" w:rsidRPr="000922C0" w:rsidRDefault="008272D5"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 xml:space="preserve">odpowiedziach ucznia i zwięzłą informację o wykonaniu przez ucznia zadania praktycznego. </w:t>
      </w:r>
      <w:r w:rsidRPr="000922C0">
        <w:rPr>
          <w:rFonts w:ascii="Arial" w:eastAsia="Times New Roman" w:hAnsi="Arial" w:cs="Arial"/>
          <w:kern w:val="0"/>
          <w:sz w:val="20"/>
          <w:szCs w:val="20"/>
          <w:lang w:eastAsia="pl-PL"/>
        </w:rPr>
        <w:t xml:space="preserve">  </w:t>
      </w:r>
    </w:p>
    <w:p w:rsidR="00AD525E" w:rsidRPr="000922C0" w:rsidRDefault="008272D5" w:rsidP="00AD52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AD525E" w:rsidRPr="000922C0">
        <w:rPr>
          <w:rFonts w:ascii="Arial" w:eastAsia="Times New Roman" w:hAnsi="Arial" w:cs="Arial"/>
          <w:kern w:val="0"/>
          <w:sz w:val="20"/>
          <w:szCs w:val="20"/>
          <w:lang w:eastAsia="pl-PL"/>
        </w:rPr>
        <w:t>Protokół stanowi załącznik do arkusza ocen ucznia.</w:t>
      </w:r>
    </w:p>
    <w:p w:rsidR="00AD525E" w:rsidRPr="000922C0" w:rsidRDefault="00AD525E" w:rsidP="008272D5">
      <w:pPr>
        <w:suppressAutoHyphens w:val="0"/>
        <w:spacing w:after="0" w:line="240" w:lineRule="auto"/>
        <w:rPr>
          <w:rFonts w:ascii="Arial" w:eastAsia="Times New Roman" w:hAnsi="Arial" w:cs="Arial"/>
          <w:bCs/>
          <w:kern w:val="0"/>
          <w:sz w:val="20"/>
          <w:szCs w:val="20"/>
          <w:lang w:eastAsia="pl-PL"/>
        </w:rPr>
      </w:pPr>
      <w:r w:rsidRPr="000922C0">
        <w:rPr>
          <w:rFonts w:ascii="Arial" w:eastAsia="Times New Roman" w:hAnsi="Arial" w:cs="Arial"/>
          <w:kern w:val="0"/>
          <w:sz w:val="20"/>
          <w:szCs w:val="20"/>
          <w:lang w:eastAsia="pl-PL"/>
        </w:rPr>
        <w:t>15. Ocena ustalona w wyniku egzaminu kl</w:t>
      </w:r>
      <w:r w:rsidR="008272D5" w:rsidRPr="000922C0">
        <w:rPr>
          <w:rFonts w:ascii="Arial" w:eastAsia="Times New Roman" w:hAnsi="Arial" w:cs="Arial"/>
          <w:kern w:val="0"/>
          <w:sz w:val="20"/>
          <w:szCs w:val="20"/>
          <w:lang w:eastAsia="pl-PL"/>
        </w:rPr>
        <w:t xml:space="preserve">asyfikacyjnego jest ostateczna </w:t>
      </w:r>
      <w:r w:rsidRPr="000922C0">
        <w:rPr>
          <w:rFonts w:ascii="Arial" w:eastAsia="Times New Roman" w:hAnsi="Arial" w:cs="Arial"/>
          <w:kern w:val="0"/>
          <w:sz w:val="20"/>
          <w:szCs w:val="20"/>
          <w:lang w:eastAsia="pl-PL"/>
        </w:rPr>
        <w:t xml:space="preserve">z zastrzeżeniem </w:t>
      </w:r>
      <w:r w:rsidRPr="000922C0">
        <w:rPr>
          <w:rFonts w:ascii="Arial" w:eastAsia="Times New Roman" w:hAnsi="Arial" w:cs="Arial"/>
          <w:bCs/>
          <w:kern w:val="0"/>
          <w:sz w:val="20"/>
          <w:szCs w:val="20"/>
          <w:lang w:eastAsia="pl-PL"/>
        </w:rPr>
        <w:t>§ 7, § 9.</w:t>
      </w:r>
    </w:p>
    <w:p w:rsidR="00601CC1" w:rsidRPr="000922C0" w:rsidRDefault="00601CC1" w:rsidP="008272D5">
      <w:pPr>
        <w:suppressAutoHyphens w:val="0"/>
        <w:spacing w:after="0" w:line="240" w:lineRule="auto"/>
        <w:rPr>
          <w:rFonts w:ascii="Arial" w:eastAsia="Times New Roman" w:hAnsi="Arial" w:cs="Arial"/>
          <w:bCs/>
          <w:kern w:val="0"/>
          <w:sz w:val="20"/>
          <w:szCs w:val="20"/>
          <w:lang w:eastAsia="pl-PL"/>
        </w:rPr>
      </w:pPr>
    </w:p>
    <w:p w:rsidR="00601CC1" w:rsidRPr="000922C0" w:rsidRDefault="00601CC1" w:rsidP="00601CC1">
      <w:pPr>
        <w:suppressAutoHyphens w:val="0"/>
        <w:spacing w:after="0" w:line="240" w:lineRule="auto"/>
        <w:jc w:val="center"/>
        <w:rPr>
          <w:rFonts w:ascii="Arial" w:eastAsia="Times New Roman" w:hAnsi="Arial" w:cs="Arial"/>
          <w:b/>
          <w:bCs/>
          <w:kern w:val="0"/>
          <w:sz w:val="20"/>
          <w:szCs w:val="20"/>
          <w:lang w:eastAsia="pl-PL"/>
        </w:rPr>
      </w:pPr>
      <w:r w:rsidRPr="000922C0">
        <w:rPr>
          <w:rFonts w:ascii="Arial" w:eastAsia="Times New Roman" w:hAnsi="Arial" w:cs="Arial"/>
          <w:b/>
          <w:bCs/>
          <w:kern w:val="0"/>
          <w:sz w:val="20"/>
          <w:szCs w:val="20"/>
          <w:lang w:eastAsia="pl-PL"/>
        </w:rPr>
        <w:t>§38.</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 Począwszy od klasy IV szkoły podstawowej, uczeń, który w wyniku klasyfikacji rocznej, otrzymał  </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negatywną ocenę klasyfikacyjną, z: </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jednych albo dwóch o</w:t>
      </w:r>
      <w:r w:rsidR="00252C64" w:rsidRPr="000922C0">
        <w:rPr>
          <w:rFonts w:ascii="Arial" w:eastAsia="Times New Roman" w:hAnsi="Arial" w:cs="Arial"/>
          <w:kern w:val="0"/>
          <w:sz w:val="20"/>
          <w:szCs w:val="20"/>
          <w:lang w:eastAsia="pl-PL"/>
        </w:rPr>
        <w:t>bowiązkowych zajęć edukacyjnych;</w:t>
      </w:r>
      <w:r w:rsidRPr="000922C0">
        <w:rPr>
          <w:rFonts w:ascii="Arial" w:eastAsia="Times New Roman" w:hAnsi="Arial" w:cs="Arial"/>
          <w:kern w:val="0"/>
          <w:sz w:val="20"/>
          <w:szCs w:val="20"/>
          <w:lang w:eastAsia="pl-PL"/>
        </w:rPr>
        <w:t xml:space="preserve"> </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a) może przystąpić do egzaminu poprawkowego z tych zajęć.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2. Egzamin poprawkowy przeprowadza się w formie pisemnej i ustnej. </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3. Egzamin poprawkowy z plastyki, muzyki, techniki, informatyki i wychowania fizycznego ma przede </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 xml:space="preserve">    wszystkim formę zadań praktycznych.</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4. Egzamin poprawkowy przeprowadza się w ostatnim tygodniu ferii letnich. Termin egzaminu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poprawkowego wyznacza dyrektor szkoły do dnia zakończenia rocznych zajęć dydaktyczno-</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wychowawczych.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5. Egzamin poprawkowy przeprowadza komisja powołana przez dyrektora szkoły,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 której skład wchodzą: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dyrektor szkoły albo nauczyciel wyznaczony przez dyrektora szkoł</w:t>
      </w:r>
      <w:r w:rsidR="00BB6A0E" w:rsidRPr="000922C0">
        <w:rPr>
          <w:rFonts w:ascii="Arial" w:eastAsia="Times New Roman" w:hAnsi="Arial" w:cs="Arial"/>
          <w:kern w:val="0"/>
          <w:sz w:val="20"/>
          <w:szCs w:val="20"/>
          <w:lang w:eastAsia="pl-PL"/>
        </w:rPr>
        <w:t>y – jako przewodniczący komisji;</w:t>
      </w:r>
      <w:r w:rsidRPr="000922C0">
        <w:rPr>
          <w:rFonts w:ascii="Arial" w:eastAsia="Times New Roman" w:hAnsi="Arial" w:cs="Arial"/>
          <w:kern w:val="0"/>
          <w:sz w:val="20"/>
          <w:szCs w:val="20"/>
          <w:lang w:eastAsia="pl-PL"/>
        </w:rPr>
        <w:t xml:space="preserve">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nauczyciel prowadzący dane zajęcia e</w:t>
      </w:r>
      <w:r w:rsidR="00BB6A0E" w:rsidRPr="000922C0">
        <w:rPr>
          <w:rFonts w:ascii="Arial" w:eastAsia="Times New Roman" w:hAnsi="Arial" w:cs="Arial"/>
          <w:kern w:val="0"/>
          <w:sz w:val="20"/>
          <w:szCs w:val="20"/>
          <w:lang w:eastAsia="pl-PL"/>
        </w:rPr>
        <w:t>dukacyjne;</w:t>
      </w:r>
      <w:r w:rsidRPr="000922C0">
        <w:rPr>
          <w:rFonts w:ascii="Arial" w:eastAsia="Times New Roman" w:hAnsi="Arial" w:cs="Arial"/>
          <w:kern w:val="0"/>
          <w:sz w:val="20"/>
          <w:szCs w:val="20"/>
          <w:lang w:eastAsia="pl-PL"/>
        </w:rPr>
        <w:t xml:space="preserve">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3) nauczyciel prowadzący takie same lub pokrewne zajęcia edukacyjne.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6. Nauczyciel, o którym mowa w ust. 5 pkt. 2, może być zwolniony z udziału w pracy komisji na własną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prośbę lub w innych, szczególnie uzasadnionych przypadkach. W takim przypadku dyrektor szkoły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powołuje w skład komisji innego nauczyciela prowadzącego takie same zajęcia edukacyjne, z tym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że powołanie nauczyciela zatrudnionego w innej szkole następuje w porozumieniu z dyrektorem tej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szkoły.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7. Z egzaminu poprawkowego sporządza się protokół, zawierający w szczególności: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nazwę zajęć edukacyjnych, z któ</w:t>
      </w:r>
      <w:r w:rsidR="00BB6A0E" w:rsidRPr="000922C0">
        <w:rPr>
          <w:rFonts w:ascii="Arial" w:eastAsia="Times New Roman" w:hAnsi="Arial" w:cs="Arial"/>
          <w:kern w:val="0"/>
          <w:sz w:val="20"/>
          <w:szCs w:val="20"/>
          <w:lang w:eastAsia="pl-PL"/>
        </w:rPr>
        <w:t>rych był przeprowadzony egzamin;</w:t>
      </w:r>
      <w:r w:rsidRPr="000922C0">
        <w:rPr>
          <w:rFonts w:ascii="Arial" w:eastAsia="Times New Roman" w:hAnsi="Arial" w:cs="Arial"/>
          <w:kern w:val="0"/>
          <w:sz w:val="20"/>
          <w:szCs w:val="20"/>
          <w:lang w:eastAsia="pl-PL"/>
        </w:rPr>
        <w:t xml:space="preserve">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2) imiona i nazwiska o</w:t>
      </w:r>
      <w:r w:rsidR="00BB6A0E" w:rsidRPr="000922C0">
        <w:rPr>
          <w:rFonts w:ascii="Arial" w:eastAsia="Times New Roman" w:hAnsi="Arial" w:cs="Arial"/>
          <w:kern w:val="0"/>
          <w:sz w:val="20"/>
          <w:szCs w:val="20"/>
          <w:lang w:eastAsia="pl-PL"/>
        </w:rPr>
        <w:t>sób wchodzących w skład komisji;</w:t>
      </w:r>
      <w:r w:rsidRPr="000922C0">
        <w:rPr>
          <w:rFonts w:ascii="Arial" w:eastAsia="Times New Roman" w:hAnsi="Arial" w:cs="Arial"/>
          <w:kern w:val="0"/>
          <w:sz w:val="20"/>
          <w:szCs w:val="20"/>
          <w:lang w:eastAsia="pl-PL"/>
        </w:rPr>
        <w:t xml:space="preserve">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BB6A0E" w:rsidRPr="000922C0">
        <w:rPr>
          <w:rFonts w:ascii="Arial" w:eastAsia="Times New Roman" w:hAnsi="Arial" w:cs="Arial"/>
          <w:kern w:val="0"/>
          <w:sz w:val="20"/>
          <w:szCs w:val="20"/>
          <w:lang w:eastAsia="pl-PL"/>
        </w:rPr>
        <w:t>3) termin egzaminu poprawkowego;</w:t>
      </w:r>
      <w:r w:rsidRPr="000922C0">
        <w:rPr>
          <w:rFonts w:ascii="Arial" w:eastAsia="Times New Roman" w:hAnsi="Arial" w:cs="Arial"/>
          <w:kern w:val="0"/>
          <w:sz w:val="20"/>
          <w:szCs w:val="20"/>
          <w:lang w:eastAsia="pl-PL"/>
        </w:rPr>
        <w:t xml:space="preserve">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4) imię i nazwisko ucznia</w:t>
      </w:r>
      <w:r w:rsidR="00BB6A0E" w:rsidRPr="000922C0">
        <w:rPr>
          <w:rFonts w:ascii="Arial" w:eastAsia="Times New Roman" w:hAnsi="Arial" w:cs="Arial"/>
          <w:kern w:val="0"/>
          <w:sz w:val="20"/>
          <w:szCs w:val="20"/>
          <w:lang w:eastAsia="pl-PL"/>
        </w:rPr>
        <w:t>;</w:t>
      </w:r>
      <w:r w:rsidRPr="000922C0">
        <w:rPr>
          <w:rFonts w:ascii="Arial" w:eastAsia="Times New Roman" w:hAnsi="Arial" w:cs="Arial"/>
          <w:kern w:val="0"/>
          <w:sz w:val="20"/>
          <w:szCs w:val="20"/>
          <w:lang w:eastAsia="pl-PL"/>
        </w:rPr>
        <w:t xml:space="preserve">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BB6A0E" w:rsidRPr="000922C0">
        <w:rPr>
          <w:rFonts w:ascii="Arial" w:eastAsia="Times New Roman" w:hAnsi="Arial" w:cs="Arial"/>
          <w:kern w:val="0"/>
          <w:sz w:val="20"/>
          <w:szCs w:val="20"/>
          <w:lang w:eastAsia="pl-PL"/>
        </w:rPr>
        <w:t>5) zadania egzaminacyjne;</w:t>
      </w:r>
      <w:r w:rsidRPr="000922C0">
        <w:rPr>
          <w:rFonts w:ascii="Arial" w:eastAsia="Times New Roman" w:hAnsi="Arial" w:cs="Arial"/>
          <w:kern w:val="0"/>
          <w:sz w:val="20"/>
          <w:szCs w:val="20"/>
          <w:lang w:eastAsia="pl-PL"/>
        </w:rPr>
        <w:t xml:space="preserve"> </w:t>
      </w:r>
    </w:p>
    <w:p w:rsidR="00820180" w:rsidRPr="000922C0" w:rsidRDefault="00820180" w:rsidP="00820180">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6) ustaloną ocenę klasyfikacyjną. </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8. Do protokołu dołącza się odpowiednio pisemne prace ucznia, zwięzłą informację o ustnych  </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odpowiedziach ucznia i zwięzłą informację o wykonaniu przez ucznia zadania praktycznego.  </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Protokół stanowi załącznik do arkusza ocen ucznia.</w:t>
      </w:r>
    </w:p>
    <w:p w:rsidR="00820180" w:rsidRPr="000922C0" w:rsidRDefault="00820180" w:rsidP="00820180">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9. Uczeń, który z przyczyn usprawiedliwionych nie przystąpił do egzaminu poprawkowego w  </w:t>
      </w:r>
    </w:p>
    <w:p w:rsidR="00820180" w:rsidRPr="000922C0" w:rsidRDefault="00820180" w:rsidP="00820180">
      <w:pPr>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    wyznaczonym terminie, może przystąpić do niego w dodatkowym terminie, wyznaczonym przez  </w:t>
      </w:r>
    </w:p>
    <w:p w:rsidR="00820180" w:rsidRPr="000922C0" w:rsidRDefault="00820180" w:rsidP="00820180">
      <w:pPr>
        <w:suppressAutoHyphens w:val="0"/>
        <w:spacing w:after="0" w:line="240" w:lineRule="auto"/>
        <w:jc w:val="both"/>
        <w:rPr>
          <w:rFonts w:ascii="Arial" w:eastAsia="Lucida Sans Unicode" w:hAnsi="Arial" w:cs="Arial"/>
          <w:strike/>
          <w:kern w:val="0"/>
          <w:sz w:val="20"/>
          <w:szCs w:val="20"/>
        </w:rPr>
      </w:pPr>
      <w:r w:rsidRPr="000922C0">
        <w:rPr>
          <w:rFonts w:ascii="Arial" w:eastAsia="Lucida Sans Unicode" w:hAnsi="Arial" w:cs="Arial"/>
          <w:kern w:val="0"/>
          <w:sz w:val="20"/>
          <w:szCs w:val="20"/>
        </w:rPr>
        <w:t xml:space="preserve">    dyrektora szkoły, nie później niż do końca września.</w:t>
      </w:r>
    </w:p>
    <w:p w:rsidR="00820180" w:rsidRPr="000922C0" w:rsidRDefault="00820180" w:rsidP="00820180">
      <w:pPr>
        <w:tabs>
          <w:tab w:val="left" w:pos="1068"/>
        </w:tabs>
        <w:suppressAutoHyphens w:val="0"/>
        <w:spacing w:after="0" w:line="240" w:lineRule="auto"/>
        <w:jc w:val="both"/>
        <w:rPr>
          <w:rFonts w:ascii="Arial" w:eastAsia="Lucida Sans Unicode" w:hAnsi="Arial" w:cs="Arial"/>
          <w:kern w:val="0"/>
          <w:sz w:val="20"/>
          <w:szCs w:val="20"/>
        </w:rPr>
      </w:pPr>
      <w:r w:rsidRPr="000922C0">
        <w:rPr>
          <w:rFonts w:ascii="Arial" w:eastAsia="Lucida Sans Unicode" w:hAnsi="Arial" w:cs="Arial"/>
          <w:kern w:val="0"/>
          <w:sz w:val="20"/>
          <w:szCs w:val="20"/>
        </w:rPr>
        <w:t xml:space="preserve">10. Uczeń, który nie zdał egzaminu poprawkowego, nie otrzymuje promocji do klasy programowo  </w:t>
      </w:r>
    </w:p>
    <w:p w:rsidR="00820180" w:rsidRPr="000922C0" w:rsidRDefault="00820180" w:rsidP="00820180">
      <w:pPr>
        <w:tabs>
          <w:tab w:val="left" w:pos="1068"/>
        </w:tabs>
        <w:suppressAutoHyphens w:val="0"/>
        <w:spacing w:after="0" w:line="240" w:lineRule="auto"/>
        <w:jc w:val="both"/>
        <w:rPr>
          <w:rFonts w:ascii="Arial" w:eastAsia="Times New Roman" w:hAnsi="Arial" w:cs="Arial"/>
          <w:kern w:val="0"/>
          <w:sz w:val="20"/>
          <w:szCs w:val="20"/>
          <w:lang w:eastAsia="pl-PL"/>
        </w:rPr>
      </w:pPr>
      <w:r w:rsidRPr="000922C0">
        <w:rPr>
          <w:rFonts w:ascii="Arial" w:eastAsia="Lucida Sans Unicode" w:hAnsi="Arial" w:cs="Arial"/>
          <w:kern w:val="0"/>
          <w:sz w:val="20"/>
          <w:szCs w:val="20"/>
        </w:rPr>
        <w:t xml:space="preserve">      wyższej i powtarza klasę. </w:t>
      </w:r>
    </w:p>
    <w:p w:rsidR="00820180" w:rsidRPr="000922C0" w:rsidRDefault="00820180" w:rsidP="00820180">
      <w:pPr>
        <w:suppressAutoHyphens w:val="0"/>
        <w:spacing w:after="0" w:line="240" w:lineRule="auto"/>
        <w:jc w:val="both"/>
        <w:rPr>
          <w:rFonts w:ascii="Arial" w:eastAsia="UniversPro-Roman" w:hAnsi="Arial" w:cs="Arial"/>
          <w:kern w:val="0"/>
          <w:sz w:val="20"/>
          <w:szCs w:val="20"/>
          <w:lang w:eastAsia="pl-PL"/>
        </w:rPr>
      </w:pPr>
      <w:r w:rsidRPr="000922C0">
        <w:rPr>
          <w:rFonts w:ascii="Arial" w:eastAsia="Times New Roman" w:hAnsi="Arial" w:cs="Arial"/>
          <w:kern w:val="0"/>
          <w:sz w:val="20"/>
          <w:szCs w:val="20"/>
          <w:lang w:eastAsia="pl-PL"/>
        </w:rPr>
        <w:t xml:space="preserve">11. </w:t>
      </w:r>
      <w:r w:rsidRPr="000922C0">
        <w:rPr>
          <w:rFonts w:ascii="Arial" w:eastAsia="UniversPro-Roman" w:hAnsi="Arial" w:cs="Arial"/>
          <w:kern w:val="0"/>
          <w:sz w:val="20"/>
          <w:szCs w:val="20"/>
          <w:lang w:eastAsia="pl-PL"/>
        </w:rPr>
        <w:t xml:space="preserve">Uwzględniając możliwości edukacyjne ucznia, rada pedagogiczna może jeden raz w ciągu danego  </w:t>
      </w:r>
    </w:p>
    <w:p w:rsidR="00820180" w:rsidRPr="000922C0" w:rsidRDefault="00820180" w:rsidP="00820180">
      <w:pPr>
        <w:suppressAutoHyphens w:val="0"/>
        <w:spacing w:after="0" w:line="240" w:lineRule="auto"/>
        <w:jc w:val="both"/>
        <w:rPr>
          <w:rFonts w:ascii="Arial" w:eastAsia="UniversPro-Roman" w:hAnsi="Arial" w:cs="Arial"/>
          <w:kern w:val="0"/>
          <w:sz w:val="20"/>
          <w:szCs w:val="20"/>
          <w:lang w:eastAsia="pl-PL"/>
        </w:rPr>
      </w:pPr>
      <w:r w:rsidRPr="000922C0">
        <w:rPr>
          <w:rFonts w:ascii="Arial" w:eastAsia="UniversPro-Roman" w:hAnsi="Arial" w:cs="Arial"/>
          <w:kern w:val="0"/>
          <w:sz w:val="20"/>
          <w:szCs w:val="20"/>
          <w:lang w:eastAsia="pl-PL"/>
        </w:rPr>
        <w:t xml:space="preserve">      etapu edukacyjnego promować do klasy programowo wyższej  ucznia, który nie zdał egzaminu  </w:t>
      </w:r>
    </w:p>
    <w:p w:rsidR="00820180" w:rsidRPr="000922C0" w:rsidRDefault="00820180" w:rsidP="00820180">
      <w:pPr>
        <w:suppressAutoHyphens w:val="0"/>
        <w:spacing w:after="0" w:line="240" w:lineRule="auto"/>
        <w:jc w:val="both"/>
        <w:rPr>
          <w:rFonts w:ascii="Arial" w:eastAsia="UniversPro-Roman" w:hAnsi="Arial" w:cs="Arial"/>
          <w:kern w:val="0"/>
          <w:sz w:val="20"/>
          <w:szCs w:val="20"/>
          <w:lang w:eastAsia="pl-PL"/>
        </w:rPr>
      </w:pPr>
      <w:r w:rsidRPr="000922C0">
        <w:rPr>
          <w:rFonts w:ascii="Arial" w:eastAsia="UniversPro-Roman" w:hAnsi="Arial" w:cs="Arial"/>
          <w:kern w:val="0"/>
          <w:sz w:val="20"/>
          <w:szCs w:val="20"/>
          <w:lang w:eastAsia="pl-PL"/>
        </w:rPr>
        <w:t xml:space="preserve">      poprawkowego z jednych obowiązkowych zajęć edukacyjnych, pod warunkiem, że te </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UniversPro-Roman" w:hAnsi="Arial" w:cs="Arial"/>
          <w:kern w:val="0"/>
          <w:sz w:val="20"/>
          <w:szCs w:val="20"/>
          <w:lang w:eastAsia="pl-PL"/>
        </w:rPr>
        <w:t xml:space="preserve">      obowiązkowe zajęcia edukacyjne są </w:t>
      </w:r>
      <w:r w:rsidRPr="000922C0">
        <w:rPr>
          <w:rFonts w:ascii="Arial" w:eastAsia="Times New Roman" w:hAnsi="Arial" w:cs="Arial"/>
          <w:kern w:val="0"/>
          <w:sz w:val="20"/>
          <w:szCs w:val="20"/>
          <w:lang w:eastAsia="pl-PL"/>
        </w:rPr>
        <w:t xml:space="preserve">pod warunkiem że te zajęcia są realizowane w klasie </w:t>
      </w:r>
    </w:p>
    <w:p w:rsidR="00820180" w:rsidRPr="000922C0" w:rsidRDefault="00820180" w:rsidP="00820180">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programowo wyższej.</w:t>
      </w:r>
    </w:p>
    <w:p w:rsidR="00820180" w:rsidRPr="000922C0" w:rsidRDefault="00820180" w:rsidP="00820180">
      <w:pPr>
        <w:suppressAutoHyphens w:val="0"/>
        <w:autoSpaceDE w:val="0"/>
        <w:spacing w:after="0" w:line="240" w:lineRule="auto"/>
        <w:jc w:val="both"/>
        <w:rPr>
          <w:rFonts w:ascii="Arial" w:eastAsia="UniversPro-Roman" w:hAnsi="Arial" w:cs="Arial"/>
          <w:kern w:val="0"/>
          <w:sz w:val="24"/>
          <w:szCs w:val="24"/>
          <w:lang w:eastAsia="pl-PL"/>
        </w:rPr>
      </w:pPr>
      <w:r w:rsidRPr="000922C0">
        <w:rPr>
          <w:rFonts w:ascii="Arial" w:eastAsia="UniversPro-Roman" w:hAnsi="Arial" w:cs="Arial"/>
          <w:kern w:val="0"/>
          <w:sz w:val="24"/>
          <w:szCs w:val="24"/>
          <w:lang w:eastAsia="pl-PL"/>
        </w:rPr>
        <w:t xml:space="preserve"> </w:t>
      </w:r>
    </w:p>
    <w:p w:rsidR="00820180" w:rsidRPr="000922C0" w:rsidRDefault="00632EB5" w:rsidP="002C6769">
      <w:pPr>
        <w:suppressAutoHyphens w:val="0"/>
        <w:autoSpaceDE w:val="0"/>
        <w:spacing w:after="0" w:line="240" w:lineRule="auto"/>
        <w:jc w:val="center"/>
        <w:rPr>
          <w:rFonts w:ascii="Arial" w:eastAsia="UniversPro-Roman" w:hAnsi="Arial" w:cs="Arial"/>
          <w:b/>
          <w:kern w:val="0"/>
          <w:sz w:val="20"/>
          <w:szCs w:val="20"/>
          <w:lang w:eastAsia="pl-PL"/>
        </w:rPr>
      </w:pPr>
      <w:r w:rsidRPr="000922C0">
        <w:rPr>
          <w:rFonts w:ascii="Arial" w:eastAsia="UniversPro-Roman" w:hAnsi="Arial" w:cs="Arial"/>
          <w:b/>
          <w:kern w:val="0"/>
          <w:sz w:val="20"/>
          <w:szCs w:val="20"/>
          <w:lang w:eastAsia="pl-PL"/>
        </w:rPr>
        <w:t>§39.</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 Uczeń klasy I–III szkoły podstawowej otrzymuje w każdym roku szkolnym promocję do klasy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programowo</w:t>
      </w:r>
      <w:r w:rsidRPr="000922C0">
        <w:rPr>
          <w:rFonts w:ascii="Arial" w:eastAsia="Times New Roman" w:hAnsi="Arial" w:cs="Arial"/>
          <w:kern w:val="0"/>
          <w:sz w:val="20"/>
          <w:szCs w:val="20"/>
          <w:lang w:eastAsia="pl-PL"/>
        </w:rPr>
        <w:tab/>
        <w:t>wyższej.</w:t>
      </w:r>
      <w:r w:rsidRPr="000922C0">
        <w:rPr>
          <w:rFonts w:ascii="Arial" w:eastAsia="Times New Roman" w:hAnsi="Arial" w:cs="Arial"/>
          <w:kern w:val="0"/>
          <w:sz w:val="20"/>
          <w:szCs w:val="20"/>
          <w:lang w:eastAsia="pl-PL"/>
        </w:rPr>
        <w:br/>
        <w:t xml:space="preserve">2. W wyjątkowych przypadkach, uzasadnionych poziomem rozwoju i osiągnięć ucznia w danym roku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szkolnym lub stanem zdrowia ucznia, rada pedagogiczna może postanowić o powtarzaniu klasy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przez ucznia klasy I–III szkoły podstawowej, na wniosek wychowawcy oddziału po zasięgnięciu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opinii rodziców ucznia lub na wniosek rodziców ucznia po zasięgnięciu opinii</w:t>
      </w:r>
      <w:r w:rsidRPr="000922C0">
        <w:rPr>
          <w:rFonts w:ascii="Arial" w:eastAsia="Times New Roman" w:hAnsi="Arial" w:cs="Arial"/>
          <w:kern w:val="0"/>
          <w:sz w:val="20"/>
          <w:szCs w:val="20"/>
          <w:lang w:eastAsia="pl-PL"/>
        </w:rPr>
        <w:tab/>
        <w:t>wychowawcy</w:t>
      </w:r>
      <w:r w:rsidRPr="000922C0">
        <w:rPr>
          <w:rFonts w:ascii="Arial" w:eastAsia="Times New Roman" w:hAnsi="Arial" w:cs="Arial"/>
          <w:kern w:val="0"/>
          <w:sz w:val="20"/>
          <w:szCs w:val="20"/>
          <w:lang w:eastAsia="pl-PL"/>
        </w:rPr>
        <w:tab/>
        <w:t xml:space="preserve">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oddziału.</w:t>
      </w:r>
      <w:r w:rsidRPr="000922C0">
        <w:rPr>
          <w:rFonts w:ascii="Arial" w:eastAsia="Times New Roman" w:hAnsi="Arial" w:cs="Arial"/>
          <w:kern w:val="0"/>
          <w:sz w:val="20"/>
          <w:szCs w:val="20"/>
          <w:lang w:eastAsia="pl-PL"/>
        </w:rPr>
        <w:br/>
        <w:t xml:space="preserve">3. Na wniosek rodziców ucznia i po uzyskaniu zgody wychowawcy oddziału albo na wniosek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wychowawcy oddziału i po uzyskaniu zgody rodziców ucznia rada pedagogiczna może postanowić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 promowaniu ucznia klasy I </w:t>
      </w:r>
      <w:proofErr w:type="spellStart"/>
      <w:r w:rsidRPr="000922C0">
        <w:rPr>
          <w:rFonts w:ascii="Arial" w:eastAsia="Times New Roman" w:hAnsi="Arial" w:cs="Arial"/>
          <w:kern w:val="0"/>
          <w:sz w:val="20"/>
          <w:szCs w:val="20"/>
          <w:lang w:eastAsia="pl-PL"/>
        </w:rPr>
        <w:t>i</w:t>
      </w:r>
      <w:proofErr w:type="spellEnd"/>
      <w:r w:rsidRPr="000922C0">
        <w:rPr>
          <w:rFonts w:ascii="Arial" w:eastAsia="Times New Roman" w:hAnsi="Arial" w:cs="Arial"/>
          <w:kern w:val="0"/>
          <w:sz w:val="20"/>
          <w:szCs w:val="20"/>
          <w:lang w:eastAsia="pl-PL"/>
        </w:rPr>
        <w:t xml:space="preserve"> II szkoły podstawowej do klasy programowo wyższej również w ciągu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roku szkolnego, jeżeli poziom rozwoju i osiągnięć ucznia rokuje opanowanie w jednym roku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szkolnym treści nauczania przewidzianych w programie nauczania dwóch klas.</w:t>
      </w:r>
      <w:r w:rsidRPr="000922C0">
        <w:rPr>
          <w:rFonts w:ascii="Arial" w:eastAsia="Times New Roman" w:hAnsi="Arial" w:cs="Arial"/>
          <w:kern w:val="0"/>
          <w:sz w:val="20"/>
          <w:szCs w:val="20"/>
          <w:lang w:eastAsia="pl-PL"/>
        </w:rPr>
        <w:br/>
        <w:t xml:space="preserve">4. Począwszy od klasy IV szkoły podstawowej, uczeń otrzymuje promocję do klasy programowo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wyższej, jeżeli ze wszystkich obowiązkowych zajęć edukacyjnych otrzymał roczne, pozytywne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oceny klasyfikacyjne.</w:t>
      </w:r>
    </w:p>
    <w:p w:rsidR="00632EB5" w:rsidRPr="000922C0" w:rsidRDefault="00632EB5" w:rsidP="00632EB5">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5. Uczeń, który nie otrzymał promocji do klasy programowo wyższej,  powtarza odpowiednio klasę lub  </w:t>
      </w:r>
    </w:p>
    <w:p w:rsidR="00632EB5" w:rsidRPr="000922C0" w:rsidRDefault="00632EB5" w:rsidP="00632EB5">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półrocze.</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6.  Uczeń kończy szkołę podstawową, jeżeli:</w:t>
      </w:r>
      <w:r w:rsidRPr="000922C0">
        <w:rPr>
          <w:rFonts w:ascii="Arial" w:eastAsia="Times New Roman" w:hAnsi="Arial" w:cs="Arial"/>
          <w:kern w:val="0"/>
          <w:sz w:val="20"/>
          <w:szCs w:val="20"/>
          <w:lang w:eastAsia="pl-PL"/>
        </w:rPr>
        <w:br/>
        <w:t xml:space="preserve"> 1)  w wyniku klasyfikacji końcowej otrzymał ze wszystkich obowiązkowych zajęć edukacyjnych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pozytywne końcowe oceny klasyf</w:t>
      </w:r>
      <w:r w:rsidR="00BB1751" w:rsidRPr="000922C0">
        <w:rPr>
          <w:rFonts w:ascii="Arial" w:eastAsia="Times New Roman" w:hAnsi="Arial" w:cs="Arial"/>
          <w:kern w:val="0"/>
          <w:sz w:val="20"/>
          <w:szCs w:val="20"/>
          <w:lang w:eastAsia="pl-PL"/>
        </w:rPr>
        <w:t>ikacyjne;</w:t>
      </w:r>
      <w:r w:rsidRPr="000922C0">
        <w:rPr>
          <w:rFonts w:ascii="Arial" w:eastAsia="Times New Roman" w:hAnsi="Arial" w:cs="Arial"/>
          <w:kern w:val="0"/>
          <w:sz w:val="20"/>
          <w:szCs w:val="20"/>
          <w:lang w:eastAsia="pl-PL"/>
        </w:rPr>
        <w:br/>
        <w:t xml:space="preserve"> 2)  w przypadku szkoły podstawowej – przystąpił ponadto do egzaminu ósmoklasisty.</w:t>
      </w:r>
      <w:r w:rsidRPr="000922C0">
        <w:rPr>
          <w:rFonts w:ascii="Arial" w:eastAsia="Times New Roman" w:hAnsi="Arial" w:cs="Arial"/>
          <w:kern w:val="0"/>
          <w:sz w:val="20"/>
          <w:szCs w:val="20"/>
          <w:lang w:eastAsia="pl-PL"/>
        </w:rPr>
        <w:br/>
        <w:t xml:space="preserve">7. Uczeń szkoły podstawowej, który nie spełnił warunków, o których mowa w ust.6, pkt. 1, powtarza  </w:t>
      </w:r>
    </w:p>
    <w:p w:rsidR="00632EB5" w:rsidRPr="000922C0" w:rsidRDefault="00632EB5" w:rsidP="00632EB5">
      <w:pPr>
        <w:suppressAutoHyphens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ostatnią klasę szkoły podstawowej i przystępuje w roku szkolnym, w którym powtarza tę klasę, do  </w:t>
      </w:r>
    </w:p>
    <w:p w:rsidR="00632EB5" w:rsidRPr="000922C0" w:rsidRDefault="00632EB5" w:rsidP="00632EB5">
      <w:pPr>
        <w:suppressAutoHyphens w:val="0"/>
        <w:spacing w:after="0" w:line="240" w:lineRule="auto"/>
        <w:rPr>
          <w:rFonts w:ascii="Times New Roman" w:eastAsia="Times New Roman" w:hAnsi="Times New Roman" w:cs="Times New Roman"/>
          <w:b/>
          <w:bCs/>
          <w:kern w:val="0"/>
          <w:sz w:val="20"/>
          <w:szCs w:val="20"/>
          <w:lang w:eastAsia="pl-PL"/>
        </w:rPr>
      </w:pPr>
      <w:r w:rsidRPr="000922C0">
        <w:rPr>
          <w:rFonts w:ascii="Arial" w:eastAsia="Times New Roman" w:hAnsi="Arial" w:cs="Arial"/>
          <w:kern w:val="0"/>
          <w:sz w:val="20"/>
          <w:szCs w:val="20"/>
          <w:lang w:eastAsia="pl-PL"/>
        </w:rPr>
        <w:t xml:space="preserve">    egzaminu ósmoklasisty.</w:t>
      </w:r>
      <w:r w:rsidRPr="000922C0">
        <w:rPr>
          <w:rFonts w:ascii="Times New Roman" w:eastAsia="Times New Roman" w:hAnsi="Times New Roman" w:cs="Times New Roman"/>
          <w:kern w:val="0"/>
          <w:sz w:val="20"/>
          <w:szCs w:val="20"/>
          <w:lang w:eastAsia="pl-PL"/>
        </w:rPr>
        <w:t xml:space="preserve"> </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 xml:space="preserve">8. Począwszy od klasy IV szkoły podstawowej, uczeń, który w wyniku klasyfikacji rocznej uzyskał z  </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obowiązkowych zajęć edukacyjnych średnią rocznych ocen klasyfikacyjnych co najmniej 4,75 oraz  </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co najmniej bardzo dobrą roczną ocenę klasyfikacyjną zachowania, otrzymuje promocję do klasy  </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programowo wyższej z wyróżnieniem. </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9. Uczniowi, który uczęszczał na dodatkowe zajęcia edukacyjne, religię lub etykę, do średniej ocen, </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wlicza się także roczne oceny klasyfikacyjne uzyskane z tych zajęć. </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bCs/>
          <w:kern w:val="0"/>
          <w:sz w:val="20"/>
          <w:szCs w:val="20"/>
          <w:lang w:eastAsia="pl-PL"/>
        </w:rPr>
        <w:t>10.</w:t>
      </w:r>
      <w:r w:rsidRPr="000922C0">
        <w:rPr>
          <w:rFonts w:ascii="Arial" w:eastAsia="Times New Roman" w:hAnsi="Arial" w:cs="Arial"/>
          <w:kern w:val="0"/>
          <w:sz w:val="20"/>
          <w:szCs w:val="20"/>
          <w:lang w:eastAsia="pl-PL"/>
        </w:rPr>
        <w:t xml:space="preserve"> Uczeń kończy szkołę podstawową z wyróżnieniem, jeżeli w wyniku klasyfikacji końcowej uzyskał z </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obowiązkowych zajęć edukacyjnych średnią końcowych ocen klasyfikacyjnych co najmniej 4,75 </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oraz co najmniej bardzo dobrą końcową ocenę klasyfikacyjną zachowania.</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11. Uczniowi, który uczęszczał na dodatkowe zajęcia edukacyjne, religię lub etykę, do średniej ocen,  </w:t>
      </w:r>
    </w:p>
    <w:p w:rsidR="00632EB5" w:rsidRPr="000922C0" w:rsidRDefault="00632EB5" w:rsidP="00632EB5">
      <w:pPr>
        <w:suppressAutoHyphens w:val="0"/>
        <w:autoSpaceDE w:val="0"/>
        <w:autoSpaceDN w:val="0"/>
        <w:adjustRightInd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wlicza się także końcowe oceny klasyfikacyjne uzyskane z tych zajęć.</w:t>
      </w:r>
    </w:p>
    <w:p w:rsidR="008A4C20" w:rsidRPr="000922C0" w:rsidRDefault="008A4C20" w:rsidP="002C6769">
      <w:pPr>
        <w:suppressAutoHyphens w:val="0"/>
        <w:autoSpaceDE w:val="0"/>
        <w:autoSpaceDN w:val="0"/>
        <w:adjustRightInd w:val="0"/>
        <w:spacing w:after="0" w:line="240" w:lineRule="auto"/>
        <w:rPr>
          <w:rFonts w:ascii="Arial" w:eastAsia="Times New Roman" w:hAnsi="Arial" w:cs="Arial"/>
          <w:b/>
          <w:kern w:val="0"/>
          <w:sz w:val="20"/>
          <w:szCs w:val="20"/>
          <w:lang w:eastAsia="pl-PL"/>
        </w:rPr>
      </w:pPr>
    </w:p>
    <w:p w:rsidR="00601CC1" w:rsidRPr="000922C0" w:rsidRDefault="002C6769" w:rsidP="002C6769">
      <w:pPr>
        <w:suppressAutoHyphens w:val="0"/>
        <w:autoSpaceDE w:val="0"/>
        <w:autoSpaceDN w:val="0"/>
        <w:adjustRightInd w:val="0"/>
        <w:spacing w:after="0" w:line="240" w:lineRule="auto"/>
        <w:jc w:val="center"/>
        <w:rPr>
          <w:rFonts w:ascii="Arial" w:eastAsia="Times New Roman" w:hAnsi="Arial" w:cs="Arial"/>
          <w:b/>
          <w:kern w:val="0"/>
          <w:sz w:val="20"/>
          <w:szCs w:val="20"/>
          <w:lang w:eastAsia="pl-PL"/>
        </w:rPr>
      </w:pPr>
      <w:r w:rsidRPr="000922C0">
        <w:rPr>
          <w:rFonts w:ascii="Arial" w:eastAsia="Times New Roman" w:hAnsi="Arial" w:cs="Arial"/>
          <w:b/>
          <w:kern w:val="0"/>
          <w:sz w:val="20"/>
          <w:szCs w:val="20"/>
          <w:lang w:eastAsia="pl-PL"/>
        </w:rPr>
        <w:t>§40.</w:t>
      </w:r>
    </w:p>
    <w:p w:rsidR="0030365E" w:rsidRPr="000922C0" w:rsidRDefault="0030365E" w:rsidP="003036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 Za  przewidywaną  ocenę  roczną  przyjmuje  się  ocenę  zaproponowaną    przez  nauczyciela   </w:t>
      </w:r>
    </w:p>
    <w:p w:rsidR="0030365E" w:rsidRPr="000922C0" w:rsidRDefault="0030365E" w:rsidP="003036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zgodnie  z terminem ustalonym w Szczegółowych warunkach i sposobach oceniania   </w:t>
      </w:r>
    </w:p>
    <w:p w:rsidR="0030365E" w:rsidRPr="000922C0" w:rsidRDefault="0030365E" w:rsidP="0030365E">
      <w:pPr>
        <w:suppressAutoHyphens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wewnątrzszkolnego uczniów.</w:t>
      </w:r>
    </w:p>
    <w:p w:rsidR="0030365E" w:rsidRPr="000922C0" w:rsidRDefault="0030365E" w:rsidP="0030365E">
      <w:pPr>
        <w:suppressAutoHyphens w:val="0"/>
        <w:autoSpaceDE w:val="0"/>
        <w:spacing w:after="0" w:line="240" w:lineRule="auto"/>
        <w:ind w:left="284" w:hanging="284"/>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2. Uczeń może ubiegać się o podwyższenie przewidywanej oceny tylko o jeden  stopień i tylko w przypadku, gdy co najmniej połowa uzyskanych przez niego ocen  cząstkowych jest równa ocenie, o którą się ubiega, lub od niej wyższa. </w:t>
      </w:r>
    </w:p>
    <w:p w:rsidR="0030365E" w:rsidRPr="000922C0" w:rsidRDefault="0030365E" w:rsidP="0030365E">
      <w:pPr>
        <w:suppressAutoHyphens w:val="0"/>
        <w:autoSpaceDE w:val="0"/>
        <w:spacing w:after="0" w:line="240" w:lineRule="auto"/>
        <w:jc w:val="both"/>
        <w:rPr>
          <w:rFonts w:ascii="Arial" w:eastAsia="Arial" w:hAnsi="Arial" w:cs="Arial"/>
          <w:kern w:val="0"/>
          <w:sz w:val="20"/>
          <w:szCs w:val="20"/>
          <w:lang w:eastAsia="pl-PL"/>
        </w:rPr>
      </w:pPr>
      <w:r w:rsidRPr="000922C0">
        <w:rPr>
          <w:rFonts w:ascii="Arial" w:eastAsia="Times New Roman" w:hAnsi="Arial" w:cs="Arial"/>
          <w:kern w:val="0"/>
          <w:sz w:val="20"/>
          <w:szCs w:val="20"/>
          <w:lang w:eastAsia="pl-PL"/>
        </w:rPr>
        <w:t>3. Uczeń nie może ubiegać się o ocenę celującą, ponieważ jej uzyskanie regulują oddzielne przepisy.</w:t>
      </w:r>
    </w:p>
    <w:p w:rsidR="0030365E" w:rsidRPr="000922C0" w:rsidRDefault="0030365E" w:rsidP="0030365E">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4. Warunki ubiegania się o ocenę wyższą niż przewidywana: </w:t>
      </w:r>
    </w:p>
    <w:p w:rsidR="0030365E" w:rsidRPr="000922C0" w:rsidRDefault="0030365E" w:rsidP="0030365E">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1) frekwencja na zajęciach z danego przedmiotu nie niższa niż 80% (z wyjątkiem długotrwałej  </w:t>
      </w:r>
    </w:p>
    <w:p w:rsidR="0030365E" w:rsidRPr="000922C0" w:rsidRDefault="0030365E" w:rsidP="0030365E">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C85288" w:rsidRPr="000922C0">
        <w:rPr>
          <w:rFonts w:ascii="Arial" w:eastAsia="Times New Roman" w:hAnsi="Arial" w:cs="Arial"/>
          <w:kern w:val="0"/>
          <w:sz w:val="20"/>
          <w:szCs w:val="20"/>
          <w:lang w:eastAsia="pl-PL"/>
        </w:rPr>
        <w:t>choroby);</w:t>
      </w:r>
      <w:r w:rsidRPr="000922C0">
        <w:rPr>
          <w:rFonts w:ascii="Arial" w:eastAsia="Times New Roman" w:hAnsi="Arial" w:cs="Arial"/>
          <w:kern w:val="0"/>
          <w:sz w:val="20"/>
          <w:szCs w:val="20"/>
          <w:lang w:eastAsia="pl-PL"/>
        </w:rPr>
        <w:t xml:space="preserve"> </w:t>
      </w:r>
    </w:p>
    <w:p w:rsidR="0030365E" w:rsidRPr="000922C0" w:rsidRDefault="0030365E" w:rsidP="0030365E">
      <w:pPr>
        <w:suppressAutoHyphens w:val="0"/>
        <w:autoSpaceDE w:val="0"/>
        <w:spacing w:after="0" w:line="240" w:lineRule="auto"/>
        <w:ind w:left="284"/>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2) usprawiedliwienie wszystkich nie</w:t>
      </w:r>
      <w:r w:rsidR="00C85288" w:rsidRPr="000922C0">
        <w:rPr>
          <w:rFonts w:ascii="Arial" w:eastAsia="Times New Roman" w:hAnsi="Arial" w:cs="Arial"/>
          <w:kern w:val="0"/>
          <w:sz w:val="20"/>
          <w:szCs w:val="20"/>
          <w:lang w:eastAsia="pl-PL"/>
        </w:rPr>
        <w:t>obecności na zajęciach;</w:t>
      </w:r>
      <w:r w:rsidRPr="000922C0">
        <w:rPr>
          <w:rFonts w:ascii="Arial" w:eastAsia="Times New Roman" w:hAnsi="Arial" w:cs="Arial"/>
          <w:kern w:val="0"/>
          <w:sz w:val="20"/>
          <w:szCs w:val="20"/>
          <w:lang w:eastAsia="pl-PL"/>
        </w:rPr>
        <w:t xml:space="preserve"> </w:t>
      </w:r>
    </w:p>
    <w:p w:rsidR="0030365E" w:rsidRPr="000922C0" w:rsidRDefault="0030365E" w:rsidP="0030365E">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3) przystąpienie do wszystkich przewidzianych przez nauczyciela form sprawdzianów i prac  </w:t>
      </w:r>
    </w:p>
    <w:p w:rsidR="0030365E" w:rsidRPr="000922C0" w:rsidRDefault="0030365E" w:rsidP="0030365E">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C85288" w:rsidRPr="000922C0">
        <w:rPr>
          <w:rFonts w:ascii="Arial" w:eastAsia="Times New Roman" w:hAnsi="Arial" w:cs="Arial"/>
          <w:kern w:val="0"/>
          <w:sz w:val="20"/>
          <w:szCs w:val="20"/>
          <w:lang w:eastAsia="pl-PL"/>
        </w:rPr>
        <w:t>pisemnych;</w:t>
      </w:r>
    </w:p>
    <w:p w:rsidR="0030365E" w:rsidRPr="000922C0" w:rsidRDefault="0030365E" w:rsidP="0030365E">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4) uzyskanie ze wszystkich sprawdzianów i prac pisemnych ocen  pozytywnych (wyższych niż  </w:t>
      </w:r>
    </w:p>
    <w:p w:rsidR="0030365E" w:rsidRPr="000922C0" w:rsidRDefault="0030365E" w:rsidP="0030365E">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ocena niedostateczna), również w trybi</w:t>
      </w:r>
      <w:r w:rsidR="00C85288" w:rsidRPr="000922C0">
        <w:rPr>
          <w:rFonts w:ascii="Arial" w:eastAsia="Times New Roman" w:hAnsi="Arial" w:cs="Arial"/>
          <w:kern w:val="0"/>
          <w:sz w:val="20"/>
          <w:szCs w:val="20"/>
          <w:lang w:eastAsia="pl-PL"/>
        </w:rPr>
        <w:t>e poprawy ocen niedostatecznych;</w:t>
      </w:r>
      <w:r w:rsidRPr="000922C0">
        <w:rPr>
          <w:rFonts w:ascii="Arial" w:eastAsia="Times New Roman" w:hAnsi="Arial" w:cs="Arial"/>
          <w:kern w:val="0"/>
          <w:sz w:val="20"/>
          <w:szCs w:val="20"/>
          <w:lang w:eastAsia="pl-PL"/>
        </w:rPr>
        <w:t xml:space="preserve"> </w:t>
      </w:r>
    </w:p>
    <w:p w:rsidR="0030365E" w:rsidRPr="000922C0" w:rsidRDefault="0030365E" w:rsidP="0030365E">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5) skorzystanie z wszystkich oferowanych przez nauczyciela form  poprawy, w tym: konsultacji   </w:t>
      </w:r>
    </w:p>
    <w:p w:rsidR="0030365E" w:rsidRPr="000922C0" w:rsidRDefault="0030365E" w:rsidP="0030365E">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indywidualnych oraz zajęć dodatkowych. </w:t>
      </w:r>
    </w:p>
    <w:p w:rsidR="00E02ACB" w:rsidRPr="000922C0" w:rsidRDefault="0030365E" w:rsidP="0030365E">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5. Uczeń ubiegający się o podwyższenie oceny zwraca się z prośbą do nauczyciela zajęć </w:t>
      </w:r>
    </w:p>
    <w:p w:rsidR="00E02ACB" w:rsidRPr="000922C0" w:rsidRDefault="00E02ACB" w:rsidP="0030365E">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0365E" w:rsidRPr="000922C0">
        <w:rPr>
          <w:rFonts w:ascii="Arial" w:eastAsia="Times New Roman" w:hAnsi="Arial" w:cs="Arial"/>
          <w:kern w:val="0"/>
          <w:sz w:val="20"/>
          <w:szCs w:val="20"/>
          <w:lang w:eastAsia="pl-PL"/>
        </w:rPr>
        <w:t xml:space="preserve">edukacyjnych, w ciągu 3 dni od ostatecznego terminu poinformowania uczniów o przewidywanych </w:t>
      </w:r>
      <w:r w:rsidRPr="000922C0">
        <w:rPr>
          <w:rFonts w:ascii="Arial" w:eastAsia="Times New Roman" w:hAnsi="Arial" w:cs="Arial"/>
          <w:kern w:val="0"/>
          <w:sz w:val="20"/>
          <w:szCs w:val="20"/>
          <w:lang w:eastAsia="pl-PL"/>
        </w:rPr>
        <w:t xml:space="preserve"> </w:t>
      </w:r>
    </w:p>
    <w:p w:rsidR="0030365E" w:rsidRPr="000922C0" w:rsidRDefault="00E02ACB" w:rsidP="0030365E">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0365E" w:rsidRPr="000922C0">
        <w:rPr>
          <w:rFonts w:ascii="Arial" w:eastAsia="Times New Roman" w:hAnsi="Arial" w:cs="Arial"/>
          <w:kern w:val="0"/>
          <w:sz w:val="20"/>
          <w:szCs w:val="20"/>
          <w:lang w:eastAsia="pl-PL"/>
        </w:rPr>
        <w:t xml:space="preserve">klasyfikacyjnych ocenach rocznych. </w:t>
      </w:r>
    </w:p>
    <w:p w:rsidR="0030365E" w:rsidRPr="000922C0" w:rsidRDefault="0030365E" w:rsidP="0030365E">
      <w:pPr>
        <w:suppressAutoHyphens w:val="0"/>
        <w:autoSpaceDE w:val="0"/>
        <w:spacing w:after="0" w:line="240" w:lineRule="auto"/>
        <w:jc w:val="both"/>
        <w:rPr>
          <w:rFonts w:ascii="Arial" w:eastAsia="Arial" w:hAnsi="Arial" w:cs="Arial"/>
          <w:strike/>
          <w:kern w:val="0"/>
          <w:sz w:val="20"/>
          <w:szCs w:val="20"/>
          <w:lang w:eastAsia="pl-PL"/>
        </w:rPr>
      </w:pPr>
      <w:r w:rsidRPr="000922C0">
        <w:rPr>
          <w:rFonts w:ascii="Arial" w:eastAsia="Times New Roman" w:hAnsi="Arial" w:cs="Arial"/>
          <w:kern w:val="0"/>
          <w:sz w:val="20"/>
          <w:szCs w:val="20"/>
          <w:lang w:eastAsia="pl-PL"/>
        </w:rPr>
        <w:t xml:space="preserve">6. Nauczyciel zajęć edukacyjnych sprawdza spełnienie wymogów w ust.4. </w:t>
      </w:r>
    </w:p>
    <w:p w:rsidR="0030365E" w:rsidRPr="000922C0" w:rsidRDefault="0030365E" w:rsidP="0030365E">
      <w:pPr>
        <w:suppressAutoHyphens w:val="0"/>
        <w:autoSpaceDE w:val="0"/>
        <w:spacing w:after="0" w:line="240" w:lineRule="auto"/>
        <w:ind w:left="284" w:hanging="284"/>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7. W przypadku spełnienia przez ucznia wszystkich warunków z ust. 4, nauczyciel przedmiotu wyraża</w:t>
      </w:r>
    </w:p>
    <w:p w:rsidR="0030365E" w:rsidRPr="000922C0" w:rsidRDefault="0030365E" w:rsidP="0030365E">
      <w:pPr>
        <w:suppressAutoHyphens w:val="0"/>
        <w:autoSpaceDE w:val="0"/>
        <w:spacing w:after="0" w:line="240" w:lineRule="auto"/>
        <w:ind w:left="284" w:hanging="284"/>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zgodę  na przystąpienie do poprawy oceny. </w:t>
      </w:r>
    </w:p>
    <w:p w:rsidR="0030365E" w:rsidRPr="000922C0" w:rsidRDefault="0030365E" w:rsidP="0030365E">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8. W przypadku niespełnienia któregokolwiek z warunków wymienionych w ustępie 4 prośba ucznia  </w:t>
      </w:r>
    </w:p>
    <w:p w:rsidR="0030365E" w:rsidRPr="000922C0" w:rsidRDefault="0030365E" w:rsidP="0030365E">
      <w:pPr>
        <w:suppressAutoHyphens w:val="0"/>
        <w:autoSpaceDE w:val="0"/>
        <w:spacing w:after="0" w:line="240" w:lineRule="auto"/>
        <w:jc w:val="both"/>
        <w:rPr>
          <w:rFonts w:ascii="Arial" w:eastAsia="Times New Roman" w:hAnsi="Arial" w:cs="Arial"/>
          <w:strike/>
          <w:kern w:val="0"/>
          <w:sz w:val="20"/>
          <w:szCs w:val="20"/>
          <w:lang w:eastAsia="pl-PL"/>
        </w:rPr>
      </w:pPr>
      <w:r w:rsidRPr="000922C0">
        <w:rPr>
          <w:rFonts w:ascii="Arial" w:eastAsia="Times New Roman" w:hAnsi="Arial" w:cs="Arial"/>
          <w:kern w:val="0"/>
          <w:sz w:val="20"/>
          <w:szCs w:val="20"/>
          <w:lang w:eastAsia="pl-PL"/>
        </w:rPr>
        <w:t xml:space="preserve">    zostaje odrzucona.</w:t>
      </w:r>
      <w:r w:rsidRPr="000922C0">
        <w:rPr>
          <w:rFonts w:ascii="Arial" w:eastAsia="Times New Roman" w:hAnsi="Arial" w:cs="Arial"/>
          <w:strike/>
          <w:kern w:val="0"/>
          <w:sz w:val="20"/>
          <w:szCs w:val="20"/>
          <w:lang w:eastAsia="pl-PL"/>
        </w:rPr>
        <w:t xml:space="preserve"> </w:t>
      </w:r>
    </w:p>
    <w:p w:rsidR="0030365E" w:rsidRPr="000922C0" w:rsidRDefault="0030365E" w:rsidP="0030365E">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9. Uczeń  spełniający wszystkie warunki, najpóźniej na 5 dni przed  klasyfikacyjnym posiedzeniem  </w:t>
      </w:r>
    </w:p>
    <w:p w:rsidR="0030365E" w:rsidRPr="000922C0" w:rsidRDefault="0030365E" w:rsidP="0030365E">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rady pedagogicznej przystępuje do przygotowanego przez nauczyciela przedmiotu dodatkowego  </w:t>
      </w:r>
    </w:p>
    <w:p w:rsidR="0030365E" w:rsidRPr="000922C0" w:rsidRDefault="0030365E" w:rsidP="0030365E">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sprawdzianu pisemnego, obejmującego tylko zagadnienia ocenione poniżej jego oczekiwań. </w:t>
      </w:r>
    </w:p>
    <w:p w:rsidR="0030365E" w:rsidRPr="000922C0" w:rsidRDefault="0030365E" w:rsidP="0030365E">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10. Sprawdzian, oceniony zgodnie z zapisami zawartymi w Szczegółowych warunkach i sposobach  </w:t>
      </w:r>
    </w:p>
    <w:p w:rsidR="0030365E" w:rsidRPr="000922C0" w:rsidRDefault="0030365E" w:rsidP="0030365E">
      <w:pPr>
        <w:suppressAutoHyphens w:val="0"/>
        <w:autoSpaceDE w:val="0"/>
        <w:spacing w:after="0" w:line="240" w:lineRule="auto"/>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oceniania wewnątrzszkolnego uczniów zostaje  dołączony do dokumentacji nauczyciela  </w:t>
      </w:r>
    </w:p>
    <w:p w:rsidR="0030365E" w:rsidRPr="000922C0" w:rsidRDefault="0030365E" w:rsidP="0030365E">
      <w:pPr>
        <w:suppressAutoHyphens w:val="0"/>
        <w:autoSpaceDE w:val="0"/>
        <w:spacing w:after="0" w:line="240" w:lineRule="auto"/>
        <w:rPr>
          <w:rFonts w:ascii="Arial" w:eastAsia="Arial" w:hAnsi="Arial" w:cs="Arial"/>
          <w:kern w:val="0"/>
          <w:sz w:val="20"/>
          <w:szCs w:val="20"/>
          <w:lang w:eastAsia="pl-PL"/>
        </w:rPr>
      </w:pPr>
      <w:r w:rsidRPr="000922C0">
        <w:rPr>
          <w:rFonts w:ascii="Arial" w:eastAsia="Times New Roman" w:hAnsi="Arial" w:cs="Arial"/>
          <w:kern w:val="0"/>
          <w:sz w:val="20"/>
          <w:szCs w:val="20"/>
          <w:lang w:eastAsia="pl-PL"/>
        </w:rPr>
        <w:t xml:space="preserve">      przedmiotu. </w:t>
      </w:r>
    </w:p>
    <w:p w:rsidR="0030365E" w:rsidRPr="000922C0" w:rsidRDefault="0030365E" w:rsidP="0030365E">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11. Poprawa rocznej oceny klasyfikacyjnej może nastąpić jedynie w przypadku, gdy sprawdzian został </w:t>
      </w:r>
    </w:p>
    <w:p w:rsidR="0030365E" w:rsidRPr="000922C0" w:rsidRDefault="0030365E" w:rsidP="0030365E">
      <w:pPr>
        <w:suppressAutoHyphens w:val="0"/>
        <w:autoSpaceDE w:val="0"/>
        <w:spacing w:after="0" w:line="240" w:lineRule="auto"/>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zaliczony na  ocenę, o którą ubiega się uczeń lub ocenę wyższą.</w:t>
      </w:r>
    </w:p>
    <w:p w:rsidR="0030365E" w:rsidRPr="000922C0" w:rsidRDefault="0030365E" w:rsidP="0030365E">
      <w:pPr>
        <w:autoSpaceDE w:val="0"/>
        <w:contextualSpacing/>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12. Ostateczna roczna ocena klasyfikacyjna nie może być niższa od oceny proponowanej,   </w:t>
      </w:r>
    </w:p>
    <w:p w:rsidR="00AD525E" w:rsidRPr="000922C0" w:rsidRDefault="0030365E" w:rsidP="0030365E">
      <w:pPr>
        <w:autoSpaceDE w:val="0"/>
        <w:contextualSpacing/>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niezależnie od wyniku sprawdzianu, do którego przystąpił uczeń w ramach poprawy.</w:t>
      </w:r>
    </w:p>
    <w:p w:rsidR="008A4C20" w:rsidRPr="000922C0" w:rsidRDefault="008A4C20" w:rsidP="008A4C20">
      <w:pPr>
        <w:autoSpaceDE w:val="0"/>
        <w:contextualSpacing/>
        <w:jc w:val="center"/>
        <w:rPr>
          <w:rFonts w:ascii="Arial" w:eastAsia="Times New Roman" w:hAnsi="Arial" w:cs="Arial"/>
          <w:b/>
          <w:kern w:val="0"/>
          <w:sz w:val="20"/>
          <w:szCs w:val="20"/>
          <w:lang w:eastAsia="pl-PL"/>
        </w:rPr>
      </w:pPr>
    </w:p>
    <w:p w:rsidR="008864CC" w:rsidRPr="000922C0" w:rsidRDefault="008A4C20" w:rsidP="008A4C20">
      <w:pPr>
        <w:autoSpaceDE w:val="0"/>
        <w:contextualSpacing/>
        <w:jc w:val="center"/>
        <w:rPr>
          <w:rFonts w:ascii="Arial" w:eastAsia="Times New Roman" w:hAnsi="Arial" w:cs="Arial"/>
          <w:b/>
          <w:kern w:val="0"/>
          <w:sz w:val="20"/>
          <w:szCs w:val="20"/>
          <w:lang w:eastAsia="pl-PL"/>
        </w:rPr>
      </w:pPr>
      <w:r w:rsidRPr="000922C0">
        <w:rPr>
          <w:rFonts w:ascii="Arial" w:eastAsia="Times New Roman" w:hAnsi="Arial" w:cs="Arial"/>
          <w:b/>
          <w:kern w:val="0"/>
          <w:sz w:val="20"/>
          <w:szCs w:val="20"/>
          <w:lang w:eastAsia="pl-PL"/>
        </w:rPr>
        <w:t>§41.</w:t>
      </w:r>
    </w:p>
    <w:p w:rsidR="008A4C20" w:rsidRPr="000922C0" w:rsidRDefault="008A4C20" w:rsidP="008A4C20">
      <w:pPr>
        <w:pStyle w:val="Tekstpodstawowy"/>
        <w:spacing w:after="0"/>
        <w:jc w:val="both"/>
        <w:rPr>
          <w:rFonts w:ascii="Arial" w:hAnsi="Arial" w:cs="Arial"/>
          <w:sz w:val="20"/>
          <w:szCs w:val="20"/>
        </w:rPr>
      </w:pPr>
      <w:r w:rsidRPr="000922C0">
        <w:rPr>
          <w:rFonts w:ascii="Arial" w:hAnsi="Arial" w:cs="Arial"/>
          <w:sz w:val="20"/>
          <w:szCs w:val="20"/>
        </w:rPr>
        <w:t xml:space="preserve">1. </w:t>
      </w:r>
      <w:r w:rsidR="00382F8E" w:rsidRPr="000922C0">
        <w:rPr>
          <w:rFonts w:ascii="Arial" w:hAnsi="Arial" w:cs="Arial"/>
          <w:sz w:val="20"/>
          <w:szCs w:val="20"/>
        </w:rPr>
        <w:t xml:space="preserve">W okresie czasowego ograniczenia funkcjonowania szkoły i wprowadzenia kształcenia na odległość </w:t>
      </w:r>
      <w:r w:rsidRPr="000922C0">
        <w:rPr>
          <w:rFonts w:ascii="Arial" w:hAnsi="Arial" w:cs="Arial"/>
          <w:sz w:val="20"/>
          <w:szCs w:val="20"/>
        </w:rPr>
        <w:t xml:space="preserve"> </w:t>
      </w:r>
    </w:p>
    <w:p w:rsidR="008A4C20" w:rsidRPr="000922C0" w:rsidRDefault="008A4C20" w:rsidP="008A4C20">
      <w:pPr>
        <w:pStyle w:val="Tekstpodstawowy"/>
        <w:spacing w:after="0"/>
        <w:jc w:val="both"/>
        <w:rPr>
          <w:rFonts w:ascii="Arial" w:hAnsi="Arial" w:cs="Arial"/>
          <w:sz w:val="20"/>
          <w:szCs w:val="20"/>
        </w:rPr>
      </w:pPr>
      <w:r w:rsidRPr="000922C0">
        <w:rPr>
          <w:rFonts w:ascii="Arial" w:hAnsi="Arial" w:cs="Arial"/>
          <w:sz w:val="20"/>
          <w:szCs w:val="20"/>
        </w:rPr>
        <w:t xml:space="preserve">    </w:t>
      </w:r>
      <w:r w:rsidR="00382F8E" w:rsidRPr="000922C0">
        <w:rPr>
          <w:rFonts w:ascii="Arial" w:hAnsi="Arial" w:cs="Arial"/>
          <w:sz w:val="20"/>
          <w:szCs w:val="20"/>
        </w:rPr>
        <w:t xml:space="preserve">ocenianie wewnątrzszkolne osiągnięć edukacyjnych uczniów odbywa się na podstawie odrębnych </w:t>
      </w:r>
      <w:r w:rsidRPr="000922C0">
        <w:rPr>
          <w:rFonts w:ascii="Arial" w:hAnsi="Arial" w:cs="Arial"/>
          <w:sz w:val="20"/>
          <w:szCs w:val="20"/>
        </w:rPr>
        <w:t xml:space="preserve"> </w:t>
      </w:r>
    </w:p>
    <w:p w:rsidR="008A4C20" w:rsidRPr="000922C0" w:rsidRDefault="008A4C20" w:rsidP="008A4C20">
      <w:pPr>
        <w:pStyle w:val="Tekstpodstawowy"/>
        <w:spacing w:after="0"/>
        <w:jc w:val="both"/>
        <w:rPr>
          <w:rFonts w:ascii="Arial" w:hAnsi="Arial" w:cs="Arial"/>
          <w:sz w:val="20"/>
          <w:szCs w:val="20"/>
        </w:rPr>
      </w:pPr>
      <w:r w:rsidRPr="000922C0">
        <w:rPr>
          <w:rFonts w:ascii="Arial" w:hAnsi="Arial" w:cs="Arial"/>
          <w:sz w:val="20"/>
          <w:szCs w:val="20"/>
        </w:rPr>
        <w:t xml:space="preserve">    </w:t>
      </w:r>
      <w:r w:rsidR="00382F8E" w:rsidRPr="000922C0">
        <w:rPr>
          <w:rFonts w:ascii="Arial" w:hAnsi="Arial" w:cs="Arial"/>
          <w:sz w:val="20"/>
          <w:szCs w:val="20"/>
        </w:rPr>
        <w:t>zasad regulowanych przez dokument ”Wewnątrzszkolne Zasady Oceniania</w:t>
      </w:r>
      <w:r w:rsidR="00C160B4" w:rsidRPr="000922C0">
        <w:rPr>
          <w:rFonts w:ascii="Arial" w:hAnsi="Arial" w:cs="Arial"/>
          <w:sz w:val="20"/>
          <w:szCs w:val="20"/>
        </w:rPr>
        <w:t xml:space="preserve"> na potrzeby nauki </w:t>
      </w:r>
      <w:r w:rsidRPr="000922C0">
        <w:rPr>
          <w:rFonts w:ascii="Arial" w:hAnsi="Arial" w:cs="Arial"/>
          <w:sz w:val="20"/>
          <w:szCs w:val="20"/>
        </w:rPr>
        <w:t xml:space="preserve"> </w:t>
      </w:r>
    </w:p>
    <w:p w:rsidR="00382F8E" w:rsidRPr="000922C0" w:rsidRDefault="008A4C20" w:rsidP="008A4C20">
      <w:pPr>
        <w:pStyle w:val="Tekstpodstawowy"/>
        <w:spacing w:after="0"/>
        <w:jc w:val="both"/>
        <w:rPr>
          <w:rFonts w:ascii="Arial" w:hAnsi="Arial" w:cs="Arial"/>
          <w:sz w:val="20"/>
          <w:szCs w:val="20"/>
        </w:rPr>
      </w:pPr>
      <w:r w:rsidRPr="000922C0">
        <w:rPr>
          <w:rFonts w:ascii="Arial" w:hAnsi="Arial" w:cs="Arial"/>
          <w:sz w:val="20"/>
          <w:szCs w:val="20"/>
        </w:rPr>
        <w:t xml:space="preserve">    </w:t>
      </w:r>
      <w:r w:rsidR="00C160B4" w:rsidRPr="000922C0">
        <w:rPr>
          <w:rFonts w:ascii="Arial" w:hAnsi="Arial" w:cs="Arial"/>
          <w:sz w:val="20"/>
          <w:szCs w:val="20"/>
        </w:rPr>
        <w:t>zdalnej”.</w:t>
      </w:r>
    </w:p>
    <w:p w:rsidR="00380FD3" w:rsidRPr="000922C0" w:rsidRDefault="00380FD3" w:rsidP="00380FD3">
      <w:pPr>
        <w:pStyle w:val="Tekstpodstawowy"/>
        <w:spacing w:after="0"/>
        <w:jc w:val="both"/>
        <w:rPr>
          <w:rFonts w:ascii="Arial" w:hAnsi="Arial" w:cs="Arial"/>
          <w:sz w:val="20"/>
          <w:szCs w:val="20"/>
        </w:rPr>
      </w:pPr>
      <w:r w:rsidRPr="000922C0">
        <w:rPr>
          <w:rFonts w:ascii="Arial" w:hAnsi="Arial" w:cs="Arial"/>
          <w:sz w:val="20"/>
          <w:szCs w:val="20"/>
        </w:rPr>
        <w:t xml:space="preserve">2. </w:t>
      </w:r>
      <w:r w:rsidR="001E1348" w:rsidRPr="000922C0">
        <w:rPr>
          <w:rFonts w:ascii="Arial" w:hAnsi="Arial" w:cs="Arial"/>
          <w:sz w:val="20"/>
          <w:szCs w:val="20"/>
        </w:rPr>
        <w:t xml:space="preserve">W okresie czasowego ograniczenia funkcjonowania szkoły i wprowadzenia kształcenia na odległość </w:t>
      </w:r>
    </w:p>
    <w:p w:rsidR="00380FD3" w:rsidRPr="000922C0" w:rsidRDefault="00380FD3" w:rsidP="00380FD3">
      <w:pPr>
        <w:pStyle w:val="Tekstpodstawowy"/>
        <w:spacing w:after="0"/>
        <w:jc w:val="both"/>
        <w:rPr>
          <w:rFonts w:ascii="Arial" w:hAnsi="Arial" w:cs="Arial"/>
          <w:sz w:val="20"/>
          <w:szCs w:val="20"/>
        </w:rPr>
      </w:pPr>
      <w:r w:rsidRPr="000922C0">
        <w:rPr>
          <w:rFonts w:ascii="Arial" w:hAnsi="Arial" w:cs="Arial"/>
          <w:sz w:val="20"/>
          <w:szCs w:val="20"/>
        </w:rPr>
        <w:t xml:space="preserve">    </w:t>
      </w:r>
      <w:r w:rsidR="001E1348" w:rsidRPr="000922C0">
        <w:rPr>
          <w:rFonts w:ascii="Arial" w:hAnsi="Arial" w:cs="Arial"/>
          <w:sz w:val="20"/>
          <w:szCs w:val="20"/>
        </w:rPr>
        <w:t xml:space="preserve">ocenianie wewnątrzszkolne zachowania uczniów odbywa się na podstawie odrębnych zasad </w:t>
      </w:r>
    </w:p>
    <w:p w:rsidR="00380FD3" w:rsidRPr="000922C0" w:rsidRDefault="00380FD3" w:rsidP="00380FD3">
      <w:pPr>
        <w:pStyle w:val="Tekstpodstawowy"/>
        <w:spacing w:after="0"/>
        <w:jc w:val="both"/>
        <w:rPr>
          <w:rFonts w:ascii="Arial" w:hAnsi="Arial" w:cs="Arial"/>
          <w:sz w:val="20"/>
          <w:szCs w:val="20"/>
        </w:rPr>
      </w:pPr>
      <w:r w:rsidRPr="000922C0">
        <w:rPr>
          <w:rFonts w:ascii="Arial" w:hAnsi="Arial" w:cs="Arial"/>
          <w:sz w:val="20"/>
          <w:szCs w:val="20"/>
        </w:rPr>
        <w:t xml:space="preserve">    </w:t>
      </w:r>
      <w:r w:rsidR="001E1348" w:rsidRPr="000922C0">
        <w:rPr>
          <w:rFonts w:ascii="Arial" w:hAnsi="Arial" w:cs="Arial"/>
          <w:sz w:val="20"/>
          <w:szCs w:val="20"/>
        </w:rPr>
        <w:t>regulowanych przez dokument ”</w:t>
      </w:r>
      <w:r w:rsidR="009A6B5D" w:rsidRPr="000922C0">
        <w:rPr>
          <w:rFonts w:ascii="Arial" w:hAnsi="Arial" w:cs="Arial"/>
          <w:sz w:val="20"/>
          <w:szCs w:val="20"/>
        </w:rPr>
        <w:t xml:space="preserve">Warunki i sposób oceniania zachowania uczniów podczas </w:t>
      </w:r>
    </w:p>
    <w:p w:rsidR="001E1348" w:rsidRPr="000922C0" w:rsidRDefault="00380FD3" w:rsidP="00380FD3">
      <w:pPr>
        <w:pStyle w:val="Tekstpodstawowy"/>
        <w:spacing w:after="0"/>
        <w:jc w:val="both"/>
        <w:rPr>
          <w:rFonts w:ascii="Arial" w:hAnsi="Arial" w:cs="Arial"/>
          <w:sz w:val="20"/>
          <w:szCs w:val="20"/>
        </w:rPr>
      </w:pPr>
      <w:r w:rsidRPr="000922C0">
        <w:rPr>
          <w:rFonts w:ascii="Arial" w:hAnsi="Arial" w:cs="Arial"/>
          <w:sz w:val="20"/>
          <w:szCs w:val="20"/>
        </w:rPr>
        <w:t xml:space="preserve">    </w:t>
      </w:r>
      <w:r w:rsidR="009A6B5D" w:rsidRPr="000922C0">
        <w:rPr>
          <w:rFonts w:ascii="Arial" w:hAnsi="Arial" w:cs="Arial"/>
          <w:sz w:val="20"/>
          <w:szCs w:val="20"/>
        </w:rPr>
        <w:t>kształcenia na odległość”.</w:t>
      </w:r>
    </w:p>
    <w:p w:rsidR="002C6769" w:rsidRPr="005D2843" w:rsidRDefault="002C6769" w:rsidP="00380FD3">
      <w:pPr>
        <w:tabs>
          <w:tab w:val="left" w:pos="3212"/>
          <w:tab w:val="left" w:pos="3336"/>
        </w:tabs>
        <w:spacing w:after="0" w:line="240" w:lineRule="auto"/>
        <w:ind w:left="360"/>
        <w:jc w:val="center"/>
        <w:rPr>
          <w:rFonts w:ascii="Arial" w:hAnsi="Arial" w:cs="Arial"/>
          <w:b/>
          <w:color w:val="FF0000"/>
          <w:sz w:val="20"/>
          <w:szCs w:val="20"/>
        </w:rPr>
      </w:pPr>
    </w:p>
    <w:p w:rsidR="00A27FD4" w:rsidRPr="000922C0" w:rsidRDefault="00380FD3" w:rsidP="00380FD3">
      <w:pPr>
        <w:tabs>
          <w:tab w:val="left" w:pos="3212"/>
          <w:tab w:val="left" w:pos="3336"/>
        </w:tabs>
        <w:spacing w:after="0" w:line="240" w:lineRule="auto"/>
        <w:ind w:left="360"/>
        <w:jc w:val="center"/>
        <w:rPr>
          <w:rFonts w:ascii="Arial" w:hAnsi="Arial" w:cs="Arial"/>
          <w:b/>
          <w:sz w:val="20"/>
          <w:szCs w:val="20"/>
        </w:rPr>
      </w:pPr>
      <w:r w:rsidRPr="000922C0">
        <w:rPr>
          <w:rFonts w:ascii="Arial" w:hAnsi="Arial" w:cs="Arial"/>
          <w:b/>
          <w:sz w:val="20"/>
          <w:szCs w:val="20"/>
        </w:rPr>
        <w:lastRenderedPageBreak/>
        <w:t>§42.</w:t>
      </w:r>
    </w:p>
    <w:p w:rsidR="00DA3997" w:rsidRPr="000922C0" w:rsidRDefault="00DA3997" w:rsidP="00DA3997">
      <w:pPr>
        <w:spacing w:after="0" w:line="240" w:lineRule="auto"/>
        <w:ind w:left="360"/>
        <w:jc w:val="both"/>
        <w:rPr>
          <w:rFonts w:ascii="Arial" w:hAnsi="Arial" w:cs="Arial"/>
          <w:sz w:val="20"/>
          <w:szCs w:val="20"/>
        </w:rPr>
      </w:pPr>
    </w:p>
    <w:p w:rsidR="00380FD3" w:rsidRPr="000922C0" w:rsidRDefault="00380FD3" w:rsidP="00380FD3">
      <w:pPr>
        <w:ind w:left="-284"/>
        <w:jc w:val="center"/>
        <w:rPr>
          <w:rFonts w:ascii="Arial" w:eastAsia="Times New Roman" w:hAnsi="Arial" w:cs="Arial"/>
          <w:b/>
          <w:bCs/>
          <w:kern w:val="0"/>
          <w:sz w:val="20"/>
          <w:szCs w:val="20"/>
          <w:lang w:eastAsia="pl-PL"/>
        </w:rPr>
      </w:pPr>
      <w:r w:rsidRPr="000922C0">
        <w:rPr>
          <w:rFonts w:ascii="Arial" w:eastAsia="Times New Roman" w:hAnsi="Arial" w:cs="Arial"/>
          <w:b/>
          <w:bCs/>
          <w:kern w:val="0"/>
          <w:sz w:val="20"/>
          <w:szCs w:val="20"/>
          <w:lang w:eastAsia="pl-PL"/>
        </w:rPr>
        <w:t xml:space="preserve">Wewnątrzszkolne  Zasady Oceniania na potrzeby nauki zdalnej </w:t>
      </w:r>
      <w:r w:rsidRPr="000922C0">
        <w:rPr>
          <w:rFonts w:ascii="Arial" w:eastAsia="Times New Roman" w:hAnsi="Arial" w:cs="Arial"/>
          <w:b/>
          <w:bCs/>
          <w:kern w:val="0"/>
          <w:sz w:val="20"/>
          <w:szCs w:val="20"/>
          <w:lang w:eastAsia="pl-PL"/>
        </w:rPr>
        <w:br/>
        <w:t xml:space="preserve">w Szkole Podstawowej nr 7 im. Konstantego Ildefonsa Gałczyńskiego </w:t>
      </w:r>
      <w:r w:rsidRPr="000922C0">
        <w:rPr>
          <w:rFonts w:ascii="Arial" w:eastAsia="Times New Roman" w:hAnsi="Arial" w:cs="Arial"/>
          <w:b/>
          <w:bCs/>
          <w:kern w:val="0"/>
          <w:sz w:val="20"/>
          <w:szCs w:val="20"/>
          <w:lang w:eastAsia="pl-PL"/>
        </w:rPr>
        <w:br/>
        <w:t>w Częstochowie</w:t>
      </w:r>
    </w:p>
    <w:p w:rsidR="00E02ACB" w:rsidRPr="000922C0" w:rsidRDefault="00380FD3" w:rsidP="00380FD3">
      <w:pPr>
        <w:suppressAutoHyphens w:val="0"/>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1. Wewnątrzszkolne Zasady Oceniania </w:t>
      </w:r>
      <w:r w:rsidRPr="000922C0">
        <w:rPr>
          <w:rFonts w:ascii="Arial" w:eastAsia="Times New Roman" w:hAnsi="Arial" w:cs="Arial"/>
          <w:bCs/>
          <w:kern w:val="0"/>
          <w:sz w:val="20"/>
          <w:szCs w:val="20"/>
          <w:lang w:eastAsia="zh-CN"/>
        </w:rPr>
        <w:t>na potrzeby nauki zdalnej</w:t>
      </w:r>
      <w:r w:rsidRPr="000922C0">
        <w:rPr>
          <w:rFonts w:ascii="Arial" w:eastAsia="Times New Roman" w:hAnsi="Arial" w:cs="Arial"/>
          <w:b/>
          <w:bCs/>
          <w:kern w:val="0"/>
          <w:sz w:val="20"/>
          <w:szCs w:val="20"/>
          <w:lang w:eastAsia="zh-CN"/>
        </w:rPr>
        <w:t xml:space="preserve"> </w:t>
      </w:r>
      <w:r w:rsidRPr="000922C0">
        <w:rPr>
          <w:rFonts w:ascii="Arial" w:eastAsia="Times New Roman" w:hAnsi="Arial" w:cs="Arial"/>
          <w:kern w:val="0"/>
          <w:sz w:val="20"/>
          <w:szCs w:val="20"/>
          <w:lang w:eastAsia="zh-CN"/>
        </w:rPr>
        <w:t xml:space="preserve">obowiązują w okresie czasowego </w:t>
      </w:r>
      <w:r w:rsidR="00E02ACB" w:rsidRPr="000922C0">
        <w:rPr>
          <w:rFonts w:ascii="Arial" w:eastAsia="Times New Roman" w:hAnsi="Arial" w:cs="Arial"/>
          <w:kern w:val="0"/>
          <w:sz w:val="20"/>
          <w:szCs w:val="20"/>
          <w:lang w:eastAsia="zh-CN"/>
        </w:rPr>
        <w:t xml:space="preserve"> </w:t>
      </w:r>
    </w:p>
    <w:p w:rsidR="00E02ACB" w:rsidRPr="000922C0" w:rsidRDefault="00E02ACB" w:rsidP="00380FD3">
      <w:pPr>
        <w:suppressAutoHyphens w:val="0"/>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ograniczenia funkcjonowania szkoły w związku z zapobieganiem, przeciwdziałaniem i zwalczaniem </w:t>
      </w:r>
    </w:p>
    <w:p w:rsidR="00380FD3" w:rsidRPr="000922C0" w:rsidRDefault="00E02ACB" w:rsidP="00380FD3">
      <w:pPr>
        <w:suppressAutoHyphens w:val="0"/>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COVID-19 i mają charakter przejściowy. </w:t>
      </w:r>
    </w:p>
    <w:p w:rsidR="00380FD3" w:rsidRPr="000922C0" w:rsidRDefault="00380FD3" w:rsidP="00380FD3">
      <w:pPr>
        <w:suppressAutoHyphens w:val="0"/>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2. Wewnątrzszkolne Zasady Oceniania </w:t>
      </w:r>
      <w:r w:rsidRPr="000922C0">
        <w:rPr>
          <w:rFonts w:ascii="Arial" w:eastAsia="Times New Roman" w:hAnsi="Arial" w:cs="Arial"/>
          <w:bCs/>
          <w:kern w:val="0"/>
          <w:sz w:val="20"/>
          <w:szCs w:val="20"/>
          <w:lang w:eastAsia="zh-CN"/>
        </w:rPr>
        <w:t>na potrzeby nauki zdalnej</w:t>
      </w:r>
      <w:r w:rsidRPr="000922C0">
        <w:rPr>
          <w:rFonts w:ascii="Arial" w:eastAsia="Times New Roman" w:hAnsi="Arial" w:cs="Arial"/>
          <w:b/>
          <w:bCs/>
          <w:kern w:val="0"/>
          <w:sz w:val="20"/>
          <w:szCs w:val="20"/>
          <w:lang w:eastAsia="zh-CN"/>
        </w:rPr>
        <w:t xml:space="preserve"> </w:t>
      </w:r>
      <w:r w:rsidRPr="000922C0">
        <w:rPr>
          <w:rFonts w:ascii="Arial" w:eastAsia="Times New Roman" w:hAnsi="Arial" w:cs="Arial"/>
          <w:kern w:val="0"/>
          <w:sz w:val="20"/>
          <w:szCs w:val="20"/>
          <w:lang w:eastAsia="zh-CN"/>
        </w:rPr>
        <w:t>wprowadza się w celu:</w:t>
      </w:r>
    </w:p>
    <w:p w:rsidR="00380FD3" w:rsidRPr="000922C0" w:rsidRDefault="002C6769"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E02ACB" w:rsidRPr="000922C0">
        <w:rPr>
          <w:rFonts w:ascii="Arial" w:eastAsia="Times New Roman" w:hAnsi="Arial" w:cs="Arial"/>
          <w:kern w:val="0"/>
          <w:sz w:val="20"/>
          <w:szCs w:val="20"/>
          <w:lang w:eastAsia="zh-CN"/>
        </w:rPr>
        <w:t>1</w:t>
      </w:r>
      <w:r w:rsidR="00380FD3" w:rsidRPr="000922C0">
        <w:rPr>
          <w:rFonts w:ascii="Arial" w:eastAsia="Times New Roman" w:hAnsi="Arial" w:cs="Arial"/>
          <w:kern w:val="0"/>
          <w:sz w:val="20"/>
          <w:szCs w:val="20"/>
          <w:lang w:eastAsia="zh-CN"/>
        </w:rPr>
        <w:t xml:space="preserve">) umożliwienia </w:t>
      </w:r>
      <w:r w:rsidR="00C85288" w:rsidRPr="000922C0">
        <w:rPr>
          <w:rFonts w:ascii="Arial" w:eastAsia="Times New Roman" w:hAnsi="Arial" w:cs="Arial"/>
          <w:kern w:val="0"/>
          <w:sz w:val="20"/>
          <w:szCs w:val="20"/>
          <w:lang w:eastAsia="zh-CN"/>
        </w:rPr>
        <w:t>realizacji podstawy programowej;</w:t>
      </w:r>
    </w:p>
    <w:p w:rsidR="00E02ACB" w:rsidRPr="000922C0" w:rsidRDefault="00E02ACB"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2) </w:t>
      </w:r>
      <w:r w:rsidR="00380FD3" w:rsidRPr="000922C0">
        <w:rPr>
          <w:rFonts w:ascii="Arial" w:eastAsia="Times New Roman" w:hAnsi="Arial" w:cs="Arial"/>
          <w:kern w:val="0"/>
          <w:sz w:val="20"/>
          <w:szCs w:val="20"/>
          <w:lang w:eastAsia="zh-CN"/>
        </w:rPr>
        <w:t xml:space="preserve">monitorowania postępów edukacyjnych uczniów w okresie, w którym tradycyjna forma realizacji </w:t>
      </w:r>
      <w:r w:rsidRPr="000922C0">
        <w:rPr>
          <w:rFonts w:ascii="Arial" w:eastAsia="Times New Roman" w:hAnsi="Arial" w:cs="Arial"/>
          <w:kern w:val="0"/>
          <w:sz w:val="20"/>
          <w:szCs w:val="20"/>
          <w:lang w:eastAsia="zh-CN"/>
        </w:rPr>
        <w:t xml:space="preserve"> </w:t>
      </w:r>
    </w:p>
    <w:p w:rsidR="00380FD3" w:rsidRPr="000922C0" w:rsidRDefault="00E02ACB"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zajęć j</w:t>
      </w:r>
      <w:r w:rsidR="00C85288" w:rsidRPr="000922C0">
        <w:rPr>
          <w:rFonts w:ascii="Arial" w:eastAsia="Times New Roman" w:hAnsi="Arial" w:cs="Arial"/>
          <w:kern w:val="0"/>
          <w:sz w:val="20"/>
          <w:szCs w:val="20"/>
          <w:lang w:eastAsia="zh-CN"/>
        </w:rPr>
        <w:t>est niemożliwa do kontynuowania;</w:t>
      </w:r>
    </w:p>
    <w:p w:rsidR="00E02ACB" w:rsidRPr="000922C0" w:rsidRDefault="00E02ACB" w:rsidP="00E02ACB">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3) </w:t>
      </w:r>
      <w:r w:rsidR="00380FD3" w:rsidRPr="000922C0">
        <w:rPr>
          <w:rFonts w:ascii="Arial" w:eastAsia="Times New Roman" w:hAnsi="Arial" w:cs="Arial"/>
          <w:kern w:val="0"/>
          <w:sz w:val="20"/>
          <w:szCs w:val="20"/>
          <w:lang w:eastAsia="zh-CN"/>
        </w:rPr>
        <w:t xml:space="preserve">ustalenia śródrocznych/rocznych klasyfikacyjnych ocen z zajęć edukacyjnych oraz </w:t>
      </w:r>
      <w:r w:rsidRPr="000922C0">
        <w:rPr>
          <w:rFonts w:ascii="Arial" w:eastAsia="Times New Roman" w:hAnsi="Arial" w:cs="Arial"/>
          <w:kern w:val="0"/>
          <w:sz w:val="20"/>
          <w:szCs w:val="20"/>
          <w:lang w:eastAsia="zh-CN"/>
        </w:rPr>
        <w:t xml:space="preserve">  </w:t>
      </w:r>
    </w:p>
    <w:p w:rsidR="00380FD3" w:rsidRPr="000922C0" w:rsidRDefault="00E02ACB" w:rsidP="00E02ACB">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śródrocznych/rocznych klasyfikacyjnych ocen zachowania uczniów.</w:t>
      </w:r>
    </w:p>
    <w:p w:rsidR="00E02ACB" w:rsidRPr="000922C0" w:rsidRDefault="00380FD3"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zh-CN"/>
        </w:rPr>
        <w:t xml:space="preserve">3. </w:t>
      </w:r>
      <w:r w:rsidRPr="000922C0">
        <w:rPr>
          <w:rFonts w:ascii="Arial" w:eastAsia="Times New Roman" w:hAnsi="Arial" w:cs="Arial"/>
          <w:kern w:val="0"/>
          <w:sz w:val="20"/>
          <w:szCs w:val="20"/>
          <w:lang w:eastAsia="pl-PL"/>
        </w:rPr>
        <w:t xml:space="preserve">Sposoby sprawdzania wiadomości i umiejętności w okresie nauki zdalnej ujęte są w aneksach do </w:t>
      </w:r>
      <w:r w:rsidR="00E02ACB" w:rsidRPr="000922C0">
        <w:rPr>
          <w:rFonts w:ascii="Arial" w:eastAsia="Times New Roman" w:hAnsi="Arial" w:cs="Arial"/>
          <w:kern w:val="0"/>
          <w:sz w:val="20"/>
          <w:szCs w:val="20"/>
          <w:lang w:eastAsia="pl-PL"/>
        </w:rPr>
        <w:t xml:space="preserve"> </w:t>
      </w:r>
    </w:p>
    <w:p w:rsidR="00380FD3" w:rsidRPr="000922C0" w:rsidRDefault="00E02ACB"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Wymagań edukacyjnych z poszczególnych zajęć edukacyjnych.</w:t>
      </w:r>
    </w:p>
    <w:p w:rsidR="00E02ACB" w:rsidRPr="000922C0" w:rsidRDefault="00380FD3"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4. Zajęcia on-</w:t>
      </w:r>
      <w:proofErr w:type="spellStart"/>
      <w:r w:rsidRPr="000922C0">
        <w:rPr>
          <w:rFonts w:ascii="Arial" w:eastAsia="Times New Roman" w:hAnsi="Arial" w:cs="Arial"/>
          <w:kern w:val="0"/>
          <w:sz w:val="20"/>
          <w:szCs w:val="20"/>
          <w:lang w:eastAsia="pl-PL"/>
        </w:rPr>
        <w:t>line</w:t>
      </w:r>
      <w:proofErr w:type="spellEnd"/>
      <w:r w:rsidRPr="000922C0">
        <w:rPr>
          <w:rFonts w:ascii="Arial" w:eastAsia="Times New Roman" w:hAnsi="Arial" w:cs="Arial"/>
          <w:kern w:val="0"/>
          <w:sz w:val="20"/>
          <w:szCs w:val="20"/>
          <w:lang w:eastAsia="pl-PL"/>
        </w:rPr>
        <w:t xml:space="preserve"> będą realizowane w czasie rzeczywistym za pomocą narzędzi umożliwiających </w:t>
      </w:r>
      <w:r w:rsidR="00E02ACB" w:rsidRPr="000922C0">
        <w:rPr>
          <w:rFonts w:ascii="Arial" w:eastAsia="Times New Roman" w:hAnsi="Arial" w:cs="Arial"/>
          <w:kern w:val="0"/>
          <w:sz w:val="20"/>
          <w:szCs w:val="20"/>
          <w:lang w:eastAsia="pl-PL"/>
        </w:rPr>
        <w:t xml:space="preserve">   </w:t>
      </w:r>
    </w:p>
    <w:p w:rsidR="00E02ACB" w:rsidRPr="000922C0" w:rsidRDefault="00E02ACB"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 xml:space="preserve">połączenie się z uczniami z zastosowaniem tylko jednej platformy z dostępnymi aplikacjami </w:t>
      </w:r>
      <w:r w:rsidRPr="000922C0">
        <w:rPr>
          <w:rFonts w:ascii="Arial" w:eastAsia="Times New Roman" w:hAnsi="Arial" w:cs="Arial"/>
          <w:kern w:val="0"/>
          <w:sz w:val="20"/>
          <w:szCs w:val="20"/>
          <w:lang w:eastAsia="pl-PL"/>
        </w:rPr>
        <w:t xml:space="preserve"> </w:t>
      </w:r>
    </w:p>
    <w:p w:rsidR="00E02ACB" w:rsidRPr="000922C0" w:rsidRDefault="00E02ACB"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 xml:space="preserve">edukacyjnymi: </w:t>
      </w:r>
      <w:r w:rsidR="00380FD3" w:rsidRPr="000922C0">
        <w:rPr>
          <w:rFonts w:ascii="Arial" w:eastAsia="Times New Roman" w:hAnsi="Arial" w:cs="Arial"/>
          <w:bCs/>
          <w:kern w:val="0"/>
          <w:sz w:val="20"/>
          <w:szCs w:val="20"/>
          <w:u w:val="single"/>
          <w:lang w:eastAsia="pl-PL"/>
        </w:rPr>
        <w:t>Microsoft Office (aplikacja Microsoft Teams i inne w pakiecie)</w:t>
      </w:r>
      <w:r w:rsidR="00380FD3" w:rsidRPr="000922C0">
        <w:rPr>
          <w:rFonts w:ascii="Arial" w:eastAsia="Times New Roman" w:hAnsi="Arial" w:cs="Arial"/>
          <w:b/>
          <w:bCs/>
          <w:kern w:val="0"/>
          <w:sz w:val="20"/>
          <w:szCs w:val="20"/>
          <w:u w:val="single"/>
          <w:lang w:eastAsia="pl-PL"/>
        </w:rPr>
        <w:t xml:space="preserve"> </w:t>
      </w:r>
      <w:r w:rsidR="00380FD3" w:rsidRPr="000922C0">
        <w:rPr>
          <w:rFonts w:ascii="Arial" w:eastAsia="Times New Roman" w:hAnsi="Arial" w:cs="Arial"/>
          <w:kern w:val="0"/>
          <w:sz w:val="20"/>
          <w:szCs w:val="20"/>
          <w:lang w:eastAsia="pl-PL"/>
        </w:rPr>
        <w:t xml:space="preserve">prowadzone ze szkoły lub </w:t>
      </w:r>
      <w:r w:rsidRPr="000922C0">
        <w:rPr>
          <w:rFonts w:ascii="Arial" w:eastAsia="Times New Roman" w:hAnsi="Arial" w:cs="Arial"/>
          <w:kern w:val="0"/>
          <w:sz w:val="20"/>
          <w:szCs w:val="20"/>
          <w:lang w:eastAsia="pl-PL"/>
        </w:rPr>
        <w:t xml:space="preserve"> </w:t>
      </w:r>
    </w:p>
    <w:p w:rsidR="00380FD3" w:rsidRPr="000922C0" w:rsidRDefault="00E02ACB"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w trybie domowym przez nauczycieli.</w:t>
      </w:r>
    </w:p>
    <w:p w:rsidR="00E02ACB" w:rsidRPr="000922C0" w:rsidRDefault="00380FD3"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5. Uczniowie odsyłają w ustalonym terminie wskazane prace nauczycielowi za pośrednictwem aplikacji </w:t>
      </w:r>
    </w:p>
    <w:p w:rsidR="00380FD3" w:rsidRPr="000922C0" w:rsidRDefault="00E02ACB"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Teams, wyłącznie z wykorzystaniem Notesów ucznia.</w:t>
      </w:r>
    </w:p>
    <w:p w:rsidR="00E02ACB" w:rsidRPr="000922C0" w:rsidRDefault="00380FD3"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6. Do celów komunikacji z rodzicami, oceniania uczniów, monitorowania ich  frekwencji na zajęciach, </w:t>
      </w:r>
      <w:r w:rsidR="00E02ACB" w:rsidRPr="000922C0">
        <w:rPr>
          <w:rFonts w:ascii="Arial" w:eastAsia="Times New Roman" w:hAnsi="Arial" w:cs="Arial"/>
          <w:kern w:val="0"/>
          <w:sz w:val="20"/>
          <w:szCs w:val="20"/>
          <w:lang w:eastAsia="pl-PL"/>
        </w:rPr>
        <w:t xml:space="preserve"> </w:t>
      </w:r>
    </w:p>
    <w:p w:rsidR="00380FD3" w:rsidRPr="000922C0" w:rsidRDefault="00E02ACB"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dokumentowania realizacji podstawy programowej wykorzystywany będzie e-dziennik Vulcan.</w:t>
      </w:r>
    </w:p>
    <w:p w:rsidR="00E02ACB" w:rsidRPr="000922C0" w:rsidRDefault="00380FD3" w:rsidP="00E02ACB">
      <w:pPr>
        <w:ind w:left="-284"/>
        <w:contextualSpacing/>
        <w:rPr>
          <w:rFonts w:ascii="Arial" w:hAnsi="Arial" w:cs="Arial"/>
          <w:kern w:val="0"/>
          <w:sz w:val="20"/>
          <w:szCs w:val="20"/>
          <w:lang w:eastAsia="zh-CN"/>
        </w:rPr>
      </w:pPr>
      <w:r w:rsidRPr="000922C0">
        <w:rPr>
          <w:rFonts w:ascii="Arial" w:eastAsia="Times New Roman" w:hAnsi="Arial" w:cs="Arial"/>
          <w:kern w:val="0"/>
          <w:sz w:val="20"/>
          <w:szCs w:val="20"/>
          <w:lang w:eastAsia="pl-PL"/>
        </w:rPr>
        <w:t>7.</w:t>
      </w:r>
      <w:r w:rsidRPr="000922C0">
        <w:rPr>
          <w:rFonts w:ascii="Arial" w:hAnsi="Arial" w:cs="Arial"/>
          <w:kern w:val="0"/>
          <w:sz w:val="20"/>
          <w:szCs w:val="20"/>
          <w:lang w:eastAsia="zh-CN"/>
        </w:rPr>
        <w:t xml:space="preserve"> Monitorowanie postępów uczniów oraz sposób weryfikacji wiedzy i umiejętności uczniów oraz </w:t>
      </w:r>
      <w:r w:rsidR="00E02ACB" w:rsidRPr="000922C0">
        <w:rPr>
          <w:rFonts w:ascii="Arial" w:hAnsi="Arial" w:cs="Arial"/>
          <w:kern w:val="0"/>
          <w:sz w:val="20"/>
          <w:szCs w:val="20"/>
          <w:lang w:eastAsia="zh-CN"/>
        </w:rPr>
        <w:t xml:space="preserve"> </w:t>
      </w:r>
    </w:p>
    <w:p w:rsidR="00E02ACB" w:rsidRPr="000922C0" w:rsidRDefault="00E02ACB" w:rsidP="00E02ACB">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frekwencji na zajęciach, w tym również informowanie uczniów lub rodziców o postępach ucznia w </w:t>
      </w:r>
      <w:r w:rsidRPr="000922C0">
        <w:rPr>
          <w:rFonts w:ascii="Arial" w:hAnsi="Arial" w:cs="Arial"/>
          <w:kern w:val="0"/>
          <w:sz w:val="20"/>
          <w:szCs w:val="20"/>
          <w:lang w:eastAsia="zh-CN"/>
        </w:rPr>
        <w:t xml:space="preserve"> </w:t>
      </w:r>
    </w:p>
    <w:p w:rsidR="00E02ACB" w:rsidRPr="000922C0" w:rsidRDefault="00E02ACB" w:rsidP="00E02ACB">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nauce, a także uzyskanych przez niego ocenach odbywa się poprzez dziennik elektroniczny - oceny </w:t>
      </w:r>
    </w:p>
    <w:p w:rsidR="00380FD3" w:rsidRPr="000922C0" w:rsidRDefault="00E02ACB" w:rsidP="00E02ACB">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wpisywane są do dziennika na bieżąco przez nauczycieli danych zajęć edukacyjnych.</w:t>
      </w:r>
    </w:p>
    <w:p w:rsidR="00E02ACB" w:rsidRPr="000922C0" w:rsidRDefault="00380FD3" w:rsidP="00380FD3">
      <w:pPr>
        <w:ind w:left="-284"/>
        <w:contextualSpacing/>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8. Praca uczniów podlega ocenie zgodnie z wymaganiami edukacyjnymi ze wszystkich zajęć </w:t>
      </w:r>
    </w:p>
    <w:p w:rsidR="00E02ACB" w:rsidRPr="000922C0" w:rsidRDefault="00E02ACB" w:rsidP="00E02ACB">
      <w:pPr>
        <w:ind w:left="-284"/>
        <w:contextualSpacing/>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edukacyjnych, z którymi uczniowie i rodzic</w:t>
      </w:r>
      <w:r w:rsidRPr="000922C0">
        <w:rPr>
          <w:rFonts w:ascii="Arial" w:eastAsia="Times New Roman" w:hAnsi="Arial" w:cs="Arial"/>
          <w:kern w:val="0"/>
          <w:sz w:val="20"/>
          <w:szCs w:val="20"/>
          <w:lang w:eastAsia="pl-PL"/>
        </w:rPr>
        <w:t>e zostali zapoznani na początku roku szkolnego</w:t>
      </w:r>
    </w:p>
    <w:p w:rsidR="00E02ACB" w:rsidRPr="000922C0" w:rsidRDefault="00E02ACB" w:rsidP="00E02ACB">
      <w:pPr>
        <w:ind w:left="-284"/>
        <w:contextualSpacing/>
        <w:rPr>
          <w:rFonts w:ascii="Arial" w:hAnsi="Arial" w:cs="Arial"/>
          <w:kern w:val="0"/>
          <w:sz w:val="20"/>
          <w:szCs w:val="20"/>
          <w:lang w:eastAsia="zh-CN"/>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z uwzględnieniem nauczania zdalnego:</w:t>
      </w:r>
      <w:r w:rsidR="00380FD3" w:rsidRPr="000922C0">
        <w:rPr>
          <w:rFonts w:ascii="Arial" w:hAnsi="Arial" w:cs="Arial"/>
          <w:kern w:val="0"/>
          <w:sz w:val="20"/>
          <w:szCs w:val="20"/>
          <w:lang w:eastAsia="zh-CN"/>
        </w:rPr>
        <w:br/>
      </w:r>
      <w:r w:rsidRPr="000922C0">
        <w:rPr>
          <w:rFonts w:ascii="Arial" w:hAnsi="Arial" w:cs="Arial"/>
          <w:kern w:val="0"/>
          <w:sz w:val="20"/>
          <w:szCs w:val="20"/>
          <w:lang w:eastAsia="zh-CN"/>
        </w:rPr>
        <w:t xml:space="preserve">    1</w:t>
      </w:r>
      <w:r w:rsidR="00380FD3" w:rsidRPr="000922C0">
        <w:rPr>
          <w:rFonts w:ascii="Arial" w:hAnsi="Arial" w:cs="Arial"/>
          <w:kern w:val="0"/>
          <w:sz w:val="20"/>
          <w:szCs w:val="20"/>
          <w:lang w:eastAsia="zh-CN"/>
        </w:rPr>
        <w:t xml:space="preserve">) uczniowie otrzymują oceny bieżące, które są wpisywane do dziennika elektronicznego i są </w:t>
      </w:r>
      <w:r w:rsidRPr="000922C0">
        <w:rPr>
          <w:rFonts w:ascii="Arial" w:hAnsi="Arial" w:cs="Arial"/>
          <w:kern w:val="0"/>
          <w:sz w:val="20"/>
          <w:szCs w:val="20"/>
          <w:lang w:eastAsia="zh-CN"/>
        </w:rPr>
        <w:t xml:space="preserve"> </w:t>
      </w:r>
    </w:p>
    <w:p w:rsidR="00E02ACB" w:rsidRPr="000922C0" w:rsidRDefault="00E02ACB" w:rsidP="00E02ACB">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podstawą do klasyfikowania; prace i aktywności uczniów będą oceniane ilościowo za pomocą + lub -  </w:t>
      </w:r>
      <w:r w:rsidRPr="000922C0">
        <w:rPr>
          <w:rFonts w:ascii="Arial" w:hAnsi="Arial" w:cs="Arial"/>
          <w:kern w:val="0"/>
          <w:sz w:val="20"/>
          <w:szCs w:val="20"/>
          <w:lang w:eastAsia="zh-CN"/>
        </w:rPr>
        <w:t xml:space="preserve"> </w:t>
      </w:r>
    </w:p>
    <w:p w:rsidR="00E02ACB" w:rsidRPr="000922C0" w:rsidRDefault="00E02ACB" w:rsidP="00E02ACB">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oraz jakościowo za pomocą oceny; ponadto ocenie podlegają: prace wysłane na e-maila w formie </w:t>
      </w:r>
      <w:r w:rsidRPr="000922C0">
        <w:rPr>
          <w:rFonts w:ascii="Arial" w:hAnsi="Arial" w:cs="Arial"/>
          <w:kern w:val="0"/>
          <w:sz w:val="20"/>
          <w:szCs w:val="20"/>
          <w:lang w:eastAsia="zh-CN"/>
        </w:rPr>
        <w:t xml:space="preserve"> </w:t>
      </w:r>
    </w:p>
    <w:p w:rsidR="00E02ACB" w:rsidRPr="000922C0" w:rsidRDefault="00E02ACB" w:rsidP="00E02ACB">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tekstowej,  prezentacji multimedialnej czy zdjęciowej i na platformie edukacyjnej i innych form </w:t>
      </w:r>
    </w:p>
    <w:p w:rsidR="00E02ACB" w:rsidRPr="000922C0" w:rsidRDefault="00E02ACB" w:rsidP="00E02ACB">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wskazanych przez nauczycieli np. testy;</w:t>
      </w:r>
      <w:r w:rsidRPr="000922C0">
        <w:rPr>
          <w:rFonts w:ascii="Arial" w:hAnsi="Arial" w:cs="Arial"/>
          <w:kern w:val="0"/>
          <w:sz w:val="20"/>
          <w:szCs w:val="20"/>
          <w:lang w:eastAsia="zh-CN"/>
        </w:rPr>
        <w:br/>
        <w:t xml:space="preserve">    2</w:t>
      </w:r>
      <w:r w:rsidR="00380FD3" w:rsidRPr="000922C0">
        <w:rPr>
          <w:rFonts w:ascii="Arial" w:hAnsi="Arial" w:cs="Arial"/>
          <w:kern w:val="0"/>
          <w:sz w:val="20"/>
          <w:szCs w:val="20"/>
          <w:lang w:eastAsia="zh-CN"/>
        </w:rPr>
        <w:t xml:space="preserve">) formy aktywności ucznia, które podlegają ocenie: </w:t>
      </w:r>
      <w:r w:rsidR="00380FD3" w:rsidRPr="000922C0">
        <w:rPr>
          <w:rFonts w:ascii="Arial" w:hAnsi="Arial" w:cs="Arial"/>
          <w:kern w:val="0"/>
          <w:sz w:val="20"/>
          <w:szCs w:val="20"/>
          <w:lang w:eastAsia="zh-CN"/>
        </w:rPr>
        <w:br/>
      </w: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ćwiczenia i karty pracy, sporządzanie notatek, wypowiedzi pisemne, czytanie lub oglądanie filmów </w:t>
      </w:r>
      <w:r w:rsidRPr="000922C0">
        <w:rPr>
          <w:rFonts w:ascii="Arial" w:hAnsi="Arial" w:cs="Arial"/>
          <w:kern w:val="0"/>
          <w:sz w:val="20"/>
          <w:szCs w:val="20"/>
          <w:lang w:eastAsia="zh-CN"/>
        </w:rPr>
        <w:t xml:space="preserve"> </w:t>
      </w:r>
    </w:p>
    <w:p w:rsidR="00E02ACB" w:rsidRPr="000922C0" w:rsidRDefault="00E02ACB" w:rsidP="00E02ACB">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edukacyjnych, wykonywanie prac plastycznych i technicznych, wykonywanie prezentacji </w:t>
      </w:r>
    </w:p>
    <w:p w:rsidR="00E02ACB" w:rsidRPr="000922C0" w:rsidRDefault="00E02ACB" w:rsidP="00E02ACB">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multimedialnych, testy, w przypadku kiedy zajęcia odbywają się w formie wideokonferencji ocenie </w:t>
      </w:r>
    </w:p>
    <w:p w:rsidR="00380FD3" w:rsidRPr="000922C0" w:rsidRDefault="00E02ACB" w:rsidP="00E02ACB">
      <w:pPr>
        <w:ind w:left="-284"/>
        <w:contextualSpacing/>
        <w:rPr>
          <w:rFonts w:ascii="Arial" w:eastAsia="Times New Roman" w:hAnsi="Arial" w:cs="Arial"/>
          <w:kern w:val="0"/>
          <w:sz w:val="20"/>
          <w:szCs w:val="20"/>
          <w:lang w:eastAsia="pl-PL"/>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podlegają również ustne odpowiedzi uczniów, filmy nagrywane przez uczniów;</w:t>
      </w:r>
    </w:p>
    <w:p w:rsidR="00380FD3" w:rsidRPr="000922C0" w:rsidRDefault="00E02ACB" w:rsidP="00380FD3">
      <w:pPr>
        <w:ind w:left="-284"/>
        <w:contextualSpacing/>
        <w:jc w:val="both"/>
        <w:rPr>
          <w:rFonts w:ascii="Arial" w:hAnsi="Arial" w:cs="Arial"/>
          <w:kern w:val="0"/>
          <w:sz w:val="20"/>
          <w:szCs w:val="20"/>
          <w:lang w:eastAsia="zh-CN"/>
        </w:rPr>
      </w:pPr>
      <w:r w:rsidRPr="000922C0">
        <w:rPr>
          <w:rFonts w:ascii="Arial" w:hAnsi="Arial" w:cs="Arial"/>
          <w:kern w:val="0"/>
          <w:sz w:val="20"/>
          <w:szCs w:val="20"/>
          <w:lang w:eastAsia="zh-CN"/>
        </w:rPr>
        <w:t xml:space="preserve">   3</w:t>
      </w:r>
      <w:r w:rsidR="00380FD3" w:rsidRPr="000922C0">
        <w:rPr>
          <w:rFonts w:ascii="Arial" w:hAnsi="Arial" w:cs="Arial"/>
          <w:kern w:val="0"/>
          <w:sz w:val="20"/>
          <w:szCs w:val="20"/>
          <w:lang w:eastAsia="zh-CN"/>
        </w:rPr>
        <w:t>) każdy nauczyciel ustala następujące zasady:</w:t>
      </w:r>
    </w:p>
    <w:p w:rsidR="00380FD3" w:rsidRPr="000922C0" w:rsidRDefault="00380FD3" w:rsidP="008C7015">
      <w:pPr>
        <w:numPr>
          <w:ilvl w:val="0"/>
          <w:numId w:val="66"/>
        </w:numPr>
        <w:contextualSpacing/>
        <w:jc w:val="both"/>
        <w:rPr>
          <w:rFonts w:ascii="Arial" w:hAnsi="Arial" w:cs="Arial"/>
          <w:kern w:val="0"/>
          <w:sz w:val="20"/>
          <w:szCs w:val="20"/>
          <w:lang w:eastAsia="zh-CN"/>
        </w:rPr>
      </w:pPr>
      <w:r w:rsidRPr="000922C0">
        <w:rPr>
          <w:rFonts w:ascii="Arial" w:hAnsi="Arial" w:cs="Arial"/>
          <w:kern w:val="0"/>
          <w:sz w:val="20"/>
          <w:szCs w:val="20"/>
          <w:lang w:eastAsia="zh-CN"/>
        </w:rPr>
        <w:t>treść i zakres prac uczniów,</w:t>
      </w:r>
    </w:p>
    <w:p w:rsidR="00380FD3" w:rsidRPr="000922C0" w:rsidRDefault="00380FD3" w:rsidP="008C7015">
      <w:pPr>
        <w:numPr>
          <w:ilvl w:val="0"/>
          <w:numId w:val="66"/>
        </w:numPr>
        <w:contextualSpacing/>
        <w:jc w:val="both"/>
        <w:rPr>
          <w:rFonts w:ascii="Arial" w:hAnsi="Arial" w:cs="Arial"/>
          <w:kern w:val="0"/>
          <w:sz w:val="20"/>
          <w:szCs w:val="20"/>
          <w:lang w:eastAsia="zh-CN"/>
        </w:rPr>
      </w:pPr>
      <w:r w:rsidRPr="000922C0">
        <w:rPr>
          <w:rFonts w:ascii="Arial" w:hAnsi="Arial" w:cs="Arial"/>
          <w:kern w:val="0"/>
          <w:sz w:val="20"/>
          <w:szCs w:val="20"/>
          <w:lang w:eastAsia="zh-CN"/>
        </w:rPr>
        <w:t>co i jak będzie oceniane - kryteria sukcesu,</w:t>
      </w:r>
    </w:p>
    <w:p w:rsidR="00380FD3" w:rsidRPr="000922C0" w:rsidRDefault="00380FD3" w:rsidP="008C7015">
      <w:pPr>
        <w:numPr>
          <w:ilvl w:val="0"/>
          <w:numId w:val="66"/>
        </w:numPr>
        <w:contextualSpacing/>
        <w:jc w:val="both"/>
        <w:rPr>
          <w:rFonts w:ascii="Arial" w:hAnsi="Arial" w:cs="Arial"/>
          <w:kern w:val="0"/>
          <w:sz w:val="20"/>
          <w:szCs w:val="20"/>
          <w:lang w:eastAsia="zh-CN"/>
        </w:rPr>
      </w:pPr>
      <w:r w:rsidRPr="000922C0">
        <w:rPr>
          <w:rFonts w:ascii="Arial" w:hAnsi="Arial" w:cs="Arial"/>
          <w:kern w:val="0"/>
          <w:sz w:val="20"/>
          <w:szCs w:val="20"/>
          <w:lang w:eastAsia="zh-CN"/>
        </w:rPr>
        <w:t>termin wykonania zadania,</w:t>
      </w:r>
    </w:p>
    <w:p w:rsidR="00380FD3" w:rsidRPr="000922C0" w:rsidRDefault="00380FD3" w:rsidP="008C7015">
      <w:pPr>
        <w:numPr>
          <w:ilvl w:val="0"/>
          <w:numId w:val="66"/>
        </w:numPr>
        <w:contextualSpacing/>
        <w:rPr>
          <w:rFonts w:ascii="Arial" w:hAnsi="Arial" w:cs="Arial"/>
          <w:kern w:val="0"/>
          <w:sz w:val="20"/>
          <w:szCs w:val="20"/>
          <w:lang w:eastAsia="zh-CN"/>
        </w:rPr>
      </w:pPr>
      <w:r w:rsidRPr="000922C0">
        <w:rPr>
          <w:rFonts w:ascii="Arial" w:hAnsi="Arial" w:cs="Arial"/>
          <w:kern w:val="0"/>
          <w:sz w:val="20"/>
          <w:szCs w:val="20"/>
          <w:lang w:eastAsia="zh-CN"/>
        </w:rPr>
        <w:t>w jakiej formie będzie przekazana nauczycielowi informacja zwrotna o wykonanym zadaniu,</w:t>
      </w:r>
    </w:p>
    <w:p w:rsidR="00380FD3" w:rsidRPr="000922C0" w:rsidRDefault="00E02ACB" w:rsidP="00E02ACB">
      <w:pPr>
        <w:ind w:left="76"/>
        <w:contextualSpacing/>
        <w:jc w:val="both"/>
        <w:rPr>
          <w:rFonts w:ascii="Arial" w:hAnsi="Arial" w:cs="Arial"/>
          <w:kern w:val="0"/>
          <w:sz w:val="20"/>
          <w:szCs w:val="20"/>
          <w:lang w:eastAsia="zh-CN"/>
        </w:rPr>
      </w:pPr>
      <w:r w:rsidRPr="000922C0">
        <w:rPr>
          <w:rFonts w:ascii="Arial" w:hAnsi="Arial" w:cs="Arial"/>
          <w:kern w:val="0"/>
          <w:sz w:val="20"/>
          <w:szCs w:val="20"/>
          <w:lang w:eastAsia="zh-CN"/>
        </w:rPr>
        <w:t xml:space="preserve">e)   </w:t>
      </w:r>
      <w:r w:rsidR="00380FD3" w:rsidRPr="000922C0">
        <w:rPr>
          <w:rFonts w:ascii="Arial" w:hAnsi="Arial" w:cs="Arial"/>
          <w:kern w:val="0"/>
          <w:sz w:val="20"/>
          <w:szCs w:val="20"/>
          <w:lang w:eastAsia="zh-CN"/>
        </w:rPr>
        <w:t>sposób poprawienia ocen.</w:t>
      </w:r>
    </w:p>
    <w:p w:rsidR="002C6769" w:rsidRPr="000922C0" w:rsidRDefault="00380FD3" w:rsidP="00380FD3">
      <w:pPr>
        <w:ind w:left="-284"/>
        <w:contextualSpacing/>
        <w:jc w:val="both"/>
        <w:rPr>
          <w:rFonts w:ascii="Arial" w:eastAsia="Times New Roman" w:hAnsi="Arial" w:cs="Arial"/>
          <w:kern w:val="0"/>
          <w:sz w:val="20"/>
          <w:szCs w:val="20"/>
          <w:lang w:eastAsia="pl-PL"/>
        </w:rPr>
      </w:pPr>
      <w:r w:rsidRPr="000922C0">
        <w:rPr>
          <w:rFonts w:ascii="Arial" w:hAnsi="Arial" w:cs="Arial"/>
          <w:kern w:val="0"/>
          <w:sz w:val="20"/>
          <w:szCs w:val="20"/>
          <w:lang w:eastAsia="zh-CN"/>
        </w:rPr>
        <w:t xml:space="preserve">9. </w:t>
      </w:r>
      <w:r w:rsidRPr="000922C0">
        <w:rPr>
          <w:rFonts w:ascii="Arial" w:eastAsia="Times New Roman" w:hAnsi="Arial" w:cs="Arial"/>
          <w:kern w:val="0"/>
          <w:sz w:val="20"/>
          <w:szCs w:val="20"/>
          <w:lang w:eastAsia="pl-PL"/>
        </w:rPr>
        <w:t>Ocenie podlega zachowanie uczniów</w:t>
      </w:r>
      <w:r w:rsidR="002C6769" w:rsidRPr="000922C0">
        <w:rPr>
          <w:rFonts w:ascii="Arial" w:eastAsia="Times New Roman" w:hAnsi="Arial" w:cs="Arial"/>
          <w:kern w:val="0"/>
          <w:sz w:val="20"/>
          <w:szCs w:val="20"/>
          <w:lang w:eastAsia="pl-PL"/>
        </w:rPr>
        <w:t xml:space="preserve"> (zgodnie z określonymi w Statucie Szkoły kryteriami)</w:t>
      </w:r>
      <w:r w:rsidRPr="000922C0">
        <w:rPr>
          <w:rFonts w:ascii="Arial" w:eastAsia="Times New Roman" w:hAnsi="Arial" w:cs="Arial"/>
          <w:kern w:val="0"/>
          <w:sz w:val="20"/>
          <w:szCs w:val="20"/>
          <w:lang w:eastAsia="pl-PL"/>
        </w:rPr>
        <w:t xml:space="preserve">, ze </w:t>
      </w:r>
      <w:r w:rsidR="002C6769" w:rsidRPr="000922C0">
        <w:rPr>
          <w:rFonts w:ascii="Arial" w:eastAsia="Times New Roman" w:hAnsi="Arial" w:cs="Arial"/>
          <w:kern w:val="0"/>
          <w:sz w:val="20"/>
          <w:szCs w:val="20"/>
          <w:lang w:eastAsia="pl-PL"/>
        </w:rPr>
        <w:t xml:space="preserve"> </w:t>
      </w:r>
    </w:p>
    <w:p w:rsidR="002C6769" w:rsidRPr="000922C0" w:rsidRDefault="00C35F7A" w:rsidP="002C6769">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szczególnym zwrócen</w:t>
      </w:r>
      <w:r w:rsidR="002C6769" w:rsidRPr="000922C0">
        <w:rPr>
          <w:rFonts w:ascii="Arial" w:eastAsia="Times New Roman" w:hAnsi="Arial" w:cs="Arial"/>
          <w:kern w:val="0"/>
          <w:sz w:val="20"/>
          <w:szCs w:val="20"/>
          <w:lang w:eastAsia="pl-PL"/>
        </w:rPr>
        <w:t>iem uwagi na ich uczestnictwo w</w:t>
      </w:r>
      <w:r w:rsidR="00E02ACB"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zajęciach on-</w:t>
      </w:r>
      <w:proofErr w:type="spellStart"/>
      <w:r w:rsidR="00380FD3" w:rsidRPr="000922C0">
        <w:rPr>
          <w:rFonts w:ascii="Arial" w:eastAsia="Times New Roman" w:hAnsi="Arial" w:cs="Arial"/>
          <w:kern w:val="0"/>
          <w:sz w:val="20"/>
          <w:szCs w:val="20"/>
          <w:lang w:eastAsia="pl-PL"/>
        </w:rPr>
        <w:t>line</w:t>
      </w:r>
      <w:proofErr w:type="spellEnd"/>
      <w:r w:rsidR="00380FD3" w:rsidRPr="000922C0">
        <w:rPr>
          <w:rFonts w:ascii="Arial" w:eastAsia="Times New Roman" w:hAnsi="Arial" w:cs="Arial"/>
          <w:kern w:val="0"/>
          <w:sz w:val="20"/>
          <w:szCs w:val="20"/>
          <w:lang w:eastAsia="pl-PL"/>
        </w:rPr>
        <w:t xml:space="preserve">, punktualność zgłaszania się </w:t>
      </w:r>
      <w:r w:rsidR="002C6769" w:rsidRPr="000922C0">
        <w:rPr>
          <w:rFonts w:ascii="Arial" w:eastAsia="Times New Roman" w:hAnsi="Arial" w:cs="Arial"/>
          <w:kern w:val="0"/>
          <w:sz w:val="20"/>
          <w:szCs w:val="20"/>
          <w:lang w:eastAsia="pl-PL"/>
        </w:rPr>
        <w:t xml:space="preserve"> </w:t>
      </w:r>
    </w:p>
    <w:p w:rsidR="00380FD3" w:rsidRPr="000922C0" w:rsidRDefault="00C35F7A" w:rsidP="002C6769">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na zajęcia, przygoto</w:t>
      </w:r>
      <w:r w:rsidR="002C6769" w:rsidRPr="000922C0">
        <w:rPr>
          <w:rFonts w:ascii="Arial" w:eastAsia="Times New Roman" w:hAnsi="Arial" w:cs="Arial"/>
          <w:kern w:val="0"/>
          <w:sz w:val="20"/>
          <w:szCs w:val="20"/>
          <w:lang w:eastAsia="pl-PL"/>
        </w:rPr>
        <w:t xml:space="preserve">wanie do zajęć, systematyczność </w:t>
      </w:r>
      <w:r w:rsidR="00380FD3" w:rsidRPr="000922C0">
        <w:rPr>
          <w:rFonts w:ascii="Arial" w:eastAsia="Times New Roman" w:hAnsi="Arial" w:cs="Arial"/>
          <w:kern w:val="0"/>
          <w:sz w:val="20"/>
          <w:szCs w:val="20"/>
          <w:lang w:eastAsia="pl-PL"/>
        </w:rPr>
        <w:t>pracy, zachowanie na zajęciach.</w:t>
      </w:r>
    </w:p>
    <w:p w:rsidR="00FF7D05" w:rsidRPr="000922C0" w:rsidRDefault="00380FD3"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10. Jeśli uczeń nie ma dostępu do odbioru elektronicznego materiałów, jego rodzic informuje o tym </w:t>
      </w:r>
      <w:r w:rsidR="00FF7D05" w:rsidRPr="000922C0">
        <w:rPr>
          <w:rFonts w:ascii="Arial" w:eastAsia="Times New Roman" w:hAnsi="Arial" w:cs="Arial"/>
          <w:kern w:val="0"/>
          <w:sz w:val="20"/>
          <w:szCs w:val="20"/>
          <w:lang w:eastAsia="pl-PL"/>
        </w:rPr>
        <w:t xml:space="preserve"> </w:t>
      </w:r>
    </w:p>
    <w:p w:rsidR="00FF7D05" w:rsidRPr="000922C0" w:rsidRDefault="00FF7D05"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 xml:space="preserve">      </w:t>
      </w:r>
      <w:r w:rsidR="00380FD3" w:rsidRPr="000922C0">
        <w:rPr>
          <w:rFonts w:ascii="Arial" w:eastAsia="Times New Roman" w:hAnsi="Arial" w:cs="Arial"/>
          <w:kern w:val="0"/>
          <w:sz w:val="20"/>
          <w:szCs w:val="20"/>
          <w:lang w:eastAsia="pl-PL"/>
        </w:rPr>
        <w:t xml:space="preserve">wychowawcę, który wraz z dyrektorem szkoły ustala sposób przekazania uczniowi potrzebnych </w:t>
      </w:r>
      <w:r w:rsidRPr="000922C0">
        <w:rPr>
          <w:rFonts w:ascii="Arial" w:eastAsia="Times New Roman" w:hAnsi="Arial" w:cs="Arial"/>
          <w:kern w:val="0"/>
          <w:sz w:val="20"/>
          <w:szCs w:val="20"/>
          <w:lang w:eastAsia="pl-PL"/>
        </w:rPr>
        <w:t xml:space="preserve"> </w:t>
      </w:r>
    </w:p>
    <w:p w:rsidR="00380FD3" w:rsidRPr="000922C0" w:rsidRDefault="00FF7D05" w:rsidP="00FF7D05">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lastRenderedPageBreak/>
        <w:t xml:space="preserve">      </w:t>
      </w:r>
      <w:r w:rsidR="00380FD3" w:rsidRPr="000922C0">
        <w:rPr>
          <w:rFonts w:ascii="Arial" w:eastAsia="Times New Roman" w:hAnsi="Arial" w:cs="Arial"/>
          <w:kern w:val="0"/>
          <w:sz w:val="20"/>
          <w:szCs w:val="20"/>
          <w:lang w:eastAsia="pl-PL"/>
        </w:rPr>
        <w:t>materiałów.</w:t>
      </w:r>
    </w:p>
    <w:p w:rsidR="00380FD3" w:rsidRPr="000922C0" w:rsidRDefault="00380FD3" w:rsidP="00380FD3">
      <w:pPr>
        <w:ind w:left="-284"/>
        <w:contextualSpacing/>
        <w:jc w:val="both"/>
        <w:rPr>
          <w:rFonts w:ascii="Arial" w:eastAsia="Times New Roman" w:hAnsi="Arial" w:cs="Arial"/>
          <w:kern w:val="0"/>
          <w:sz w:val="20"/>
          <w:szCs w:val="20"/>
          <w:lang w:eastAsia="pl-PL"/>
        </w:rPr>
      </w:pPr>
      <w:r w:rsidRPr="000922C0">
        <w:rPr>
          <w:rFonts w:ascii="Arial" w:eastAsia="Times New Roman" w:hAnsi="Arial" w:cs="Arial"/>
          <w:kern w:val="0"/>
          <w:sz w:val="20"/>
          <w:szCs w:val="20"/>
          <w:lang w:eastAsia="pl-PL"/>
        </w:rPr>
        <w:t>11.Klasyfikowanie i promowanie uczniów w okresie nauki zdalnej:</w:t>
      </w:r>
    </w:p>
    <w:p w:rsidR="00FF7D05" w:rsidRPr="000922C0" w:rsidRDefault="00FF7D05"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1) klasyfikowanie i promowanie uczniów odbywa się na zasadach opisanych w Statucie Szkoły oraz w </w:t>
      </w:r>
      <w:r w:rsidRPr="000922C0">
        <w:rPr>
          <w:rFonts w:ascii="Arial" w:eastAsia="Times New Roman" w:hAnsi="Arial" w:cs="Arial"/>
          <w:kern w:val="0"/>
          <w:sz w:val="20"/>
          <w:szCs w:val="20"/>
          <w:lang w:eastAsia="zh-CN"/>
        </w:rPr>
        <w:t xml:space="preserve"> </w:t>
      </w:r>
    </w:p>
    <w:p w:rsidR="00FF7D05" w:rsidRPr="000922C0" w:rsidRDefault="00FF7D05"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terminach ustalonych w Kalendarzu Pracy Szkoły Podstawowej nr 7 im. K.I.</w:t>
      </w:r>
      <w:r w:rsidR="00447B88"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Gałczyńskiego w </w:t>
      </w:r>
      <w:r w:rsidRPr="000922C0">
        <w:rPr>
          <w:rFonts w:ascii="Arial" w:eastAsia="Times New Roman" w:hAnsi="Arial" w:cs="Arial"/>
          <w:kern w:val="0"/>
          <w:sz w:val="20"/>
          <w:szCs w:val="20"/>
          <w:lang w:eastAsia="zh-CN"/>
        </w:rPr>
        <w:t xml:space="preserve"> </w:t>
      </w:r>
    </w:p>
    <w:p w:rsidR="00380FD3" w:rsidRPr="000922C0" w:rsidRDefault="00FF7D05"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Częstochowie na dany rok szkolny;</w:t>
      </w:r>
    </w:p>
    <w:p w:rsidR="00FF7D05" w:rsidRPr="000922C0" w:rsidRDefault="00FF7D05" w:rsidP="00380FD3">
      <w:pPr>
        <w:ind w:left="-284"/>
        <w:contextualSpacing/>
        <w:jc w:val="both"/>
        <w:rPr>
          <w:rFonts w:ascii="Arial"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2) </w:t>
      </w:r>
      <w:r w:rsidR="00380FD3" w:rsidRPr="000922C0">
        <w:rPr>
          <w:rFonts w:ascii="Arial" w:hAnsi="Arial" w:cs="Arial"/>
          <w:kern w:val="0"/>
          <w:sz w:val="20"/>
          <w:szCs w:val="20"/>
          <w:lang w:eastAsia="zh-CN"/>
        </w:rPr>
        <w:t xml:space="preserve">klasyfikacja śródroczna/roczna polega na okresowym podsumowaniu osiągnięć edukacyjnych ucznia </w:t>
      </w:r>
      <w:r w:rsidRPr="000922C0">
        <w:rPr>
          <w:rFonts w:ascii="Arial" w:hAnsi="Arial" w:cs="Arial"/>
          <w:kern w:val="0"/>
          <w:sz w:val="20"/>
          <w:szCs w:val="20"/>
          <w:lang w:eastAsia="zh-CN"/>
        </w:rPr>
        <w:t xml:space="preserve"> </w:t>
      </w:r>
    </w:p>
    <w:p w:rsidR="00FF7D05" w:rsidRPr="000922C0" w:rsidRDefault="00FF7D05" w:rsidP="00380FD3">
      <w:pPr>
        <w:ind w:left="-284"/>
        <w:contextualSpacing/>
        <w:jc w:val="both"/>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z zajęć edukacyjnych oraz ustaleniu śródrocznych/rocznych ocen klasyfikacyjnych z tych zajęć i </w:t>
      </w:r>
      <w:r w:rsidRPr="000922C0">
        <w:rPr>
          <w:rFonts w:ascii="Arial" w:hAnsi="Arial" w:cs="Arial"/>
          <w:kern w:val="0"/>
          <w:sz w:val="20"/>
          <w:szCs w:val="20"/>
          <w:lang w:eastAsia="zh-CN"/>
        </w:rPr>
        <w:t xml:space="preserve"> </w:t>
      </w:r>
    </w:p>
    <w:p w:rsidR="00FF7D05" w:rsidRPr="000922C0" w:rsidRDefault="00FF7D05" w:rsidP="00FF7D05">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śródroczne/rocznej </w:t>
      </w:r>
      <w:r w:rsidR="00380FD3" w:rsidRPr="000922C0">
        <w:rPr>
          <w:rFonts w:ascii="Arial" w:hAnsi="Arial" w:cs="Arial"/>
          <w:kern w:val="0"/>
          <w:sz w:val="20"/>
          <w:szCs w:val="20"/>
          <w:lang w:eastAsia="zh-CN"/>
        </w:rPr>
        <w:t>klasyfikacyjnej oceny zachowania;</w:t>
      </w:r>
      <w:r w:rsidR="00380FD3" w:rsidRPr="000922C0">
        <w:rPr>
          <w:rFonts w:ascii="Arial" w:hAnsi="Arial" w:cs="Arial"/>
          <w:kern w:val="0"/>
          <w:sz w:val="20"/>
          <w:szCs w:val="20"/>
          <w:lang w:eastAsia="zh-CN"/>
        </w:rPr>
        <w:br/>
      </w: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3) śródroczne/roczne oceny klasyfikacyjne z zajęć edukacyjnych ustalają nauczyciele prowadzący </w:t>
      </w:r>
      <w:r w:rsidRPr="000922C0">
        <w:rPr>
          <w:rFonts w:ascii="Arial" w:hAnsi="Arial" w:cs="Arial"/>
          <w:kern w:val="0"/>
          <w:sz w:val="20"/>
          <w:szCs w:val="20"/>
          <w:lang w:eastAsia="zh-CN"/>
        </w:rPr>
        <w:t xml:space="preserve"> </w:t>
      </w:r>
    </w:p>
    <w:p w:rsidR="00FF7D05" w:rsidRPr="000922C0" w:rsidRDefault="00FF7D05" w:rsidP="00FF7D05">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poszczególne zajęcia edukacyjne, a śródroczną/roczną ocenę klasyfikacyjną zachowania - </w:t>
      </w:r>
      <w:r w:rsidRPr="000922C0">
        <w:rPr>
          <w:rFonts w:ascii="Arial" w:hAnsi="Arial" w:cs="Arial"/>
          <w:kern w:val="0"/>
          <w:sz w:val="20"/>
          <w:szCs w:val="20"/>
          <w:lang w:eastAsia="zh-CN"/>
        </w:rPr>
        <w:t xml:space="preserve"> </w:t>
      </w:r>
    </w:p>
    <w:p w:rsidR="00FF7D05" w:rsidRPr="000922C0" w:rsidRDefault="00FF7D05" w:rsidP="00FF7D05">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wychowawca oddziału po zasięgnięciu opinii nauczycieli, uczniów danego oddziału oraz ocenianego </w:t>
      </w:r>
      <w:r w:rsidRPr="000922C0">
        <w:rPr>
          <w:rFonts w:ascii="Arial" w:hAnsi="Arial" w:cs="Arial"/>
          <w:kern w:val="0"/>
          <w:sz w:val="20"/>
          <w:szCs w:val="20"/>
          <w:lang w:eastAsia="zh-CN"/>
        </w:rPr>
        <w:t xml:space="preserve"> </w:t>
      </w:r>
    </w:p>
    <w:p w:rsidR="00FF7D05" w:rsidRPr="000922C0" w:rsidRDefault="00FF7D05" w:rsidP="00FF7D05">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ucznia;</w:t>
      </w:r>
    </w:p>
    <w:p w:rsidR="00380FD3" w:rsidRPr="000922C0" w:rsidRDefault="00FF7D05" w:rsidP="00FF7D05">
      <w:pPr>
        <w:ind w:left="-284"/>
        <w:contextualSpacing/>
        <w:rPr>
          <w:rFonts w:ascii="Arial" w:hAnsi="Arial" w:cs="Arial"/>
          <w:kern w:val="0"/>
          <w:sz w:val="20"/>
          <w:szCs w:val="20"/>
          <w:lang w:eastAsia="zh-CN"/>
        </w:rPr>
      </w:pPr>
      <w:r w:rsidRPr="000922C0">
        <w:rPr>
          <w:rFonts w:ascii="Arial" w:eastAsia="Times New Roman" w:hAnsi="Arial" w:cs="Arial"/>
          <w:kern w:val="0"/>
          <w:sz w:val="20"/>
          <w:szCs w:val="20"/>
          <w:lang w:eastAsia="zh-CN"/>
        </w:rPr>
        <w:t xml:space="preserve">4) </w:t>
      </w:r>
      <w:r w:rsidR="00380FD3" w:rsidRPr="000922C0">
        <w:rPr>
          <w:rFonts w:ascii="Arial" w:eastAsia="Times New Roman" w:hAnsi="Arial" w:cs="Arial"/>
          <w:kern w:val="0"/>
          <w:sz w:val="20"/>
          <w:szCs w:val="20"/>
          <w:lang w:eastAsia="zh-CN"/>
        </w:rPr>
        <w:t xml:space="preserve">informacje o </w:t>
      </w:r>
      <w:r w:rsidR="00380FD3" w:rsidRPr="000922C0">
        <w:rPr>
          <w:rFonts w:ascii="Arial" w:hAnsi="Arial" w:cs="Arial"/>
          <w:kern w:val="0"/>
          <w:sz w:val="20"/>
          <w:szCs w:val="20"/>
          <w:lang w:eastAsia="zh-CN"/>
        </w:rPr>
        <w:t>śródrocznych/rocznych ocenach klasyfikacyjnych</w:t>
      </w:r>
      <w:r w:rsidR="00380FD3" w:rsidRPr="000922C0">
        <w:rPr>
          <w:rFonts w:ascii="Arial" w:eastAsia="Times New Roman" w:hAnsi="Arial" w:cs="Arial"/>
          <w:kern w:val="0"/>
          <w:sz w:val="20"/>
          <w:szCs w:val="20"/>
          <w:lang w:eastAsia="zh-CN"/>
        </w:rPr>
        <w:t> zachowania:</w:t>
      </w:r>
    </w:p>
    <w:p w:rsidR="00380FD3" w:rsidRPr="000922C0" w:rsidRDefault="00FF7D05"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dotyczy oddziałów I-VIII</w:t>
      </w:r>
    </w:p>
    <w:p w:rsidR="00FF7D05" w:rsidRPr="000922C0" w:rsidRDefault="00FF7D05" w:rsidP="00380FD3">
      <w:pPr>
        <w:ind w:left="-284"/>
        <w:contextualSpacing/>
        <w:jc w:val="both"/>
        <w:rPr>
          <w:rFonts w:ascii="Arial"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a) </w:t>
      </w:r>
      <w:r w:rsidR="00380FD3" w:rsidRPr="000922C0">
        <w:rPr>
          <w:rFonts w:ascii="Arial" w:hAnsi="Arial" w:cs="Arial"/>
          <w:kern w:val="0"/>
          <w:sz w:val="20"/>
          <w:szCs w:val="20"/>
          <w:lang w:eastAsia="zh-CN"/>
        </w:rPr>
        <w:t xml:space="preserve">nauczyciele zajęć edukacyjnych wyrażają swoją opinię dotyczącą śródrocznej/rocznej oceny </w:t>
      </w:r>
      <w:r w:rsidRPr="000922C0">
        <w:rPr>
          <w:rFonts w:ascii="Arial" w:hAnsi="Arial" w:cs="Arial"/>
          <w:kern w:val="0"/>
          <w:sz w:val="20"/>
          <w:szCs w:val="20"/>
          <w:lang w:eastAsia="zh-CN"/>
        </w:rPr>
        <w:t xml:space="preserve">  </w:t>
      </w:r>
    </w:p>
    <w:p w:rsidR="00FF7D05" w:rsidRPr="000922C0" w:rsidRDefault="00FF7D05" w:rsidP="00380FD3">
      <w:pPr>
        <w:ind w:left="-284"/>
        <w:contextualSpacing/>
        <w:jc w:val="both"/>
        <w:rPr>
          <w:rFonts w:ascii="Arial"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klasyfikacyjnej zachowania uczniów danego oddziału przez wpisanie przewidywanej oceny w pliku </w:t>
      </w:r>
      <w:r w:rsidRPr="000922C0">
        <w:rPr>
          <w:rFonts w:ascii="Arial" w:hAnsi="Arial" w:cs="Arial"/>
          <w:kern w:val="0"/>
          <w:sz w:val="20"/>
          <w:szCs w:val="20"/>
          <w:lang w:eastAsia="zh-CN"/>
        </w:rPr>
        <w:t xml:space="preserve"> </w:t>
      </w:r>
    </w:p>
    <w:p w:rsidR="00380FD3" w:rsidRPr="000922C0" w:rsidRDefault="00FF7D05" w:rsidP="00380FD3">
      <w:pPr>
        <w:ind w:left="-284"/>
        <w:contextualSpacing/>
        <w:jc w:val="both"/>
        <w:rPr>
          <w:rFonts w:ascii="Arial" w:eastAsia="Times New Roman" w:hAnsi="Arial" w:cs="Arial"/>
          <w:kern w:val="0"/>
          <w:sz w:val="20"/>
          <w:szCs w:val="20"/>
          <w:lang w:eastAsia="zh-CN"/>
        </w:rPr>
      </w:pP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Excel w One Drive - wpisanie stanowi potwie</w:t>
      </w:r>
      <w:r w:rsidR="00BF1719" w:rsidRPr="000922C0">
        <w:rPr>
          <w:rFonts w:ascii="Arial" w:hAnsi="Arial" w:cs="Arial"/>
          <w:kern w:val="0"/>
          <w:sz w:val="20"/>
          <w:szCs w:val="20"/>
          <w:lang w:eastAsia="zh-CN"/>
        </w:rPr>
        <w:t>rd</w:t>
      </w:r>
      <w:r w:rsidR="00447B88" w:rsidRPr="000922C0">
        <w:rPr>
          <w:rFonts w:ascii="Arial" w:hAnsi="Arial" w:cs="Arial"/>
          <w:kern w:val="0"/>
          <w:sz w:val="20"/>
          <w:szCs w:val="20"/>
          <w:lang w:eastAsia="zh-CN"/>
        </w:rPr>
        <w:t>zenie poinformowania uczniów,</w:t>
      </w:r>
    </w:p>
    <w:p w:rsidR="00FF7D05" w:rsidRPr="000922C0" w:rsidRDefault="00FF7D05" w:rsidP="00380FD3">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b) wychowawcy w czasie zajęć z wychowawcą online w aplikacji </w:t>
      </w:r>
      <w:proofErr w:type="spellStart"/>
      <w:r w:rsidR="00380FD3" w:rsidRPr="000922C0">
        <w:rPr>
          <w:rFonts w:ascii="Arial" w:eastAsia="Times New Roman" w:hAnsi="Arial" w:cs="Arial"/>
          <w:kern w:val="0"/>
          <w:sz w:val="20"/>
          <w:szCs w:val="20"/>
          <w:lang w:eastAsia="zh-CN"/>
        </w:rPr>
        <w:t>Teams</w:t>
      </w:r>
      <w:proofErr w:type="spellEnd"/>
      <w:r w:rsidR="00380FD3" w:rsidRPr="000922C0">
        <w:rPr>
          <w:rFonts w:ascii="Arial" w:eastAsia="Times New Roman" w:hAnsi="Arial" w:cs="Arial"/>
          <w:kern w:val="0"/>
          <w:sz w:val="20"/>
          <w:szCs w:val="20"/>
          <w:lang w:eastAsia="zh-CN"/>
        </w:rPr>
        <w:t xml:space="preserve"> zasięgają opinii: uczniów </w:t>
      </w:r>
      <w:r w:rsidRPr="000922C0">
        <w:rPr>
          <w:rFonts w:ascii="Arial" w:eastAsia="Times New Roman" w:hAnsi="Arial" w:cs="Arial"/>
          <w:kern w:val="0"/>
          <w:sz w:val="20"/>
          <w:szCs w:val="20"/>
          <w:lang w:eastAsia="zh-CN"/>
        </w:rPr>
        <w:t xml:space="preserve"> </w:t>
      </w:r>
    </w:p>
    <w:p w:rsidR="00FF7D05" w:rsidRPr="000922C0" w:rsidRDefault="00FF7D05" w:rsidP="00FF7D05">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danego oddziału oraz każdego ucznia w sprawie śródrocznej/rocznej oceny </w:t>
      </w:r>
      <w:r w:rsidRPr="000922C0">
        <w:rPr>
          <w:rFonts w:ascii="Arial" w:eastAsia="Times New Roman" w:hAnsi="Arial" w:cs="Arial"/>
          <w:kern w:val="0"/>
          <w:sz w:val="20"/>
          <w:szCs w:val="20"/>
          <w:lang w:eastAsia="zh-CN"/>
        </w:rPr>
        <w:t xml:space="preserve"> </w:t>
      </w:r>
    </w:p>
    <w:p w:rsidR="00FF7D05" w:rsidRPr="000922C0" w:rsidRDefault="00FF7D05" w:rsidP="00FF7D05">
      <w:pPr>
        <w:ind w:left="-284"/>
        <w:contextualSpacing/>
        <w:rPr>
          <w:rFonts w:ascii="Arial"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klasyfikacyjnej zachowania</w:t>
      </w:r>
      <w:r w:rsidR="00447B88" w:rsidRPr="000922C0">
        <w:rPr>
          <w:rFonts w:ascii="Arial" w:eastAsia="Times New Roman" w:hAnsi="Arial" w:cs="Arial"/>
          <w:kern w:val="0"/>
          <w:sz w:val="20"/>
          <w:szCs w:val="20"/>
          <w:lang w:eastAsia="zh-CN"/>
        </w:rPr>
        <w:t>,</w:t>
      </w:r>
      <w:r w:rsidR="00380FD3" w:rsidRPr="000922C0">
        <w:rPr>
          <w:rFonts w:ascii="Arial" w:eastAsia="Times New Roman" w:hAnsi="Arial" w:cs="Arial"/>
          <w:kern w:val="0"/>
          <w:sz w:val="20"/>
          <w:szCs w:val="20"/>
          <w:lang w:eastAsia="zh-CN"/>
        </w:rPr>
        <w:br/>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c) </w:t>
      </w:r>
      <w:r w:rsidR="00380FD3" w:rsidRPr="000922C0">
        <w:rPr>
          <w:rFonts w:ascii="Arial" w:hAnsi="Arial" w:cs="Arial"/>
          <w:kern w:val="0"/>
          <w:sz w:val="20"/>
          <w:szCs w:val="20"/>
          <w:lang w:eastAsia="zh-CN"/>
        </w:rPr>
        <w:t xml:space="preserve">wychowawca oddziału po zasięgnięciu opinii uczniów swojego oddziału oraz ocenianego ucznia </w:t>
      </w:r>
      <w:r w:rsidRPr="000922C0">
        <w:rPr>
          <w:rFonts w:ascii="Arial" w:hAnsi="Arial" w:cs="Arial"/>
          <w:kern w:val="0"/>
          <w:sz w:val="20"/>
          <w:szCs w:val="20"/>
          <w:lang w:eastAsia="zh-CN"/>
        </w:rPr>
        <w:t xml:space="preserve"> </w:t>
      </w:r>
    </w:p>
    <w:p w:rsidR="00FF7D05" w:rsidRPr="000922C0" w:rsidRDefault="00FF7D05" w:rsidP="00FF7D05">
      <w:pPr>
        <w:ind w:left="-284"/>
        <w:contextualSpacing/>
        <w:rPr>
          <w:rFonts w:ascii="Arial" w:hAnsi="Arial" w:cs="Arial"/>
          <w:kern w:val="0"/>
          <w:sz w:val="20"/>
          <w:szCs w:val="20"/>
          <w:lang w:eastAsia="zh-CN"/>
        </w:rPr>
      </w:pPr>
      <w:r w:rsidRPr="000922C0">
        <w:rPr>
          <w:rFonts w:ascii="Arial" w:hAnsi="Arial" w:cs="Arial"/>
          <w:kern w:val="0"/>
          <w:sz w:val="20"/>
          <w:szCs w:val="20"/>
          <w:lang w:eastAsia="zh-CN"/>
        </w:rPr>
        <w:t xml:space="preserve">     </w:t>
      </w:r>
      <w:r w:rsidR="00BF1719" w:rsidRPr="000922C0">
        <w:rPr>
          <w:rFonts w:ascii="Arial" w:hAnsi="Arial" w:cs="Arial"/>
          <w:kern w:val="0"/>
          <w:sz w:val="20"/>
          <w:szCs w:val="20"/>
          <w:lang w:eastAsia="zh-CN"/>
        </w:rPr>
        <w:t xml:space="preserve"> </w:t>
      </w:r>
      <w:r w:rsidRPr="000922C0">
        <w:rPr>
          <w:rFonts w:ascii="Arial" w:hAnsi="Arial" w:cs="Arial"/>
          <w:kern w:val="0"/>
          <w:sz w:val="20"/>
          <w:szCs w:val="20"/>
          <w:lang w:eastAsia="zh-CN"/>
        </w:rPr>
        <w:t xml:space="preserve">  </w:t>
      </w:r>
      <w:r w:rsidR="00380FD3" w:rsidRPr="000922C0">
        <w:rPr>
          <w:rFonts w:ascii="Arial" w:hAnsi="Arial" w:cs="Arial"/>
          <w:kern w:val="0"/>
          <w:sz w:val="20"/>
          <w:szCs w:val="20"/>
          <w:lang w:eastAsia="zh-CN"/>
        </w:rPr>
        <w:t xml:space="preserve">wpisuje przewidywane śródroczne/roczne oceny klasyfikacyjne zachowania w pliku Excel w One </w:t>
      </w:r>
      <w:r w:rsidRPr="000922C0">
        <w:rPr>
          <w:rFonts w:ascii="Arial" w:hAnsi="Arial" w:cs="Arial"/>
          <w:kern w:val="0"/>
          <w:sz w:val="20"/>
          <w:szCs w:val="20"/>
          <w:lang w:eastAsia="zh-CN"/>
        </w:rPr>
        <w:t xml:space="preserve">  </w:t>
      </w:r>
    </w:p>
    <w:p w:rsidR="00380FD3" w:rsidRPr="000922C0" w:rsidRDefault="00FF7D05" w:rsidP="00FF7D05">
      <w:pPr>
        <w:ind w:left="-284"/>
        <w:contextualSpacing/>
        <w:rPr>
          <w:rFonts w:ascii="Arial" w:eastAsia="Times New Roman" w:hAnsi="Arial" w:cs="Arial"/>
          <w:kern w:val="0"/>
          <w:sz w:val="20"/>
          <w:szCs w:val="20"/>
          <w:lang w:eastAsia="zh-CN"/>
        </w:rPr>
      </w:pPr>
      <w:r w:rsidRPr="000922C0">
        <w:rPr>
          <w:rFonts w:ascii="Arial" w:hAnsi="Arial" w:cs="Arial"/>
          <w:kern w:val="0"/>
          <w:sz w:val="20"/>
          <w:szCs w:val="20"/>
          <w:lang w:eastAsia="zh-CN"/>
        </w:rPr>
        <w:t xml:space="preserve">        </w:t>
      </w:r>
      <w:r w:rsidR="00447B88" w:rsidRPr="000922C0">
        <w:rPr>
          <w:rFonts w:ascii="Arial" w:hAnsi="Arial" w:cs="Arial"/>
          <w:kern w:val="0"/>
          <w:sz w:val="20"/>
          <w:szCs w:val="20"/>
          <w:lang w:eastAsia="zh-CN"/>
        </w:rPr>
        <w:t>Drive,</w:t>
      </w:r>
    </w:p>
    <w:p w:rsidR="00BF1719" w:rsidRPr="000922C0" w:rsidRDefault="00FF7D05" w:rsidP="00FF7D05">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d) </w:t>
      </w:r>
      <w:r w:rsidR="00380FD3" w:rsidRPr="000922C0">
        <w:rPr>
          <w:rFonts w:ascii="Arial" w:eastAsia="Times New Roman" w:hAnsi="Arial" w:cs="Arial"/>
          <w:kern w:val="0"/>
          <w:sz w:val="20"/>
          <w:szCs w:val="20"/>
          <w:lang w:eastAsia="zh-CN"/>
        </w:rPr>
        <w:t xml:space="preserve">wychowawcy potwierdzają wpisem w temacie zajęć z wychowawcą zapoznanie uczniów z </w:t>
      </w:r>
      <w:r w:rsidR="00BF1719" w:rsidRPr="000922C0">
        <w:rPr>
          <w:rFonts w:ascii="Arial" w:eastAsia="Times New Roman" w:hAnsi="Arial" w:cs="Arial"/>
          <w:kern w:val="0"/>
          <w:sz w:val="20"/>
          <w:szCs w:val="20"/>
          <w:lang w:eastAsia="zh-CN"/>
        </w:rPr>
        <w:t xml:space="preserve"> </w:t>
      </w:r>
    </w:p>
    <w:p w:rsidR="00380FD3" w:rsidRPr="000922C0" w:rsidRDefault="00BF1719" w:rsidP="00FF7D05">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przewidywanymi śródrocznymi/rocznymi klasyfikacyjnymi ocenami zachowania:</w:t>
      </w:r>
    </w:p>
    <w:p w:rsidR="00BF1719" w:rsidRPr="000922C0" w:rsidRDefault="00BF1719" w:rsidP="00380FD3">
      <w:pPr>
        <w:ind w:left="-284"/>
        <w:contextualSpacing/>
        <w:jc w:val="both"/>
        <w:rPr>
          <w:rFonts w:ascii="Arial" w:eastAsia="Times New Roman" w:hAnsi="Arial" w:cs="Arial"/>
          <w:i/>
          <w:kern w:val="0"/>
          <w:sz w:val="20"/>
          <w:szCs w:val="20"/>
          <w:lang w:eastAsia="zh-CN"/>
        </w:rPr>
      </w:pPr>
      <w:r w:rsidRPr="000922C0">
        <w:rPr>
          <w:rFonts w:ascii="Arial" w:eastAsia="Times New Roman" w:hAnsi="Arial" w:cs="Arial"/>
          <w:i/>
          <w:kern w:val="0"/>
          <w:sz w:val="20"/>
          <w:szCs w:val="20"/>
          <w:lang w:eastAsia="zh-CN"/>
        </w:rPr>
        <w:t xml:space="preserve">       </w:t>
      </w:r>
      <w:r w:rsidR="00380FD3" w:rsidRPr="000922C0">
        <w:rPr>
          <w:rFonts w:ascii="Arial" w:eastAsia="Times New Roman" w:hAnsi="Arial" w:cs="Arial"/>
          <w:i/>
          <w:kern w:val="0"/>
          <w:sz w:val="20"/>
          <w:szCs w:val="20"/>
          <w:lang w:eastAsia="zh-CN"/>
        </w:rPr>
        <w:t xml:space="preserve">„Zapoznanie uczniów z przewidywanymi śródrocznymi/rocznymi klasyfikacyjnymi ocenami </w:t>
      </w:r>
      <w:r w:rsidRPr="000922C0">
        <w:rPr>
          <w:rFonts w:ascii="Arial" w:eastAsia="Times New Roman" w:hAnsi="Arial" w:cs="Arial"/>
          <w:i/>
          <w:kern w:val="0"/>
          <w:sz w:val="20"/>
          <w:szCs w:val="20"/>
          <w:lang w:eastAsia="zh-CN"/>
        </w:rPr>
        <w:t xml:space="preserve">  </w:t>
      </w:r>
    </w:p>
    <w:p w:rsidR="00380FD3" w:rsidRPr="000922C0" w:rsidRDefault="00BF1719" w:rsidP="00380FD3">
      <w:pPr>
        <w:ind w:left="-284"/>
        <w:contextualSpacing/>
        <w:jc w:val="both"/>
        <w:rPr>
          <w:rFonts w:ascii="Arial" w:eastAsia="Times New Roman" w:hAnsi="Arial" w:cs="Arial"/>
          <w:i/>
          <w:kern w:val="0"/>
          <w:sz w:val="20"/>
          <w:szCs w:val="20"/>
          <w:lang w:eastAsia="zh-CN"/>
        </w:rPr>
      </w:pPr>
      <w:r w:rsidRPr="000922C0">
        <w:rPr>
          <w:rFonts w:ascii="Arial" w:eastAsia="Times New Roman" w:hAnsi="Arial" w:cs="Arial"/>
          <w:i/>
          <w:kern w:val="0"/>
          <w:sz w:val="20"/>
          <w:szCs w:val="20"/>
          <w:lang w:eastAsia="zh-CN"/>
        </w:rPr>
        <w:t xml:space="preserve">       </w:t>
      </w:r>
      <w:r w:rsidR="00447B88" w:rsidRPr="000922C0">
        <w:rPr>
          <w:rFonts w:ascii="Arial" w:eastAsia="Times New Roman" w:hAnsi="Arial" w:cs="Arial"/>
          <w:i/>
          <w:kern w:val="0"/>
          <w:sz w:val="20"/>
          <w:szCs w:val="20"/>
          <w:lang w:eastAsia="zh-CN"/>
        </w:rPr>
        <w:t>zachowania”;</w:t>
      </w:r>
    </w:p>
    <w:p w:rsidR="00380FD3" w:rsidRPr="000922C0" w:rsidRDefault="00BF1719" w:rsidP="00BF1719">
      <w:pPr>
        <w:suppressAutoHyphens w:val="0"/>
        <w:spacing w:after="0" w:line="240" w:lineRule="auto"/>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5) </w:t>
      </w:r>
      <w:r w:rsidR="00380FD3" w:rsidRPr="000922C0">
        <w:rPr>
          <w:rFonts w:ascii="Arial" w:eastAsia="Times New Roman" w:hAnsi="Arial" w:cs="Arial"/>
          <w:kern w:val="0"/>
          <w:sz w:val="20"/>
          <w:szCs w:val="20"/>
          <w:lang w:eastAsia="zh-CN"/>
        </w:rPr>
        <w:t xml:space="preserve">informacje o </w:t>
      </w:r>
      <w:r w:rsidR="00380FD3" w:rsidRPr="000922C0">
        <w:rPr>
          <w:rFonts w:ascii="Arial" w:hAnsi="Arial" w:cs="Arial"/>
          <w:kern w:val="0"/>
          <w:sz w:val="20"/>
          <w:szCs w:val="20"/>
          <w:lang w:eastAsia="zh-CN"/>
        </w:rPr>
        <w:t>śródrocznych/rocznych ocenach klasyfikacyjnyc</w:t>
      </w:r>
      <w:r w:rsidR="00380FD3" w:rsidRPr="000922C0">
        <w:rPr>
          <w:rFonts w:ascii="Arial" w:eastAsia="Times New Roman" w:hAnsi="Arial" w:cs="Arial"/>
          <w:kern w:val="0"/>
          <w:sz w:val="20"/>
          <w:szCs w:val="20"/>
          <w:lang w:eastAsia="zh-CN"/>
        </w:rPr>
        <w:t>h z zajęć edukacyjnych:</w:t>
      </w:r>
    </w:p>
    <w:p w:rsidR="00380FD3" w:rsidRPr="000922C0" w:rsidRDefault="00BF1719" w:rsidP="00380FD3">
      <w:pPr>
        <w:suppressAutoHyphens w:val="0"/>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a) nauczyciele poszczególnych zajęć edukacyjnych w </w:t>
      </w:r>
      <w:r w:rsidR="00380FD3" w:rsidRPr="000922C0">
        <w:rPr>
          <w:rFonts w:ascii="Arial" w:hAnsi="Arial" w:cs="Arial"/>
          <w:kern w:val="0"/>
          <w:sz w:val="20"/>
          <w:szCs w:val="20"/>
          <w:lang w:eastAsia="zh-CN"/>
        </w:rPr>
        <w:t>oddziałach klas IV-VIII</w:t>
      </w:r>
      <w:r w:rsidR="00380FD3" w:rsidRPr="000922C0">
        <w:rPr>
          <w:rFonts w:ascii="Arial" w:eastAsia="Times New Roman" w:hAnsi="Arial" w:cs="Arial"/>
          <w:kern w:val="0"/>
          <w:sz w:val="20"/>
          <w:szCs w:val="20"/>
          <w:lang w:eastAsia="zh-CN"/>
        </w:rPr>
        <w:t xml:space="preserve"> informują uczniów o:</w:t>
      </w:r>
    </w:p>
    <w:p w:rsidR="00380FD3" w:rsidRPr="000922C0" w:rsidRDefault="008A71E1"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 </w:t>
      </w:r>
      <w:r w:rsidR="00380FD3" w:rsidRPr="000922C0">
        <w:rPr>
          <w:rFonts w:ascii="Arial" w:eastAsia="Times New Roman" w:hAnsi="Arial" w:cs="Arial"/>
          <w:kern w:val="0"/>
          <w:sz w:val="20"/>
          <w:szCs w:val="20"/>
          <w:lang w:eastAsia="zh-CN"/>
        </w:rPr>
        <w:t>przewidywanej niedostatecznej śródrocznej/rocznej ocenie klasyfikacyjnej z zajęć edukacyjnych,</w:t>
      </w:r>
    </w:p>
    <w:p w:rsidR="00380FD3" w:rsidRPr="000922C0" w:rsidRDefault="00BF1719"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 przewidywanej śródrocznej/rocznej ocenie klasyfikacyjnej z zajęć edukacyjnych </w:t>
      </w:r>
    </w:p>
    <w:p w:rsidR="00145E64" w:rsidRPr="000922C0" w:rsidRDefault="00BF1719" w:rsidP="00380FD3">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przez:</w:t>
      </w:r>
      <w:r w:rsidR="00380FD3" w:rsidRPr="000922C0">
        <w:rPr>
          <w:rFonts w:ascii="Arial" w:hAnsi="Arial" w:cs="Arial"/>
          <w:kern w:val="0"/>
          <w:sz w:val="20"/>
          <w:szCs w:val="20"/>
          <w:lang w:eastAsia="zh-CN"/>
        </w:rPr>
        <w:br/>
      </w:r>
      <w:r w:rsidR="008A71E1"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 </w:t>
      </w:r>
      <w:r w:rsidR="00145E64"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wpis w e-dzienniku do każdych zajęć edukacyjnych (</w:t>
      </w:r>
      <w:r w:rsidR="00380FD3" w:rsidRPr="000922C0">
        <w:rPr>
          <w:rFonts w:ascii="Arial" w:eastAsia="Times New Roman" w:hAnsi="Arial" w:cs="Arial"/>
          <w:i/>
          <w:kern w:val="0"/>
          <w:sz w:val="20"/>
          <w:szCs w:val="20"/>
          <w:lang w:eastAsia="zh-CN"/>
        </w:rPr>
        <w:t>oceny śródroczne i roczne</w:t>
      </w:r>
      <w:r w:rsidR="00380FD3" w:rsidRPr="000922C0">
        <w:rPr>
          <w:rFonts w:ascii="Arial" w:eastAsia="Times New Roman" w:hAnsi="Arial" w:cs="Arial"/>
          <w:kern w:val="0"/>
          <w:sz w:val="20"/>
          <w:szCs w:val="20"/>
          <w:lang w:eastAsia="zh-CN"/>
        </w:rPr>
        <w:t xml:space="preserve">) oraz w temacie </w:t>
      </w:r>
      <w:r w:rsidR="00145E64" w:rsidRPr="000922C0">
        <w:rPr>
          <w:rFonts w:ascii="Arial" w:eastAsia="Times New Roman" w:hAnsi="Arial" w:cs="Arial"/>
          <w:kern w:val="0"/>
          <w:sz w:val="20"/>
          <w:szCs w:val="20"/>
          <w:lang w:eastAsia="zh-CN"/>
        </w:rPr>
        <w:t xml:space="preserve"> </w:t>
      </w:r>
    </w:p>
    <w:p w:rsidR="008A71E1" w:rsidRPr="000922C0" w:rsidRDefault="00145E64" w:rsidP="00380FD3">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zajęć </w:t>
      </w:r>
      <w:r w:rsidR="008A71E1" w:rsidRPr="000922C0">
        <w:rPr>
          <w:rFonts w:ascii="Arial" w:eastAsia="Times New Roman" w:hAnsi="Arial" w:cs="Arial"/>
          <w:kern w:val="0"/>
          <w:sz w:val="20"/>
          <w:szCs w:val="20"/>
          <w:lang w:eastAsia="zh-CN"/>
        </w:rPr>
        <w:t xml:space="preserve">  </w:t>
      </w:r>
    </w:p>
    <w:p w:rsidR="008A71E1" w:rsidRPr="000922C0" w:rsidRDefault="008A71E1" w:rsidP="00380FD3">
      <w:pPr>
        <w:ind w:left="-284"/>
        <w:contextualSpacing/>
        <w:rPr>
          <w:rFonts w:ascii="Arial" w:hAnsi="Arial" w:cs="Arial"/>
          <w:i/>
          <w:iCs/>
          <w:kern w:val="0"/>
          <w:sz w:val="20"/>
          <w:szCs w:val="20"/>
          <w:lang w:eastAsia="zh-CN"/>
        </w:rPr>
      </w:pPr>
      <w:r w:rsidRPr="000922C0">
        <w:rPr>
          <w:rFonts w:ascii="Arial" w:eastAsia="Times New Roman" w:hAnsi="Arial" w:cs="Arial"/>
          <w:kern w:val="0"/>
          <w:sz w:val="20"/>
          <w:szCs w:val="20"/>
          <w:lang w:eastAsia="zh-CN"/>
        </w:rPr>
        <w:t xml:space="preserve">    </w:t>
      </w:r>
      <w:r w:rsidR="00145E64" w:rsidRPr="000922C0">
        <w:rPr>
          <w:rFonts w:ascii="Arial" w:eastAsia="Times New Roman" w:hAnsi="Arial" w:cs="Arial"/>
          <w:kern w:val="0"/>
          <w:sz w:val="20"/>
          <w:szCs w:val="20"/>
          <w:lang w:eastAsia="zh-CN"/>
        </w:rPr>
        <w:t xml:space="preserve"> </w:t>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wpis o treści: </w:t>
      </w:r>
      <w:r w:rsidR="00380FD3" w:rsidRPr="000922C0">
        <w:rPr>
          <w:rFonts w:ascii="Arial" w:hAnsi="Arial" w:cs="Arial"/>
          <w:kern w:val="0"/>
          <w:sz w:val="20"/>
          <w:szCs w:val="20"/>
          <w:lang w:eastAsia="zh-CN"/>
        </w:rPr>
        <w:t>„</w:t>
      </w:r>
      <w:r w:rsidR="00380FD3" w:rsidRPr="000922C0">
        <w:rPr>
          <w:rFonts w:ascii="Arial" w:hAnsi="Arial" w:cs="Arial"/>
          <w:i/>
          <w:iCs/>
          <w:kern w:val="0"/>
          <w:sz w:val="20"/>
          <w:szCs w:val="20"/>
          <w:lang w:eastAsia="zh-CN"/>
        </w:rPr>
        <w:t xml:space="preserve">Informacja o przewidywanych klasyfikacyjnych </w:t>
      </w:r>
      <w:r w:rsidRPr="000922C0">
        <w:rPr>
          <w:rFonts w:ascii="Arial" w:hAnsi="Arial" w:cs="Arial"/>
          <w:i/>
          <w:iCs/>
          <w:kern w:val="0"/>
          <w:sz w:val="20"/>
          <w:szCs w:val="20"/>
          <w:lang w:eastAsia="zh-CN"/>
        </w:rPr>
        <w:t>śródrocznych /rocznych ocenach </w:t>
      </w:r>
    </w:p>
    <w:p w:rsidR="008A71E1" w:rsidRPr="000922C0" w:rsidRDefault="008A71E1" w:rsidP="00380FD3">
      <w:pPr>
        <w:ind w:left="-284"/>
        <w:contextualSpacing/>
        <w:rPr>
          <w:rFonts w:ascii="Arial" w:eastAsia="Times New Roman" w:hAnsi="Arial" w:cs="Arial"/>
          <w:kern w:val="0"/>
          <w:sz w:val="20"/>
          <w:szCs w:val="20"/>
          <w:lang w:eastAsia="zh-CN"/>
        </w:rPr>
      </w:pPr>
      <w:r w:rsidRPr="000922C0">
        <w:rPr>
          <w:rFonts w:ascii="Arial" w:hAnsi="Arial" w:cs="Arial"/>
          <w:i/>
          <w:iCs/>
          <w:kern w:val="0"/>
          <w:sz w:val="20"/>
          <w:szCs w:val="20"/>
          <w:lang w:eastAsia="zh-CN"/>
        </w:rPr>
        <w:t xml:space="preserve">     </w:t>
      </w:r>
      <w:r w:rsidR="00145E64" w:rsidRPr="000922C0">
        <w:rPr>
          <w:rFonts w:ascii="Arial" w:hAnsi="Arial" w:cs="Arial"/>
          <w:i/>
          <w:iCs/>
          <w:kern w:val="0"/>
          <w:sz w:val="20"/>
          <w:szCs w:val="20"/>
          <w:lang w:eastAsia="zh-CN"/>
        </w:rPr>
        <w:t xml:space="preserve"> </w:t>
      </w:r>
      <w:r w:rsidRPr="000922C0">
        <w:rPr>
          <w:rFonts w:ascii="Arial" w:hAnsi="Arial" w:cs="Arial"/>
          <w:i/>
          <w:iCs/>
          <w:kern w:val="0"/>
          <w:sz w:val="20"/>
          <w:szCs w:val="20"/>
          <w:lang w:eastAsia="zh-CN"/>
        </w:rPr>
        <w:t xml:space="preserve"> </w:t>
      </w:r>
      <w:r w:rsidR="00380FD3" w:rsidRPr="000922C0">
        <w:rPr>
          <w:rFonts w:ascii="Arial" w:hAnsi="Arial" w:cs="Arial"/>
          <w:i/>
          <w:iCs/>
          <w:kern w:val="0"/>
          <w:sz w:val="20"/>
          <w:szCs w:val="20"/>
          <w:lang w:eastAsia="zh-CN"/>
        </w:rPr>
        <w:t>z……………………………………”,</w:t>
      </w:r>
      <w:r w:rsidR="00380FD3" w:rsidRPr="000922C0">
        <w:rPr>
          <w:rFonts w:ascii="Arial" w:hAnsi="Arial" w:cs="Arial"/>
          <w:kern w:val="0"/>
          <w:sz w:val="20"/>
          <w:szCs w:val="20"/>
          <w:lang w:eastAsia="zh-CN"/>
        </w:rPr>
        <w:br/>
      </w:r>
      <w:r w:rsidRPr="000922C0">
        <w:rPr>
          <w:rFonts w:ascii="Arial" w:eastAsia="Times New Roman" w:hAnsi="Arial" w:cs="Arial"/>
          <w:kern w:val="0"/>
          <w:sz w:val="20"/>
          <w:szCs w:val="20"/>
          <w:lang w:eastAsia="zh-CN"/>
        </w:rPr>
        <w:t xml:space="preserve">    </w:t>
      </w:r>
      <w:r w:rsidR="00145E64"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 formularz </w:t>
      </w:r>
      <w:proofErr w:type="spellStart"/>
      <w:r w:rsidR="00380FD3" w:rsidRPr="000922C0">
        <w:rPr>
          <w:rFonts w:ascii="Arial" w:eastAsia="Times New Roman" w:hAnsi="Arial" w:cs="Arial"/>
          <w:kern w:val="0"/>
          <w:sz w:val="20"/>
          <w:szCs w:val="20"/>
          <w:lang w:eastAsia="zh-CN"/>
        </w:rPr>
        <w:t>Forms</w:t>
      </w:r>
      <w:proofErr w:type="spellEnd"/>
      <w:r w:rsidR="00380FD3" w:rsidRPr="000922C0">
        <w:rPr>
          <w:rFonts w:ascii="Arial" w:eastAsia="Times New Roman" w:hAnsi="Arial" w:cs="Arial"/>
          <w:kern w:val="0"/>
          <w:sz w:val="20"/>
          <w:szCs w:val="20"/>
          <w:lang w:eastAsia="zh-CN"/>
        </w:rPr>
        <w:t xml:space="preserve">  Informacja dla uczniów o przewidywanych śródrocznych/rocznych ocenach </w:t>
      </w:r>
      <w:r w:rsidRPr="000922C0">
        <w:rPr>
          <w:rFonts w:ascii="Arial" w:eastAsia="Times New Roman" w:hAnsi="Arial" w:cs="Arial"/>
          <w:kern w:val="0"/>
          <w:sz w:val="20"/>
          <w:szCs w:val="20"/>
          <w:lang w:eastAsia="zh-CN"/>
        </w:rPr>
        <w:t xml:space="preserve">  </w:t>
      </w:r>
    </w:p>
    <w:p w:rsidR="008A71E1" w:rsidRPr="000922C0" w:rsidRDefault="008A71E1" w:rsidP="00380FD3">
      <w:pPr>
        <w:ind w:left="-284"/>
        <w:contextualSpacing/>
        <w:rPr>
          <w:rFonts w:ascii="Arial" w:eastAsia="Times New Roman" w:hAnsi="Arial" w:cs="Arial"/>
          <w:i/>
          <w:kern w:val="0"/>
          <w:sz w:val="20"/>
          <w:szCs w:val="20"/>
          <w:lang w:eastAsia="zh-CN"/>
        </w:rPr>
      </w:pPr>
      <w:r w:rsidRPr="000922C0">
        <w:rPr>
          <w:rFonts w:ascii="Arial" w:hAnsi="Arial" w:cs="Arial"/>
          <w:i/>
          <w:iCs/>
          <w:kern w:val="0"/>
          <w:sz w:val="20"/>
          <w:szCs w:val="20"/>
          <w:lang w:eastAsia="zh-CN"/>
        </w:rPr>
        <w:t xml:space="preserve">    </w:t>
      </w:r>
      <w:r w:rsidR="00145E64" w:rsidRPr="000922C0">
        <w:rPr>
          <w:rFonts w:ascii="Arial" w:hAnsi="Arial" w:cs="Arial"/>
          <w:i/>
          <w:iCs/>
          <w:kern w:val="0"/>
          <w:sz w:val="20"/>
          <w:szCs w:val="20"/>
          <w:lang w:eastAsia="zh-CN"/>
        </w:rPr>
        <w:t xml:space="preserve">  </w:t>
      </w:r>
      <w:r w:rsidRPr="000922C0">
        <w:rPr>
          <w:rFonts w:ascii="Arial" w:hAnsi="Arial" w:cs="Arial"/>
          <w:i/>
          <w:iCs/>
          <w:kern w:val="0"/>
          <w:sz w:val="20"/>
          <w:szCs w:val="20"/>
          <w:lang w:eastAsia="zh-CN"/>
        </w:rPr>
        <w:t xml:space="preserve"> </w:t>
      </w:r>
      <w:r w:rsidR="00380FD3" w:rsidRPr="000922C0">
        <w:rPr>
          <w:rFonts w:ascii="Arial" w:eastAsia="Times New Roman" w:hAnsi="Arial" w:cs="Arial"/>
          <w:kern w:val="0"/>
          <w:sz w:val="20"/>
          <w:szCs w:val="20"/>
          <w:lang w:eastAsia="zh-CN"/>
        </w:rPr>
        <w:t>klasyfikacyjnych w roku szkolnym</w:t>
      </w:r>
      <w:r w:rsidR="00380FD3" w:rsidRPr="000922C0">
        <w:rPr>
          <w:rFonts w:ascii="Arial" w:eastAsia="Times New Roman" w:hAnsi="Arial" w:cs="Arial"/>
          <w:b/>
          <w:kern w:val="0"/>
          <w:sz w:val="20"/>
          <w:szCs w:val="20"/>
          <w:lang w:eastAsia="zh-CN"/>
        </w:rPr>
        <w:t>…..</w:t>
      </w:r>
      <w:r w:rsidR="00380FD3" w:rsidRPr="000922C0">
        <w:rPr>
          <w:rFonts w:ascii="Arial" w:eastAsia="Times New Roman" w:hAnsi="Arial" w:cs="Arial"/>
          <w:kern w:val="0"/>
          <w:sz w:val="20"/>
          <w:szCs w:val="20"/>
          <w:lang w:eastAsia="zh-CN"/>
        </w:rPr>
        <w:t xml:space="preserve"> dla ucznia/uczniów o treści: </w:t>
      </w:r>
      <w:r w:rsidR="00380FD3" w:rsidRPr="000922C0">
        <w:rPr>
          <w:rFonts w:ascii="Arial" w:eastAsia="Times New Roman" w:hAnsi="Arial" w:cs="Arial"/>
          <w:i/>
          <w:kern w:val="0"/>
          <w:sz w:val="20"/>
          <w:szCs w:val="20"/>
          <w:lang w:eastAsia="zh-CN"/>
        </w:rPr>
        <w:t xml:space="preserve">W dniu ………..zostałem </w:t>
      </w:r>
      <w:r w:rsidRPr="000922C0">
        <w:rPr>
          <w:rFonts w:ascii="Arial" w:eastAsia="Times New Roman" w:hAnsi="Arial" w:cs="Arial"/>
          <w:i/>
          <w:kern w:val="0"/>
          <w:sz w:val="20"/>
          <w:szCs w:val="20"/>
          <w:lang w:eastAsia="zh-CN"/>
        </w:rPr>
        <w:t xml:space="preserve"> </w:t>
      </w:r>
    </w:p>
    <w:p w:rsidR="00380FD3" w:rsidRPr="000922C0" w:rsidRDefault="008A71E1" w:rsidP="00380FD3">
      <w:pPr>
        <w:ind w:left="-284"/>
        <w:contextualSpacing/>
        <w:rPr>
          <w:rFonts w:ascii="Arial" w:eastAsia="Times New Roman" w:hAnsi="Arial" w:cs="Arial"/>
          <w:i/>
          <w:kern w:val="0"/>
          <w:sz w:val="20"/>
          <w:szCs w:val="20"/>
          <w:lang w:eastAsia="zh-CN"/>
        </w:rPr>
      </w:pPr>
      <w:r w:rsidRPr="000922C0">
        <w:rPr>
          <w:rFonts w:ascii="Arial" w:eastAsia="Times New Roman" w:hAnsi="Arial" w:cs="Arial"/>
          <w:i/>
          <w:kern w:val="0"/>
          <w:sz w:val="20"/>
          <w:szCs w:val="20"/>
          <w:lang w:eastAsia="zh-CN"/>
        </w:rPr>
        <w:t xml:space="preserve">   </w:t>
      </w:r>
      <w:r w:rsidR="00145E64" w:rsidRPr="000922C0">
        <w:rPr>
          <w:rFonts w:ascii="Arial" w:eastAsia="Times New Roman" w:hAnsi="Arial" w:cs="Arial"/>
          <w:i/>
          <w:kern w:val="0"/>
          <w:sz w:val="20"/>
          <w:szCs w:val="20"/>
          <w:lang w:eastAsia="zh-CN"/>
        </w:rPr>
        <w:t xml:space="preserve">   </w:t>
      </w:r>
      <w:r w:rsidRPr="000922C0">
        <w:rPr>
          <w:rFonts w:ascii="Arial" w:eastAsia="Times New Roman" w:hAnsi="Arial" w:cs="Arial"/>
          <w:i/>
          <w:kern w:val="0"/>
          <w:sz w:val="20"/>
          <w:szCs w:val="20"/>
          <w:lang w:eastAsia="zh-CN"/>
        </w:rPr>
        <w:t xml:space="preserve"> </w:t>
      </w:r>
      <w:r w:rsidR="00380FD3" w:rsidRPr="000922C0">
        <w:rPr>
          <w:rFonts w:ascii="Arial" w:eastAsia="Times New Roman" w:hAnsi="Arial" w:cs="Arial"/>
          <w:i/>
          <w:kern w:val="0"/>
          <w:sz w:val="20"/>
          <w:szCs w:val="20"/>
          <w:lang w:eastAsia="zh-CN"/>
        </w:rPr>
        <w:t>poinformowany o przewidywanej śródrocznej/rocznej ocenie klasyfikacyjnej z……………..;</w:t>
      </w:r>
    </w:p>
    <w:p w:rsidR="00145E64" w:rsidRPr="000922C0" w:rsidRDefault="008A71E1" w:rsidP="00380FD3">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145E64" w:rsidRPr="000922C0">
        <w:rPr>
          <w:rFonts w:ascii="Arial" w:eastAsia="Times New Roman" w:hAnsi="Arial" w:cs="Arial"/>
          <w:kern w:val="0"/>
          <w:sz w:val="20"/>
          <w:szCs w:val="20"/>
          <w:lang w:eastAsia="zh-CN"/>
        </w:rPr>
        <w:t xml:space="preserve">  </w:t>
      </w:r>
      <w:r w:rsidRPr="000922C0">
        <w:rPr>
          <w:rFonts w:ascii="Arial" w:eastAsia="Times New Roman" w:hAnsi="Arial" w:cs="Arial"/>
          <w:kern w:val="0"/>
          <w:sz w:val="20"/>
          <w:szCs w:val="20"/>
          <w:lang w:eastAsia="zh-CN"/>
        </w:rPr>
        <w:t xml:space="preserve"> </w:t>
      </w:r>
      <w:r w:rsidR="00145E64"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po uzupełnieniu formularza przez uczniów nauczyciel obowiązkowo pobiera go w postaci pliku Excel </w:t>
      </w:r>
      <w:r w:rsidR="00145E64" w:rsidRPr="000922C0">
        <w:rPr>
          <w:rFonts w:ascii="Arial" w:eastAsia="Times New Roman" w:hAnsi="Arial" w:cs="Arial"/>
          <w:kern w:val="0"/>
          <w:sz w:val="20"/>
          <w:szCs w:val="20"/>
          <w:lang w:eastAsia="zh-CN"/>
        </w:rPr>
        <w:t xml:space="preserve"> </w:t>
      </w:r>
    </w:p>
    <w:p w:rsidR="00145E64" w:rsidRPr="000922C0" w:rsidRDefault="00145E64" w:rsidP="00145E64">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i </w:t>
      </w:r>
      <w:r w:rsidRPr="000922C0">
        <w:rPr>
          <w:rFonts w:ascii="Arial" w:eastAsia="Times New Roman" w:hAnsi="Arial" w:cs="Arial"/>
          <w:kern w:val="0"/>
          <w:sz w:val="20"/>
          <w:szCs w:val="20"/>
          <w:lang w:eastAsia="zh-CN"/>
        </w:rPr>
        <w:t xml:space="preserve">zamieszcza w folderze klasyfikacja śródroczna/roczna rok szkolny………….,   </w:t>
      </w:r>
    </w:p>
    <w:p w:rsidR="00380FD3" w:rsidRPr="000922C0" w:rsidRDefault="00145E64" w:rsidP="00145E64">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folder</w:t>
      </w:r>
      <w:r w:rsidR="00380FD3" w:rsidRPr="000922C0">
        <w:rPr>
          <w:rFonts w:ascii="Arial" w:eastAsia="Times New Roman" w:hAnsi="Arial" w:cs="Arial"/>
          <w:i/>
          <w:kern w:val="0"/>
          <w:sz w:val="20"/>
          <w:szCs w:val="20"/>
          <w:lang w:eastAsia="zh-CN"/>
        </w:rPr>
        <w:t> </w:t>
      </w:r>
      <w:r w:rsidR="00447B88" w:rsidRPr="000922C0">
        <w:rPr>
          <w:rFonts w:ascii="Arial" w:eastAsia="Times New Roman" w:hAnsi="Arial" w:cs="Arial"/>
          <w:kern w:val="0"/>
          <w:sz w:val="20"/>
          <w:szCs w:val="20"/>
          <w:lang w:eastAsia="zh-CN"/>
        </w:rPr>
        <w:t>oddziału w One Drive,</w:t>
      </w:r>
      <w:r w:rsidR="00380FD3" w:rsidRPr="000922C0">
        <w:rPr>
          <w:rFonts w:ascii="Arial" w:hAnsi="Arial" w:cs="Arial"/>
          <w:kern w:val="0"/>
          <w:sz w:val="20"/>
          <w:szCs w:val="20"/>
          <w:lang w:eastAsia="zh-CN"/>
        </w:rPr>
        <w:br/>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b) wychowawcy oddziałów przekazują rodzicom uczniów informację o:</w:t>
      </w:r>
    </w:p>
    <w:p w:rsidR="00145E64" w:rsidRPr="000922C0" w:rsidRDefault="00145E64" w:rsidP="00145E64">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w:t>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przewidywanej niedostatecznej śródrocznej/rocznej ocenie klasyfikacyjnej </w:t>
      </w:r>
      <w:r w:rsidRPr="000922C0">
        <w:rPr>
          <w:rFonts w:ascii="Arial" w:eastAsia="Times New Roman" w:hAnsi="Arial" w:cs="Arial"/>
          <w:kern w:val="0"/>
          <w:sz w:val="20"/>
          <w:szCs w:val="20"/>
          <w:lang w:eastAsia="zh-CN"/>
        </w:rPr>
        <w:t xml:space="preserve">  </w:t>
      </w:r>
    </w:p>
    <w:p w:rsidR="00145E64" w:rsidRPr="000922C0" w:rsidRDefault="00145E64" w:rsidP="00145E64">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z zajęć edukacyjnych oraz o</w:t>
      </w:r>
      <w:r w:rsidR="00380FD3" w:rsidRPr="000922C0">
        <w:rPr>
          <w:rFonts w:ascii="Arial" w:eastAsia="Times New Roman" w:hAnsi="Arial" w:cs="Arial"/>
          <w:kern w:val="0"/>
          <w:sz w:val="20"/>
          <w:szCs w:val="20"/>
          <w:lang w:eastAsia="zh-CN"/>
        </w:rPr>
        <w:br/>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w:t>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przewidywanej śródrocznej/rocznej ocenie klasyfikacyjnej zachowania przez:</w:t>
      </w:r>
      <w:r w:rsidR="00380FD3" w:rsidRPr="000922C0">
        <w:rPr>
          <w:rFonts w:ascii="Arial" w:eastAsia="Times New Roman" w:hAnsi="Arial" w:cs="Arial"/>
          <w:kern w:val="0"/>
          <w:sz w:val="20"/>
          <w:szCs w:val="20"/>
          <w:lang w:eastAsia="zh-CN"/>
        </w:rPr>
        <w:br/>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u w:val="single"/>
          <w:lang w:eastAsia="zh-CN"/>
        </w:rPr>
        <w:t>e-dziennik</w:t>
      </w:r>
      <w:r w:rsidR="00380FD3" w:rsidRPr="000922C0">
        <w:rPr>
          <w:rFonts w:ascii="Arial" w:eastAsia="Times New Roman" w:hAnsi="Arial" w:cs="Arial"/>
          <w:kern w:val="0"/>
          <w:sz w:val="20"/>
          <w:szCs w:val="20"/>
          <w:lang w:eastAsia="zh-CN"/>
        </w:rPr>
        <w:t xml:space="preserve">: przesłanie wykazu  przewidywanych śródrocznych/rocznych ocen klasyfikacyjnych z </w:t>
      </w:r>
      <w:r w:rsidRPr="000922C0">
        <w:rPr>
          <w:rFonts w:ascii="Arial" w:eastAsia="Times New Roman" w:hAnsi="Arial" w:cs="Arial"/>
          <w:kern w:val="0"/>
          <w:sz w:val="20"/>
          <w:szCs w:val="20"/>
          <w:lang w:eastAsia="zh-CN"/>
        </w:rPr>
        <w:t xml:space="preserve">    </w:t>
      </w:r>
    </w:p>
    <w:p w:rsidR="00380FD3" w:rsidRPr="000922C0" w:rsidRDefault="00145E64" w:rsidP="00145E64">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zajęć edukacyjnych  w postaci wydruku z e-dziennika (</w:t>
      </w:r>
      <w:r w:rsidR="00380FD3" w:rsidRPr="000922C0">
        <w:rPr>
          <w:rFonts w:ascii="Arial" w:eastAsia="Times New Roman" w:hAnsi="Arial" w:cs="Arial"/>
          <w:i/>
          <w:kern w:val="0"/>
          <w:sz w:val="20"/>
          <w:szCs w:val="20"/>
          <w:lang w:eastAsia="zh-CN"/>
        </w:rPr>
        <w:t>kartki na wywiadówkę</w:t>
      </w:r>
      <w:r w:rsidR="00380FD3" w:rsidRPr="000922C0">
        <w:rPr>
          <w:rFonts w:ascii="Arial" w:eastAsia="Times New Roman" w:hAnsi="Arial" w:cs="Arial"/>
          <w:kern w:val="0"/>
          <w:sz w:val="20"/>
          <w:szCs w:val="20"/>
          <w:lang w:eastAsia="zh-CN"/>
        </w:rPr>
        <w:t>),</w:t>
      </w:r>
    </w:p>
    <w:p w:rsidR="00145E64" w:rsidRPr="000922C0" w:rsidRDefault="00145E64" w:rsidP="00380FD3">
      <w:pPr>
        <w:ind w:left="-284"/>
        <w:contextualSpacing/>
        <w:rPr>
          <w:rFonts w:ascii="Arial" w:eastAsia="Times New Roman" w:hAnsi="Arial" w:cs="Arial"/>
          <w:i/>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informację przesłaną przez e-dziennik do rodziców: </w:t>
      </w:r>
      <w:r w:rsidR="00380FD3" w:rsidRPr="000922C0">
        <w:rPr>
          <w:rFonts w:ascii="Arial" w:eastAsia="Times New Roman" w:hAnsi="Arial" w:cs="Arial"/>
          <w:kern w:val="0"/>
          <w:sz w:val="20"/>
          <w:szCs w:val="20"/>
          <w:lang w:eastAsia="zh-CN"/>
        </w:rPr>
        <w:br/>
      </w:r>
      <w:r w:rsidRPr="000922C0">
        <w:rPr>
          <w:rFonts w:ascii="Arial" w:eastAsia="Times New Roman" w:hAnsi="Arial" w:cs="Arial"/>
          <w:i/>
          <w:kern w:val="0"/>
          <w:sz w:val="20"/>
          <w:szCs w:val="20"/>
          <w:lang w:eastAsia="zh-CN"/>
        </w:rPr>
        <w:t xml:space="preserve">       </w:t>
      </w:r>
      <w:r w:rsidR="00380FD3" w:rsidRPr="000922C0">
        <w:rPr>
          <w:rFonts w:ascii="Arial" w:eastAsia="Times New Roman" w:hAnsi="Arial" w:cs="Arial"/>
          <w:i/>
          <w:kern w:val="0"/>
          <w:sz w:val="20"/>
          <w:szCs w:val="20"/>
          <w:lang w:eastAsia="zh-CN"/>
        </w:rPr>
        <w:t xml:space="preserve">W dniu…………………….zostałem zapoznany z przewidywanymi śródrocznymi/rocznymi ocenami </w:t>
      </w:r>
      <w:r w:rsidRPr="000922C0">
        <w:rPr>
          <w:rFonts w:ascii="Arial" w:eastAsia="Times New Roman" w:hAnsi="Arial" w:cs="Arial"/>
          <w:i/>
          <w:kern w:val="0"/>
          <w:sz w:val="20"/>
          <w:szCs w:val="20"/>
          <w:lang w:eastAsia="zh-CN"/>
        </w:rPr>
        <w:t xml:space="preserve">  </w:t>
      </w:r>
    </w:p>
    <w:p w:rsidR="00145E64" w:rsidRPr="000922C0" w:rsidRDefault="00145E64" w:rsidP="00380FD3">
      <w:pPr>
        <w:ind w:left="-284"/>
        <w:contextualSpacing/>
        <w:rPr>
          <w:rFonts w:ascii="Arial" w:eastAsia="Times New Roman" w:hAnsi="Arial" w:cs="Arial"/>
          <w:i/>
          <w:kern w:val="0"/>
          <w:sz w:val="20"/>
          <w:szCs w:val="20"/>
          <w:lang w:eastAsia="zh-CN"/>
        </w:rPr>
      </w:pPr>
      <w:r w:rsidRPr="000922C0">
        <w:rPr>
          <w:rFonts w:ascii="Arial" w:eastAsia="Times New Roman" w:hAnsi="Arial" w:cs="Arial"/>
          <w:i/>
          <w:kern w:val="0"/>
          <w:sz w:val="20"/>
          <w:szCs w:val="20"/>
          <w:lang w:eastAsia="zh-CN"/>
        </w:rPr>
        <w:t xml:space="preserve">       </w:t>
      </w:r>
      <w:r w:rsidR="00380FD3" w:rsidRPr="000922C0">
        <w:rPr>
          <w:rFonts w:ascii="Arial" w:eastAsia="Times New Roman" w:hAnsi="Arial" w:cs="Arial"/>
          <w:i/>
          <w:kern w:val="0"/>
          <w:sz w:val="20"/>
          <w:szCs w:val="20"/>
          <w:lang w:eastAsia="zh-CN"/>
        </w:rPr>
        <w:t xml:space="preserve">klasyfikacyjnymi z zajęć edukacyjnych oraz przewidywaną śródroczną/roczną klasyfikacyjną oceną </w:t>
      </w:r>
      <w:r w:rsidRPr="000922C0">
        <w:rPr>
          <w:rFonts w:ascii="Arial" w:eastAsia="Times New Roman" w:hAnsi="Arial" w:cs="Arial"/>
          <w:i/>
          <w:kern w:val="0"/>
          <w:sz w:val="20"/>
          <w:szCs w:val="20"/>
          <w:lang w:eastAsia="zh-CN"/>
        </w:rPr>
        <w:t xml:space="preserve"> </w:t>
      </w:r>
    </w:p>
    <w:p w:rsidR="00380FD3" w:rsidRPr="000922C0" w:rsidRDefault="00145E64" w:rsidP="00380FD3">
      <w:pPr>
        <w:ind w:left="-284"/>
        <w:contextualSpacing/>
        <w:rPr>
          <w:rFonts w:ascii="Arial" w:eastAsia="Times New Roman" w:hAnsi="Arial" w:cs="Arial"/>
          <w:i/>
          <w:kern w:val="0"/>
          <w:sz w:val="20"/>
          <w:szCs w:val="20"/>
          <w:lang w:eastAsia="zh-CN"/>
        </w:rPr>
      </w:pPr>
      <w:r w:rsidRPr="000922C0">
        <w:rPr>
          <w:rFonts w:ascii="Arial" w:eastAsia="Times New Roman" w:hAnsi="Arial" w:cs="Arial"/>
          <w:i/>
          <w:kern w:val="0"/>
          <w:sz w:val="20"/>
          <w:szCs w:val="20"/>
          <w:lang w:eastAsia="zh-CN"/>
        </w:rPr>
        <w:t xml:space="preserve">       </w:t>
      </w:r>
      <w:r w:rsidR="00380FD3" w:rsidRPr="000922C0">
        <w:rPr>
          <w:rFonts w:ascii="Arial" w:eastAsia="Times New Roman" w:hAnsi="Arial" w:cs="Arial"/>
          <w:i/>
          <w:kern w:val="0"/>
          <w:sz w:val="20"/>
          <w:szCs w:val="20"/>
          <w:lang w:eastAsia="zh-CN"/>
        </w:rPr>
        <w:t>zachowania mojego syna/córki ucznia klasy……………. ;</w:t>
      </w:r>
    </w:p>
    <w:p w:rsidR="00145E64" w:rsidRPr="000922C0" w:rsidRDefault="00145E64"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rodzice potwierdzają pisemnie zapoznanie się z informacją o przewidywanych  </w:t>
      </w:r>
      <w:r w:rsidRPr="000922C0">
        <w:rPr>
          <w:rFonts w:ascii="Arial" w:eastAsia="Times New Roman" w:hAnsi="Arial" w:cs="Arial"/>
          <w:kern w:val="0"/>
          <w:sz w:val="20"/>
          <w:szCs w:val="20"/>
          <w:lang w:eastAsia="zh-CN"/>
        </w:rPr>
        <w:t xml:space="preserve"> </w:t>
      </w:r>
    </w:p>
    <w:p w:rsidR="00145E64" w:rsidRPr="000922C0" w:rsidRDefault="00145E64"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lastRenderedPageBreak/>
        <w:t xml:space="preserve">       </w:t>
      </w:r>
      <w:r w:rsidR="00380FD3" w:rsidRPr="000922C0">
        <w:rPr>
          <w:rFonts w:ascii="Arial" w:eastAsia="Times New Roman" w:hAnsi="Arial" w:cs="Arial"/>
          <w:kern w:val="0"/>
          <w:sz w:val="20"/>
          <w:szCs w:val="20"/>
          <w:lang w:eastAsia="zh-CN"/>
        </w:rPr>
        <w:t xml:space="preserve">śródrocznych/rocznych ocenach klasyfikacyjnych  z zajęć edukacyjnych oraz śródrocznej/rocznej </w:t>
      </w:r>
      <w:r w:rsidRPr="000922C0">
        <w:rPr>
          <w:rFonts w:ascii="Arial" w:eastAsia="Times New Roman" w:hAnsi="Arial" w:cs="Arial"/>
          <w:kern w:val="0"/>
          <w:sz w:val="20"/>
          <w:szCs w:val="20"/>
          <w:lang w:eastAsia="zh-CN"/>
        </w:rPr>
        <w:t xml:space="preserve"> </w:t>
      </w:r>
    </w:p>
    <w:p w:rsidR="00145E64" w:rsidRPr="000922C0" w:rsidRDefault="00145E64"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ocenie klasyfikacyjnej zachowania przez odesłanie uzupełnionej informacji na maila przez e-dziennik </w:t>
      </w:r>
      <w:r w:rsidRPr="000922C0">
        <w:rPr>
          <w:rFonts w:ascii="Arial" w:eastAsia="Times New Roman" w:hAnsi="Arial" w:cs="Arial"/>
          <w:kern w:val="0"/>
          <w:sz w:val="20"/>
          <w:szCs w:val="20"/>
          <w:lang w:eastAsia="zh-CN"/>
        </w:rPr>
        <w:t xml:space="preserve"> </w:t>
      </w:r>
    </w:p>
    <w:p w:rsidR="00380FD3" w:rsidRPr="000922C0" w:rsidRDefault="00145E64"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C35F7A" w:rsidRPr="000922C0">
        <w:rPr>
          <w:rFonts w:ascii="Arial" w:eastAsia="Times New Roman" w:hAnsi="Arial" w:cs="Arial"/>
          <w:kern w:val="0"/>
          <w:sz w:val="20"/>
          <w:szCs w:val="20"/>
          <w:lang w:eastAsia="zh-CN"/>
        </w:rPr>
        <w:t>do wychowawcy oddziału;</w:t>
      </w:r>
    </w:p>
    <w:p w:rsidR="00145E64" w:rsidRPr="000922C0" w:rsidRDefault="00145E64" w:rsidP="00380FD3">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u w:val="single"/>
          <w:lang w:eastAsia="zh-CN"/>
        </w:rPr>
        <w:t>spotkanie online</w:t>
      </w:r>
      <w:r w:rsidR="00380FD3" w:rsidRPr="000922C0">
        <w:rPr>
          <w:rFonts w:ascii="Arial" w:eastAsia="Times New Roman" w:hAnsi="Arial" w:cs="Arial"/>
          <w:kern w:val="0"/>
          <w:sz w:val="20"/>
          <w:szCs w:val="20"/>
          <w:lang w:eastAsia="zh-CN"/>
        </w:rPr>
        <w:t xml:space="preserve"> w aplikacji </w:t>
      </w:r>
      <w:proofErr w:type="spellStart"/>
      <w:r w:rsidR="00380FD3" w:rsidRPr="000922C0">
        <w:rPr>
          <w:rFonts w:ascii="Arial" w:eastAsia="Times New Roman" w:hAnsi="Arial" w:cs="Arial"/>
          <w:kern w:val="0"/>
          <w:sz w:val="20"/>
          <w:szCs w:val="20"/>
          <w:lang w:eastAsia="zh-CN"/>
        </w:rPr>
        <w:t>Teams</w:t>
      </w:r>
      <w:proofErr w:type="spellEnd"/>
      <w:r w:rsidR="00380FD3" w:rsidRPr="000922C0">
        <w:rPr>
          <w:rFonts w:ascii="Arial" w:eastAsia="Times New Roman" w:hAnsi="Arial" w:cs="Arial"/>
          <w:kern w:val="0"/>
          <w:sz w:val="20"/>
          <w:szCs w:val="20"/>
          <w:lang w:eastAsia="zh-CN"/>
        </w:rPr>
        <w:t xml:space="preserve"> – w czasie dnia  otwartego, wychowawca potwierdza kontakt </w:t>
      </w:r>
      <w:r w:rsidRPr="000922C0">
        <w:rPr>
          <w:rFonts w:ascii="Arial" w:eastAsia="Times New Roman" w:hAnsi="Arial" w:cs="Arial"/>
          <w:kern w:val="0"/>
          <w:sz w:val="20"/>
          <w:szCs w:val="20"/>
          <w:lang w:eastAsia="zh-CN"/>
        </w:rPr>
        <w:t xml:space="preserve">  </w:t>
      </w:r>
    </w:p>
    <w:p w:rsidR="00145E64" w:rsidRPr="000922C0" w:rsidRDefault="00145E64" w:rsidP="00145E64">
      <w:pPr>
        <w:ind w:left="-284"/>
        <w:contextualSpacing/>
        <w:rPr>
          <w:rFonts w:ascii="Arial" w:eastAsia="Times New Roman" w:hAnsi="Arial" w:cs="Arial"/>
          <w:kern w:val="0"/>
          <w:sz w:val="20"/>
          <w:szCs w:val="20"/>
          <w:u w:val="single"/>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online z rodzicami przez wpis do e-dziennika – zakładka </w:t>
      </w:r>
      <w:r w:rsidR="00447B88" w:rsidRPr="000922C0">
        <w:rPr>
          <w:rFonts w:ascii="Arial" w:eastAsia="Times New Roman" w:hAnsi="Arial" w:cs="Arial"/>
          <w:i/>
          <w:kern w:val="0"/>
          <w:sz w:val="20"/>
          <w:szCs w:val="20"/>
          <w:lang w:eastAsia="zh-CN"/>
        </w:rPr>
        <w:t>Kontakt z rodzicami;</w:t>
      </w:r>
      <w:r w:rsidR="00380FD3" w:rsidRPr="000922C0">
        <w:rPr>
          <w:rFonts w:ascii="Arial" w:hAnsi="Arial" w:cs="Arial"/>
          <w:kern w:val="0"/>
          <w:sz w:val="20"/>
          <w:szCs w:val="20"/>
          <w:lang w:eastAsia="zh-CN"/>
        </w:rPr>
        <w:br/>
      </w:r>
      <w:r w:rsidRPr="000922C0">
        <w:rPr>
          <w:rFonts w:ascii="Arial" w:eastAsia="Times New Roman" w:hAnsi="Arial" w:cs="Arial"/>
          <w:kern w:val="0"/>
          <w:sz w:val="20"/>
          <w:szCs w:val="20"/>
          <w:lang w:eastAsia="zh-CN"/>
        </w:rPr>
        <w:t xml:space="preserve">   </w:t>
      </w:r>
      <w:r w:rsidR="00447B88" w:rsidRPr="000922C0">
        <w:rPr>
          <w:rFonts w:ascii="Arial" w:eastAsia="Times New Roman" w:hAnsi="Arial" w:cs="Arial"/>
          <w:kern w:val="0"/>
          <w:sz w:val="20"/>
          <w:szCs w:val="20"/>
          <w:u w:val="single"/>
          <w:lang w:eastAsia="zh-CN"/>
        </w:rPr>
        <w:t>uczniowie i r</w:t>
      </w:r>
      <w:r w:rsidR="00380FD3" w:rsidRPr="000922C0">
        <w:rPr>
          <w:rFonts w:ascii="Arial" w:eastAsia="Times New Roman" w:hAnsi="Arial" w:cs="Arial"/>
          <w:kern w:val="0"/>
          <w:sz w:val="20"/>
          <w:szCs w:val="20"/>
          <w:u w:val="single"/>
          <w:lang w:eastAsia="zh-CN"/>
        </w:rPr>
        <w:t xml:space="preserve">odzice zobowiązani są do zapoznania się z przekazanymi informacjami dotyczącymi </w:t>
      </w:r>
      <w:r w:rsidRPr="000922C0">
        <w:rPr>
          <w:rFonts w:ascii="Arial" w:eastAsia="Times New Roman" w:hAnsi="Arial" w:cs="Arial"/>
          <w:kern w:val="0"/>
          <w:sz w:val="20"/>
          <w:szCs w:val="20"/>
          <w:u w:val="single"/>
          <w:lang w:eastAsia="zh-CN"/>
        </w:rPr>
        <w:t xml:space="preserve">   </w:t>
      </w:r>
    </w:p>
    <w:p w:rsidR="00145E64" w:rsidRPr="000922C0" w:rsidRDefault="00145E64" w:rsidP="00145E64">
      <w:pPr>
        <w:ind w:left="-284"/>
        <w:contextualSpacing/>
        <w:rPr>
          <w:rFonts w:ascii="Arial" w:eastAsia="Times New Roman" w:hAnsi="Arial" w:cs="Arial"/>
          <w:kern w:val="0"/>
          <w:sz w:val="20"/>
          <w:szCs w:val="20"/>
          <w:u w:val="single"/>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u w:val="single"/>
          <w:lang w:eastAsia="zh-CN"/>
        </w:rPr>
        <w:t xml:space="preserve">przewidywanych śródrocznych/rocznych ocenach klasyfikacyjnych z zajęć edukacyjnych oraz </w:t>
      </w:r>
      <w:r w:rsidRPr="000922C0">
        <w:rPr>
          <w:rFonts w:ascii="Arial" w:eastAsia="Times New Roman" w:hAnsi="Arial" w:cs="Arial"/>
          <w:kern w:val="0"/>
          <w:sz w:val="20"/>
          <w:szCs w:val="20"/>
          <w:u w:val="single"/>
          <w:lang w:eastAsia="zh-CN"/>
        </w:rPr>
        <w:t xml:space="preserve"> </w:t>
      </w:r>
    </w:p>
    <w:p w:rsidR="00380FD3" w:rsidRPr="000922C0" w:rsidRDefault="00145E64" w:rsidP="00C35F7A">
      <w:pPr>
        <w:ind w:left="-284"/>
        <w:contextualSpacing/>
        <w:rPr>
          <w:rFonts w:ascii="Arial"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u w:val="single"/>
          <w:lang w:eastAsia="zh-CN"/>
        </w:rPr>
        <w:t>śródrocznych/rocznych ocen</w:t>
      </w:r>
      <w:r w:rsidR="00447B88" w:rsidRPr="000922C0">
        <w:rPr>
          <w:rFonts w:ascii="Arial" w:eastAsia="Times New Roman" w:hAnsi="Arial" w:cs="Arial"/>
          <w:kern w:val="0"/>
          <w:sz w:val="20"/>
          <w:szCs w:val="20"/>
          <w:u w:val="single"/>
          <w:lang w:eastAsia="zh-CN"/>
        </w:rPr>
        <w:t>ach klasyfikacyjnych zachowania,</w:t>
      </w:r>
    </w:p>
    <w:p w:rsidR="00380FD3" w:rsidRPr="000922C0" w:rsidRDefault="00145E64"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c) nauczyciele edukacji wczesnoszkolnej informują uczniów o:</w:t>
      </w:r>
    </w:p>
    <w:p w:rsidR="00380FD3" w:rsidRPr="000922C0" w:rsidRDefault="00145E64"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w:t>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przewidywanej śródrocznej/rocznej ocenie klasyfikacyjnej z zajęć edukacyjnych,</w:t>
      </w:r>
    </w:p>
    <w:p w:rsidR="00380FD3" w:rsidRPr="000922C0" w:rsidRDefault="00145E64" w:rsidP="00380FD3">
      <w:pPr>
        <w:ind w:left="-284"/>
        <w:contextualSpacing/>
        <w:jc w:val="both"/>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w:t>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przewidywanej śródrocznej/rocznej ocenie klasyfikacyjnej zachowania </w:t>
      </w:r>
    </w:p>
    <w:p w:rsidR="00145E64" w:rsidRPr="000922C0" w:rsidRDefault="00145E64" w:rsidP="00145E64">
      <w:pPr>
        <w:ind w:left="-284"/>
        <w:contextualSpacing/>
        <w:rPr>
          <w:rFonts w:ascii="Arial" w:hAnsi="Arial" w:cs="Arial"/>
          <w:i/>
          <w:iCs/>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przez:</w:t>
      </w:r>
      <w:r w:rsidR="00380FD3" w:rsidRPr="000922C0">
        <w:rPr>
          <w:rFonts w:ascii="Arial" w:hAnsi="Arial" w:cs="Arial"/>
          <w:kern w:val="0"/>
          <w:sz w:val="20"/>
          <w:szCs w:val="20"/>
          <w:lang w:eastAsia="zh-CN"/>
        </w:rPr>
        <w:br/>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u w:val="single"/>
          <w:lang w:eastAsia="zh-CN"/>
        </w:rPr>
        <w:t>wpis w e-dzienniku</w:t>
      </w:r>
      <w:r w:rsidR="00380FD3" w:rsidRPr="000922C0">
        <w:rPr>
          <w:rFonts w:ascii="Arial" w:eastAsia="Times New Roman" w:hAnsi="Arial" w:cs="Arial"/>
          <w:kern w:val="0"/>
          <w:sz w:val="20"/>
          <w:szCs w:val="20"/>
          <w:lang w:eastAsia="zh-CN"/>
        </w:rPr>
        <w:t xml:space="preserve">  z w temacie zajęć edukacji wczesnoszkolnej - wpis o treści: </w:t>
      </w:r>
      <w:r w:rsidR="00380FD3" w:rsidRPr="000922C0">
        <w:rPr>
          <w:rFonts w:ascii="Arial" w:hAnsi="Arial" w:cs="Arial"/>
          <w:kern w:val="0"/>
          <w:sz w:val="20"/>
          <w:szCs w:val="20"/>
          <w:lang w:eastAsia="zh-CN"/>
        </w:rPr>
        <w:t>„</w:t>
      </w:r>
      <w:r w:rsidR="00380FD3" w:rsidRPr="000922C0">
        <w:rPr>
          <w:rFonts w:ascii="Arial" w:hAnsi="Arial" w:cs="Arial"/>
          <w:i/>
          <w:iCs/>
          <w:kern w:val="0"/>
          <w:sz w:val="20"/>
          <w:szCs w:val="20"/>
          <w:lang w:eastAsia="zh-CN"/>
        </w:rPr>
        <w:t xml:space="preserve">Informacja o </w:t>
      </w:r>
      <w:r w:rsidRPr="000922C0">
        <w:rPr>
          <w:rFonts w:ascii="Arial" w:hAnsi="Arial" w:cs="Arial"/>
          <w:i/>
          <w:iCs/>
          <w:kern w:val="0"/>
          <w:sz w:val="20"/>
          <w:szCs w:val="20"/>
          <w:lang w:eastAsia="zh-CN"/>
        </w:rPr>
        <w:t xml:space="preserve">   </w:t>
      </w:r>
    </w:p>
    <w:p w:rsidR="00145E64" w:rsidRPr="000922C0" w:rsidRDefault="00145E64" w:rsidP="00145E64">
      <w:pPr>
        <w:ind w:left="-284"/>
        <w:contextualSpacing/>
        <w:rPr>
          <w:rFonts w:ascii="Arial" w:eastAsia="Times New Roman" w:hAnsi="Arial" w:cs="Arial"/>
          <w:kern w:val="0"/>
          <w:sz w:val="20"/>
          <w:szCs w:val="20"/>
          <w:lang w:eastAsia="zh-CN"/>
        </w:rPr>
      </w:pPr>
      <w:r w:rsidRPr="000922C0">
        <w:rPr>
          <w:rFonts w:ascii="Arial" w:hAnsi="Arial" w:cs="Arial"/>
          <w:i/>
          <w:iCs/>
          <w:kern w:val="0"/>
          <w:sz w:val="20"/>
          <w:szCs w:val="20"/>
          <w:lang w:eastAsia="zh-CN"/>
        </w:rPr>
        <w:t xml:space="preserve">   </w:t>
      </w:r>
      <w:r w:rsidR="00380FD3" w:rsidRPr="000922C0">
        <w:rPr>
          <w:rFonts w:ascii="Arial" w:hAnsi="Arial" w:cs="Arial"/>
          <w:i/>
          <w:iCs/>
          <w:kern w:val="0"/>
          <w:sz w:val="20"/>
          <w:szCs w:val="20"/>
          <w:lang w:eastAsia="zh-CN"/>
        </w:rPr>
        <w:t>przewidywanych śródrocznych/rocznej ocenach klasyfikacyjnych”</w:t>
      </w:r>
      <w:r w:rsidR="00380FD3" w:rsidRPr="000922C0">
        <w:rPr>
          <w:rFonts w:ascii="Arial" w:hAnsi="Arial" w:cs="Arial"/>
          <w:kern w:val="0"/>
          <w:sz w:val="20"/>
          <w:szCs w:val="20"/>
          <w:lang w:eastAsia="zh-CN"/>
        </w:rPr>
        <w:t xml:space="preserve"> </w:t>
      </w:r>
      <w:r w:rsidR="00C35F7A" w:rsidRPr="000922C0">
        <w:rPr>
          <w:rFonts w:ascii="Arial" w:hAnsi="Arial" w:cs="Arial"/>
          <w:kern w:val="0"/>
          <w:sz w:val="20"/>
          <w:szCs w:val="20"/>
          <w:lang w:eastAsia="zh-CN"/>
        </w:rPr>
        <w:t>;</w:t>
      </w:r>
      <w:r w:rsidR="00380FD3" w:rsidRPr="000922C0">
        <w:rPr>
          <w:rFonts w:ascii="Arial" w:hAnsi="Arial" w:cs="Arial"/>
          <w:kern w:val="0"/>
          <w:sz w:val="20"/>
          <w:szCs w:val="20"/>
          <w:lang w:eastAsia="zh-CN"/>
        </w:rPr>
        <w:br/>
      </w:r>
      <w:r w:rsidR="00380FD3" w:rsidRPr="000922C0">
        <w:rPr>
          <w:rFonts w:ascii="Arial" w:eastAsia="Times New Roman" w:hAnsi="Arial" w:cs="Arial"/>
          <w:kern w:val="0"/>
          <w:sz w:val="20"/>
          <w:szCs w:val="20"/>
          <w:lang w:eastAsia="zh-CN"/>
        </w:rPr>
        <w:t xml:space="preserve"> </w:t>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u w:val="single"/>
          <w:lang w:eastAsia="zh-CN"/>
        </w:rPr>
        <w:t>połączenie online</w:t>
      </w:r>
      <w:r w:rsidR="00380FD3" w:rsidRPr="000922C0">
        <w:rPr>
          <w:rFonts w:ascii="Arial" w:eastAsia="Times New Roman" w:hAnsi="Arial" w:cs="Arial"/>
          <w:kern w:val="0"/>
          <w:sz w:val="20"/>
          <w:szCs w:val="20"/>
          <w:lang w:eastAsia="zh-CN"/>
        </w:rPr>
        <w:t xml:space="preserve">, indywidualnie z uczniami w aplikacji Teams, w czasie którego nauczyciel informuje </w:t>
      </w:r>
      <w:r w:rsidRPr="000922C0">
        <w:rPr>
          <w:rFonts w:ascii="Arial" w:eastAsia="Times New Roman" w:hAnsi="Arial" w:cs="Arial"/>
          <w:kern w:val="0"/>
          <w:sz w:val="20"/>
          <w:szCs w:val="20"/>
          <w:lang w:eastAsia="zh-CN"/>
        </w:rPr>
        <w:t xml:space="preserve">   </w:t>
      </w:r>
    </w:p>
    <w:p w:rsidR="00145E64" w:rsidRPr="000922C0" w:rsidRDefault="00145E64" w:rsidP="00145E64">
      <w:pPr>
        <w:ind w:left="-284"/>
        <w:contextualSpacing/>
        <w:rPr>
          <w:rFonts w:ascii="Arial" w:eastAsia="Times New Roman" w:hAnsi="Arial" w:cs="Arial"/>
          <w:kern w:val="0"/>
          <w:sz w:val="20"/>
          <w:szCs w:val="20"/>
          <w:lang w:eastAsia="zh-CN"/>
        </w:rPr>
      </w:pPr>
      <w:r w:rsidRPr="000922C0">
        <w:rPr>
          <w:rFonts w:ascii="Arial" w:hAnsi="Arial" w:cs="Arial"/>
          <w:i/>
          <w:iCs/>
          <w:kern w:val="0"/>
          <w:sz w:val="20"/>
          <w:szCs w:val="20"/>
          <w:lang w:eastAsia="zh-CN"/>
        </w:rPr>
        <w:t xml:space="preserve">   </w:t>
      </w:r>
      <w:r w:rsidR="00380FD3" w:rsidRPr="000922C0">
        <w:rPr>
          <w:rFonts w:ascii="Arial" w:eastAsia="Times New Roman" w:hAnsi="Arial" w:cs="Arial"/>
          <w:kern w:val="0"/>
          <w:sz w:val="20"/>
          <w:szCs w:val="20"/>
          <w:lang w:eastAsia="zh-CN"/>
        </w:rPr>
        <w:t xml:space="preserve">ucznia o jego postępach w nauce oraz o przewidywanej śródrocznej/rocznej ocenie  klasyfikacyjnej </w:t>
      </w:r>
      <w:r w:rsidRPr="000922C0">
        <w:rPr>
          <w:rFonts w:ascii="Arial" w:eastAsia="Times New Roman" w:hAnsi="Arial" w:cs="Arial"/>
          <w:kern w:val="0"/>
          <w:sz w:val="20"/>
          <w:szCs w:val="20"/>
          <w:lang w:eastAsia="zh-CN"/>
        </w:rPr>
        <w:t xml:space="preserve"> </w:t>
      </w:r>
    </w:p>
    <w:p w:rsidR="00145E64" w:rsidRPr="000922C0" w:rsidRDefault="00145E64" w:rsidP="00145E64">
      <w:pPr>
        <w:ind w:left="-284"/>
        <w:contextualSpacing/>
        <w:rPr>
          <w:rFonts w:ascii="Arial" w:eastAsia="Times New Roman" w:hAnsi="Arial" w:cs="Arial"/>
          <w:i/>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zachowania;</w:t>
      </w:r>
    </w:p>
    <w:p w:rsidR="00380FD3" w:rsidRPr="000922C0" w:rsidRDefault="00145E64" w:rsidP="00145E64">
      <w:pPr>
        <w:ind w:left="-284"/>
        <w:contextualSpacing/>
        <w:rPr>
          <w:rFonts w:ascii="Arial" w:eastAsia="Times New Roman" w:hAnsi="Arial" w:cs="Arial"/>
          <w:i/>
          <w:kern w:val="0"/>
          <w:sz w:val="20"/>
          <w:szCs w:val="20"/>
          <w:lang w:eastAsia="zh-CN"/>
        </w:rPr>
      </w:pPr>
      <w:r w:rsidRPr="000922C0">
        <w:rPr>
          <w:rFonts w:ascii="Arial" w:eastAsia="Times New Roman" w:hAnsi="Arial" w:cs="Arial"/>
          <w:kern w:val="0"/>
          <w:sz w:val="20"/>
          <w:szCs w:val="20"/>
          <w:lang w:eastAsia="zh-CN"/>
        </w:rPr>
        <w:t xml:space="preserve">d) </w:t>
      </w:r>
      <w:r w:rsidR="00380FD3" w:rsidRPr="000922C0">
        <w:rPr>
          <w:rFonts w:ascii="Arial" w:eastAsia="Times New Roman" w:hAnsi="Arial" w:cs="Arial"/>
          <w:kern w:val="0"/>
          <w:sz w:val="20"/>
          <w:szCs w:val="20"/>
          <w:lang w:eastAsia="zh-CN"/>
        </w:rPr>
        <w:t>wychowawcy oddziałów edukacji wczesnoszkolnej przekazują rodzicom uczniów informację o:</w:t>
      </w:r>
    </w:p>
    <w:p w:rsidR="00145E64" w:rsidRPr="000922C0" w:rsidRDefault="00145E64" w:rsidP="00380FD3">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w:t>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przewidywanej opisowej śródrocznej/rocznej ocenie klasyfikacyjnej z zajęć edukacji wczesnoszkolnej </w:t>
      </w:r>
      <w:r w:rsidRPr="000922C0">
        <w:rPr>
          <w:rFonts w:ascii="Arial" w:eastAsia="Times New Roman" w:hAnsi="Arial" w:cs="Arial"/>
          <w:kern w:val="0"/>
          <w:sz w:val="20"/>
          <w:szCs w:val="20"/>
          <w:lang w:eastAsia="zh-CN"/>
        </w:rPr>
        <w:t xml:space="preserve">  </w:t>
      </w:r>
    </w:p>
    <w:p w:rsidR="00380FD3" w:rsidRPr="000922C0" w:rsidRDefault="00145E64" w:rsidP="00380FD3">
      <w:pPr>
        <w:ind w:left="-284"/>
        <w:contextualSpacing/>
        <w:rPr>
          <w:rFonts w:ascii="Arial" w:eastAsia="Times New Roman" w:hAnsi="Arial" w:cs="Arial"/>
          <w:kern w:val="0"/>
          <w:sz w:val="20"/>
          <w:szCs w:val="20"/>
          <w:lang w:eastAsia="zh-CN"/>
        </w:rPr>
      </w:pP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 xml:space="preserve">oraz o </w:t>
      </w:r>
      <w:r w:rsidR="00380FD3" w:rsidRPr="000922C0">
        <w:rPr>
          <w:rFonts w:ascii="Arial" w:eastAsia="Times New Roman" w:hAnsi="Arial" w:cs="Arial"/>
          <w:kern w:val="0"/>
          <w:sz w:val="20"/>
          <w:szCs w:val="20"/>
          <w:lang w:eastAsia="zh-CN"/>
        </w:rPr>
        <w:br/>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w:t>
      </w:r>
      <w:r w:rsidRPr="000922C0">
        <w:rPr>
          <w:rFonts w:ascii="Arial" w:eastAsia="Times New Roman" w:hAnsi="Arial" w:cs="Arial"/>
          <w:kern w:val="0"/>
          <w:sz w:val="20"/>
          <w:szCs w:val="20"/>
          <w:lang w:eastAsia="zh-CN"/>
        </w:rPr>
        <w:t xml:space="preserve"> </w:t>
      </w:r>
      <w:r w:rsidR="00380FD3" w:rsidRPr="000922C0">
        <w:rPr>
          <w:rFonts w:ascii="Arial" w:eastAsia="Times New Roman" w:hAnsi="Arial" w:cs="Arial"/>
          <w:kern w:val="0"/>
          <w:sz w:val="20"/>
          <w:szCs w:val="20"/>
          <w:lang w:eastAsia="zh-CN"/>
        </w:rPr>
        <w:t>przewidywanej śródrocznej/rocznej ocenie klasyfikacyjnej zachowania</w:t>
      </w:r>
      <w:r w:rsidRPr="000922C0">
        <w:rPr>
          <w:rFonts w:ascii="Arial" w:eastAsia="Times New Roman" w:hAnsi="Arial" w:cs="Arial"/>
          <w:kern w:val="0"/>
          <w:sz w:val="20"/>
          <w:szCs w:val="20"/>
          <w:lang w:eastAsia="zh-CN"/>
        </w:rPr>
        <w:t>.</w:t>
      </w:r>
    </w:p>
    <w:p w:rsidR="009C1653" w:rsidRPr="000922C0" w:rsidRDefault="009C1653" w:rsidP="00447B88">
      <w:pPr>
        <w:contextualSpacing/>
        <w:rPr>
          <w:rFonts w:ascii="Arial" w:eastAsia="Times New Roman" w:hAnsi="Arial" w:cs="Arial"/>
          <w:b/>
          <w:kern w:val="0"/>
          <w:sz w:val="20"/>
          <w:szCs w:val="20"/>
          <w:lang w:eastAsia="zh-CN"/>
        </w:rPr>
      </w:pPr>
    </w:p>
    <w:p w:rsidR="009C1653" w:rsidRPr="000922C0" w:rsidRDefault="009C1653" w:rsidP="00AF068D">
      <w:pPr>
        <w:ind w:left="-284"/>
        <w:contextualSpacing/>
        <w:jc w:val="center"/>
        <w:rPr>
          <w:rFonts w:ascii="Arial" w:eastAsia="Times New Roman" w:hAnsi="Arial" w:cs="Arial"/>
          <w:b/>
          <w:kern w:val="0"/>
          <w:sz w:val="20"/>
          <w:szCs w:val="20"/>
          <w:lang w:eastAsia="zh-CN"/>
        </w:rPr>
      </w:pPr>
    </w:p>
    <w:p w:rsidR="00AF068D" w:rsidRPr="000922C0" w:rsidRDefault="00AF068D" w:rsidP="00AF068D">
      <w:pPr>
        <w:ind w:left="-284"/>
        <w:contextualSpacing/>
        <w:jc w:val="center"/>
        <w:rPr>
          <w:rFonts w:ascii="Arial" w:eastAsia="Times New Roman" w:hAnsi="Arial" w:cs="Arial"/>
          <w:b/>
          <w:kern w:val="0"/>
          <w:sz w:val="20"/>
          <w:szCs w:val="20"/>
          <w:lang w:eastAsia="zh-CN"/>
        </w:rPr>
      </w:pPr>
      <w:r w:rsidRPr="000922C0">
        <w:rPr>
          <w:rFonts w:ascii="Arial" w:eastAsia="Times New Roman" w:hAnsi="Arial" w:cs="Arial"/>
          <w:b/>
          <w:kern w:val="0"/>
          <w:sz w:val="20"/>
          <w:szCs w:val="20"/>
          <w:lang w:eastAsia="zh-CN"/>
        </w:rPr>
        <w:t>§43.</w:t>
      </w:r>
    </w:p>
    <w:p w:rsidR="00AF068D" w:rsidRPr="000922C0" w:rsidRDefault="00AF068D" w:rsidP="00FD3EA3">
      <w:pPr>
        <w:ind w:left="-284"/>
        <w:contextualSpacing/>
        <w:jc w:val="center"/>
        <w:rPr>
          <w:rFonts w:ascii="Arial" w:eastAsia="Times New Roman" w:hAnsi="Arial" w:cs="Arial"/>
          <w:kern w:val="0"/>
          <w:sz w:val="20"/>
          <w:szCs w:val="20"/>
          <w:lang w:eastAsia="zh-CN"/>
        </w:rPr>
      </w:pPr>
    </w:p>
    <w:p w:rsidR="00FD3EA3" w:rsidRPr="000922C0" w:rsidRDefault="00FD3EA3" w:rsidP="005C7A80">
      <w:pPr>
        <w:widowControl w:val="0"/>
        <w:autoSpaceDN w:val="0"/>
        <w:spacing w:after="0" w:line="360" w:lineRule="auto"/>
        <w:jc w:val="center"/>
        <w:textAlignment w:val="baseline"/>
        <w:rPr>
          <w:rFonts w:ascii="Arial" w:eastAsia="Arial" w:hAnsi="Arial" w:cs="Arial"/>
          <w:b/>
          <w:kern w:val="0"/>
          <w:sz w:val="20"/>
          <w:szCs w:val="20"/>
          <w:lang w:eastAsia="en-US"/>
        </w:rPr>
      </w:pPr>
      <w:r w:rsidRPr="000922C0">
        <w:rPr>
          <w:rFonts w:ascii="Arial" w:eastAsia="Times New Roman" w:hAnsi="Arial" w:cs="Arial"/>
          <w:b/>
          <w:bCs/>
          <w:kern w:val="0"/>
          <w:sz w:val="20"/>
          <w:szCs w:val="20"/>
          <w:lang w:eastAsia="en-US"/>
        </w:rPr>
        <w:t>ZAS</w:t>
      </w:r>
      <w:r w:rsidR="005C7A80" w:rsidRPr="000922C0">
        <w:rPr>
          <w:rFonts w:ascii="Arial" w:eastAsia="Times New Roman" w:hAnsi="Arial" w:cs="Arial"/>
          <w:b/>
          <w:bCs/>
          <w:kern w:val="0"/>
          <w:sz w:val="20"/>
          <w:szCs w:val="20"/>
          <w:lang w:eastAsia="en-US"/>
        </w:rPr>
        <w:t>ADY WEWNĄTRZSZKOLNEGO OCENIANIA</w:t>
      </w:r>
    </w:p>
    <w:p w:rsidR="00FD3EA3" w:rsidRPr="000922C0" w:rsidRDefault="00FD3EA3" w:rsidP="00FD3EA3">
      <w:pPr>
        <w:widowControl w:val="0"/>
        <w:autoSpaceDN w:val="0"/>
        <w:spacing w:after="0" w:line="360" w:lineRule="auto"/>
        <w:jc w:val="center"/>
        <w:textAlignment w:val="baseline"/>
        <w:rPr>
          <w:rFonts w:ascii="Arial" w:eastAsia="Arial" w:hAnsi="Arial" w:cs="Arial"/>
          <w:b/>
          <w:kern w:val="0"/>
          <w:sz w:val="20"/>
          <w:szCs w:val="20"/>
          <w:lang w:eastAsia="en-US"/>
        </w:rPr>
      </w:pPr>
      <w:r w:rsidRPr="000922C0">
        <w:rPr>
          <w:rFonts w:ascii="Arial" w:eastAsia="Arial" w:hAnsi="Arial" w:cs="Arial"/>
          <w:b/>
          <w:kern w:val="0"/>
          <w:sz w:val="20"/>
          <w:szCs w:val="20"/>
          <w:lang w:eastAsia="en-US"/>
        </w:rPr>
        <w:t>ORAZ OCENA ZACHOWANIA UCZNIÓW EDUKACJI</w:t>
      </w:r>
    </w:p>
    <w:p w:rsidR="00FD3EA3" w:rsidRPr="000922C0" w:rsidRDefault="00FD3EA3" w:rsidP="00FD3EA3">
      <w:pPr>
        <w:widowControl w:val="0"/>
        <w:tabs>
          <w:tab w:val="center" w:pos="4536"/>
          <w:tab w:val="left" w:pos="5978"/>
        </w:tabs>
        <w:autoSpaceDN w:val="0"/>
        <w:spacing w:after="0" w:line="360" w:lineRule="auto"/>
        <w:textAlignment w:val="baseline"/>
        <w:rPr>
          <w:rFonts w:ascii="Arial" w:eastAsia="Times New Roman" w:hAnsi="Arial" w:cs="Arial"/>
          <w:b/>
          <w:bCs/>
          <w:kern w:val="0"/>
          <w:sz w:val="20"/>
          <w:szCs w:val="20"/>
          <w:lang w:eastAsia="en-US"/>
        </w:rPr>
      </w:pPr>
      <w:r w:rsidRPr="000922C0">
        <w:rPr>
          <w:rFonts w:ascii="Arial" w:eastAsia="Times New Roman" w:hAnsi="Arial" w:cs="Arial"/>
          <w:b/>
          <w:bCs/>
          <w:kern w:val="0"/>
          <w:sz w:val="20"/>
          <w:szCs w:val="20"/>
          <w:lang w:eastAsia="en-US"/>
        </w:rPr>
        <w:tab/>
        <w:t>WCZESNOSZKOLNEJ</w:t>
      </w:r>
      <w:r w:rsidRPr="000922C0">
        <w:rPr>
          <w:rFonts w:ascii="Arial" w:eastAsia="Times New Roman" w:hAnsi="Arial" w:cs="Arial"/>
          <w:b/>
          <w:bCs/>
          <w:kern w:val="0"/>
          <w:sz w:val="20"/>
          <w:szCs w:val="20"/>
          <w:lang w:eastAsia="en-US"/>
        </w:rPr>
        <w:tab/>
      </w:r>
    </w:p>
    <w:p w:rsidR="00FD3EA3" w:rsidRPr="000922C0" w:rsidRDefault="00FD3EA3" w:rsidP="00FD3EA3">
      <w:pPr>
        <w:pStyle w:val="Bezodstpw"/>
        <w:rPr>
          <w:rFonts w:ascii="Arial" w:hAnsi="Arial" w:cs="Arial"/>
          <w:sz w:val="20"/>
          <w:szCs w:val="20"/>
          <w:lang w:eastAsia="en-US"/>
        </w:rPr>
      </w:pPr>
      <w:r w:rsidRPr="000922C0">
        <w:rPr>
          <w:rFonts w:ascii="Arial" w:hAnsi="Arial" w:cs="Arial"/>
          <w:sz w:val="20"/>
          <w:szCs w:val="20"/>
          <w:lang w:eastAsia="en-US"/>
        </w:rPr>
        <w:t>1.  Cele edukacyjne:</w:t>
      </w:r>
    </w:p>
    <w:p w:rsidR="00FD3EA3" w:rsidRPr="000922C0" w:rsidRDefault="00FD3EA3" w:rsidP="00FD3EA3">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1) wspomaganie dziecka w rozwoju intelektualnym, emocjonalnym, społecznym, etycznym,     </w:t>
      </w:r>
    </w:p>
    <w:p w:rsidR="00FD3EA3" w:rsidRPr="000922C0" w:rsidRDefault="003865D4" w:rsidP="00FD3EA3">
      <w:pPr>
        <w:pStyle w:val="Bezodstpw"/>
        <w:ind w:left="360"/>
        <w:rPr>
          <w:rFonts w:ascii="Arial" w:eastAsia="Arial" w:hAnsi="Arial" w:cs="Arial"/>
          <w:sz w:val="20"/>
          <w:szCs w:val="20"/>
          <w:lang w:eastAsia="en-US"/>
        </w:rPr>
      </w:pPr>
      <w:r w:rsidRPr="000922C0">
        <w:rPr>
          <w:rFonts w:ascii="Arial" w:eastAsia="Arial" w:hAnsi="Arial" w:cs="Arial"/>
          <w:sz w:val="20"/>
          <w:szCs w:val="20"/>
          <w:lang w:eastAsia="en-US"/>
        </w:rPr>
        <w:t xml:space="preserve">   </w:t>
      </w:r>
      <w:r w:rsidR="00FD3EA3" w:rsidRPr="000922C0">
        <w:rPr>
          <w:rFonts w:ascii="Arial" w:eastAsia="Arial" w:hAnsi="Arial" w:cs="Arial"/>
          <w:sz w:val="20"/>
          <w:szCs w:val="20"/>
          <w:lang w:eastAsia="en-US"/>
        </w:rPr>
        <w:t xml:space="preserve"> fizycznym i</w:t>
      </w:r>
      <w:r w:rsidR="00FD3EA3" w:rsidRPr="000922C0">
        <w:rPr>
          <w:rFonts w:ascii="Arial" w:eastAsia="Arial" w:hAnsi="Arial" w:cs="Arial"/>
          <w:spacing w:val="-2"/>
          <w:sz w:val="20"/>
          <w:szCs w:val="20"/>
          <w:lang w:eastAsia="en-US"/>
        </w:rPr>
        <w:t xml:space="preserve"> </w:t>
      </w:r>
      <w:r w:rsidR="00447B88" w:rsidRPr="000922C0">
        <w:rPr>
          <w:rFonts w:ascii="Arial" w:eastAsia="Arial" w:hAnsi="Arial" w:cs="Arial"/>
          <w:sz w:val="20"/>
          <w:szCs w:val="20"/>
          <w:lang w:eastAsia="en-US"/>
        </w:rPr>
        <w:t>estetycznym;</w:t>
      </w:r>
    </w:p>
    <w:p w:rsidR="00FD3EA3" w:rsidRPr="000922C0" w:rsidRDefault="003865D4" w:rsidP="00FD3EA3">
      <w:pPr>
        <w:pStyle w:val="Bezodstpw"/>
        <w:ind w:left="360"/>
        <w:rPr>
          <w:rFonts w:ascii="Arial" w:eastAsia="Arial" w:hAnsi="Arial" w:cs="Arial"/>
          <w:sz w:val="20"/>
          <w:szCs w:val="20"/>
          <w:lang w:eastAsia="en-US"/>
        </w:rPr>
      </w:pPr>
      <w:r w:rsidRPr="000922C0">
        <w:rPr>
          <w:rFonts w:ascii="Arial" w:eastAsia="Arial" w:hAnsi="Arial" w:cs="Arial"/>
          <w:sz w:val="20"/>
          <w:szCs w:val="20"/>
          <w:lang w:eastAsia="en-US"/>
        </w:rPr>
        <w:t>2</w:t>
      </w:r>
      <w:r w:rsidR="00FD3EA3" w:rsidRPr="000922C0">
        <w:rPr>
          <w:rFonts w:ascii="Arial" w:eastAsia="Arial" w:hAnsi="Arial" w:cs="Arial"/>
          <w:sz w:val="20"/>
          <w:szCs w:val="20"/>
          <w:lang w:eastAsia="en-US"/>
        </w:rPr>
        <w:t>) przygotowanie do życia w zgodzie z samym sobą, ludźmi i</w:t>
      </w:r>
      <w:r w:rsidR="00FD3EA3" w:rsidRPr="000922C0">
        <w:rPr>
          <w:rFonts w:ascii="Arial" w:eastAsia="Arial" w:hAnsi="Arial" w:cs="Arial"/>
          <w:spacing w:val="-13"/>
          <w:sz w:val="20"/>
          <w:szCs w:val="20"/>
          <w:lang w:eastAsia="en-US"/>
        </w:rPr>
        <w:t xml:space="preserve"> </w:t>
      </w:r>
      <w:r w:rsidR="00447B88" w:rsidRPr="000922C0">
        <w:rPr>
          <w:rFonts w:ascii="Arial" w:eastAsia="Arial" w:hAnsi="Arial" w:cs="Arial"/>
          <w:sz w:val="20"/>
          <w:szCs w:val="20"/>
          <w:lang w:eastAsia="en-US"/>
        </w:rPr>
        <w:t>przyrodą;</w:t>
      </w:r>
    </w:p>
    <w:p w:rsidR="00FD3EA3" w:rsidRPr="000922C0" w:rsidRDefault="003865D4" w:rsidP="00FD3EA3">
      <w:pPr>
        <w:pStyle w:val="Bezodstpw"/>
        <w:ind w:left="360"/>
        <w:rPr>
          <w:rFonts w:ascii="Arial" w:eastAsia="Arial" w:hAnsi="Arial" w:cs="Arial"/>
          <w:sz w:val="20"/>
          <w:szCs w:val="20"/>
          <w:lang w:eastAsia="en-US"/>
        </w:rPr>
      </w:pPr>
      <w:r w:rsidRPr="000922C0">
        <w:rPr>
          <w:rFonts w:ascii="Arial" w:eastAsia="Arial" w:hAnsi="Arial" w:cs="Arial"/>
          <w:sz w:val="20"/>
          <w:szCs w:val="20"/>
          <w:lang w:eastAsia="en-US"/>
        </w:rPr>
        <w:t>3</w:t>
      </w:r>
      <w:r w:rsidR="00FD3EA3" w:rsidRPr="000922C0">
        <w:rPr>
          <w:rFonts w:ascii="Arial" w:eastAsia="Arial" w:hAnsi="Arial" w:cs="Arial"/>
          <w:sz w:val="20"/>
          <w:szCs w:val="20"/>
          <w:lang w:eastAsia="en-US"/>
        </w:rPr>
        <w:t xml:space="preserve">) dbałość o to, aby dziecko rozróżniało dobro od zła, było świadome przynależności społecznej             </w:t>
      </w:r>
    </w:p>
    <w:p w:rsidR="00FD3EA3" w:rsidRPr="000922C0" w:rsidRDefault="003865D4" w:rsidP="003865D4">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w:t>
      </w:r>
      <w:r w:rsidR="00FD3EA3" w:rsidRPr="000922C0">
        <w:rPr>
          <w:rFonts w:ascii="Arial" w:eastAsia="Arial" w:hAnsi="Arial" w:cs="Arial"/>
          <w:sz w:val="20"/>
          <w:szCs w:val="20"/>
          <w:lang w:eastAsia="en-US"/>
        </w:rPr>
        <w:t xml:space="preserve">(do rodziny, grupy rówieśniczej i wspólnoty narodowej) oraz rozumiało konieczność dbania                 </w:t>
      </w:r>
    </w:p>
    <w:p w:rsidR="00FD3EA3" w:rsidRPr="000922C0" w:rsidRDefault="003865D4" w:rsidP="003865D4">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w:t>
      </w:r>
      <w:r w:rsidR="00447B88" w:rsidRPr="000922C0">
        <w:rPr>
          <w:rFonts w:ascii="Arial" w:eastAsia="Arial" w:hAnsi="Arial" w:cs="Arial"/>
          <w:sz w:val="20"/>
          <w:szCs w:val="20"/>
          <w:lang w:eastAsia="en-US"/>
        </w:rPr>
        <w:t>przyrodę;</w:t>
      </w:r>
    </w:p>
    <w:p w:rsidR="003865D4" w:rsidRPr="000922C0" w:rsidRDefault="003865D4" w:rsidP="003865D4">
      <w:pPr>
        <w:pStyle w:val="Bezodstpw"/>
        <w:ind w:left="360"/>
        <w:rPr>
          <w:rFonts w:ascii="Arial" w:eastAsia="Arial" w:hAnsi="Arial" w:cs="Arial"/>
          <w:sz w:val="20"/>
          <w:szCs w:val="20"/>
          <w:lang w:eastAsia="en-US"/>
        </w:rPr>
      </w:pPr>
      <w:r w:rsidRPr="000922C0">
        <w:rPr>
          <w:rFonts w:ascii="Arial" w:eastAsia="Arial" w:hAnsi="Arial" w:cs="Arial"/>
          <w:sz w:val="20"/>
          <w:szCs w:val="20"/>
          <w:lang w:eastAsia="en-US"/>
        </w:rPr>
        <w:t xml:space="preserve">4) </w:t>
      </w:r>
      <w:r w:rsidR="00FD3EA3" w:rsidRPr="000922C0">
        <w:rPr>
          <w:rFonts w:ascii="Arial" w:eastAsia="Arial" w:hAnsi="Arial" w:cs="Arial"/>
          <w:sz w:val="20"/>
          <w:szCs w:val="20"/>
          <w:lang w:eastAsia="en-US"/>
        </w:rPr>
        <w:t xml:space="preserve">kształtowanie wiadomości i umiejętności potrzebnych dziecku do poznawania i rozumienia </w:t>
      </w:r>
      <w:r w:rsidRPr="000922C0">
        <w:rPr>
          <w:rFonts w:ascii="Arial" w:eastAsia="Arial" w:hAnsi="Arial" w:cs="Arial"/>
          <w:sz w:val="20"/>
          <w:szCs w:val="20"/>
          <w:lang w:eastAsia="en-US"/>
        </w:rPr>
        <w:t xml:space="preserve"> </w:t>
      </w:r>
    </w:p>
    <w:p w:rsidR="003865D4" w:rsidRPr="000922C0" w:rsidRDefault="003865D4" w:rsidP="003865D4">
      <w:pPr>
        <w:pStyle w:val="Bezodstpw"/>
        <w:ind w:left="360"/>
        <w:rPr>
          <w:rFonts w:ascii="Arial" w:eastAsia="Arial" w:hAnsi="Arial" w:cs="Arial"/>
          <w:sz w:val="20"/>
          <w:szCs w:val="20"/>
          <w:lang w:eastAsia="en-US"/>
        </w:rPr>
      </w:pPr>
      <w:r w:rsidRPr="000922C0">
        <w:rPr>
          <w:rFonts w:ascii="Arial" w:eastAsia="Arial" w:hAnsi="Arial" w:cs="Arial"/>
          <w:sz w:val="20"/>
          <w:szCs w:val="20"/>
          <w:lang w:eastAsia="en-US"/>
        </w:rPr>
        <w:t xml:space="preserve">    </w:t>
      </w:r>
      <w:r w:rsidR="00FD3EA3" w:rsidRPr="000922C0">
        <w:rPr>
          <w:rFonts w:ascii="Arial" w:eastAsia="Arial" w:hAnsi="Arial" w:cs="Arial"/>
          <w:sz w:val="20"/>
          <w:szCs w:val="20"/>
          <w:lang w:eastAsia="en-US"/>
        </w:rPr>
        <w:t>świata, radzenia sobie w codziennych sytuacjach oraz do kontynuowania nauki w klasach IV-</w:t>
      </w:r>
      <w:r w:rsidRPr="000922C0">
        <w:rPr>
          <w:rFonts w:ascii="Arial" w:eastAsia="Arial" w:hAnsi="Arial" w:cs="Arial"/>
          <w:sz w:val="20"/>
          <w:szCs w:val="20"/>
          <w:lang w:eastAsia="en-US"/>
        </w:rPr>
        <w:t xml:space="preserve"> </w:t>
      </w:r>
    </w:p>
    <w:p w:rsidR="00FD3EA3" w:rsidRPr="000922C0" w:rsidRDefault="003865D4" w:rsidP="003865D4">
      <w:pPr>
        <w:pStyle w:val="Bezodstpw"/>
        <w:ind w:left="360"/>
        <w:rPr>
          <w:rFonts w:ascii="Arial" w:eastAsia="Arial" w:hAnsi="Arial" w:cs="Arial"/>
          <w:sz w:val="20"/>
          <w:szCs w:val="20"/>
          <w:lang w:eastAsia="en-US"/>
        </w:rPr>
      </w:pPr>
      <w:r w:rsidRPr="000922C0">
        <w:rPr>
          <w:rFonts w:ascii="Arial" w:eastAsia="Arial" w:hAnsi="Arial" w:cs="Arial"/>
          <w:sz w:val="20"/>
          <w:szCs w:val="20"/>
          <w:lang w:eastAsia="en-US"/>
        </w:rPr>
        <w:t xml:space="preserve">    </w:t>
      </w:r>
      <w:r w:rsidR="00FD3EA3" w:rsidRPr="000922C0">
        <w:rPr>
          <w:rFonts w:ascii="Arial" w:eastAsia="Arial" w:hAnsi="Arial" w:cs="Arial"/>
          <w:sz w:val="20"/>
          <w:szCs w:val="20"/>
          <w:lang w:eastAsia="en-US"/>
        </w:rPr>
        <w:t>VIII szkoły</w:t>
      </w:r>
      <w:r w:rsidR="00FD3EA3" w:rsidRPr="000922C0">
        <w:rPr>
          <w:rFonts w:ascii="Arial" w:eastAsia="Arial" w:hAnsi="Arial" w:cs="Arial"/>
          <w:spacing w:val="-8"/>
          <w:sz w:val="20"/>
          <w:szCs w:val="20"/>
          <w:lang w:eastAsia="en-US"/>
        </w:rPr>
        <w:t xml:space="preserve"> </w:t>
      </w:r>
      <w:r w:rsidR="00FD3EA3" w:rsidRPr="000922C0">
        <w:rPr>
          <w:rFonts w:ascii="Arial" w:eastAsia="Arial" w:hAnsi="Arial" w:cs="Arial"/>
          <w:sz w:val="20"/>
          <w:szCs w:val="20"/>
          <w:lang w:eastAsia="en-US"/>
        </w:rPr>
        <w:t>podstawowej.</w:t>
      </w:r>
    </w:p>
    <w:p w:rsidR="00FD3EA3" w:rsidRPr="000922C0" w:rsidRDefault="00FD3EA3" w:rsidP="003865D4">
      <w:pPr>
        <w:pStyle w:val="Bezodstpw"/>
        <w:rPr>
          <w:rFonts w:ascii="Arial" w:hAnsi="Arial" w:cs="Arial"/>
          <w:sz w:val="20"/>
          <w:szCs w:val="20"/>
          <w:lang w:val="en-US" w:eastAsia="en-US"/>
        </w:rPr>
      </w:pPr>
      <w:r w:rsidRPr="000922C0">
        <w:rPr>
          <w:rFonts w:ascii="Arial" w:eastAsia="Arial" w:hAnsi="Arial" w:cs="Arial"/>
          <w:sz w:val="20"/>
          <w:szCs w:val="20"/>
          <w:lang w:eastAsia="en-US"/>
        </w:rPr>
        <w:t xml:space="preserve">2. </w:t>
      </w:r>
      <w:proofErr w:type="spellStart"/>
      <w:r w:rsidRPr="000922C0">
        <w:rPr>
          <w:rFonts w:ascii="Arial" w:hAnsi="Arial" w:cs="Arial"/>
          <w:sz w:val="20"/>
          <w:szCs w:val="20"/>
          <w:lang w:val="en-US" w:eastAsia="en-US"/>
        </w:rPr>
        <w:t>Cele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nauczania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dla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klasy</w:t>
      </w:r>
      <w:proofErr w:type="spellEnd"/>
      <w:r w:rsidRPr="000922C0">
        <w:rPr>
          <w:rFonts w:ascii="Arial" w:hAnsi="Arial" w:cs="Arial"/>
          <w:sz w:val="20"/>
          <w:szCs w:val="20"/>
          <w:lang w:val="en-US" w:eastAsia="en-US"/>
        </w:rPr>
        <w:t xml:space="preserve"> I:</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1) wprowadzenie i utrwalenie liter, początkowa nauka czytania i</w:t>
      </w:r>
      <w:r w:rsidRPr="000922C0">
        <w:rPr>
          <w:rFonts w:ascii="Arial" w:hAnsi="Arial" w:cs="Arial"/>
          <w:spacing w:val="-16"/>
          <w:sz w:val="20"/>
          <w:szCs w:val="20"/>
          <w:lang w:eastAsia="en-US"/>
        </w:rPr>
        <w:t xml:space="preserve"> </w:t>
      </w:r>
      <w:r w:rsidR="00447B88" w:rsidRPr="000922C0">
        <w:rPr>
          <w:rFonts w:ascii="Arial" w:hAnsi="Arial" w:cs="Arial"/>
          <w:sz w:val="20"/>
          <w:szCs w:val="20"/>
          <w:lang w:eastAsia="en-US"/>
        </w:rPr>
        <w:t>pisania;</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2) rozwijanie zainteresowania czytaniem i</w:t>
      </w:r>
      <w:r w:rsidRPr="000922C0">
        <w:rPr>
          <w:rFonts w:ascii="Arial" w:hAnsi="Arial" w:cs="Arial"/>
          <w:spacing w:val="-1"/>
          <w:sz w:val="20"/>
          <w:szCs w:val="20"/>
          <w:lang w:eastAsia="en-US"/>
        </w:rPr>
        <w:t xml:space="preserve"> </w:t>
      </w:r>
      <w:r w:rsidR="00447B88" w:rsidRPr="000922C0">
        <w:rPr>
          <w:rFonts w:ascii="Arial" w:hAnsi="Arial" w:cs="Arial"/>
          <w:sz w:val="20"/>
          <w:szCs w:val="20"/>
          <w:lang w:eastAsia="en-US"/>
        </w:rPr>
        <w:t>książkami;</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3) liczenie w zakresie</w:t>
      </w:r>
      <w:r w:rsidRPr="000922C0">
        <w:rPr>
          <w:rFonts w:ascii="Arial" w:hAnsi="Arial" w:cs="Arial"/>
          <w:spacing w:val="-3"/>
          <w:sz w:val="20"/>
          <w:szCs w:val="20"/>
          <w:lang w:eastAsia="en-US"/>
        </w:rPr>
        <w:t xml:space="preserve"> </w:t>
      </w:r>
      <w:r w:rsidR="00447B88" w:rsidRPr="000922C0">
        <w:rPr>
          <w:rFonts w:ascii="Arial" w:hAnsi="Arial" w:cs="Arial"/>
          <w:sz w:val="20"/>
          <w:szCs w:val="20"/>
          <w:lang w:eastAsia="en-US"/>
        </w:rPr>
        <w:t>10;</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4) orientacja w najbliższym otoczeniu przyrodniczo-społecznym z wykorzystaniem  </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doświadczenia i</w:t>
      </w:r>
      <w:r w:rsidRPr="000922C0">
        <w:rPr>
          <w:rFonts w:ascii="Arial" w:hAnsi="Arial" w:cs="Arial"/>
          <w:spacing w:val="-4"/>
          <w:sz w:val="20"/>
          <w:szCs w:val="20"/>
          <w:lang w:eastAsia="en-US"/>
        </w:rPr>
        <w:t xml:space="preserve"> </w:t>
      </w:r>
      <w:r w:rsidR="00447B88" w:rsidRPr="000922C0">
        <w:rPr>
          <w:rFonts w:ascii="Arial" w:hAnsi="Arial" w:cs="Arial"/>
          <w:sz w:val="20"/>
          <w:szCs w:val="20"/>
          <w:lang w:eastAsia="en-US"/>
        </w:rPr>
        <w:t>obserwacji;</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5) wstępna nauka języka obcego nowożytnego z naciskiem na komunikowanie</w:t>
      </w:r>
      <w:r w:rsidRPr="000922C0">
        <w:rPr>
          <w:rFonts w:ascii="Arial" w:hAnsi="Arial" w:cs="Arial"/>
          <w:spacing w:val="-19"/>
          <w:sz w:val="20"/>
          <w:szCs w:val="20"/>
          <w:lang w:eastAsia="en-US"/>
        </w:rPr>
        <w:t xml:space="preserve"> </w:t>
      </w:r>
      <w:r w:rsidR="00447B88" w:rsidRPr="000922C0">
        <w:rPr>
          <w:rFonts w:ascii="Arial" w:hAnsi="Arial" w:cs="Arial"/>
          <w:sz w:val="20"/>
          <w:szCs w:val="20"/>
          <w:lang w:eastAsia="en-US"/>
        </w:rPr>
        <w:t>się;</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6) rozbudzanie zainteresowań kulturą i</w:t>
      </w:r>
      <w:r w:rsidRPr="000922C0">
        <w:rPr>
          <w:rFonts w:ascii="Arial" w:hAnsi="Arial" w:cs="Arial"/>
          <w:spacing w:val="-2"/>
          <w:sz w:val="20"/>
          <w:szCs w:val="20"/>
          <w:lang w:eastAsia="en-US"/>
        </w:rPr>
        <w:t xml:space="preserve"> </w:t>
      </w:r>
      <w:r w:rsidRPr="000922C0">
        <w:rPr>
          <w:rFonts w:ascii="Arial" w:hAnsi="Arial" w:cs="Arial"/>
          <w:sz w:val="20"/>
          <w:szCs w:val="20"/>
          <w:lang w:eastAsia="en-US"/>
        </w:rPr>
        <w:t xml:space="preserve">sztuką, rozwijanie poczucia estetyki, </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umuzykalnianie, edukacja motoryczno-</w:t>
      </w:r>
      <w:r w:rsidRPr="000922C0">
        <w:rPr>
          <w:rFonts w:ascii="Arial" w:hAnsi="Arial" w:cs="Arial"/>
          <w:spacing w:val="-12"/>
          <w:sz w:val="20"/>
          <w:szCs w:val="20"/>
          <w:lang w:eastAsia="en-US"/>
        </w:rPr>
        <w:t xml:space="preserve"> </w:t>
      </w:r>
      <w:r w:rsidR="00447B88" w:rsidRPr="000922C0">
        <w:rPr>
          <w:rFonts w:ascii="Arial" w:hAnsi="Arial" w:cs="Arial"/>
          <w:sz w:val="20"/>
          <w:szCs w:val="20"/>
          <w:lang w:eastAsia="en-US"/>
        </w:rPr>
        <w:t>zdrowotna;</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7) wdrażanie do funkcjonowania w zespole</w:t>
      </w:r>
      <w:r w:rsidRPr="000922C0">
        <w:rPr>
          <w:rFonts w:ascii="Arial" w:hAnsi="Arial" w:cs="Arial"/>
          <w:spacing w:val="-8"/>
          <w:sz w:val="20"/>
          <w:szCs w:val="20"/>
          <w:lang w:eastAsia="en-US"/>
        </w:rPr>
        <w:t xml:space="preserve"> </w:t>
      </w:r>
      <w:r w:rsidR="00447B88" w:rsidRPr="000922C0">
        <w:rPr>
          <w:rFonts w:ascii="Arial" w:hAnsi="Arial" w:cs="Arial"/>
          <w:sz w:val="20"/>
          <w:szCs w:val="20"/>
          <w:lang w:eastAsia="en-US"/>
        </w:rPr>
        <w:t>uczniowskim;</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8) wspieranie, mobilizowanie uczniów ze specyficznymi trudnościami w uczeniu się  </w:t>
      </w:r>
    </w:p>
    <w:p w:rsidR="003865D4" w:rsidRPr="000922C0" w:rsidRDefault="003865D4" w:rsidP="003865D4">
      <w:pPr>
        <w:pStyle w:val="Bezodstpw"/>
        <w:rPr>
          <w:rFonts w:ascii="Arial" w:hAnsi="Arial" w:cs="Arial"/>
          <w:sz w:val="20"/>
          <w:szCs w:val="20"/>
          <w:lang w:eastAsia="en-US"/>
        </w:rPr>
      </w:pPr>
      <w:r w:rsidRPr="000922C0">
        <w:rPr>
          <w:rFonts w:ascii="Arial" w:hAnsi="Arial" w:cs="Arial"/>
          <w:sz w:val="20"/>
          <w:szCs w:val="20"/>
          <w:lang w:eastAsia="en-US"/>
        </w:rPr>
        <w:t xml:space="preserve">        oraz</w:t>
      </w:r>
      <w:r w:rsidRPr="000922C0">
        <w:rPr>
          <w:rFonts w:ascii="Arial" w:hAnsi="Arial" w:cs="Arial"/>
          <w:spacing w:val="-1"/>
          <w:sz w:val="20"/>
          <w:szCs w:val="20"/>
          <w:lang w:eastAsia="en-US"/>
        </w:rPr>
        <w:t xml:space="preserve"> </w:t>
      </w:r>
      <w:r w:rsidRPr="000922C0">
        <w:rPr>
          <w:rFonts w:ascii="Arial" w:hAnsi="Arial" w:cs="Arial"/>
          <w:sz w:val="20"/>
          <w:szCs w:val="20"/>
          <w:lang w:eastAsia="en-US"/>
        </w:rPr>
        <w:t>zachowaniu.</w:t>
      </w:r>
    </w:p>
    <w:p w:rsidR="003865D4" w:rsidRPr="000922C0" w:rsidRDefault="003865D4" w:rsidP="003865D4">
      <w:pPr>
        <w:pStyle w:val="Bezodstpw"/>
        <w:rPr>
          <w:rFonts w:ascii="Arial" w:hAnsi="Arial" w:cs="Arial"/>
          <w:sz w:val="20"/>
          <w:szCs w:val="20"/>
          <w:lang w:val="en-US" w:eastAsia="en-US"/>
        </w:rPr>
      </w:pPr>
      <w:r w:rsidRPr="000922C0">
        <w:rPr>
          <w:rFonts w:ascii="Arial" w:hAnsi="Arial" w:cs="Arial"/>
          <w:sz w:val="20"/>
          <w:szCs w:val="20"/>
          <w:lang w:eastAsia="en-US"/>
        </w:rPr>
        <w:t xml:space="preserve">3. </w:t>
      </w:r>
      <w:proofErr w:type="spellStart"/>
      <w:r w:rsidRPr="000922C0">
        <w:rPr>
          <w:rFonts w:ascii="Arial" w:hAnsi="Arial" w:cs="Arial"/>
          <w:sz w:val="20"/>
          <w:szCs w:val="20"/>
          <w:lang w:val="en-US" w:eastAsia="en-US"/>
        </w:rPr>
        <w:t>Cele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nauczania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dla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klasy</w:t>
      </w:r>
      <w:proofErr w:type="spellEnd"/>
      <w:r w:rsidRPr="000922C0">
        <w:rPr>
          <w:rFonts w:ascii="Arial" w:hAnsi="Arial" w:cs="Arial"/>
          <w:sz w:val="20"/>
          <w:szCs w:val="20"/>
          <w:lang w:val="en-US" w:eastAsia="en-US"/>
        </w:rPr>
        <w:t xml:space="preserve"> II:</w:t>
      </w:r>
    </w:p>
    <w:p w:rsidR="003865D4" w:rsidRPr="000922C0" w:rsidRDefault="003865D4" w:rsidP="00260A60">
      <w:pPr>
        <w:pStyle w:val="Bezodstpw"/>
        <w:rPr>
          <w:rFonts w:ascii="Arial" w:hAnsi="Arial" w:cs="Arial"/>
          <w:sz w:val="20"/>
          <w:szCs w:val="20"/>
          <w:lang w:eastAsia="en-US"/>
        </w:rPr>
      </w:pPr>
      <w:r w:rsidRPr="000922C0">
        <w:rPr>
          <w:rFonts w:ascii="Arial" w:hAnsi="Arial" w:cs="Arial"/>
          <w:sz w:val="20"/>
          <w:szCs w:val="20"/>
          <w:lang w:val="en-US" w:eastAsia="en-US"/>
        </w:rPr>
        <w:t xml:space="preserve">    1) </w:t>
      </w:r>
      <w:r w:rsidRPr="000922C0">
        <w:rPr>
          <w:rFonts w:ascii="Arial" w:hAnsi="Arial" w:cs="Arial"/>
          <w:sz w:val="20"/>
          <w:szCs w:val="20"/>
          <w:lang w:eastAsia="en-US"/>
        </w:rPr>
        <w:t>doskonalenie techniki czytania i</w:t>
      </w:r>
      <w:r w:rsidRPr="000922C0">
        <w:rPr>
          <w:rFonts w:ascii="Arial" w:hAnsi="Arial" w:cs="Arial"/>
          <w:spacing w:val="-7"/>
          <w:sz w:val="20"/>
          <w:szCs w:val="20"/>
          <w:lang w:eastAsia="en-US"/>
        </w:rPr>
        <w:t xml:space="preserve"> </w:t>
      </w:r>
      <w:r w:rsidR="00447B88" w:rsidRPr="000922C0">
        <w:rPr>
          <w:rFonts w:ascii="Arial" w:hAnsi="Arial" w:cs="Arial"/>
          <w:sz w:val="20"/>
          <w:szCs w:val="20"/>
          <w:lang w:eastAsia="en-US"/>
        </w:rPr>
        <w:t>pisania;</w:t>
      </w:r>
    </w:p>
    <w:p w:rsidR="003865D4" w:rsidRPr="000922C0" w:rsidRDefault="00260A60" w:rsidP="00260A6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2) </w:t>
      </w:r>
      <w:r w:rsidR="003865D4" w:rsidRPr="000922C0">
        <w:rPr>
          <w:rFonts w:ascii="Arial" w:hAnsi="Arial" w:cs="Arial"/>
          <w:kern w:val="0"/>
          <w:sz w:val="20"/>
          <w:szCs w:val="20"/>
          <w:lang w:eastAsia="en-US"/>
        </w:rPr>
        <w:t>kształtowanie umiejętności wypowiadania się na określony</w:t>
      </w:r>
      <w:r w:rsidR="003865D4" w:rsidRPr="000922C0">
        <w:rPr>
          <w:rFonts w:ascii="Arial" w:hAnsi="Arial" w:cs="Arial"/>
          <w:spacing w:val="-7"/>
          <w:kern w:val="0"/>
          <w:sz w:val="20"/>
          <w:szCs w:val="20"/>
          <w:lang w:eastAsia="en-US"/>
        </w:rPr>
        <w:t xml:space="preserve"> </w:t>
      </w:r>
      <w:r w:rsidR="00447B88" w:rsidRPr="000922C0">
        <w:rPr>
          <w:rFonts w:ascii="Arial" w:hAnsi="Arial" w:cs="Arial"/>
          <w:kern w:val="0"/>
          <w:sz w:val="20"/>
          <w:szCs w:val="20"/>
          <w:lang w:eastAsia="en-US"/>
        </w:rPr>
        <w:t>temat;</w:t>
      </w:r>
    </w:p>
    <w:p w:rsidR="003865D4" w:rsidRPr="000922C0" w:rsidRDefault="00260A60" w:rsidP="00260A6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3) </w:t>
      </w:r>
      <w:r w:rsidR="003865D4" w:rsidRPr="000922C0">
        <w:rPr>
          <w:rFonts w:ascii="Arial" w:hAnsi="Arial" w:cs="Arial"/>
          <w:kern w:val="0"/>
          <w:sz w:val="20"/>
          <w:szCs w:val="20"/>
          <w:lang w:eastAsia="en-US"/>
        </w:rPr>
        <w:t>rozwijanie zainteresowań</w:t>
      </w:r>
      <w:r w:rsidR="003865D4" w:rsidRPr="000922C0">
        <w:rPr>
          <w:rFonts w:ascii="Arial" w:hAnsi="Arial" w:cs="Arial"/>
          <w:spacing w:val="-1"/>
          <w:kern w:val="0"/>
          <w:sz w:val="20"/>
          <w:szCs w:val="20"/>
          <w:lang w:eastAsia="en-US"/>
        </w:rPr>
        <w:t xml:space="preserve"> </w:t>
      </w:r>
      <w:r w:rsidR="00447B88" w:rsidRPr="000922C0">
        <w:rPr>
          <w:rFonts w:ascii="Arial" w:hAnsi="Arial" w:cs="Arial"/>
          <w:kern w:val="0"/>
          <w:sz w:val="20"/>
          <w:szCs w:val="20"/>
          <w:lang w:eastAsia="en-US"/>
        </w:rPr>
        <w:t>czytelniczych;</w:t>
      </w:r>
    </w:p>
    <w:p w:rsidR="00260A60" w:rsidRPr="000922C0" w:rsidRDefault="00260A60" w:rsidP="00260A6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4) </w:t>
      </w:r>
      <w:r w:rsidR="003865D4" w:rsidRPr="000922C0">
        <w:rPr>
          <w:rFonts w:ascii="Arial" w:hAnsi="Arial" w:cs="Arial"/>
          <w:kern w:val="0"/>
          <w:sz w:val="20"/>
          <w:szCs w:val="20"/>
          <w:lang w:eastAsia="en-US"/>
        </w:rPr>
        <w:t xml:space="preserve">rozszerzenie zakresu liczbowego, liczenie z wykorzystaniem czterech podstawowych </w:t>
      </w:r>
      <w:r w:rsidRPr="000922C0">
        <w:rPr>
          <w:rFonts w:ascii="Arial" w:hAnsi="Arial" w:cs="Arial"/>
          <w:kern w:val="0"/>
          <w:sz w:val="20"/>
          <w:szCs w:val="20"/>
          <w:lang w:eastAsia="en-US"/>
        </w:rPr>
        <w:t xml:space="preserve"> </w:t>
      </w:r>
    </w:p>
    <w:p w:rsidR="003865D4" w:rsidRPr="000922C0" w:rsidRDefault="00260A60" w:rsidP="00260A60">
      <w:pPr>
        <w:pStyle w:val="Bezodstpw"/>
        <w:rPr>
          <w:rFonts w:ascii="Arial" w:hAnsi="Arial" w:cs="Arial"/>
          <w:kern w:val="0"/>
          <w:sz w:val="20"/>
          <w:szCs w:val="20"/>
          <w:lang w:eastAsia="en-US"/>
        </w:rPr>
      </w:pPr>
      <w:r w:rsidRPr="000922C0">
        <w:rPr>
          <w:rFonts w:ascii="Arial" w:hAnsi="Arial" w:cs="Arial"/>
          <w:kern w:val="0"/>
          <w:sz w:val="20"/>
          <w:szCs w:val="20"/>
          <w:lang w:eastAsia="en-US"/>
        </w:rPr>
        <w:lastRenderedPageBreak/>
        <w:t xml:space="preserve">        </w:t>
      </w:r>
      <w:r w:rsidR="003865D4" w:rsidRPr="000922C0">
        <w:rPr>
          <w:rFonts w:ascii="Arial" w:hAnsi="Arial" w:cs="Arial"/>
          <w:kern w:val="0"/>
          <w:sz w:val="20"/>
          <w:szCs w:val="20"/>
          <w:lang w:eastAsia="en-US"/>
        </w:rPr>
        <w:t>działań matematycznych, rozwiązy</w:t>
      </w:r>
      <w:r w:rsidR="00CE286B" w:rsidRPr="000922C0">
        <w:rPr>
          <w:rFonts w:ascii="Arial" w:hAnsi="Arial" w:cs="Arial"/>
          <w:kern w:val="0"/>
          <w:sz w:val="20"/>
          <w:szCs w:val="20"/>
          <w:lang w:eastAsia="en-US"/>
        </w:rPr>
        <w:t>wanie prostych zadań tekstowych;</w:t>
      </w:r>
    </w:p>
    <w:p w:rsidR="003865D4" w:rsidRPr="000922C0" w:rsidRDefault="00260A60" w:rsidP="00260A6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5) </w:t>
      </w:r>
      <w:r w:rsidR="003865D4" w:rsidRPr="000922C0">
        <w:rPr>
          <w:rFonts w:ascii="Arial" w:hAnsi="Arial" w:cs="Arial"/>
          <w:kern w:val="0"/>
          <w:sz w:val="20"/>
          <w:szCs w:val="20"/>
          <w:lang w:eastAsia="en-US"/>
        </w:rPr>
        <w:t>poszerzanie wiedzy przyrodniczo - społecznej z elementami</w:t>
      </w:r>
      <w:r w:rsidR="003865D4" w:rsidRPr="000922C0">
        <w:rPr>
          <w:rFonts w:ascii="Arial" w:hAnsi="Arial" w:cs="Arial"/>
          <w:spacing w:val="-10"/>
          <w:kern w:val="0"/>
          <w:sz w:val="20"/>
          <w:szCs w:val="20"/>
          <w:lang w:eastAsia="en-US"/>
        </w:rPr>
        <w:t xml:space="preserve"> </w:t>
      </w:r>
      <w:r w:rsidR="00CE286B" w:rsidRPr="000922C0">
        <w:rPr>
          <w:rFonts w:ascii="Arial" w:hAnsi="Arial" w:cs="Arial"/>
          <w:kern w:val="0"/>
          <w:sz w:val="20"/>
          <w:szCs w:val="20"/>
          <w:lang w:eastAsia="en-US"/>
        </w:rPr>
        <w:t>kulturowymi;</w:t>
      </w:r>
    </w:p>
    <w:p w:rsidR="003865D4" w:rsidRPr="000922C0" w:rsidRDefault="00260A60" w:rsidP="00260A6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6) </w:t>
      </w:r>
      <w:r w:rsidR="003865D4" w:rsidRPr="000922C0">
        <w:rPr>
          <w:rFonts w:ascii="Arial" w:hAnsi="Arial" w:cs="Arial"/>
          <w:kern w:val="0"/>
          <w:sz w:val="20"/>
          <w:szCs w:val="20"/>
          <w:lang w:eastAsia="en-US"/>
        </w:rPr>
        <w:t>doskonalenie umiejętności posługiwania się językiem</w:t>
      </w:r>
      <w:r w:rsidR="003865D4" w:rsidRPr="000922C0">
        <w:rPr>
          <w:rFonts w:ascii="Arial" w:hAnsi="Arial" w:cs="Arial"/>
          <w:spacing w:val="-3"/>
          <w:kern w:val="0"/>
          <w:sz w:val="20"/>
          <w:szCs w:val="20"/>
          <w:lang w:eastAsia="en-US"/>
        </w:rPr>
        <w:t xml:space="preserve"> </w:t>
      </w:r>
      <w:r w:rsidR="00CE286B" w:rsidRPr="000922C0">
        <w:rPr>
          <w:rFonts w:ascii="Arial" w:hAnsi="Arial" w:cs="Arial"/>
          <w:kern w:val="0"/>
          <w:sz w:val="20"/>
          <w:szCs w:val="20"/>
          <w:lang w:eastAsia="en-US"/>
        </w:rPr>
        <w:t>obcym;</w:t>
      </w:r>
    </w:p>
    <w:p w:rsidR="00260A60" w:rsidRPr="000922C0" w:rsidRDefault="00260A60" w:rsidP="00260A6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7) </w:t>
      </w:r>
      <w:r w:rsidR="003865D4" w:rsidRPr="000922C0">
        <w:rPr>
          <w:rFonts w:ascii="Arial" w:hAnsi="Arial" w:cs="Arial"/>
          <w:kern w:val="0"/>
          <w:sz w:val="20"/>
          <w:szCs w:val="20"/>
          <w:lang w:eastAsia="en-US"/>
        </w:rPr>
        <w:t xml:space="preserve">rozwijanie wrażliwości na sztukę poprzez kontakt z literaturą, muzyką, malarstwem, </w:t>
      </w:r>
      <w:r w:rsidRPr="000922C0">
        <w:rPr>
          <w:rFonts w:ascii="Arial" w:hAnsi="Arial" w:cs="Arial"/>
          <w:kern w:val="0"/>
          <w:sz w:val="20"/>
          <w:szCs w:val="20"/>
          <w:lang w:eastAsia="en-US"/>
        </w:rPr>
        <w:t xml:space="preserve"> </w:t>
      </w:r>
    </w:p>
    <w:p w:rsidR="003865D4" w:rsidRPr="000922C0" w:rsidRDefault="00260A60" w:rsidP="00260A6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CE286B" w:rsidRPr="000922C0">
        <w:rPr>
          <w:rFonts w:ascii="Arial" w:hAnsi="Arial" w:cs="Arial"/>
          <w:kern w:val="0"/>
          <w:sz w:val="20"/>
          <w:szCs w:val="20"/>
          <w:lang w:eastAsia="en-US"/>
        </w:rPr>
        <w:t>rzeźbą, architekturą;</w:t>
      </w:r>
    </w:p>
    <w:p w:rsidR="003865D4" w:rsidRPr="000922C0" w:rsidRDefault="00260A60" w:rsidP="00260A6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8) </w:t>
      </w:r>
      <w:r w:rsidR="003865D4" w:rsidRPr="000922C0">
        <w:rPr>
          <w:rFonts w:ascii="Arial" w:hAnsi="Arial" w:cs="Arial"/>
          <w:kern w:val="0"/>
          <w:sz w:val="20"/>
          <w:szCs w:val="20"/>
          <w:lang w:eastAsia="en-US"/>
        </w:rPr>
        <w:t>rozwijanie sprawności motorycznej i edukacja</w:t>
      </w:r>
      <w:r w:rsidR="003865D4" w:rsidRPr="000922C0">
        <w:rPr>
          <w:rFonts w:ascii="Arial" w:hAnsi="Arial" w:cs="Arial"/>
          <w:spacing w:val="-9"/>
          <w:kern w:val="0"/>
          <w:sz w:val="20"/>
          <w:szCs w:val="20"/>
          <w:lang w:eastAsia="en-US"/>
        </w:rPr>
        <w:t xml:space="preserve"> </w:t>
      </w:r>
      <w:r w:rsidR="00CE286B" w:rsidRPr="000922C0">
        <w:rPr>
          <w:rFonts w:ascii="Arial" w:hAnsi="Arial" w:cs="Arial"/>
          <w:kern w:val="0"/>
          <w:sz w:val="20"/>
          <w:szCs w:val="20"/>
          <w:lang w:eastAsia="en-US"/>
        </w:rPr>
        <w:t>zdrowotna;</w:t>
      </w:r>
    </w:p>
    <w:p w:rsidR="003865D4" w:rsidRPr="000922C0" w:rsidRDefault="00260A60" w:rsidP="00260A6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9) </w:t>
      </w:r>
      <w:r w:rsidR="003865D4" w:rsidRPr="000922C0">
        <w:rPr>
          <w:rFonts w:ascii="Arial" w:hAnsi="Arial" w:cs="Arial"/>
          <w:kern w:val="0"/>
          <w:sz w:val="20"/>
          <w:szCs w:val="20"/>
          <w:lang w:eastAsia="en-US"/>
        </w:rPr>
        <w:t>motywowanie do pracy w</w:t>
      </w:r>
      <w:r w:rsidR="003865D4" w:rsidRPr="000922C0">
        <w:rPr>
          <w:rFonts w:ascii="Arial" w:hAnsi="Arial" w:cs="Arial"/>
          <w:spacing w:val="-8"/>
          <w:kern w:val="0"/>
          <w:sz w:val="20"/>
          <w:szCs w:val="20"/>
          <w:lang w:eastAsia="en-US"/>
        </w:rPr>
        <w:t xml:space="preserve"> </w:t>
      </w:r>
      <w:r w:rsidR="00CE286B" w:rsidRPr="000922C0">
        <w:rPr>
          <w:rFonts w:ascii="Arial" w:hAnsi="Arial" w:cs="Arial"/>
          <w:kern w:val="0"/>
          <w:sz w:val="20"/>
          <w:szCs w:val="20"/>
          <w:lang w:eastAsia="en-US"/>
        </w:rPr>
        <w:t>zespole;</w:t>
      </w:r>
    </w:p>
    <w:p w:rsidR="00260A60" w:rsidRPr="000922C0" w:rsidRDefault="00260A60" w:rsidP="00260A60">
      <w:pPr>
        <w:pStyle w:val="Bezodstpw"/>
        <w:rPr>
          <w:rFonts w:ascii="Arial" w:hAnsi="Arial" w:cs="Arial"/>
          <w:spacing w:val="-1"/>
          <w:kern w:val="0"/>
          <w:sz w:val="20"/>
          <w:szCs w:val="20"/>
          <w:lang w:eastAsia="en-US"/>
        </w:rPr>
      </w:pPr>
      <w:r w:rsidRPr="000922C0">
        <w:rPr>
          <w:rFonts w:ascii="Arial" w:hAnsi="Arial" w:cs="Arial"/>
          <w:kern w:val="0"/>
          <w:sz w:val="20"/>
          <w:szCs w:val="20"/>
          <w:lang w:eastAsia="en-US"/>
        </w:rPr>
        <w:t xml:space="preserve"> 10) </w:t>
      </w:r>
      <w:r w:rsidR="003865D4" w:rsidRPr="000922C0">
        <w:rPr>
          <w:rFonts w:ascii="Arial" w:hAnsi="Arial" w:cs="Arial"/>
          <w:kern w:val="0"/>
          <w:sz w:val="20"/>
          <w:szCs w:val="20"/>
          <w:lang w:eastAsia="en-US"/>
        </w:rPr>
        <w:t>wspieranie, mobilizowanie uczniów ze specyficznymi trudnościami w uczeniu się oraz</w:t>
      </w:r>
      <w:r w:rsidR="003865D4" w:rsidRPr="000922C0">
        <w:rPr>
          <w:rFonts w:ascii="Arial" w:hAnsi="Arial" w:cs="Arial"/>
          <w:spacing w:val="-1"/>
          <w:kern w:val="0"/>
          <w:sz w:val="20"/>
          <w:szCs w:val="20"/>
          <w:lang w:eastAsia="en-US"/>
        </w:rPr>
        <w:t xml:space="preserve"> </w:t>
      </w:r>
    </w:p>
    <w:p w:rsidR="003865D4" w:rsidRPr="000922C0" w:rsidRDefault="00260A60" w:rsidP="00260A60">
      <w:pPr>
        <w:pStyle w:val="Bezodstpw"/>
        <w:rPr>
          <w:rFonts w:ascii="Arial" w:hAnsi="Arial" w:cs="Arial"/>
          <w:kern w:val="0"/>
          <w:sz w:val="20"/>
          <w:szCs w:val="20"/>
          <w:lang w:eastAsia="en-US"/>
        </w:rPr>
      </w:pPr>
      <w:r w:rsidRPr="000922C0">
        <w:rPr>
          <w:rFonts w:ascii="Arial" w:hAnsi="Arial" w:cs="Arial"/>
          <w:spacing w:val="-1"/>
          <w:kern w:val="0"/>
          <w:sz w:val="20"/>
          <w:szCs w:val="20"/>
          <w:lang w:eastAsia="en-US"/>
        </w:rPr>
        <w:t xml:space="preserve">       </w:t>
      </w:r>
      <w:r w:rsidR="003865D4" w:rsidRPr="000922C0">
        <w:rPr>
          <w:rFonts w:ascii="Arial" w:hAnsi="Arial" w:cs="Arial"/>
          <w:kern w:val="0"/>
          <w:sz w:val="20"/>
          <w:szCs w:val="20"/>
          <w:lang w:eastAsia="en-US"/>
        </w:rPr>
        <w:t>zachowaniu.</w:t>
      </w:r>
    </w:p>
    <w:p w:rsidR="00260A60" w:rsidRPr="000922C0" w:rsidRDefault="00260A60" w:rsidP="00260A60">
      <w:pPr>
        <w:pStyle w:val="Bezodstpw"/>
        <w:rPr>
          <w:rFonts w:ascii="Arial" w:hAnsi="Arial" w:cs="Arial"/>
          <w:sz w:val="20"/>
          <w:szCs w:val="20"/>
          <w:lang w:val="en-US" w:eastAsia="en-US"/>
        </w:rPr>
      </w:pPr>
      <w:r w:rsidRPr="000922C0">
        <w:rPr>
          <w:rFonts w:ascii="Arial" w:hAnsi="Arial" w:cs="Arial"/>
          <w:sz w:val="20"/>
          <w:szCs w:val="20"/>
          <w:lang w:eastAsia="en-US"/>
        </w:rPr>
        <w:t xml:space="preserve">4. </w:t>
      </w:r>
      <w:proofErr w:type="spellStart"/>
      <w:r w:rsidRPr="000922C0">
        <w:rPr>
          <w:rFonts w:ascii="Arial" w:hAnsi="Arial" w:cs="Arial"/>
          <w:sz w:val="20"/>
          <w:szCs w:val="20"/>
          <w:lang w:val="en-US" w:eastAsia="en-US"/>
        </w:rPr>
        <w:t>Cele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nauczania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dla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klasy</w:t>
      </w:r>
      <w:proofErr w:type="spellEnd"/>
      <w:r w:rsidRPr="000922C0">
        <w:rPr>
          <w:rFonts w:ascii="Arial" w:hAnsi="Arial" w:cs="Arial"/>
          <w:sz w:val="20"/>
          <w:szCs w:val="20"/>
          <w:lang w:val="en-US" w:eastAsia="en-US"/>
        </w:rPr>
        <w:t xml:space="preserve"> III:</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1) czytanie ze zrozumieniem, stosowanie różnorodnych form wypowiedzi ustnych i </w:t>
      </w:r>
    </w:p>
    <w:p w:rsidR="00260A60" w:rsidRPr="000922C0" w:rsidRDefault="002D20B6"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w:t>
      </w:r>
      <w:r w:rsidR="00CE286B" w:rsidRPr="000922C0">
        <w:rPr>
          <w:rFonts w:ascii="Arial" w:eastAsia="Arial" w:hAnsi="Arial" w:cs="Arial"/>
          <w:sz w:val="20"/>
          <w:szCs w:val="20"/>
          <w:lang w:eastAsia="en-US"/>
        </w:rPr>
        <w:t>pisemnych;</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2) znajomość zasad gramatycznych, ortograficznych i kaligraficznych </w:t>
      </w:r>
      <w:r w:rsidRPr="000922C0">
        <w:rPr>
          <w:rFonts w:ascii="Arial" w:eastAsia="Arial" w:hAnsi="Arial" w:cs="Arial"/>
          <w:spacing w:val="-5"/>
          <w:sz w:val="20"/>
          <w:szCs w:val="20"/>
          <w:lang w:eastAsia="en-US"/>
        </w:rPr>
        <w:t xml:space="preserve">oraz </w:t>
      </w:r>
      <w:r w:rsidRPr="000922C0">
        <w:rPr>
          <w:rFonts w:ascii="Arial" w:eastAsia="Arial" w:hAnsi="Arial" w:cs="Arial"/>
          <w:sz w:val="20"/>
          <w:szCs w:val="20"/>
          <w:lang w:eastAsia="en-US"/>
        </w:rPr>
        <w:t xml:space="preserve">umiejętność </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korzystania z różnych źródeł</w:t>
      </w:r>
      <w:r w:rsidRPr="000922C0">
        <w:rPr>
          <w:rFonts w:ascii="Arial" w:eastAsia="Arial" w:hAnsi="Arial" w:cs="Arial"/>
          <w:spacing w:val="-6"/>
          <w:sz w:val="20"/>
          <w:szCs w:val="20"/>
          <w:lang w:eastAsia="en-US"/>
        </w:rPr>
        <w:t xml:space="preserve"> </w:t>
      </w:r>
      <w:r w:rsidR="00CE286B" w:rsidRPr="000922C0">
        <w:rPr>
          <w:rFonts w:ascii="Arial" w:eastAsia="Arial" w:hAnsi="Arial" w:cs="Arial"/>
          <w:sz w:val="20"/>
          <w:szCs w:val="20"/>
          <w:lang w:eastAsia="en-US"/>
        </w:rPr>
        <w:t>informacji;</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w:t>
      </w:r>
      <w:r w:rsidR="002D20B6" w:rsidRPr="000922C0">
        <w:rPr>
          <w:rFonts w:ascii="Arial" w:eastAsia="Arial" w:hAnsi="Arial" w:cs="Arial"/>
          <w:sz w:val="20"/>
          <w:szCs w:val="20"/>
          <w:lang w:eastAsia="en-US"/>
        </w:rPr>
        <w:t xml:space="preserve"> </w:t>
      </w:r>
      <w:r w:rsidRPr="000922C0">
        <w:rPr>
          <w:rFonts w:ascii="Arial" w:eastAsia="Arial" w:hAnsi="Arial" w:cs="Arial"/>
          <w:sz w:val="20"/>
          <w:szCs w:val="20"/>
          <w:lang w:eastAsia="en-US"/>
        </w:rPr>
        <w:t>3) pogłębianie zainteresowań</w:t>
      </w:r>
      <w:r w:rsidRPr="000922C0">
        <w:rPr>
          <w:rFonts w:ascii="Arial" w:eastAsia="Arial" w:hAnsi="Arial" w:cs="Arial"/>
          <w:spacing w:val="-1"/>
          <w:sz w:val="20"/>
          <w:szCs w:val="20"/>
          <w:lang w:eastAsia="en-US"/>
        </w:rPr>
        <w:t xml:space="preserve"> </w:t>
      </w:r>
      <w:r w:rsidR="00CE286B" w:rsidRPr="000922C0">
        <w:rPr>
          <w:rFonts w:ascii="Arial" w:eastAsia="Arial" w:hAnsi="Arial" w:cs="Arial"/>
          <w:sz w:val="20"/>
          <w:szCs w:val="20"/>
          <w:lang w:eastAsia="en-US"/>
        </w:rPr>
        <w:t>czytelniczych;</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w:t>
      </w:r>
      <w:r w:rsidR="002D20B6" w:rsidRPr="000922C0">
        <w:rPr>
          <w:rFonts w:ascii="Arial" w:eastAsia="Arial" w:hAnsi="Arial" w:cs="Arial"/>
          <w:sz w:val="20"/>
          <w:szCs w:val="20"/>
          <w:lang w:eastAsia="en-US"/>
        </w:rPr>
        <w:t xml:space="preserve"> </w:t>
      </w:r>
      <w:r w:rsidRPr="000922C0">
        <w:rPr>
          <w:rFonts w:ascii="Arial" w:eastAsia="Arial" w:hAnsi="Arial" w:cs="Arial"/>
          <w:sz w:val="20"/>
          <w:szCs w:val="20"/>
          <w:lang w:eastAsia="en-US"/>
        </w:rPr>
        <w:t>4) doskonalenie liczenia w zakresie 100, analiza treści zadań</w:t>
      </w:r>
      <w:r w:rsidRPr="000922C0">
        <w:rPr>
          <w:rFonts w:ascii="Arial" w:eastAsia="Arial" w:hAnsi="Arial" w:cs="Arial"/>
          <w:spacing w:val="-15"/>
          <w:sz w:val="20"/>
          <w:szCs w:val="20"/>
          <w:lang w:eastAsia="en-US"/>
        </w:rPr>
        <w:t xml:space="preserve"> </w:t>
      </w:r>
      <w:r w:rsidR="00CE286B" w:rsidRPr="000922C0">
        <w:rPr>
          <w:rFonts w:ascii="Arial" w:eastAsia="Arial" w:hAnsi="Arial" w:cs="Arial"/>
          <w:sz w:val="20"/>
          <w:szCs w:val="20"/>
          <w:lang w:eastAsia="en-US"/>
        </w:rPr>
        <w:t>złożonych;</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w:t>
      </w:r>
      <w:r w:rsidR="002D20B6" w:rsidRPr="000922C0">
        <w:rPr>
          <w:rFonts w:ascii="Arial" w:eastAsia="Arial" w:hAnsi="Arial" w:cs="Arial"/>
          <w:sz w:val="20"/>
          <w:szCs w:val="20"/>
          <w:lang w:eastAsia="en-US"/>
        </w:rPr>
        <w:t xml:space="preserve"> 5) </w:t>
      </w:r>
      <w:r w:rsidRPr="000922C0">
        <w:rPr>
          <w:rFonts w:ascii="Arial" w:eastAsia="Arial" w:hAnsi="Arial" w:cs="Arial"/>
          <w:sz w:val="20"/>
          <w:szCs w:val="20"/>
          <w:lang w:eastAsia="en-US"/>
        </w:rPr>
        <w:t>wdrażanie do logicznego</w:t>
      </w:r>
      <w:r w:rsidRPr="000922C0">
        <w:rPr>
          <w:rFonts w:ascii="Arial" w:eastAsia="Arial" w:hAnsi="Arial" w:cs="Arial"/>
          <w:spacing w:val="-5"/>
          <w:sz w:val="20"/>
          <w:szCs w:val="20"/>
          <w:lang w:eastAsia="en-US"/>
        </w:rPr>
        <w:t xml:space="preserve"> </w:t>
      </w:r>
      <w:r w:rsidR="00CE286B" w:rsidRPr="000922C0">
        <w:rPr>
          <w:rFonts w:ascii="Arial" w:eastAsia="Arial" w:hAnsi="Arial" w:cs="Arial"/>
          <w:sz w:val="20"/>
          <w:szCs w:val="20"/>
          <w:lang w:eastAsia="en-US"/>
        </w:rPr>
        <w:t>myślenia;</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w:t>
      </w:r>
      <w:r w:rsidR="002D20B6" w:rsidRPr="000922C0">
        <w:rPr>
          <w:rFonts w:ascii="Arial" w:eastAsia="Arial" w:hAnsi="Arial" w:cs="Arial"/>
          <w:sz w:val="20"/>
          <w:szCs w:val="20"/>
          <w:lang w:eastAsia="en-US"/>
        </w:rPr>
        <w:t xml:space="preserve"> </w:t>
      </w:r>
      <w:r w:rsidRPr="000922C0">
        <w:rPr>
          <w:rFonts w:ascii="Arial" w:eastAsia="Arial" w:hAnsi="Arial" w:cs="Arial"/>
          <w:sz w:val="20"/>
          <w:szCs w:val="20"/>
          <w:lang w:eastAsia="en-US"/>
        </w:rPr>
        <w:t xml:space="preserve">6) pogłębianie znajomości środowiska społeczno-przyrodniczego </w:t>
      </w:r>
      <w:r w:rsidRPr="000922C0">
        <w:rPr>
          <w:rFonts w:ascii="Arial" w:eastAsia="Arial" w:hAnsi="Arial" w:cs="Arial"/>
          <w:spacing w:val="-3"/>
          <w:sz w:val="20"/>
          <w:szCs w:val="20"/>
          <w:lang w:eastAsia="en-US"/>
        </w:rPr>
        <w:t xml:space="preserve">wybranych </w:t>
      </w:r>
      <w:r w:rsidRPr="000922C0">
        <w:rPr>
          <w:rFonts w:ascii="Arial" w:eastAsia="Arial" w:hAnsi="Arial" w:cs="Arial"/>
          <w:sz w:val="20"/>
          <w:szCs w:val="20"/>
          <w:lang w:eastAsia="en-US"/>
        </w:rPr>
        <w:t xml:space="preserve">regionów Polski, Europy  </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i</w:t>
      </w:r>
      <w:r w:rsidRPr="000922C0">
        <w:rPr>
          <w:rFonts w:ascii="Arial" w:eastAsia="Arial" w:hAnsi="Arial" w:cs="Arial"/>
          <w:spacing w:val="-5"/>
          <w:sz w:val="20"/>
          <w:szCs w:val="20"/>
          <w:lang w:eastAsia="en-US"/>
        </w:rPr>
        <w:t xml:space="preserve"> </w:t>
      </w:r>
      <w:r w:rsidR="00CE286B" w:rsidRPr="000922C0">
        <w:rPr>
          <w:rFonts w:ascii="Arial" w:eastAsia="Arial" w:hAnsi="Arial" w:cs="Arial"/>
          <w:sz w:val="20"/>
          <w:szCs w:val="20"/>
          <w:lang w:eastAsia="en-US"/>
        </w:rPr>
        <w:t>świata;</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7) doskonalenie umiejętności posługiwania się językiem</w:t>
      </w:r>
      <w:r w:rsidRPr="000922C0">
        <w:rPr>
          <w:rFonts w:ascii="Arial" w:eastAsia="Arial" w:hAnsi="Arial" w:cs="Arial"/>
          <w:spacing w:val="-3"/>
          <w:sz w:val="20"/>
          <w:szCs w:val="20"/>
          <w:lang w:eastAsia="en-US"/>
        </w:rPr>
        <w:t xml:space="preserve"> </w:t>
      </w:r>
      <w:r w:rsidR="00CE286B" w:rsidRPr="000922C0">
        <w:rPr>
          <w:rFonts w:ascii="Arial" w:eastAsia="Arial" w:hAnsi="Arial" w:cs="Arial"/>
          <w:sz w:val="20"/>
          <w:szCs w:val="20"/>
          <w:lang w:eastAsia="en-US"/>
        </w:rPr>
        <w:t>obcym;</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8) pogłębianie zainteresowań muzycznych, plastycznych i</w:t>
      </w:r>
      <w:r w:rsidRPr="000922C0">
        <w:rPr>
          <w:rFonts w:ascii="Arial" w:eastAsia="Arial" w:hAnsi="Arial" w:cs="Arial"/>
          <w:spacing w:val="-7"/>
          <w:sz w:val="20"/>
          <w:szCs w:val="20"/>
          <w:lang w:eastAsia="en-US"/>
        </w:rPr>
        <w:t xml:space="preserve"> </w:t>
      </w:r>
      <w:r w:rsidR="00CE286B" w:rsidRPr="000922C0">
        <w:rPr>
          <w:rFonts w:ascii="Arial" w:eastAsia="Arial" w:hAnsi="Arial" w:cs="Arial"/>
          <w:sz w:val="20"/>
          <w:szCs w:val="20"/>
          <w:lang w:eastAsia="en-US"/>
        </w:rPr>
        <w:t>artystycznych;</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9) wdrażanie do aktywnego uczestniczenia w</w:t>
      </w:r>
      <w:r w:rsidRPr="000922C0">
        <w:rPr>
          <w:rFonts w:ascii="Arial" w:eastAsia="Arial" w:hAnsi="Arial" w:cs="Arial"/>
          <w:spacing w:val="-7"/>
          <w:sz w:val="20"/>
          <w:szCs w:val="20"/>
          <w:lang w:eastAsia="en-US"/>
        </w:rPr>
        <w:t xml:space="preserve"> </w:t>
      </w:r>
      <w:r w:rsidR="00CE286B" w:rsidRPr="000922C0">
        <w:rPr>
          <w:rFonts w:ascii="Arial" w:eastAsia="Arial" w:hAnsi="Arial" w:cs="Arial"/>
          <w:sz w:val="20"/>
          <w:szCs w:val="20"/>
          <w:lang w:eastAsia="en-US"/>
        </w:rPr>
        <w:t>kulturze;</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10) kształtowanie zdrowego i aktywnego stylu życia, edukacja</w:t>
      </w:r>
      <w:r w:rsidRPr="000922C0">
        <w:rPr>
          <w:rFonts w:ascii="Arial" w:eastAsia="Arial" w:hAnsi="Arial" w:cs="Arial"/>
          <w:spacing w:val="-8"/>
          <w:sz w:val="20"/>
          <w:szCs w:val="20"/>
          <w:lang w:eastAsia="en-US"/>
        </w:rPr>
        <w:t xml:space="preserve"> </w:t>
      </w:r>
      <w:r w:rsidR="00CE286B" w:rsidRPr="000922C0">
        <w:rPr>
          <w:rFonts w:ascii="Arial" w:eastAsia="Arial" w:hAnsi="Arial" w:cs="Arial"/>
          <w:sz w:val="20"/>
          <w:szCs w:val="20"/>
          <w:lang w:eastAsia="en-US"/>
        </w:rPr>
        <w:t>motoryczna;</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11) przygotowanie do samodzielnej pracy i nauki, motywowanie uczniów ze specyficznymi  </w:t>
      </w:r>
    </w:p>
    <w:p w:rsidR="00260A60" w:rsidRPr="000922C0" w:rsidRDefault="00260A60" w:rsidP="00260A60">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trudnościami w uczeniu się oraz zachowaniu do pracy na kolejnym etapie</w:t>
      </w:r>
      <w:r w:rsidRPr="000922C0">
        <w:rPr>
          <w:rFonts w:ascii="Arial" w:eastAsia="Arial" w:hAnsi="Arial" w:cs="Arial"/>
          <w:spacing w:val="-1"/>
          <w:sz w:val="20"/>
          <w:szCs w:val="20"/>
          <w:lang w:eastAsia="en-US"/>
        </w:rPr>
        <w:t xml:space="preserve"> </w:t>
      </w:r>
      <w:r w:rsidRPr="000922C0">
        <w:rPr>
          <w:rFonts w:ascii="Arial" w:eastAsia="Arial" w:hAnsi="Arial" w:cs="Arial"/>
          <w:sz w:val="20"/>
          <w:szCs w:val="20"/>
          <w:lang w:eastAsia="en-US"/>
        </w:rPr>
        <w:t>edukacyjnym.</w:t>
      </w:r>
    </w:p>
    <w:p w:rsidR="001D16B6" w:rsidRPr="000922C0" w:rsidRDefault="001D16B6" w:rsidP="00A31D8A">
      <w:pPr>
        <w:pStyle w:val="Bezodstpw"/>
        <w:rPr>
          <w:rFonts w:ascii="Arial" w:hAnsi="Arial" w:cs="Arial"/>
          <w:sz w:val="20"/>
          <w:szCs w:val="20"/>
        </w:rPr>
      </w:pPr>
      <w:r w:rsidRPr="000922C0">
        <w:rPr>
          <w:rFonts w:ascii="Arial" w:hAnsi="Arial" w:cs="Arial"/>
          <w:sz w:val="20"/>
          <w:szCs w:val="20"/>
        </w:rPr>
        <w:t xml:space="preserve">5. Przedmiot oceniania: ocenianie osiągnięć edukacyjnych i zachowania ucznia odbywa się w ramach  </w:t>
      </w:r>
    </w:p>
    <w:p w:rsidR="001D16B6" w:rsidRPr="000922C0" w:rsidRDefault="001D16B6" w:rsidP="00A31D8A">
      <w:pPr>
        <w:pStyle w:val="Bezodstpw"/>
        <w:rPr>
          <w:rFonts w:ascii="Arial" w:hAnsi="Arial" w:cs="Arial"/>
          <w:sz w:val="20"/>
          <w:szCs w:val="20"/>
        </w:rPr>
      </w:pPr>
      <w:r w:rsidRPr="000922C0">
        <w:rPr>
          <w:rFonts w:ascii="Arial" w:hAnsi="Arial" w:cs="Arial"/>
          <w:sz w:val="20"/>
          <w:szCs w:val="20"/>
        </w:rPr>
        <w:t xml:space="preserve">    oceniania wewnątrzszkolnego, które ma na celu:</w:t>
      </w:r>
    </w:p>
    <w:p w:rsidR="001D16B6" w:rsidRPr="000922C0" w:rsidRDefault="00A31D8A" w:rsidP="00A31D8A">
      <w:pPr>
        <w:pStyle w:val="Bezodstpw"/>
        <w:rPr>
          <w:rFonts w:ascii="Arial" w:hAnsi="Arial" w:cs="Arial"/>
          <w:sz w:val="20"/>
          <w:szCs w:val="20"/>
        </w:rPr>
      </w:pPr>
      <w:r w:rsidRPr="000922C0">
        <w:rPr>
          <w:rFonts w:ascii="Arial" w:hAnsi="Arial" w:cs="Arial"/>
          <w:sz w:val="20"/>
          <w:szCs w:val="20"/>
        </w:rPr>
        <w:t xml:space="preserve">     1) i</w:t>
      </w:r>
      <w:r w:rsidR="001D16B6" w:rsidRPr="000922C0">
        <w:rPr>
          <w:rFonts w:ascii="Arial" w:hAnsi="Arial" w:cs="Arial"/>
          <w:sz w:val="20"/>
          <w:szCs w:val="20"/>
        </w:rPr>
        <w:t xml:space="preserve">nformowanie ucznia o poziomie jego osiągnięć edukacyjnych i jego zachowaniu oraz </w:t>
      </w:r>
      <w:r w:rsidR="001D16B6" w:rsidRPr="000922C0">
        <w:rPr>
          <w:rFonts w:ascii="Arial" w:hAnsi="Arial" w:cs="Arial"/>
          <w:sz w:val="20"/>
          <w:szCs w:val="20"/>
        </w:rPr>
        <w:br/>
      </w:r>
      <w:r w:rsidRPr="000922C0">
        <w:rPr>
          <w:rFonts w:ascii="Arial" w:hAnsi="Arial" w:cs="Arial"/>
          <w:sz w:val="20"/>
          <w:szCs w:val="20"/>
        </w:rPr>
        <w:t xml:space="preserve">         o postępach w tym zakre</w:t>
      </w:r>
      <w:r w:rsidR="000D43C2" w:rsidRPr="000922C0">
        <w:rPr>
          <w:rFonts w:ascii="Arial" w:hAnsi="Arial" w:cs="Arial"/>
          <w:sz w:val="20"/>
          <w:szCs w:val="20"/>
        </w:rPr>
        <w:t>sie;</w:t>
      </w:r>
    </w:p>
    <w:p w:rsidR="00A31D8A" w:rsidRPr="000922C0" w:rsidRDefault="00A31D8A" w:rsidP="00A31D8A">
      <w:pPr>
        <w:pStyle w:val="Bezodstpw"/>
        <w:rPr>
          <w:rFonts w:ascii="Arial" w:hAnsi="Arial" w:cs="Arial"/>
          <w:sz w:val="20"/>
          <w:szCs w:val="20"/>
        </w:rPr>
      </w:pPr>
      <w:r w:rsidRPr="000922C0">
        <w:rPr>
          <w:rFonts w:ascii="Arial" w:hAnsi="Arial" w:cs="Arial"/>
          <w:sz w:val="20"/>
          <w:szCs w:val="20"/>
        </w:rPr>
        <w:t xml:space="preserve">     2) u</w:t>
      </w:r>
      <w:r w:rsidR="001D16B6" w:rsidRPr="000922C0">
        <w:rPr>
          <w:rFonts w:ascii="Arial" w:hAnsi="Arial" w:cs="Arial"/>
          <w:sz w:val="20"/>
          <w:szCs w:val="20"/>
        </w:rPr>
        <w:t xml:space="preserve">dzielanie uczniowi pomocy w nauce poprzez przekazywanie uczniowi informacji o </w:t>
      </w:r>
      <w:r w:rsidRPr="000922C0">
        <w:rPr>
          <w:rFonts w:ascii="Arial" w:hAnsi="Arial" w:cs="Arial"/>
          <w:sz w:val="20"/>
          <w:szCs w:val="20"/>
        </w:rPr>
        <w:t xml:space="preserve"> </w:t>
      </w:r>
    </w:p>
    <w:p w:rsidR="001D16B6" w:rsidRPr="000922C0" w:rsidRDefault="00A31D8A" w:rsidP="00A31D8A">
      <w:pPr>
        <w:pStyle w:val="Bezodstpw"/>
        <w:rPr>
          <w:rFonts w:ascii="Arial" w:hAnsi="Arial" w:cs="Arial"/>
          <w:sz w:val="20"/>
          <w:szCs w:val="20"/>
        </w:rPr>
      </w:pPr>
      <w:r w:rsidRPr="000922C0">
        <w:rPr>
          <w:rFonts w:ascii="Arial" w:hAnsi="Arial" w:cs="Arial"/>
          <w:sz w:val="20"/>
          <w:szCs w:val="20"/>
        </w:rPr>
        <w:t xml:space="preserve">         </w:t>
      </w:r>
      <w:r w:rsidR="001D16B6" w:rsidRPr="000922C0">
        <w:rPr>
          <w:rFonts w:ascii="Arial" w:hAnsi="Arial" w:cs="Arial"/>
          <w:sz w:val="20"/>
          <w:szCs w:val="20"/>
        </w:rPr>
        <w:t>tym, co zrobił dobrze</w:t>
      </w:r>
      <w:r w:rsidR="000D43C2" w:rsidRPr="000922C0">
        <w:rPr>
          <w:rFonts w:ascii="Arial" w:hAnsi="Arial" w:cs="Arial"/>
          <w:sz w:val="20"/>
          <w:szCs w:val="20"/>
        </w:rPr>
        <w:t xml:space="preserve"> i jak powinien się dalej uczyć;</w:t>
      </w:r>
    </w:p>
    <w:p w:rsidR="001D16B6" w:rsidRPr="000922C0" w:rsidRDefault="00A31D8A" w:rsidP="00A31D8A">
      <w:pPr>
        <w:pStyle w:val="Bezodstpw"/>
        <w:rPr>
          <w:rFonts w:ascii="Arial" w:hAnsi="Arial" w:cs="Arial"/>
          <w:sz w:val="20"/>
          <w:szCs w:val="20"/>
        </w:rPr>
      </w:pPr>
      <w:r w:rsidRPr="000922C0">
        <w:rPr>
          <w:rFonts w:ascii="Arial" w:hAnsi="Arial" w:cs="Arial"/>
          <w:sz w:val="20"/>
          <w:szCs w:val="20"/>
        </w:rPr>
        <w:t xml:space="preserve">     3) u</w:t>
      </w:r>
      <w:r w:rsidR="001D16B6" w:rsidRPr="000922C0">
        <w:rPr>
          <w:rFonts w:ascii="Arial" w:hAnsi="Arial" w:cs="Arial"/>
          <w:sz w:val="20"/>
          <w:szCs w:val="20"/>
        </w:rPr>
        <w:t xml:space="preserve">dzielanie wskazówek do samodzielnego planowania własnego </w:t>
      </w:r>
      <w:r w:rsidR="000D43C2" w:rsidRPr="000922C0">
        <w:rPr>
          <w:rFonts w:ascii="Arial" w:hAnsi="Arial" w:cs="Arial"/>
          <w:sz w:val="20"/>
          <w:szCs w:val="20"/>
        </w:rPr>
        <w:t>rozwoju;</w:t>
      </w:r>
    </w:p>
    <w:p w:rsidR="001D16B6" w:rsidRPr="000922C0" w:rsidRDefault="00A31D8A" w:rsidP="00A31D8A">
      <w:pPr>
        <w:pStyle w:val="Bezodstpw"/>
        <w:rPr>
          <w:rFonts w:ascii="Arial" w:hAnsi="Arial" w:cs="Arial"/>
          <w:sz w:val="20"/>
          <w:szCs w:val="20"/>
        </w:rPr>
      </w:pPr>
      <w:r w:rsidRPr="000922C0">
        <w:rPr>
          <w:rFonts w:ascii="Arial" w:hAnsi="Arial" w:cs="Arial"/>
          <w:sz w:val="20"/>
          <w:szCs w:val="20"/>
        </w:rPr>
        <w:t xml:space="preserve">     4) m</w:t>
      </w:r>
      <w:r w:rsidR="001D16B6" w:rsidRPr="000922C0">
        <w:rPr>
          <w:rFonts w:ascii="Arial" w:hAnsi="Arial" w:cs="Arial"/>
          <w:sz w:val="20"/>
          <w:szCs w:val="20"/>
        </w:rPr>
        <w:t xml:space="preserve">otywowanie ucznia do dalszych postępów w nauce i </w:t>
      </w:r>
      <w:r w:rsidR="000D43C2" w:rsidRPr="000922C0">
        <w:rPr>
          <w:rFonts w:ascii="Arial" w:hAnsi="Arial" w:cs="Arial"/>
          <w:sz w:val="20"/>
          <w:szCs w:val="20"/>
        </w:rPr>
        <w:t>zachowaniu;</w:t>
      </w:r>
    </w:p>
    <w:p w:rsidR="00A31D8A" w:rsidRPr="000922C0" w:rsidRDefault="00A31D8A" w:rsidP="00A31D8A">
      <w:pPr>
        <w:pStyle w:val="Bezodstpw"/>
        <w:rPr>
          <w:rFonts w:ascii="Arial" w:hAnsi="Arial" w:cs="Arial"/>
          <w:sz w:val="20"/>
          <w:szCs w:val="20"/>
        </w:rPr>
      </w:pPr>
      <w:r w:rsidRPr="000922C0">
        <w:rPr>
          <w:rFonts w:ascii="Arial" w:hAnsi="Arial" w:cs="Arial"/>
          <w:sz w:val="20"/>
          <w:szCs w:val="20"/>
        </w:rPr>
        <w:t xml:space="preserve">     5) d</w:t>
      </w:r>
      <w:r w:rsidR="001D16B6" w:rsidRPr="000922C0">
        <w:rPr>
          <w:rFonts w:ascii="Arial" w:hAnsi="Arial" w:cs="Arial"/>
          <w:sz w:val="20"/>
          <w:szCs w:val="20"/>
        </w:rPr>
        <w:t xml:space="preserve">ostarczanie rodzicom i nauczycielom informacji o postępach i trudnościach w nauce </w:t>
      </w:r>
      <w:r w:rsidR="001D16B6" w:rsidRPr="000922C0">
        <w:rPr>
          <w:rFonts w:ascii="Arial" w:hAnsi="Arial" w:cs="Arial"/>
          <w:sz w:val="20"/>
          <w:szCs w:val="20"/>
        </w:rPr>
        <w:br/>
      </w:r>
      <w:r w:rsidRPr="000922C0">
        <w:rPr>
          <w:rFonts w:ascii="Arial" w:hAnsi="Arial" w:cs="Arial"/>
          <w:sz w:val="20"/>
          <w:szCs w:val="20"/>
        </w:rPr>
        <w:t xml:space="preserve">         </w:t>
      </w:r>
      <w:r w:rsidR="001D16B6" w:rsidRPr="000922C0">
        <w:rPr>
          <w:rFonts w:ascii="Arial" w:hAnsi="Arial" w:cs="Arial"/>
          <w:sz w:val="20"/>
          <w:szCs w:val="20"/>
        </w:rPr>
        <w:t xml:space="preserve">i zachowaniu ucznia oraz o szczególnych uzdolnieniach ucznia; umożliwienie </w:t>
      </w:r>
      <w:r w:rsidRPr="000922C0">
        <w:rPr>
          <w:rFonts w:ascii="Arial" w:hAnsi="Arial" w:cs="Arial"/>
          <w:sz w:val="20"/>
          <w:szCs w:val="20"/>
        </w:rPr>
        <w:t xml:space="preserve"> </w:t>
      </w:r>
    </w:p>
    <w:p w:rsidR="001D16B6" w:rsidRPr="000922C0" w:rsidRDefault="00A31D8A" w:rsidP="00A31D8A">
      <w:pPr>
        <w:pStyle w:val="Bezodstpw"/>
        <w:rPr>
          <w:rFonts w:ascii="Arial" w:hAnsi="Arial" w:cs="Arial"/>
          <w:sz w:val="20"/>
          <w:szCs w:val="20"/>
        </w:rPr>
      </w:pPr>
      <w:r w:rsidRPr="000922C0">
        <w:rPr>
          <w:rFonts w:ascii="Arial" w:hAnsi="Arial" w:cs="Arial"/>
          <w:sz w:val="20"/>
          <w:szCs w:val="20"/>
        </w:rPr>
        <w:t xml:space="preserve">         </w:t>
      </w:r>
      <w:r w:rsidR="001D16B6" w:rsidRPr="000922C0">
        <w:rPr>
          <w:rFonts w:ascii="Arial" w:hAnsi="Arial" w:cs="Arial"/>
          <w:sz w:val="20"/>
          <w:szCs w:val="20"/>
        </w:rPr>
        <w:t>nauczycielom doskonalenia organizacji i metod pracy dydaktyczno- wychowawczej.</w:t>
      </w:r>
    </w:p>
    <w:p w:rsidR="00A31D8A" w:rsidRPr="000922C0" w:rsidRDefault="00A31D8A" w:rsidP="00A31D8A">
      <w:pPr>
        <w:pStyle w:val="Bezodstpw"/>
        <w:rPr>
          <w:rFonts w:ascii="Arial" w:hAnsi="Arial" w:cs="Arial"/>
          <w:sz w:val="20"/>
          <w:szCs w:val="20"/>
          <w:lang w:val="en-US" w:eastAsia="en-US"/>
        </w:rPr>
      </w:pPr>
      <w:r w:rsidRPr="000922C0">
        <w:rPr>
          <w:rFonts w:ascii="Arial" w:hAnsi="Arial" w:cs="Arial"/>
          <w:sz w:val="20"/>
          <w:szCs w:val="20"/>
        </w:rPr>
        <w:t xml:space="preserve">6. </w:t>
      </w:r>
      <w:proofErr w:type="spellStart"/>
      <w:r w:rsidRPr="000922C0">
        <w:rPr>
          <w:rFonts w:ascii="Arial" w:hAnsi="Arial" w:cs="Arial"/>
          <w:sz w:val="20"/>
          <w:szCs w:val="20"/>
          <w:lang w:val="en-US" w:eastAsia="en-US"/>
        </w:rPr>
        <w:t>Ocenianiu</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podlegają</w:t>
      </w:r>
      <w:proofErr w:type="spellEnd"/>
      <w:r w:rsidRPr="000922C0">
        <w:rPr>
          <w:rFonts w:ascii="Arial" w:hAnsi="Arial" w:cs="Arial"/>
          <w:sz w:val="20"/>
          <w:szCs w:val="20"/>
          <w:lang w:val="en-US" w:eastAsia="en-US"/>
        </w:rPr>
        <w:t>:</w:t>
      </w:r>
    </w:p>
    <w:p w:rsidR="00A31D8A" w:rsidRPr="000922C0" w:rsidRDefault="00A31D8A" w:rsidP="00A31D8A">
      <w:pPr>
        <w:pStyle w:val="Bezodstpw"/>
        <w:rPr>
          <w:rFonts w:ascii="Arial" w:hAnsi="Arial" w:cs="Arial"/>
          <w:sz w:val="20"/>
          <w:szCs w:val="20"/>
          <w:lang w:eastAsia="en-US"/>
        </w:rPr>
      </w:pPr>
      <w:r w:rsidRPr="000922C0">
        <w:rPr>
          <w:lang w:eastAsia="en-US"/>
        </w:rPr>
        <w:t xml:space="preserve">    </w:t>
      </w:r>
      <w:r w:rsidRPr="000922C0">
        <w:rPr>
          <w:rFonts w:ascii="Arial" w:hAnsi="Arial" w:cs="Arial"/>
          <w:sz w:val="20"/>
          <w:szCs w:val="20"/>
          <w:lang w:eastAsia="en-US"/>
        </w:rPr>
        <w:t>1) osiągnięcia edukacyjne</w:t>
      </w:r>
      <w:r w:rsidRPr="000922C0">
        <w:rPr>
          <w:rFonts w:ascii="Arial" w:hAnsi="Arial" w:cs="Arial"/>
          <w:spacing w:val="-1"/>
          <w:sz w:val="20"/>
          <w:szCs w:val="20"/>
          <w:lang w:eastAsia="en-US"/>
        </w:rPr>
        <w:t xml:space="preserve"> </w:t>
      </w:r>
      <w:r w:rsidR="000D43C2" w:rsidRPr="000922C0">
        <w:rPr>
          <w:rFonts w:ascii="Arial" w:hAnsi="Arial" w:cs="Arial"/>
          <w:sz w:val="20"/>
          <w:szCs w:val="20"/>
          <w:lang w:eastAsia="en-US"/>
        </w:rPr>
        <w:t>ucznia;</w:t>
      </w:r>
    </w:p>
    <w:p w:rsidR="00A31D8A" w:rsidRPr="000922C0" w:rsidRDefault="00A31D8A" w:rsidP="00A31D8A">
      <w:pPr>
        <w:pStyle w:val="Bezodstpw"/>
        <w:rPr>
          <w:rFonts w:ascii="Arial" w:hAnsi="Arial" w:cs="Arial"/>
          <w:sz w:val="20"/>
          <w:szCs w:val="20"/>
          <w:lang w:eastAsia="en-US"/>
        </w:rPr>
      </w:pPr>
      <w:r w:rsidRPr="000922C0">
        <w:rPr>
          <w:rFonts w:ascii="Arial" w:hAnsi="Arial" w:cs="Arial"/>
          <w:sz w:val="20"/>
          <w:szCs w:val="20"/>
          <w:lang w:eastAsia="en-US"/>
        </w:rPr>
        <w:t xml:space="preserve">    2) zachowanie</w:t>
      </w:r>
      <w:r w:rsidRPr="000922C0">
        <w:rPr>
          <w:rFonts w:ascii="Arial" w:hAnsi="Arial" w:cs="Arial"/>
          <w:spacing w:val="-6"/>
          <w:sz w:val="20"/>
          <w:szCs w:val="20"/>
          <w:lang w:eastAsia="en-US"/>
        </w:rPr>
        <w:t xml:space="preserve"> </w:t>
      </w:r>
      <w:r w:rsidRPr="000922C0">
        <w:rPr>
          <w:rFonts w:ascii="Arial" w:hAnsi="Arial" w:cs="Arial"/>
          <w:sz w:val="20"/>
          <w:szCs w:val="20"/>
          <w:lang w:eastAsia="en-US"/>
        </w:rPr>
        <w:t>ucznia.</w:t>
      </w:r>
    </w:p>
    <w:p w:rsidR="00A31D8A" w:rsidRPr="000922C0" w:rsidRDefault="00A31D8A" w:rsidP="00A31D8A">
      <w:pPr>
        <w:pStyle w:val="Bezodstpw"/>
        <w:rPr>
          <w:rFonts w:ascii="Arial" w:hAnsi="Arial" w:cs="Arial"/>
          <w:sz w:val="20"/>
          <w:szCs w:val="20"/>
          <w:lang w:val="en-US" w:eastAsia="en-US"/>
        </w:rPr>
      </w:pPr>
      <w:r w:rsidRPr="000922C0">
        <w:rPr>
          <w:rFonts w:ascii="Arial" w:hAnsi="Arial" w:cs="Arial"/>
          <w:sz w:val="20"/>
          <w:szCs w:val="20"/>
          <w:lang w:eastAsia="en-US"/>
        </w:rPr>
        <w:t xml:space="preserve">7. </w:t>
      </w:r>
      <w:proofErr w:type="spellStart"/>
      <w:r w:rsidRPr="000922C0">
        <w:rPr>
          <w:rFonts w:ascii="Arial" w:hAnsi="Arial" w:cs="Arial"/>
          <w:sz w:val="20"/>
          <w:szCs w:val="20"/>
          <w:lang w:val="en-US" w:eastAsia="en-US"/>
        </w:rPr>
        <w:t>Ocenianie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osiągnięć</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edukacyjnych</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ucznia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polega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na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rozpoznawaniu</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przez</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nauczycieli</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poziomu</w:t>
      </w:r>
      <w:proofErr w:type="spellEnd"/>
      <w:r w:rsidRPr="000922C0">
        <w:rPr>
          <w:rFonts w:ascii="Arial" w:hAnsi="Arial" w:cs="Arial"/>
          <w:sz w:val="20"/>
          <w:szCs w:val="20"/>
          <w:lang w:val="en-US" w:eastAsia="en-US"/>
        </w:rPr>
        <w:br/>
        <w:t xml:space="preserve">    i </w:t>
      </w:r>
      <w:proofErr w:type="spellStart"/>
      <w:r w:rsidRPr="000922C0">
        <w:rPr>
          <w:rFonts w:ascii="Arial" w:hAnsi="Arial" w:cs="Arial"/>
          <w:sz w:val="20"/>
          <w:szCs w:val="20"/>
          <w:lang w:val="en-US" w:eastAsia="en-US"/>
        </w:rPr>
        <w:t>postępów</w:t>
      </w:r>
      <w:proofErr w:type="spellEnd"/>
      <w:r w:rsidRPr="000922C0">
        <w:rPr>
          <w:rFonts w:ascii="Arial" w:hAnsi="Arial" w:cs="Arial"/>
          <w:sz w:val="20"/>
          <w:szCs w:val="20"/>
          <w:lang w:val="en-US" w:eastAsia="en-US"/>
        </w:rPr>
        <w:t xml:space="preserve"> w </w:t>
      </w:r>
      <w:proofErr w:type="spellStart"/>
      <w:r w:rsidRPr="000922C0">
        <w:rPr>
          <w:rFonts w:ascii="Arial" w:hAnsi="Arial" w:cs="Arial"/>
          <w:sz w:val="20"/>
          <w:szCs w:val="20"/>
          <w:lang w:val="en-US" w:eastAsia="en-US"/>
        </w:rPr>
        <w:t>opanowaniu</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przez</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ucznia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wiadomości</w:t>
      </w:r>
      <w:proofErr w:type="spellEnd"/>
      <w:r w:rsidRPr="000922C0">
        <w:rPr>
          <w:rFonts w:ascii="Arial" w:hAnsi="Arial" w:cs="Arial"/>
          <w:sz w:val="20"/>
          <w:szCs w:val="20"/>
          <w:lang w:val="en-US" w:eastAsia="en-US"/>
        </w:rPr>
        <w:t xml:space="preserve"> i </w:t>
      </w:r>
      <w:proofErr w:type="spellStart"/>
      <w:r w:rsidRPr="000922C0">
        <w:rPr>
          <w:rFonts w:ascii="Arial" w:hAnsi="Arial" w:cs="Arial"/>
          <w:sz w:val="20"/>
          <w:szCs w:val="20"/>
          <w:lang w:val="en-US" w:eastAsia="en-US"/>
        </w:rPr>
        <w:t>umiejętności</w:t>
      </w:r>
      <w:proofErr w:type="spellEnd"/>
      <w:r w:rsidRPr="000922C0">
        <w:rPr>
          <w:rFonts w:ascii="Arial" w:hAnsi="Arial" w:cs="Arial"/>
          <w:sz w:val="20"/>
          <w:szCs w:val="20"/>
          <w:lang w:val="en-US" w:eastAsia="en-US"/>
        </w:rPr>
        <w:t xml:space="preserve"> w </w:t>
      </w:r>
      <w:proofErr w:type="spellStart"/>
      <w:r w:rsidRPr="000922C0">
        <w:rPr>
          <w:rFonts w:ascii="Arial" w:hAnsi="Arial" w:cs="Arial"/>
          <w:sz w:val="20"/>
          <w:szCs w:val="20"/>
          <w:lang w:val="en-US" w:eastAsia="en-US"/>
        </w:rPr>
        <w:t>stosunku</w:t>
      </w:r>
      <w:proofErr w:type="spellEnd"/>
      <w:r w:rsidRPr="000922C0">
        <w:rPr>
          <w:rFonts w:ascii="Arial" w:hAnsi="Arial" w:cs="Arial"/>
          <w:sz w:val="20"/>
          <w:szCs w:val="20"/>
          <w:lang w:val="en-US" w:eastAsia="en-US"/>
        </w:rPr>
        <w:t xml:space="preserve"> do:</w:t>
      </w:r>
    </w:p>
    <w:p w:rsidR="00A31D8A" w:rsidRPr="000922C0" w:rsidRDefault="00A31D8A" w:rsidP="00A31D8A">
      <w:pPr>
        <w:pStyle w:val="Bezodstpw"/>
        <w:rPr>
          <w:rFonts w:ascii="Arial" w:hAnsi="Arial" w:cs="Arial"/>
          <w:sz w:val="20"/>
          <w:szCs w:val="20"/>
          <w:lang w:eastAsia="en-US"/>
        </w:rPr>
      </w:pPr>
      <w:r w:rsidRPr="000922C0">
        <w:rPr>
          <w:rFonts w:ascii="Arial" w:hAnsi="Arial" w:cs="Arial"/>
          <w:sz w:val="20"/>
          <w:szCs w:val="20"/>
          <w:lang w:val="en-US" w:eastAsia="en-US"/>
        </w:rPr>
        <w:t xml:space="preserve">     1) </w:t>
      </w:r>
      <w:r w:rsidRPr="000922C0">
        <w:rPr>
          <w:rFonts w:ascii="Arial" w:hAnsi="Arial" w:cs="Arial"/>
          <w:sz w:val="20"/>
          <w:szCs w:val="20"/>
          <w:lang w:eastAsia="en-US"/>
        </w:rPr>
        <w:t xml:space="preserve">wymagań określonych w podstawie programowej kształcenia ogólnego oraz wymagań  </w:t>
      </w:r>
    </w:p>
    <w:p w:rsidR="00A31D8A" w:rsidRPr="000922C0" w:rsidRDefault="00A31D8A" w:rsidP="00A31D8A">
      <w:pPr>
        <w:pStyle w:val="Bezodstpw"/>
        <w:rPr>
          <w:rFonts w:ascii="Arial" w:hAnsi="Arial" w:cs="Arial"/>
          <w:sz w:val="20"/>
          <w:szCs w:val="20"/>
          <w:lang w:eastAsia="en-US"/>
        </w:rPr>
      </w:pPr>
      <w:r w:rsidRPr="000922C0">
        <w:rPr>
          <w:rFonts w:ascii="Arial" w:hAnsi="Arial" w:cs="Arial"/>
          <w:sz w:val="20"/>
          <w:szCs w:val="20"/>
          <w:lang w:eastAsia="en-US"/>
        </w:rPr>
        <w:t xml:space="preserve">         edukacyjnych wynikających z realizowany</w:t>
      </w:r>
      <w:r w:rsidR="000D43C2" w:rsidRPr="000922C0">
        <w:rPr>
          <w:rFonts w:ascii="Arial" w:hAnsi="Arial" w:cs="Arial"/>
          <w:sz w:val="20"/>
          <w:szCs w:val="20"/>
          <w:lang w:eastAsia="en-US"/>
        </w:rPr>
        <w:t>ch w szkole programów nauczania;</w:t>
      </w:r>
    </w:p>
    <w:p w:rsidR="00A31D8A" w:rsidRPr="000922C0" w:rsidRDefault="00A31D8A" w:rsidP="00A31D8A">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2) wymagań edukacyjnych wynikających z realizowanych w szkole programów nauczania,</w:t>
      </w:r>
      <w:r w:rsidRPr="000922C0">
        <w:rPr>
          <w:rFonts w:ascii="Arial" w:hAnsi="Arial" w:cs="Arial"/>
          <w:kern w:val="0"/>
          <w:sz w:val="20"/>
          <w:szCs w:val="20"/>
          <w:lang w:eastAsia="en-US"/>
        </w:rPr>
        <w:br/>
        <w:t xml:space="preserve">         w przypadku dodatkowych zajęć</w:t>
      </w:r>
      <w:r w:rsidRPr="000922C0">
        <w:rPr>
          <w:rFonts w:ascii="Arial" w:hAnsi="Arial" w:cs="Arial"/>
          <w:spacing w:val="-7"/>
          <w:kern w:val="0"/>
          <w:sz w:val="20"/>
          <w:szCs w:val="20"/>
          <w:lang w:eastAsia="en-US"/>
        </w:rPr>
        <w:t xml:space="preserve"> </w:t>
      </w:r>
      <w:r w:rsidRPr="000922C0">
        <w:rPr>
          <w:rFonts w:ascii="Arial" w:hAnsi="Arial" w:cs="Arial"/>
          <w:kern w:val="0"/>
          <w:sz w:val="20"/>
          <w:szCs w:val="20"/>
          <w:lang w:eastAsia="en-US"/>
        </w:rPr>
        <w:t>edukacyjnych.</w:t>
      </w:r>
    </w:p>
    <w:p w:rsidR="00A204D8" w:rsidRPr="000922C0" w:rsidRDefault="00B2273A" w:rsidP="00A204D8">
      <w:pPr>
        <w:pStyle w:val="Bezodstpw"/>
        <w:rPr>
          <w:rFonts w:ascii="Arial" w:hAnsi="Arial" w:cs="Arial"/>
          <w:sz w:val="20"/>
          <w:szCs w:val="20"/>
          <w:lang w:val="en-US" w:eastAsia="en-US"/>
        </w:rPr>
      </w:pPr>
      <w:r w:rsidRPr="000922C0">
        <w:rPr>
          <w:rFonts w:ascii="Arial" w:hAnsi="Arial" w:cs="Arial"/>
          <w:sz w:val="20"/>
          <w:szCs w:val="20"/>
          <w:lang w:eastAsia="en-US"/>
        </w:rPr>
        <w:t xml:space="preserve">8. </w:t>
      </w:r>
      <w:proofErr w:type="spellStart"/>
      <w:r w:rsidR="00A204D8" w:rsidRPr="000922C0">
        <w:rPr>
          <w:rFonts w:ascii="Arial" w:hAnsi="Arial" w:cs="Arial"/>
          <w:sz w:val="20"/>
          <w:szCs w:val="20"/>
          <w:lang w:val="en-US" w:eastAsia="en-US"/>
        </w:rPr>
        <w:t>Ocenianie</w:t>
      </w:r>
      <w:proofErr w:type="spellEnd"/>
      <w:r w:rsidR="00A204D8" w:rsidRPr="000922C0">
        <w:rPr>
          <w:rFonts w:ascii="Arial" w:hAnsi="Arial" w:cs="Arial"/>
          <w:sz w:val="20"/>
          <w:szCs w:val="20"/>
          <w:lang w:val="en-US" w:eastAsia="en-US"/>
        </w:rPr>
        <w:t xml:space="preserve"> </w:t>
      </w:r>
      <w:proofErr w:type="spellStart"/>
      <w:r w:rsidR="00A204D8" w:rsidRPr="000922C0">
        <w:rPr>
          <w:rFonts w:ascii="Arial" w:hAnsi="Arial" w:cs="Arial"/>
          <w:sz w:val="20"/>
          <w:szCs w:val="20"/>
          <w:lang w:val="en-US" w:eastAsia="en-US"/>
        </w:rPr>
        <w:t>wewnątrzszkolne</w:t>
      </w:r>
      <w:proofErr w:type="spellEnd"/>
      <w:r w:rsidR="00A204D8" w:rsidRPr="000922C0">
        <w:rPr>
          <w:rFonts w:ascii="Arial" w:hAnsi="Arial" w:cs="Arial"/>
          <w:sz w:val="20"/>
          <w:szCs w:val="20"/>
          <w:lang w:val="en-US" w:eastAsia="en-US"/>
        </w:rPr>
        <w:t xml:space="preserve"> </w:t>
      </w:r>
      <w:proofErr w:type="spellStart"/>
      <w:r w:rsidR="00A204D8" w:rsidRPr="000922C0">
        <w:rPr>
          <w:rFonts w:ascii="Arial" w:hAnsi="Arial" w:cs="Arial"/>
          <w:sz w:val="20"/>
          <w:szCs w:val="20"/>
          <w:lang w:val="en-US" w:eastAsia="en-US"/>
        </w:rPr>
        <w:t>obejmuje</w:t>
      </w:r>
      <w:proofErr w:type="spellEnd"/>
      <w:r w:rsidR="00A204D8" w:rsidRPr="000922C0">
        <w:rPr>
          <w:rFonts w:ascii="Arial" w:hAnsi="Arial" w:cs="Arial"/>
          <w:sz w:val="20"/>
          <w:szCs w:val="20"/>
          <w:lang w:val="en-US" w:eastAsia="en-US"/>
        </w:rPr>
        <w:t>:</w:t>
      </w:r>
    </w:p>
    <w:p w:rsidR="00A204D8" w:rsidRPr="000922C0" w:rsidRDefault="00A204D8" w:rsidP="00A204D8">
      <w:pPr>
        <w:pStyle w:val="Bezodstpw"/>
        <w:rPr>
          <w:rFonts w:ascii="Arial" w:hAnsi="Arial" w:cs="Arial"/>
          <w:sz w:val="20"/>
          <w:szCs w:val="20"/>
          <w:lang w:eastAsia="en-US"/>
        </w:rPr>
      </w:pPr>
      <w:r w:rsidRPr="000922C0">
        <w:rPr>
          <w:rFonts w:ascii="Arial" w:hAnsi="Arial" w:cs="Arial"/>
          <w:sz w:val="20"/>
          <w:szCs w:val="20"/>
          <w:lang w:val="en-US" w:eastAsia="en-US"/>
        </w:rPr>
        <w:t xml:space="preserve">    1) </w:t>
      </w:r>
      <w:r w:rsidRPr="000922C0">
        <w:rPr>
          <w:rFonts w:ascii="Arial" w:hAnsi="Arial" w:cs="Arial"/>
          <w:sz w:val="20"/>
          <w:szCs w:val="20"/>
          <w:lang w:eastAsia="en-US"/>
        </w:rPr>
        <w:t xml:space="preserve">formułowanie przez nauczycieli wymagań edukacyjnych niezbędnych do otrzymania przez   </w:t>
      </w:r>
    </w:p>
    <w:p w:rsidR="00A204D8" w:rsidRPr="000922C0" w:rsidRDefault="00A204D8" w:rsidP="00A204D8">
      <w:pPr>
        <w:pStyle w:val="Bezodstpw"/>
        <w:rPr>
          <w:rFonts w:ascii="Arial" w:hAnsi="Arial" w:cs="Arial"/>
          <w:sz w:val="20"/>
          <w:szCs w:val="20"/>
          <w:lang w:eastAsia="en-US"/>
        </w:rPr>
      </w:pPr>
      <w:r w:rsidRPr="000922C0">
        <w:rPr>
          <w:rFonts w:ascii="Arial" w:hAnsi="Arial" w:cs="Arial"/>
          <w:sz w:val="20"/>
          <w:szCs w:val="20"/>
          <w:lang w:eastAsia="en-US"/>
        </w:rPr>
        <w:t xml:space="preserve">        ucznia poszczególnych śródrocznych i rocznych ocen klasyfikacyjnych z obowiązkowych i  </w:t>
      </w:r>
    </w:p>
    <w:p w:rsidR="00A204D8" w:rsidRPr="000922C0" w:rsidRDefault="00A204D8" w:rsidP="00A204D8">
      <w:pPr>
        <w:pStyle w:val="Bezodstpw"/>
        <w:rPr>
          <w:rFonts w:ascii="Arial" w:hAnsi="Arial" w:cs="Arial"/>
          <w:sz w:val="20"/>
          <w:szCs w:val="20"/>
          <w:lang w:val="en-US" w:eastAsia="en-US"/>
        </w:rPr>
      </w:pPr>
      <w:r w:rsidRPr="000922C0">
        <w:rPr>
          <w:rFonts w:ascii="Arial" w:hAnsi="Arial" w:cs="Arial"/>
          <w:sz w:val="20"/>
          <w:szCs w:val="20"/>
          <w:lang w:eastAsia="en-US"/>
        </w:rPr>
        <w:t xml:space="preserve">        dodatkowych zajęć edukacyjnych;</w:t>
      </w:r>
    </w:p>
    <w:p w:rsidR="00A204D8" w:rsidRPr="000922C0" w:rsidRDefault="00A204D8" w:rsidP="00A204D8">
      <w:pPr>
        <w:pStyle w:val="Bezodstpw"/>
        <w:rPr>
          <w:rFonts w:ascii="Arial" w:hAnsi="Arial" w:cs="Arial"/>
          <w:kern w:val="0"/>
          <w:sz w:val="20"/>
          <w:szCs w:val="20"/>
          <w:lang w:eastAsia="en-US"/>
        </w:rPr>
      </w:pPr>
      <w:r w:rsidRPr="000922C0">
        <w:rPr>
          <w:rFonts w:ascii="Arial" w:hAnsi="Arial" w:cs="Arial"/>
          <w:kern w:val="0"/>
          <w:sz w:val="20"/>
          <w:szCs w:val="20"/>
          <w:lang w:val="en-US" w:eastAsia="en-US"/>
        </w:rPr>
        <w:t xml:space="preserve">    2) </w:t>
      </w:r>
      <w:r w:rsidRPr="000922C0">
        <w:rPr>
          <w:rFonts w:ascii="Arial" w:hAnsi="Arial" w:cs="Arial"/>
          <w:kern w:val="0"/>
          <w:sz w:val="20"/>
          <w:szCs w:val="20"/>
          <w:lang w:eastAsia="en-US"/>
        </w:rPr>
        <w:t>ustalanie kryteriów oceniania</w:t>
      </w:r>
      <w:r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zachowania;</w:t>
      </w:r>
    </w:p>
    <w:p w:rsidR="00A204D8" w:rsidRPr="000922C0" w:rsidRDefault="00A204D8" w:rsidP="00A204D8">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3) ustalanie ocen bieżących i śródrocznych ocen klasyfikacyjnych z obowiązkowych </w:t>
      </w:r>
      <w:r w:rsidRPr="000922C0">
        <w:rPr>
          <w:rFonts w:ascii="Arial" w:hAnsi="Arial" w:cs="Arial"/>
          <w:kern w:val="0"/>
          <w:sz w:val="20"/>
          <w:szCs w:val="20"/>
          <w:lang w:eastAsia="en-US"/>
        </w:rPr>
        <w:br/>
        <w:t xml:space="preserve">        i dodatkowych zajęć edukacyjnych oraz zajęć, o których mowa w przepisach wydanych    </w:t>
      </w:r>
    </w:p>
    <w:p w:rsidR="00A204D8" w:rsidRPr="000922C0" w:rsidRDefault="00A204D8" w:rsidP="00A204D8">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na podstawie art. 13 ust. 3, a także śródrocznej oceny klasyfikacyjnej zachowania;</w:t>
      </w:r>
    </w:p>
    <w:p w:rsidR="00A204D8" w:rsidRPr="000922C0" w:rsidRDefault="00A204D8" w:rsidP="00A204D8">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4) ustalanie rocznych ocen klasyfikacyjnych z obowiązkowych i dodatkowych zajęć  </w:t>
      </w:r>
    </w:p>
    <w:p w:rsidR="00A204D8" w:rsidRPr="000922C0" w:rsidRDefault="00A204D8" w:rsidP="00A204D8">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edukacyjnych oraz zajęć, o których mowa w przepisach wydanych na podstawie art. 13  </w:t>
      </w:r>
    </w:p>
    <w:p w:rsidR="00A204D8" w:rsidRPr="000922C0" w:rsidRDefault="00A204D8" w:rsidP="00A204D8">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ust. 3 oraz rocznej oceny klasyfikacyjnej</w:t>
      </w:r>
      <w:r w:rsidRPr="000922C0">
        <w:rPr>
          <w:rFonts w:ascii="Arial" w:hAnsi="Arial" w:cs="Arial"/>
          <w:spacing w:val="-7"/>
          <w:kern w:val="0"/>
          <w:sz w:val="20"/>
          <w:szCs w:val="20"/>
          <w:lang w:eastAsia="en-US"/>
        </w:rPr>
        <w:t xml:space="preserve"> </w:t>
      </w:r>
      <w:r w:rsidRPr="000922C0">
        <w:rPr>
          <w:rFonts w:ascii="Arial" w:hAnsi="Arial" w:cs="Arial"/>
          <w:kern w:val="0"/>
          <w:sz w:val="20"/>
          <w:szCs w:val="20"/>
          <w:lang w:eastAsia="en-US"/>
        </w:rPr>
        <w:t xml:space="preserve">zachowania; ustalanie warunków i trybu  </w:t>
      </w:r>
    </w:p>
    <w:p w:rsidR="00A204D8" w:rsidRPr="000922C0" w:rsidRDefault="00A204D8" w:rsidP="00A204D8">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otrzymania wyższych niż przewidywane rocznych ocen klasyfikacyjnych z zajęć  </w:t>
      </w:r>
    </w:p>
    <w:p w:rsidR="00A204D8" w:rsidRPr="000922C0" w:rsidRDefault="00A204D8" w:rsidP="00A204D8">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edukacyjnych oraz rocznej oceny klasyfikacyjnej zachowania;</w:t>
      </w:r>
    </w:p>
    <w:p w:rsidR="00A204D8" w:rsidRPr="000922C0" w:rsidRDefault="00A204D8" w:rsidP="00A204D8">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5) ustalanie warunków i sposobu przekazywania rodzicom informacji o postępach i </w:t>
      </w:r>
    </w:p>
    <w:p w:rsidR="00A204D8" w:rsidRPr="000922C0" w:rsidRDefault="00A204D8" w:rsidP="00A204D8">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trudnościach w nauce i zachowaniu ucznia oraz o szczególnych uzdolnieniach ucznia.</w:t>
      </w:r>
    </w:p>
    <w:p w:rsidR="003050BF" w:rsidRPr="000922C0" w:rsidRDefault="003050BF" w:rsidP="003050BF">
      <w:pPr>
        <w:pStyle w:val="Bezodstpw"/>
        <w:rPr>
          <w:rFonts w:ascii="Arial" w:hAnsi="Arial" w:cs="Arial"/>
          <w:sz w:val="20"/>
          <w:szCs w:val="20"/>
          <w:lang w:val="en-US" w:eastAsia="en-US"/>
        </w:rPr>
      </w:pPr>
      <w:r w:rsidRPr="000922C0">
        <w:rPr>
          <w:rFonts w:ascii="Arial" w:hAnsi="Arial" w:cs="Arial"/>
          <w:sz w:val="20"/>
          <w:szCs w:val="20"/>
          <w:lang w:eastAsia="en-US"/>
        </w:rPr>
        <w:lastRenderedPageBreak/>
        <w:t xml:space="preserve">9. </w:t>
      </w:r>
      <w:proofErr w:type="spellStart"/>
      <w:r w:rsidRPr="000922C0">
        <w:rPr>
          <w:rFonts w:ascii="Arial" w:hAnsi="Arial" w:cs="Arial"/>
          <w:sz w:val="20"/>
          <w:szCs w:val="20"/>
          <w:lang w:val="en-US" w:eastAsia="en-US"/>
        </w:rPr>
        <w:t>Uczeń</w:t>
      </w:r>
      <w:proofErr w:type="spellEnd"/>
      <w:r w:rsidRPr="000922C0">
        <w:rPr>
          <w:rFonts w:ascii="Arial" w:hAnsi="Arial" w:cs="Arial"/>
          <w:sz w:val="20"/>
          <w:szCs w:val="20"/>
          <w:lang w:val="en-US" w:eastAsia="en-US"/>
        </w:rPr>
        <w:t xml:space="preserve"> w </w:t>
      </w:r>
      <w:proofErr w:type="spellStart"/>
      <w:r w:rsidRPr="000922C0">
        <w:rPr>
          <w:rFonts w:ascii="Arial" w:hAnsi="Arial" w:cs="Arial"/>
          <w:sz w:val="20"/>
          <w:szCs w:val="20"/>
          <w:lang w:val="en-US" w:eastAsia="en-US"/>
        </w:rPr>
        <w:t>trakcie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nauki</w:t>
      </w:r>
      <w:proofErr w:type="spellEnd"/>
      <w:r w:rsidRPr="000922C0">
        <w:rPr>
          <w:rFonts w:ascii="Arial" w:hAnsi="Arial" w:cs="Arial"/>
          <w:sz w:val="20"/>
          <w:szCs w:val="20"/>
          <w:lang w:val="en-US" w:eastAsia="en-US"/>
        </w:rPr>
        <w:t xml:space="preserve"> w </w:t>
      </w:r>
      <w:proofErr w:type="spellStart"/>
      <w:r w:rsidRPr="000922C0">
        <w:rPr>
          <w:rFonts w:ascii="Arial" w:hAnsi="Arial" w:cs="Arial"/>
          <w:sz w:val="20"/>
          <w:szCs w:val="20"/>
          <w:lang w:val="en-US" w:eastAsia="en-US"/>
        </w:rPr>
        <w:t>szkole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otrzymuje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oceny</w:t>
      </w:r>
      <w:proofErr w:type="spellEnd"/>
      <w:r w:rsidRPr="000922C0">
        <w:rPr>
          <w:rFonts w:ascii="Arial" w:hAnsi="Arial" w:cs="Arial"/>
          <w:sz w:val="20"/>
          <w:szCs w:val="20"/>
          <w:lang w:val="en-US" w:eastAsia="en-US"/>
        </w:rPr>
        <w:t>:</w:t>
      </w:r>
    </w:p>
    <w:p w:rsidR="003050BF" w:rsidRPr="000922C0" w:rsidRDefault="003050BF" w:rsidP="003050BF">
      <w:pPr>
        <w:pStyle w:val="Bezodstpw"/>
        <w:rPr>
          <w:rFonts w:ascii="Arial" w:hAnsi="Arial" w:cs="Arial"/>
          <w:sz w:val="20"/>
          <w:szCs w:val="20"/>
          <w:lang w:eastAsia="en-US"/>
        </w:rPr>
      </w:pPr>
      <w:r w:rsidRPr="000922C0">
        <w:rPr>
          <w:sz w:val="20"/>
          <w:szCs w:val="20"/>
          <w:lang w:eastAsia="en-US"/>
        </w:rPr>
        <w:t xml:space="preserve">      </w:t>
      </w:r>
      <w:r w:rsidR="00DE38C2" w:rsidRPr="000922C0">
        <w:rPr>
          <w:rFonts w:ascii="Arial" w:hAnsi="Arial" w:cs="Arial"/>
          <w:sz w:val="20"/>
          <w:szCs w:val="20"/>
          <w:lang w:eastAsia="en-US"/>
        </w:rPr>
        <w:t>1) bieżące;</w:t>
      </w:r>
    </w:p>
    <w:p w:rsidR="003050BF" w:rsidRPr="000922C0" w:rsidRDefault="003050BF" w:rsidP="003050BF">
      <w:pPr>
        <w:pStyle w:val="Bezodstpw"/>
        <w:rPr>
          <w:rFonts w:ascii="Arial" w:hAnsi="Arial" w:cs="Arial"/>
          <w:sz w:val="20"/>
          <w:szCs w:val="20"/>
          <w:lang w:eastAsia="en-US"/>
        </w:rPr>
      </w:pPr>
      <w:r w:rsidRPr="000922C0">
        <w:rPr>
          <w:rFonts w:ascii="Arial" w:hAnsi="Arial" w:cs="Arial"/>
          <w:sz w:val="20"/>
          <w:szCs w:val="20"/>
          <w:lang w:eastAsia="en-US"/>
        </w:rPr>
        <w:t xml:space="preserve">     2) klasyfikacyjne (śródroczne i roczne).</w:t>
      </w:r>
    </w:p>
    <w:p w:rsidR="003050BF" w:rsidRPr="000922C0" w:rsidRDefault="003050BF" w:rsidP="009220AF">
      <w:pPr>
        <w:pStyle w:val="Bezodstpw"/>
        <w:rPr>
          <w:rFonts w:ascii="Arial" w:hAnsi="Arial" w:cs="Arial"/>
          <w:sz w:val="20"/>
          <w:szCs w:val="20"/>
          <w:lang w:eastAsia="en-US"/>
        </w:rPr>
      </w:pPr>
      <w:r w:rsidRPr="000922C0">
        <w:rPr>
          <w:rFonts w:ascii="Arial" w:hAnsi="Arial" w:cs="Arial"/>
          <w:sz w:val="20"/>
          <w:szCs w:val="20"/>
          <w:lang w:eastAsia="en-US"/>
        </w:rPr>
        <w:t>10. Oceny są jawne dla ucznia i jego rodziców.</w:t>
      </w:r>
    </w:p>
    <w:p w:rsidR="009220AF" w:rsidRPr="000922C0" w:rsidRDefault="009220AF" w:rsidP="009220AF">
      <w:pPr>
        <w:pStyle w:val="Bezodstpw"/>
        <w:rPr>
          <w:rFonts w:ascii="Arial" w:eastAsia="Arial" w:hAnsi="Arial" w:cs="Arial"/>
          <w:kern w:val="0"/>
          <w:sz w:val="20"/>
          <w:szCs w:val="20"/>
          <w:lang w:eastAsia="en-US"/>
        </w:rPr>
      </w:pPr>
      <w:r w:rsidRPr="000922C0">
        <w:rPr>
          <w:rFonts w:ascii="Arial" w:hAnsi="Arial" w:cs="Arial"/>
          <w:sz w:val="20"/>
          <w:szCs w:val="20"/>
          <w:lang w:eastAsia="en-US"/>
        </w:rPr>
        <w:t xml:space="preserve">11. </w:t>
      </w:r>
      <w:r w:rsidRPr="000922C0">
        <w:rPr>
          <w:rFonts w:ascii="Arial" w:eastAsia="Arial" w:hAnsi="Arial" w:cs="Arial"/>
          <w:bCs/>
          <w:kern w:val="0"/>
          <w:sz w:val="20"/>
          <w:szCs w:val="20"/>
          <w:lang w:eastAsia="en-US"/>
        </w:rPr>
        <w:t xml:space="preserve">Uczeń podlega klasyfikacji: </w:t>
      </w:r>
      <w:r w:rsidRPr="000922C0">
        <w:rPr>
          <w:rFonts w:ascii="Arial" w:eastAsia="Arial" w:hAnsi="Arial" w:cs="Arial"/>
          <w:kern w:val="0"/>
          <w:sz w:val="20"/>
          <w:szCs w:val="20"/>
          <w:lang w:eastAsia="en-US"/>
        </w:rPr>
        <w:t>śródrocznej i rocznej:</w:t>
      </w:r>
    </w:p>
    <w:p w:rsidR="009220AF" w:rsidRPr="000922C0" w:rsidRDefault="009220AF" w:rsidP="009220AF">
      <w:pPr>
        <w:pStyle w:val="Bezodstpw"/>
        <w:rPr>
          <w:rFonts w:ascii="Arial" w:hAnsi="Arial" w:cs="Arial"/>
          <w:sz w:val="20"/>
          <w:szCs w:val="20"/>
          <w:lang w:eastAsia="en-US"/>
        </w:rPr>
      </w:pPr>
      <w:r w:rsidRPr="000922C0">
        <w:rPr>
          <w:rFonts w:ascii="Arial" w:hAnsi="Arial" w:cs="Arial"/>
          <w:kern w:val="0"/>
          <w:sz w:val="20"/>
          <w:szCs w:val="20"/>
          <w:lang w:eastAsia="en-US"/>
        </w:rPr>
        <w:t xml:space="preserve">     1)  </w:t>
      </w:r>
      <w:r w:rsidRPr="000922C0">
        <w:rPr>
          <w:rFonts w:ascii="Arial" w:hAnsi="Arial" w:cs="Arial"/>
          <w:sz w:val="20"/>
          <w:szCs w:val="20"/>
          <w:u w:val="single"/>
          <w:lang w:eastAsia="en-US"/>
        </w:rPr>
        <w:t>klasyfikacja śródroczna</w:t>
      </w:r>
      <w:r w:rsidRPr="000922C0">
        <w:rPr>
          <w:rFonts w:ascii="Arial" w:hAnsi="Arial" w:cs="Arial"/>
          <w:b/>
          <w:sz w:val="20"/>
          <w:szCs w:val="20"/>
          <w:lang w:eastAsia="en-US"/>
        </w:rPr>
        <w:t xml:space="preserve"> </w:t>
      </w:r>
      <w:r w:rsidRPr="000922C0">
        <w:rPr>
          <w:rFonts w:ascii="Arial" w:hAnsi="Arial" w:cs="Arial"/>
          <w:sz w:val="20"/>
          <w:szCs w:val="20"/>
          <w:lang w:eastAsia="en-US"/>
        </w:rPr>
        <w:t>polega na okresowym podsumowaniu osiągnięć edukacyjnych ucznia</w:t>
      </w:r>
      <w:r w:rsidRPr="000922C0">
        <w:rPr>
          <w:rFonts w:ascii="Arial" w:hAnsi="Arial" w:cs="Arial"/>
          <w:sz w:val="20"/>
          <w:szCs w:val="20"/>
          <w:lang w:eastAsia="en-US"/>
        </w:rPr>
        <w:br/>
        <w:t xml:space="preserve">          z zajęć edukacyjnych i zachowania ucznia oraz ustaleniu śródrocznych ocen klasyfikacyjnych z     </w:t>
      </w:r>
    </w:p>
    <w:p w:rsidR="009220AF" w:rsidRPr="000922C0" w:rsidRDefault="009220AF" w:rsidP="009220AF">
      <w:pPr>
        <w:pStyle w:val="Bezodstpw"/>
        <w:rPr>
          <w:rFonts w:ascii="Arial" w:hAnsi="Arial" w:cs="Arial"/>
          <w:sz w:val="20"/>
          <w:szCs w:val="20"/>
          <w:lang w:eastAsia="en-US"/>
        </w:rPr>
      </w:pPr>
      <w:r w:rsidRPr="000922C0">
        <w:rPr>
          <w:rFonts w:ascii="Arial" w:hAnsi="Arial" w:cs="Arial"/>
          <w:sz w:val="20"/>
          <w:szCs w:val="20"/>
          <w:lang w:eastAsia="en-US"/>
        </w:rPr>
        <w:t xml:space="preserve">          tych zajęć i śródrocznej oceny klasyfikacyjnej zachowania;</w:t>
      </w:r>
    </w:p>
    <w:p w:rsidR="009220AF" w:rsidRPr="000922C0" w:rsidRDefault="009220AF" w:rsidP="009220AF">
      <w:pPr>
        <w:pStyle w:val="Bezodstpw"/>
        <w:rPr>
          <w:rFonts w:ascii="Arial" w:hAnsi="Arial" w:cs="Arial"/>
          <w:sz w:val="20"/>
          <w:szCs w:val="20"/>
          <w:lang w:eastAsia="en-US"/>
        </w:rPr>
      </w:pPr>
      <w:r w:rsidRPr="000922C0">
        <w:rPr>
          <w:rFonts w:ascii="Arial" w:hAnsi="Arial" w:cs="Arial"/>
          <w:sz w:val="20"/>
          <w:szCs w:val="20"/>
          <w:lang w:eastAsia="en-US"/>
        </w:rPr>
        <w:t xml:space="preserve">     2) </w:t>
      </w:r>
      <w:r w:rsidRPr="000922C0">
        <w:rPr>
          <w:rFonts w:ascii="Arial" w:hAnsi="Arial" w:cs="Arial"/>
          <w:kern w:val="0"/>
          <w:sz w:val="20"/>
          <w:szCs w:val="20"/>
          <w:lang w:eastAsia="en-US"/>
        </w:rPr>
        <w:t xml:space="preserve"> </w:t>
      </w:r>
      <w:r w:rsidRPr="000922C0">
        <w:rPr>
          <w:rFonts w:ascii="Arial" w:hAnsi="Arial" w:cs="Arial"/>
          <w:bCs/>
          <w:sz w:val="20"/>
          <w:szCs w:val="20"/>
          <w:u w:val="single"/>
          <w:lang w:eastAsia="en-US"/>
        </w:rPr>
        <w:t>klasyfikacja roczna</w:t>
      </w:r>
      <w:r w:rsidRPr="000922C0">
        <w:rPr>
          <w:rFonts w:ascii="Arial" w:hAnsi="Arial" w:cs="Arial"/>
          <w:b/>
          <w:bCs/>
          <w:sz w:val="20"/>
          <w:szCs w:val="20"/>
          <w:lang w:eastAsia="en-US"/>
        </w:rPr>
        <w:t xml:space="preserve"> </w:t>
      </w:r>
      <w:r w:rsidRPr="000922C0">
        <w:rPr>
          <w:rFonts w:ascii="Arial" w:hAnsi="Arial" w:cs="Arial"/>
          <w:sz w:val="20"/>
          <w:szCs w:val="20"/>
          <w:lang w:eastAsia="en-US"/>
        </w:rPr>
        <w:t xml:space="preserve">polega na podsumowaniu osiągnięć edukacyjnych ucznia z zajęć  </w:t>
      </w:r>
    </w:p>
    <w:p w:rsidR="009220AF" w:rsidRPr="000922C0" w:rsidRDefault="009220AF" w:rsidP="009220AF">
      <w:pPr>
        <w:pStyle w:val="Bezodstpw"/>
        <w:rPr>
          <w:rFonts w:ascii="Arial" w:hAnsi="Arial" w:cs="Arial"/>
          <w:sz w:val="20"/>
          <w:szCs w:val="20"/>
          <w:lang w:eastAsia="en-US"/>
        </w:rPr>
      </w:pPr>
      <w:r w:rsidRPr="000922C0">
        <w:rPr>
          <w:rFonts w:ascii="Arial" w:hAnsi="Arial" w:cs="Arial"/>
          <w:bCs/>
          <w:sz w:val="20"/>
          <w:szCs w:val="20"/>
          <w:lang w:eastAsia="en-US"/>
        </w:rPr>
        <w:t xml:space="preserve">          </w:t>
      </w:r>
      <w:r w:rsidRPr="000922C0">
        <w:rPr>
          <w:rFonts w:ascii="Arial" w:hAnsi="Arial" w:cs="Arial"/>
          <w:sz w:val="20"/>
          <w:szCs w:val="20"/>
          <w:lang w:eastAsia="en-US"/>
        </w:rPr>
        <w:t xml:space="preserve">edukacyjnych i zachowania ucznia w danym roku szkolnym oraz ustaleniu rocznych ocen </w:t>
      </w:r>
    </w:p>
    <w:p w:rsidR="009220AF" w:rsidRPr="000922C0" w:rsidRDefault="009220AF" w:rsidP="009220AF">
      <w:pPr>
        <w:pStyle w:val="Bezodstpw"/>
        <w:tabs>
          <w:tab w:val="left" w:pos="7521"/>
        </w:tabs>
        <w:rPr>
          <w:rFonts w:ascii="Arial" w:hAnsi="Arial" w:cs="Arial"/>
          <w:sz w:val="20"/>
          <w:szCs w:val="20"/>
          <w:lang w:eastAsia="en-US"/>
        </w:rPr>
      </w:pPr>
      <w:r w:rsidRPr="000922C0">
        <w:rPr>
          <w:rFonts w:ascii="Arial" w:hAnsi="Arial" w:cs="Arial"/>
          <w:sz w:val="20"/>
          <w:szCs w:val="20"/>
          <w:lang w:eastAsia="en-US"/>
        </w:rPr>
        <w:t xml:space="preserve">          klasyfikacyjnych z tych zajęć i rocznej oceny klasyfikacyjnej zachowania;</w:t>
      </w:r>
      <w:r w:rsidRPr="000922C0">
        <w:rPr>
          <w:rFonts w:ascii="Arial" w:hAnsi="Arial" w:cs="Arial"/>
          <w:sz w:val="20"/>
          <w:szCs w:val="20"/>
          <w:lang w:eastAsia="en-US"/>
        </w:rPr>
        <w:tab/>
      </w:r>
    </w:p>
    <w:p w:rsidR="009220AF" w:rsidRPr="000922C0" w:rsidRDefault="009220AF" w:rsidP="009220AF">
      <w:pPr>
        <w:pStyle w:val="Bezodstpw"/>
        <w:rPr>
          <w:rFonts w:ascii="Arial" w:hAnsi="Arial" w:cs="Arial"/>
          <w:sz w:val="20"/>
          <w:szCs w:val="20"/>
        </w:rPr>
      </w:pPr>
      <w:r w:rsidRPr="000922C0">
        <w:rPr>
          <w:rFonts w:ascii="Arial" w:hAnsi="Arial" w:cs="Arial"/>
          <w:sz w:val="20"/>
          <w:szCs w:val="20"/>
          <w:lang w:eastAsia="en-US"/>
        </w:rPr>
        <w:t xml:space="preserve">     3)  </w:t>
      </w:r>
      <w:r w:rsidRPr="000922C0">
        <w:rPr>
          <w:rFonts w:ascii="Arial" w:hAnsi="Arial" w:cs="Arial"/>
          <w:sz w:val="20"/>
          <w:szCs w:val="20"/>
        </w:rPr>
        <w:t>oceny klasyfikacyjne</w:t>
      </w:r>
      <w:r w:rsidRPr="000922C0">
        <w:rPr>
          <w:rFonts w:ascii="Arial" w:hAnsi="Arial" w:cs="Arial"/>
          <w:b/>
          <w:sz w:val="20"/>
          <w:szCs w:val="20"/>
        </w:rPr>
        <w:t xml:space="preserve"> </w:t>
      </w:r>
      <w:r w:rsidRPr="000922C0">
        <w:rPr>
          <w:rFonts w:ascii="Arial" w:hAnsi="Arial" w:cs="Arial"/>
          <w:sz w:val="20"/>
          <w:szCs w:val="20"/>
        </w:rPr>
        <w:t xml:space="preserve">z zajęć edukacyjnych nie mają wpływu na ocenę klasyfikacyjną  </w:t>
      </w:r>
    </w:p>
    <w:p w:rsidR="009220AF" w:rsidRPr="000922C0" w:rsidRDefault="009220AF" w:rsidP="009220AF">
      <w:pPr>
        <w:pStyle w:val="Bezodstpw"/>
        <w:rPr>
          <w:rFonts w:ascii="Arial" w:hAnsi="Arial" w:cs="Arial"/>
          <w:sz w:val="20"/>
          <w:szCs w:val="20"/>
        </w:rPr>
      </w:pPr>
      <w:r w:rsidRPr="000922C0">
        <w:rPr>
          <w:rFonts w:ascii="Arial" w:hAnsi="Arial" w:cs="Arial"/>
          <w:sz w:val="20"/>
          <w:szCs w:val="20"/>
        </w:rPr>
        <w:t xml:space="preserve">          zachowania;</w:t>
      </w:r>
    </w:p>
    <w:p w:rsidR="009220AF" w:rsidRPr="000922C0" w:rsidRDefault="009220AF" w:rsidP="009220AF">
      <w:pPr>
        <w:pStyle w:val="Bezodstpw"/>
        <w:rPr>
          <w:rFonts w:ascii="Arial" w:hAnsi="Arial" w:cs="Arial"/>
          <w:sz w:val="20"/>
          <w:szCs w:val="20"/>
        </w:rPr>
      </w:pPr>
      <w:r w:rsidRPr="000922C0">
        <w:rPr>
          <w:rFonts w:ascii="Arial" w:hAnsi="Arial" w:cs="Arial"/>
          <w:sz w:val="20"/>
          <w:szCs w:val="20"/>
        </w:rPr>
        <w:t xml:space="preserve">     4) ocena klasyfikacyjna zachowania</w:t>
      </w:r>
      <w:r w:rsidRPr="000922C0">
        <w:rPr>
          <w:rFonts w:ascii="Arial" w:hAnsi="Arial" w:cs="Arial"/>
          <w:b/>
          <w:sz w:val="20"/>
          <w:szCs w:val="20"/>
        </w:rPr>
        <w:t xml:space="preserve"> </w:t>
      </w:r>
      <w:r w:rsidRPr="000922C0">
        <w:rPr>
          <w:rFonts w:ascii="Arial" w:hAnsi="Arial" w:cs="Arial"/>
          <w:sz w:val="20"/>
          <w:szCs w:val="20"/>
        </w:rPr>
        <w:t>nie ma wpływu na:</w:t>
      </w:r>
    </w:p>
    <w:p w:rsidR="009220AF" w:rsidRPr="000922C0" w:rsidRDefault="009220AF" w:rsidP="009220AF">
      <w:pPr>
        <w:pStyle w:val="Bezodstpw"/>
        <w:rPr>
          <w:rFonts w:ascii="Arial" w:hAnsi="Arial" w:cs="Arial"/>
          <w:sz w:val="20"/>
          <w:szCs w:val="20"/>
          <w:lang w:eastAsia="en-US"/>
        </w:rPr>
      </w:pPr>
      <w:r w:rsidRPr="000922C0">
        <w:rPr>
          <w:rFonts w:ascii="Arial" w:hAnsi="Arial" w:cs="Arial"/>
          <w:sz w:val="20"/>
          <w:szCs w:val="20"/>
        </w:rPr>
        <w:t xml:space="preserve">         a) </w:t>
      </w:r>
      <w:r w:rsidRPr="000922C0">
        <w:rPr>
          <w:rFonts w:ascii="Arial" w:hAnsi="Arial" w:cs="Arial"/>
          <w:sz w:val="20"/>
          <w:szCs w:val="20"/>
          <w:lang w:eastAsia="en-US"/>
        </w:rPr>
        <w:t>oceny klasyfikacyjne z zajęć</w:t>
      </w:r>
      <w:r w:rsidRPr="000922C0">
        <w:rPr>
          <w:rFonts w:ascii="Arial" w:hAnsi="Arial" w:cs="Arial"/>
          <w:spacing w:val="-4"/>
          <w:sz w:val="20"/>
          <w:szCs w:val="20"/>
          <w:lang w:eastAsia="en-US"/>
        </w:rPr>
        <w:t xml:space="preserve"> </w:t>
      </w:r>
      <w:r w:rsidRPr="000922C0">
        <w:rPr>
          <w:rFonts w:ascii="Arial" w:hAnsi="Arial" w:cs="Arial"/>
          <w:sz w:val="20"/>
          <w:szCs w:val="20"/>
          <w:lang w:eastAsia="en-US"/>
        </w:rPr>
        <w:t>edukacyjnych,</w:t>
      </w:r>
    </w:p>
    <w:p w:rsidR="009220AF" w:rsidRPr="000922C0" w:rsidRDefault="009220AF" w:rsidP="009220AF">
      <w:pPr>
        <w:pStyle w:val="Bezodstpw"/>
        <w:rPr>
          <w:rFonts w:ascii="Arial" w:eastAsia="Arial" w:hAnsi="Arial" w:cs="Arial"/>
          <w:sz w:val="20"/>
          <w:szCs w:val="20"/>
          <w:lang w:eastAsia="en-US"/>
        </w:rPr>
      </w:pPr>
      <w:r w:rsidRPr="000922C0">
        <w:rPr>
          <w:rFonts w:ascii="Arial" w:hAnsi="Arial" w:cs="Arial"/>
          <w:sz w:val="20"/>
          <w:szCs w:val="20"/>
          <w:lang w:eastAsia="en-US"/>
        </w:rPr>
        <w:t xml:space="preserve">         b) </w:t>
      </w:r>
      <w:r w:rsidRPr="000922C0">
        <w:rPr>
          <w:rFonts w:ascii="Arial" w:eastAsia="Arial" w:hAnsi="Arial" w:cs="Arial"/>
          <w:sz w:val="20"/>
          <w:szCs w:val="20"/>
          <w:lang w:eastAsia="en-US"/>
        </w:rPr>
        <w:t>promocję do klasy programowo</w:t>
      </w:r>
      <w:r w:rsidRPr="000922C0">
        <w:rPr>
          <w:rFonts w:ascii="Arial" w:eastAsia="Arial" w:hAnsi="Arial" w:cs="Arial"/>
          <w:spacing w:val="-2"/>
          <w:sz w:val="20"/>
          <w:szCs w:val="20"/>
          <w:lang w:eastAsia="en-US"/>
        </w:rPr>
        <w:t xml:space="preserve"> </w:t>
      </w:r>
      <w:r w:rsidRPr="000922C0">
        <w:rPr>
          <w:rFonts w:ascii="Arial" w:eastAsia="Arial" w:hAnsi="Arial" w:cs="Arial"/>
          <w:sz w:val="20"/>
          <w:szCs w:val="20"/>
          <w:lang w:eastAsia="en-US"/>
        </w:rPr>
        <w:t>wyższej.</w:t>
      </w:r>
    </w:p>
    <w:p w:rsidR="00634A7A" w:rsidRPr="000922C0" w:rsidRDefault="00634A7A" w:rsidP="00634A7A">
      <w:pPr>
        <w:pStyle w:val="Bezodstpw"/>
        <w:rPr>
          <w:rFonts w:ascii="Arial" w:hAnsi="Arial" w:cs="Arial"/>
          <w:sz w:val="20"/>
          <w:szCs w:val="20"/>
          <w:lang w:eastAsia="en-US"/>
        </w:rPr>
      </w:pPr>
      <w:r w:rsidRPr="000922C0">
        <w:rPr>
          <w:rFonts w:ascii="Arial" w:hAnsi="Arial" w:cs="Arial"/>
          <w:sz w:val="20"/>
          <w:szCs w:val="20"/>
          <w:lang w:eastAsia="en-US"/>
        </w:rPr>
        <w:t xml:space="preserve">  5. Sposób oceniania w klasach I-III:</w:t>
      </w:r>
    </w:p>
    <w:p w:rsidR="00634A7A" w:rsidRPr="000922C0" w:rsidRDefault="00634A7A" w:rsidP="00634A7A">
      <w:pPr>
        <w:pStyle w:val="Bezodstpw"/>
        <w:rPr>
          <w:rFonts w:ascii="Arial" w:hAnsi="Arial" w:cs="Arial"/>
          <w:sz w:val="20"/>
          <w:szCs w:val="20"/>
          <w:lang w:eastAsia="en-US"/>
        </w:rPr>
      </w:pPr>
      <w:r w:rsidRPr="000922C0">
        <w:rPr>
          <w:rFonts w:ascii="Arial" w:hAnsi="Arial" w:cs="Arial"/>
          <w:sz w:val="20"/>
          <w:szCs w:val="20"/>
          <w:lang w:eastAsia="en-US"/>
        </w:rPr>
        <w:t xml:space="preserve">     1) oceny bieżące z obowiązkowych i dodatkowych zajęć edukacyjnych oraz zajęć, o których mowa   </w:t>
      </w:r>
    </w:p>
    <w:p w:rsidR="00634A7A" w:rsidRPr="000922C0" w:rsidRDefault="00634A7A" w:rsidP="00634A7A">
      <w:pPr>
        <w:pStyle w:val="Bezodstpw"/>
        <w:rPr>
          <w:rFonts w:ascii="Arial" w:hAnsi="Arial" w:cs="Arial"/>
          <w:sz w:val="20"/>
          <w:szCs w:val="20"/>
          <w:lang w:eastAsia="en-US"/>
        </w:rPr>
      </w:pPr>
      <w:r w:rsidRPr="000922C0">
        <w:rPr>
          <w:rFonts w:ascii="Arial" w:hAnsi="Arial" w:cs="Arial"/>
          <w:sz w:val="20"/>
          <w:szCs w:val="20"/>
          <w:lang w:eastAsia="en-US"/>
        </w:rPr>
        <w:t xml:space="preserve">         w przepisach są</w:t>
      </w:r>
      <w:r w:rsidR="0049089B" w:rsidRPr="000922C0">
        <w:rPr>
          <w:rFonts w:ascii="Arial" w:hAnsi="Arial" w:cs="Arial"/>
          <w:sz w:val="20"/>
          <w:szCs w:val="20"/>
          <w:lang w:eastAsia="en-US"/>
        </w:rPr>
        <w:t xml:space="preserve"> ustalane w sposób określony w S</w:t>
      </w:r>
      <w:r w:rsidRPr="000922C0">
        <w:rPr>
          <w:rFonts w:ascii="Arial" w:hAnsi="Arial" w:cs="Arial"/>
          <w:sz w:val="20"/>
          <w:szCs w:val="20"/>
          <w:lang w:eastAsia="en-US"/>
        </w:rPr>
        <w:t>tatucie</w:t>
      </w:r>
      <w:r w:rsidRPr="000922C0">
        <w:rPr>
          <w:rFonts w:ascii="Arial" w:hAnsi="Arial" w:cs="Arial"/>
          <w:spacing w:val="-23"/>
          <w:sz w:val="20"/>
          <w:szCs w:val="20"/>
          <w:lang w:eastAsia="en-US"/>
        </w:rPr>
        <w:t xml:space="preserve"> </w:t>
      </w:r>
      <w:r w:rsidR="0049089B" w:rsidRPr="000922C0">
        <w:rPr>
          <w:rFonts w:ascii="Arial" w:hAnsi="Arial" w:cs="Arial"/>
          <w:sz w:val="20"/>
          <w:szCs w:val="20"/>
          <w:lang w:eastAsia="en-US"/>
        </w:rPr>
        <w:t>S</w:t>
      </w:r>
      <w:r w:rsidRPr="000922C0">
        <w:rPr>
          <w:rFonts w:ascii="Arial" w:hAnsi="Arial" w:cs="Arial"/>
          <w:sz w:val="20"/>
          <w:szCs w:val="20"/>
          <w:lang w:eastAsia="en-US"/>
        </w:rPr>
        <w:t>zkoły;</w:t>
      </w:r>
    </w:p>
    <w:p w:rsidR="00634A7A" w:rsidRPr="000922C0" w:rsidRDefault="00634A7A" w:rsidP="00634A7A">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2) śródroczne i roczne oceny klasyfikacyjne z obowiązkowych i dodatkowych zajęć </w:t>
      </w:r>
    </w:p>
    <w:p w:rsidR="00634A7A" w:rsidRPr="000922C0" w:rsidRDefault="00634A7A" w:rsidP="00634A7A">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edukacyjnych oraz zajęć, o których mowa w przepisach wydanych na podstawie art. 13 </w:t>
      </w:r>
    </w:p>
    <w:p w:rsidR="00634A7A" w:rsidRPr="000922C0" w:rsidRDefault="00634A7A" w:rsidP="00634A7A">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ust. 3, a także śródroczna i roczna ocena klasyfikacyjna zachowania są ocenami</w:t>
      </w:r>
      <w:r w:rsidRPr="000922C0">
        <w:rPr>
          <w:rFonts w:ascii="Arial" w:hAnsi="Arial" w:cs="Arial"/>
          <w:spacing w:val="-4"/>
          <w:kern w:val="0"/>
          <w:sz w:val="20"/>
          <w:szCs w:val="20"/>
          <w:lang w:eastAsia="en-US"/>
        </w:rPr>
        <w:t xml:space="preserve"> </w:t>
      </w:r>
      <w:r w:rsidRPr="000922C0">
        <w:rPr>
          <w:rFonts w:ascii="Arial" w:hAnsi="Arial" w:cs="Arial"/>
          <w:kern w:val="0"/>
          <w:sz w:val="20"/>
          <w:szCs w:val="20"/>
          <w:lang w:eastAsia="en-US"/>
        </w:rPr>
        <w:t>opisowymi;</w:t>
      </w:r>
    </w:p>
    <w:p w:rsidR="00634A7A" w:rsidRPr="000922C0" w:rsidRDefault="0049089B" w:rsidP="00634A7A">
      <w:pPr>
        <w:pStyle w:val="Bezodstpw"/>
        <w:rPr>
          <w:rFonts w:ascii="Arial" w:hAnsi="Arial" w:cs="Arial"/>
          <w:sz w:val="20"/>
          <w:szCs w:val="20"/>
          <w:lang w:eastAsia="en-US"/>
        </w:rPr>
      </w:pPr>
      <w:r w:rsidRPr="000922C0">
        <w:rPr>
          <w:rFonts w:ascii="Arial" w:hAnsi="Arial" w:cs="Arial"/>
          <w:kern w:val="0"/>
          <w:sz w:val="20"/>
          <w:szCs w:val="20"/>
          <w:lang w:eastAsia="en-US"/>
        </w:rPr>
        <w:t xml:space="preserve">   6. </w:t>
      </w:r>
      <w:r w:rsidRPr="000922C0">
        <w:rPr>
          <w:rFonts w:ascii="Arial" w:hAnsi="Arial" w:cs="Arial"/>
          <w:sz w:val="20"/>
          <w:szCs w:val="20"/>
          <w:lang w:eastAsia="en-US"/>
        </w:rPr>
        <w:t>O</w:t>
      </w:r>
      <w:r w:rsidR="00634A7A" w:rsidRPr="000922C0">
        <w:rPr>
          <w:rFonts w:ascii="Arial" w:hAnsi="Arial" w:cs="Arial"/>
          <w:sz w:val="20"/>
          <w:szCs w:val="20"/>
          <w:lang w:eastAsia="en-US"/>
        </w:rPr>
        <w:t>cena szkolna w edukacji wczesnoszkolnej pełni wiele różnorodnych funkcji powiązanych</w:t>
      </w:r>
      <w:r w:rsidR="00634A7A" w:rsidRPr="000922C0">
        <w:rPr>
          <w:rFonts w:ascii="Arial" w:hAnsi="Arial" w:cs="Arial"/>
          <w:sz w:val="20"/>
          <w:szCs w:val="20"/>
          <w:lang w:eastAsia="en-US"/>
        </w:rPr>
        <w:br/>
      </w:r>
      <w:r w:rsidRPr="000922C0">
        <w:rPr>
          <w:rFonts w:ascii="Arial" w:hAnsi="Arial" w:cs="Arial"/>
          <w:sz w:val="20"/>
          <w:szCs w:val="20"/>
          <w:lang w:eastAsia="en-US"/>
        </w:rPr>
        <w:t xml:space="preserve">       </w:t>
      </w:r>
      <w:r w:rsidR="00634A7A" w:rsidRPr="000922C0">
        <w:rPr>
          <w:rFonts w:ascii="Arial" w:hAnsi="Arial" w:cs="Arial"/>
          <w:sz w:val="20"/>
          <w:szCs w:val="20"/>
          <w:lang w:eastAsia="en-US"/>
        </w:rPr>
        <w:t xml:space="preserve">z procesem kształcenia i wspomaganiem dziecka w wielostronnym rozwoju na miarę jego  </w:t>
      </w:r>
    </w:p>
    <w:p w:rsidR="00634A7A" w:rsidRPr="000922C0" w:rsidRDefault="00634A7A" w:rsidP="00634A7A">
      <w:pPr>
        <w:pStyle w:val="Bezodstpw"/>
        <w:rPr>
          <w:rFonts w:ascii="Arial" w:hAnsi="Arial" w:cs="Arial"/>
          <w:sz w:val="20"/>
          <w:szCs w:val="20"/>
          <w:lang w:eastAsia="en-US"/>
        </w:rPr>
      </w:pPr>
      <w:r w:rsidRPr="000922C0">
        <w:rPr>
          <w:rFonts w:ascii="Arial" w:hAnsi="Arial" w:cs="Arial"/>
          <w:sz w:val="20"/>
          <w:szCs w:val="20"/>
          <w:lang w:eastAsia="en-US"/>
        </w:rPr>
        <w:t xml:space="preserve">       możliwości; funkcje oceny:</w:t>
      </w:r>
    </w:p>
    <w:p w:rsidR="009D0434" w:rsidRPr="000922C0" w:rsidRDefault="009D0434" w:rsidP="009D0434">
      <w:pPr>
        <w:pStyle w:val="Bezodstpw"/>
        <w:rPr>
          <w:rFonts w:ascii="Arial" w:hAnsi="Arial" w:cs="Arial"/>
          <w:sz w:val="20"/>
          <w:szCs w:val="20"/>
          <w:lang w:eastAsia="en-US"/>
        </w:rPr>
      </w:pPr>
      <w:r w:rsidRPr="000922C0">
        <w:rPr>
          <w:rFonts w:ascii="Arial" w:hAnsi="Arial" w:cs="Arial"/>
          <w:kern w:val="0"/>
          <w:sz w:val="20"/>
          <w:szCs w:val="20"/>
          <w:lang w:eastAsia="en-US"/>
        </w:rPr>
        <w:t xml:space="preserve">        </w:t>
      </w:r>
      <w:r w:rsidR="0049089B" w:rsidRPr="000922C0">
        <w:rPr>
          <w:rFonts w:ascii="Arial" w:hAnsi="Arial" w:cs="Arial"/>
          <w:kern w:val="0"/>
          <w:sz w:val="20"/>
          <w:szCs w:val="20"/>
          <w:lang w:eastAsia="en-US"/>
        </w:rPr>
        <w:t>1</w:t>
      </w:r>
      <w:r w:rsidR="00634A7A" w:rsidRPr="000922C0">
        <w:rPr>
          <w:rFonts w:ascii="Arial" w:hAnsi="Arial" w:cs="Arial"/>
          <w:kern w:val="0"/>
          <w:sz w:val="20"/>
          <w:szCs w:val="20"/>
          <w:lang w:eastAsia="en-US"/>
        </w:rPr>
        <w:t xml:space="preserve">) </w:t>
      </w:r>
      <w:r w:rsidRPr="000922C0">
        <w:rPr>
          <w:rFonts w:ascii="Arial" w:hAnsi="Arial" w:cs="Arial"/>
          <w:bCs/>
          <w:sz w:val="20"/>
          <w:szCs w:val="20"/>
          <w:lang w:eastAsia="en-US"/>
        </w:rPr>
        <w:t>informacyjna:</w:t>
      </w:r>
      <w:r w:rsidRPr="000922C0">
        <w:rPr>
          <w:rFonts w:ascii="Arial" w:hAnsi="Arial" w:cs="Arial"/>
          <w:b/>
          <w:bCs/>
          <w:sz w:val="20"/>
          <w:szCs w:val="20"/>
          <w:lang w:eastAsia="en-US"/>
        </w:rPr>
        <w:t xml:space="preserve"> </w:t>
      </w:r>
      <w:r w:rsidRPr="000922C0">
        <w:rPr>
          <w:rFonts w:ascii="Arial" w:hAnsi="Arial" w:cs="Arial"/>
          <w:sz w:val="20"/>
          <w:szCs w:val="20"/>
          <w:lang w:eastAsia="en-US"/>
        </w:rPr>
        <w:t xml:space="preserve">wskazuje, co dziecku udało się opanować, poznać, zrozumieć, jakie  </w:t>
      </w:r>
    </w:p>
    <w:p w:rsidR="009D0434" w:rsidRPr="000922C0" w:rsidRDefault="009D0434" w:rsidP="009D0434">
      <w:pPr>
        <w:pStyle w:val="Bezodstpw"/>
        <w:rPr>
          <w:rFonts w:ascii="Arial" w:hAnsi="Arial" w:cs="Arial"/>
          <w:sz w:val="20"/>
          <w:szCs w:val="20"/>
          <w:lang w:eastAsia="en-US"/>
        </w:rPr>
      </w:pPr>
      <w:r w:rsidRPr="000922C0">
        <w:rPr>
          <w:rFonts w:ascii="Arial" w:hAnsi="Arial" w:cs="Arial"/>
          <w:b/>
          <w:bCs/>
          <w:sz w:val="20"/>
          <w:szCs w:val="20"/>
          <w:lang w:eastAsia="en-US"/>
        </w:rPr>
        <w:t xml:space="preserve">                                   </w:t>
      </w:r>
      <w:r w:rsidRPr="000922C0">
        <w:rPr>
          <w:rFonts w:ascii="Arial" w:hAnsi="Arial" w:cs="Arial"/>
          <w:sz w:val="20"/>
          <w:szCs w:val="20"/>
          <w:lang w:eastAsia="en-US"/>
        </w:rPr>
        <w:t>umiejętności zdobyło, jaki był wkład pracy; co już</w:t>
      </w:r>
      <w:r w:rsidRPr="000922C0">
        <w:rPr>
          <w:rFonts w:ascii="Arial" w:hAnsi="Arial" w:cs="Arial"/>
          <w:spacing w:val="-10"/>
          <w:sz w:val="20"/>
          <w:szCs w:val="20"/>
          <w:lang w:eastAsia="en-US"/>
        </w:rPr>
        <w:t xml:space="preserve"> </w:t>
      </w:r>
      <w:r w:rsidRPr="000922C0">
        <w:rPr>
          <w:rFonts w:ascii="Arial" w:hAnsi="Arial" w:cs="Arial"/>
          <w:sz w:val="20"/>
          <w:szCs w:val="20"/>
          <w:lang w:eastAsia="en-US"/>
        </w:rPr>
        <w:t>potrafi;</w:t>
      </w:r>
    </w:p>
    <w:p w:rsidR="009D0434" w:rsidRPr="000922C0" w:rsidRDefault="009D0434" w:rsidP="009D0434">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49089B" w:rsidRPr="000922C0">
        <w:rPr>
          <w:rFonts w:ascii="Arial" w:hAnsi="Arial" w:cs="Arial"/>
          <w:bCs/>
          <w:kern w:val="0"/>
          <w:sz w:val="20"/>
          <w:szCs w:val="20"/>
          <w:lang w:eastAsia="en-US"/>
        </w:rPr>
        <w:t>2</w:t>
      </w:r>
      <w:r w:rsidRPr="000922C0">
        <w:rPr>
          <w:rFonts w:ascii="Arial" w:hAnsi="Arial" w:cs="Arial"/>
          <w:bCs/>
          <w:kern w:val="0"/>
          <w:sz w:val="20"/>
          <w:szCs w:val="20"/>
          <w:lang w:eastAsia="en-US"/>
        </w:rPr>
        <w:t xml:space="preserve">) korekcyjna: </w:t>
      </w:r>
      <w:r w:rsidRPr="000922C0">
        <w:rPr>
          <w:rFonts w:ascii="Arial" w:hAnsi="Arial" w:cs="Arial"/>
          <w:kern w:val="0"/>
          <w:sz w:val="20"/>
          <w:szCs w:val="20"/>
          <w:lang w:eastAsia="en-US"/>
        </w:rPr>
        <w:t xml:space="preserve">informuje, co trzeba zmienić w pracy z dzieckiem, aby uzyskać lepsze </w:t>
      </w:r>
    </w:p>
    <w:p w:rsidR="009D0434" w:rsidRPr="000922C0" w:rsidRDefault="009D0434" w:rsidP="009D0434">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efekty; nad czym jeszcze popracować, co poprawić,</w:t>
      </w:r>
      <w:r w:rsidRPr="000922C0">
        <w:rPr>
          <w:rFonts w:ascii="Arial" w:hAnsi="Arial" w:cs="Arial"/>
          <w:spacing w:val="-12"/>
          <w:kern w:val="0"/>
          <w:sz w:val="20"/>
          <w:szCs w:val="20"/>
          <w:lang w:eastAsia="en-US"/>
        </w:rPr>
        <w:t xml:space="preserve"> </w:t>
      </w:r>
      <w:r w:rsidRPr="000922C0">
        <w:rPr>
          <w:rFonts w:ascii="Arial" w:hAnsi="Arial" w:cs="Arial"/>
          <w:kern w:val="0"/>
          <w:sz w:val="20"/>
          <w:szCs w:val="20"/>
          <w:lang w:eastAsia="en-US"/>
        </w:rPr>
        <w:t>udoskonalić;</w:t>
      </w:r>
    </w:p>
    <w:p w:rsidR="009D0434" w:rsidRPr="000922C0" w:rsidRDefault="009D0434" w:rsidP="009D0434">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49089B" w:rsidRPr="000922C0">
        <w:rPr>
          <w:rFonts w:ascii="Arial" w:hAnsi="Arial" w:cs="Arial"/>
          <w:bCs/>
          <w:kern w:val="0"/>
          <w:sz w:val="20"/>
          <w:szCs w:val="20"/>
          <w:lang w:eastAsia="en-US"/>
        </w:rPr>
        <w:t>3</w:t>
      </w:r>
      <w:r w:rsidRPr="000922C0">
        <w:rPr>
          <w:rFonts w:ascii="Arial" w:hAnsi="Arial" w:cs="Arial"/>
          <w:bCs/>
          <w:kern w:val="0"/>
          <w:sz w:val="20"/>
          <w:szCs w:val="20"/>
          <w:lang w:eastAsia="en-US"/>
        </w:rPr>
        <w:t xml:space="preserve">) motywująca: </w:t>
      </w:r>
      <w:r w:rsidRPr="000922C0">
        <w:rPr>
          <w:rFonts w:ascii="Arial" w:hAnsi="Arial" w:cs="Arial"/>
          <w:kern w:val="0"/>
          <w:sz w:val="20"/>
          <w:szCs w:val="20"/>
          <w:lang w:eastAsia="en-US"/>
        </w:rPr>
        <w:t xml:space="preserve">zachęca do podejmowania dalszego wysiłku, wskazuje </w:t>
      </w:r>
      <w:r w:rsidRPr="000922C0">
        <w:rPr>
          <w:rFonts w:ascii="Arial" w:hAnsi="Arial" w:cs="Arial"/>
          <w:spacing w:val="4"/>
          <w:kern w:val="0"/>
          <w:sz w:val="20"/>
          <w:szCs w:val="20"/>
          <w:lang w:eastAsia="en-US"/>
        </w:rPr>
        <w:t xml:space="preserve">na </w:t>
      </w:r>
      <w:r w:rsidRPr="000922C0">
        <w:rPr>
          <w:rFonts w:ascii="Arial" w:hAnsi="Arial" w:cs="Arial"/>
          <w:kern w:val="0"/>
          <w:sz w:val="20"/>
          <w:szCs w:val="20"/>
          <w:lang w:eastAsia="en-US"/>
        </w:rPr>
        <w:t xml:space="preserve">możliwość </w:t>
      </w:r>
    </w:p>
    <w:p w:rsidR="009D0434" w:rsidRPr="000922C0" w:rsidRDefault="009D0434" w:rsidP="009D0434">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osiągnięcia sukcesu oraz daje dziecku wiarę we własne</w:t>
      </w:r>
      <w:r w:rsidRPr="000922C0">
        <w:rPr>
          <w:rFonts w:ascii="Arial" w:hAnsi="Arial" w:cs="Arial"/>
          <w:spacing w:val="-13"/>
          <w:kern w:val="0"/>
          <w:sz w:val="20"/>
          <w:szCs w:val="20"/>
          <w:lang w:eastAsia="en-US"/>
        </w:rPr>
        <w:t xml:space="preserve"> </w:t>
      </w:r>
      <w:r w:rsidRPr="000922C0">
        <w:rPr>
          <w:rFonts w:ascii="Arial" w:hAnsi="Arial" w:cs="Arial"/>
          <w:kern w:val="0"/>
          <w:sz w:val="20"/>
          <w:szCs w:val="20"/>
          <w:lang w:eastAsia="en-US"/>
        </w:rPr>
        <w:t>siły;</w:t>
      </w:r>
    </w:p>
    <w:p w:rsidR="009D0434" w:rsidRPr="000922C0" w:rsidRDefault="009D0434" w:rsidP="009D0434">
      <w:pPr>
        <w:pStyle w:val="Bezodstpw"/>
        <w:rPr>
          <w:rFonts w:ascii="Arial" w:hAnsi="Arial" w:cs="Arial"/>
          <w:kern w:val="0"/>
          <w:sz w:val="20"/>
          <w:szCs w:val="20"/>
          <w:lang w:eastAsia="en-US"/>
        </w:rPr>
      </w:pPr>
      <w:r w:rsidRPr="000922C0">
        <w:rPr>
          <w:rFonts w:ascii="Arial" w:hAnsi="Arial" w:cs="Arial"/>
          <w:bCs/>
          <w:kern w:val="0"/>
          <w:sz w:val="20"/>
          <w:szCs w:val="20"/>
          <w:lang w:eastAsia="en-US"/>
        </w:rPr>
        <w:t xml:space="preserve">        </w:t>
      </w:r>
      <w:r w:rsidR="0049089B" w:rsidRPr="000922C0">
        <w:rPr>
          <w:rFonts w:ascii="Arial" w:hAnsi="Arial" w:cs="Arial"/>
          <w:bCs/>
          <w:kern w:val="0"/>
          <w:sz w:val="20"/>
          <w:szCs w:val="20"/>
          <w:lang w:eastAsia="en-US"/>
        </w:rPr>
        <w:t>4</w:t>
      </w:r>
      <w:r w:rsidRPr="000922C0">
        <w:rPr>
          <w:rFonts w:ascii="Arial" w:hAnsi="Arial" w:cs="Arial"/>
          <w:bCs/>
          <w:kern w:val="0"/>
          <w:sz w:val="20"/>
          <w:szCs w:val="20"/>
          <w:lang w:eastAsia="en-US"/>
        </w:rPr>
        <w:t xml:space="preserve">) rozwojowa: </w:t>
      </w:r>
      <w:r w:rsidRPr="000922C0">
        <w:rPr>
          <w:rFonts w:ascii="Arial" w:hAnsi="Arial" w:cs="Arial"/>
          <w:kern w:val="0"/>
          <w:sz w:val="20"/>
          <w:szCs w:val="20"/>
          <w:lang w:eastAsia="en-US"/>
        </w:rPr>
        <w:t xml:space="preserve">odpowiada na pytania, czy dokonują się zmiany w samym dziecku, jakie </w:t>
      </w:r>
    </w:p>
    <w:p w:rsidR="009D0434" w:rsidRPr="000922C0" w:rsidRDefault="009D0434" w:rsidP="009D0434">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jest tempo i dynamika tych</w:t>
      </w:r>
      <w:r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zmian;</w:t>
      </w:r>
    </w:p>
    <w:p w:rsidR="009D0434" w:rsidRPr="000922C0" w:rsidRDefault="009D0434" w:rsidP="009D0434">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49089B" w:rsidRPr="000922C0">
        <w:rPr>
          <w:rFonts w:ascii="Arial" w:hAnsi="Arial" w:cs="Arial"/>
          <w:bCs/>
          <w:kern w:val="0"/>
          <w:sz w:val="20"/>
          <w:szCs w:val="20"/>
          <w:lang w:eastAsia="en-US"/>
        </w:rPr>
        <w:t>5</w:t>
      </w:r>
      <w:r w:rsidRPr="000922C0">
        <w:rPr>
          <w:rFonts w:ascii="Arial" w:hAnsi="Arial" w:cs="Arial"/>
          <w:bCs/>
          <w:kern w:val="0"/>
          <w:sz w:val="20"/>
          <w:szCs w:val="20"/>
          <w:lang w:eastAsia="en-US"/>
        </w:rPr>
        <w:t xml:space="preserve">) diagnostyczna : </w:t>
      </w:r>
      <w:r w:rsidRPr="000922C0">
        <w:rPr>
          <w:rFonts w:ascii="Arial" w:hAnsi="Arial" w:cs="Arial"/>
          <w:kern w:val="0"/>
          <w:sz w:val="20"/>
          <w:szCs w:val="20"/>
          <w:lang w:eastAsia="en-US"/>
        </w:rPr>
        <w:t xml:space="preserve">daje odpowiedź na pytanie, jak daleko w rozwoju jest uczeń względem  </w:t>
      </w:r>
    </w:p>
    <w:p w:rsidR="009D0434" w:rsidRPr="000922C0" w:rsidRDefault="009D0434" w:rsidP="009D0434">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wymagań stawianych przez nauczyciela;</w:t>
      </w:r>
    </w:p>
    <w:p w:rsidR="009D0434" w:rsidRPr="000922C0" w:rsidRDefault="009D0434" w:rsidP="009D0434">
      <w:pPr>
        <w:pStyle w:val="Bezodstpw"/>
        <w:rPr>
          <w:rFonts w:ascii="Arial" w:hAnsi="Arial" w:cs="Arial"/>
          <w:sz w:val="20"/>
          <w:szCs w:val="20"/>
          <w:lang w:eastAsia="en-US"/>
        </w:rPr>
      </w:pPr>
      <w:r w:rsidRPr="000922C0">
        <w:rPr>
          <w:rFonts w:ascii="Arial" w:hAnsi="Arial" w:cs="Arial"/>
          <w:kern w:val="0"/>
          <w:sz w:val="20"/>
          <w:szCs w:val="20"/>
          <w:lang w:eastAsia="en-US"/>
        </w:rPr>
        <w:t xml:space="preserve">    </w:t>
      </w:r>
      <w:r w:rsidR="0049089B" w:rsidRPr="000922C0">
        <w:rPr>
          <w:rFonts w:ascii="Arial" w:hAnsi="Arial" w:cs="Arial"/>
          <w:kern w:val="0"/>
          <w:sz w:val="20"/>
          <w:szCs w:val="20"/>
          <w:lang w:eastAsia="en-US"/>
        </w:rPr>
        <w:t xml:space="preserve">7. </w:t>
      </w:r>
      <w:r w:rsidRPr="000922C0">
        <w:rPr>
          <w:rFonts w:ascii="Arial" w:hAnsi="Arial" w:cs="Arial"/>
          <w:kern w:val="0"/>
          <w:sz w:val="20"/>
          <w:szCs w:val="20"/>
          <w:lang w:eastAsia="en-US"/>
        </w:rPr>
        <w:t xml:space="preserve"> </w:t>
      </w:r>
      <w:r w:rsidR="0049089B" w:rsidRPr="000922C0">
        <w:rPr>
          <w:rFonts w:ascii="Arial" w:hAnsi="Arial" w:cs="Arial"/>
          <w:sz w:val="20"/>
          <w:szCs w:val="20"/>
          <w:lang w:eastAsia="en-US"/>
        </w:rPr>
        <w:t>O</w:t>
      </w:r>
      <w:r w:rsidRPr="000922C0">
        <w:rPr>
          <w:rFonts w:ascii="Arial" w:hAnsi="Arial" w:cs="Arial"/>
          <w:sz w:val="20"/>
          <w:szCs w:val="20"/>
          <w:lang w:eastAsia="en-US"/>
        </w:rPr>
        <w:t xml:space="preserve">cena opisowa to ustne lub pisemne poinformowanie o postępach ucznia; ma ono dostarczyć </w:t>
      </w:r>
    </w:p>
    <w:p w:rsidR="009D0434" w:rsidRPr="000922C0" w:rsidRDefault="009D0434" w:rsidP="009D0434">
      <w:pPr>
        <w:pStyle w:val="Bezodstpw"/>
        <w:rPr>
          <w:rFonts w:ascii="Arial" w:hAnsi="Arial" w:cs="Arial"/>
          <w:sz w:val="20"/>
          <w:szCs w:val="20"/>
          <w:lang w:eastAsia="en-US"/>
        </w:rPr>
      </w:pPr>
      <w:r w:rsidRPr="000922C0">
        <w:rPr>
          <w:rFonts w:ascii="Arial" w:hAnsi="Arial" w:cs="Arial"/>
          <w:sz w:val="20"/>
          <w:szCs w:val="20"/>
          <w:lang w:eastAsia="en-US"/>
        </w:rPr>
        <w:t xml:space="preserve">         informacji: uczniowi - rodzicom – nauczycielowi:</w:t>
      </w:r>
    </w:p>
    <w:p w:rsidR="005E51C7" w:rsidRPr="000922C0" w:rsidRDefault="0049089B" w:rsidP="005E51C7">
      <w:pPr>
        <w:pStyle w:val="Bezodstpw"/>
        <w:rPr>
          <w:rFonts w:ascii="Arial" w:hAnsi="Arial" w:cs="Arial"/>
          <w:kern w:val="0"/>
          <w:sz w:val="20"/>
          <w:szCs w:val="20"/>
          <w:lang w:val="en-US" w:eastAsia="en-US"/>
        </w:rPr>
      </w:pPr>
      <w:r w:rsidRPr="000922C0">
        <w:rPr>
          <w:rFonts w:ascii="Arial" w:hAnsi="Arial" w:cs="Arial"/>
          <w:sz w:val="20"/>
          <w:szCs w:val="20"/>
          <w:lang w:eastAsia="en-US"/>
        </w:rPr>
        <w:t xml:space="preserve">        1) </w:t>
      </w:r>
      <w:proofErr w:type="spellStart"/>
      <w:r w:rsidR="005E51C7" w:rsidRPr="000922C0">
        <w:rPr>
          <w:rFonts w:ascii="Arial" w:hAnsi="Arial" w:cs="Arial"/>
          <w:kern w:val="0"/>
          <w:sz w:val="20"/>
          <w:szCs w:val="20"/>
          <w:lang w:val="en-US" w:eastAsia="en-US"/>
        </w:rPr>
        <w:t>uczniowi</w:t>
      </w:r>
      <w:proofErr w:type="spellEnd"/>
      <w:r w:rsidR="005E51C7" w:rsidRPr="000922C0">
        <w:rPr>
          <w:rFonts w:ascii="Arial" w:hAnsi="Arial" w:cs="Arial"/>
          <w:kern w:val="0"/>
          <w:sz w:val="20"/>
          <w:szCs w:val="20"/>
          <w:lang w:val="en-US" w:eastAsia="en-US"/>
        </w:rPr>
        <w:t>:</w:t>
      </w:r>
    </w:p>
    <w:p w:rsidR="005E51C7" w:rsidRPr="000922C0" w:rsidRDefault="005E51C7" w:rsidP="005E51C7">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 xml:space="preserve"> a) </w:t>
      </w:r>
      <w:r w:rsidRPr="000922C0">
        <w:rPr>
          <w:rFonts w:ascii="Arial" w:hAnsi="Arial" w:cs="Arial"/>
          <w:sz w:val="20"/>
          <w:szCs w:val="20"/>
          <w:lang w:eastAsia="en-US"/>
        </w:rPr>
        <w:t xml:space="preserve">dostarcza informacji o efektach jego szkolnej aktywności, wskazówek jak pokonać   </w:t>
      </w:r>
    </w:p>
    <w:p w:rsidR="005E51C7" w:rsidRPr="000922C0" w:rsidRDefault="005E51C7" w:rsidP="005E51C7">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 xml:space="preserve">   </w:t>
      </w:r>
      <w:r w:rsidRPr="000922C0">
        <w:rPr>
          <w:rFonts w:ascii="Arial" w:hAnsi="Arial" w:cs="Arial"/>
          <w:sz w:val="20"/>
          <w:szCs w:val="20"/>
          <w:lang w:eastAsia="en-US"/>
        </w:rPr>
        <w:t>napotkane</w:t>
      </w:r>
      <w:r w:rsidRPr="000922C0">
        <w:rPr>
          <w:rFonts w:ascii="Arial" w:hAnsi="Arial" w:cs="Arial"/>
          <w:spacing w:val="1"/>
          <w:sz w:val="20"/>
          <w:szCs w:val="20"/>
          <w:lang w:eastAsia="en-US"/>
        </w:rPr>
        <w:t xml:space="preserve"> </w:t>
      </w:r>
      <w:r w:rsidRPr="000922C0">
        <w:rPr>
          <w:rFonts w:ascii="Arial" w:hAnsi="Arial" w:cs="Arial"/>
          <w:sz w:val="20"/>
          <w:szCs w:val="20"/>
          <w:lang w:eastAsia="en-US"/>
        </w:rPr>
        <w:t>trudności,</w:t>
      </w:r>
    </w:p>
    <w:p w:rsidR="005E51C7" w:rsidRPr="000922C0" w:rsidRDefault="005E51C7" w:rsidP="005E51C7">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 xml:space="preserve"> b) </w:t>
      </w:r>
      <w:r w:rsidRPr="000922C0">
        <w:rPr>
          <w:rFonts w:ascii="Arial" w:hAnsi="Arial" w:cs="Arial"/>
          <w:sz w:val="20"/>
          <w:szCs w:val="20"/>
          <w:lang w:eastAsia="en-US"/>
        </w:rPr>
        <w:t>motywuje do dalszego</w:t>
      </w:r>
      <w:r w:rsidRPr="000922C0">
        <w:rPr>
          <w:rFonts w:ascii="Arial" w:hAnsi="Arial" w:cs="Arial"/>
          <w:spacing w:val="-5"/>
          <w:sz w:val="20"/>
          <w:szCs w:val="20"/>
          <w:lang w:eastAsia="en-US"/>
        </w:rPr>
        <w:t xml:space="preserve"> </w:t>
      </w:r>
      <w:r w:rsidRPr="000922C0">
        <w:rPr>
          <w:rFonts w:ascii="Arial" w:hAnsi="Arial" w:cs="Arial"/>
          <w:sz w:val="20"/>
          <w:szCs w:val="20"/>
          <w:lang w:eastAsia="en-US"/>
        </w:rPr>
        <w:t>wysiłku,</w:t>
      </w:r>
    </w:p>
    <w:p w:rsidR="005E51C7" w:rsidRPr="000922C0" w:rsidRDefault="005E51C7" w:rsidP="005E51C7">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 xml:space="preserve"> c) </w:t>
      </w:r>
      <w:r w:rsidRPr="000922C0">
        <w:rPr>
          <w:rFonts w:ascii="Arial" w:hAnsi="Arial" w:cs="Arial"/>
          <w:sz w:val="20"/>
          <w:szCs w:val="20"/>
          <w:lang w:eastAsia="en-US"/>
        </w:rPr>
        <w:t>jest zachętą do</w:t>
      </w:r>
      <w:r w:rsidRPr="000922C0">
        <w:rPr>
          <w:rFonts w:ascii="Arial" w:hAnsi="Arial" w:cs="Arial"/>
          <w:spacing w:val="-4"/>
          <w:sz w:val="20"/>
          <w:szCs w:val="20"/>
          <w:lang w:eastAsia="en-US"/>
        </w:rPr>
        <w:t xml:space="preserve"> </w:t>
      </w:r>
      <w:r w:rsidRPr="000922C0">
        <w:rPr>
          <w:rFonts w:ascii="Arial" w:hAnsi="Arial" w:cs="Arial"/>
          <w:sz w:val="20"/>
          <w:szCs w:val="20"/>
          <w:lang w:eastAsia="en-US"/>
        </w:rPr>
        <w:t>samooceny,</w:t>
      </w:r>
    </w:p>
    <w:p w:rsidR="005E51C7" w:rsidRPr="000922C0" w:rsidRDefault="005E51C7" w:rsidP="005E51C7">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 xml:space="preserve"> d) </w:t>
      </w:r>
      <w:r w:rsidRPr="000922C0">
        <w:rPr>
          <w:rFonts w:ascii="Arial" w:hAnsi="Arial" w:cs="Arial"/>
          <w:sz w:val="20"/>
          <w:szCs w:val="20"/>
          <w:lang w:eastAsia="en-US"/>
        </w:rPr>
        <w:t>umacnia wiarę we własne</w:t>
      </w:r>
      <w:r w:rsidRPr="000922C0">
        <w:rPr>
          <w:rFonts w:ascii="Arial" w:hAnsi="Arial" w:cs="Arial"/>
          <w:spacing w:val="-3"/>
          <w:sz w:val="20"/>
          <w:szCs w:val="20"/>
          <w:lang w:eastAsia="en-US"/>
        </w:rPr>
        <w:t xml:space="preserve"> </w:t>
      </w:r>
      <w:r w:rsidRPr="000922C0">
        <w:rPr>
          <w:rFonts w:ascii="Arial" w:hAnsi="Arial" w:cs="Arial"/>
          <w:sz w:val="20"/>
          <w:szCs w:val="20"/>
          <w:lang w:eastAsia="en-US"/>
        </w:rPr>
        <w:t>możliwości;</w:t>
      </w:r>
    </w:p>
    <w:p w:rsidR="005E51C7" w:rsidRPr="000922C0" w:rsidRDefault="005E51C7" w:rsidP="005E51C7">
      <w:pPr>
        <w:pStyle w:val="Bezodstpw"/>
        <w:rPr>
          <w:rFonts w:ascii="Arial" w:hAnsi="Arial" w:cs="Arial"/>
          <w:sz w:val="20"/>
          <w:szCs w:val="20"/>
          <w:lang w:val="en-US"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2</w:t>
      </w:r>
      <w:r w:rsidRPr="000922C0">
        <w:rPr>
          <w:rFonts w:ascii="Arial" w:hAnsi="Arial" w:cs="Arial"/>
          <w:sz w:val="20"/>
          <w:szCs w:val="20"/>
          <w:lang w:eastAsia="en-US"/>
        </w:rPr>
        <w:t xml:space="preserve">) </w:t>
      </w:r>
      <w:proofErr w:type="spellStart"/>
      <w:r w:rsidRPr="000922C0">
        <w:rPr>
          <w:rFonts w:ascii="Arial" w:hAnsi="Arial" w:cs="Arial"/>
          <w:sz w:val="20"/>
          <w:szCs w:val="20"/>
          <w:lang w:val="en-US" w:eastAsia="en-US"/>
        </w:rPr>
        <w:t>rodzicom</w:t>
      </w:r>
      <w:proofErr w:type="spellEnd"/>
      <w:r w:rsidRPr="000922C0">
        <w:rPr>
          <w:rFonts w:ascii="Arial" w:hAnsi="Arial" w:cs="Arial"/>
          <w:sz w:val="20"/>
          <w:szCs w:val="20"/>
          <w:lang w:val="en-US" w:eastAsia="en-US"/>
        </w:rPr>
        <w:t>:</w:t>
      </w:r>
    </w:p>
    <w:p w:rsidR="00F04E2E" w:rsidRPr="000922C0" w:rsidRDefault="00F04E2E" w:rsidP="00F04E2E">
      <w:pPr>
        <w:pStyle w:val="Bezodstpw"/>
        <w:rPr>
          <w:rFonts w:ascii="Arial" w:hAnsi="Arial" w:cs="Arial"/>
          <w:sz w:val="20"/>
          <w:szCs w:val="20"/>
          <w:lang w:eastAsia="en-US"/>
        </w:rPr>
      </w:pPr>
      <w:r w:rsidRPr="000922C0">
        <w:rPr>
          <w:rFonts w:ascii="Arial" w:hAnsi="Arial" w:cs="Arial"/>
          <w:sz w:val="20"/>
          <w:szCs w:val="20"/>
          <w:lang w:val="en-US" w:eastAsia="en-US"/>
        </w:rPr>
        <w:t xml:space="preserve">         </w:t>
      </w:r>
      <w:r w:rsidR="0049089B" w:rsidRPr="000922C0">
        <w:rPr>
          <w:rFonts w:ascii="Arial" w:hAnsi="Arial" w:cs="Arial"/>
          <w:sz w:val="20"/>
          <w:szCs w:val="20"/>
          <w:lang w:val="en-US" w:eastAsia="en-US"/>
        </w:rPr>
        <w:t xml:space="preserve"> </w:t>
      </w:r>
      <w:r w:rsidR="0049089B" w:rsidRPr="000922C0">
        <w:rPr>
          <w:rFonts w:ascii="Arial" w:hAnsi="Arial" w:cs="Arial"/>
          <w:sz w:val="20"/>
          <w:szCs w:val="20"/>
          <w:lang w:eastAsia="en-US"/>
        </w:rPr>
        <w:t xml:space="preserve"> a) </w:t>
      </w:r>
      <w:r w:rsidR="005E51C7" w:rsidRPr="000922C0">
        <w:rPr>
          <w:rFonts w:ascii="Arial" w:hAnsi="Arial" w:cs="Arial"/>
          <w:sz w:val="20"/>
          <w:szCs w:val="20"/>
          <w:lang w:eastAsia="en-US"/>
        </w:rPr>
        <w:t>dostarcza rzetelnej, szczegółowej informacji o ich dziecku</w:t>
      </w:r>
      <w:r w:rsidRPr="000922C0">
        <w:rPr>
          <w:rFonts w:ascii="Arial" w:hAnsi="Arial" w:cs="Arial"/>
          <w:sz w:val="20"/>
          <w:szCs w:val="20"/>
          <w:lang w:eastAsia="en-US"/>
        </w:rPr>
        <w:t xml:space="preserve">, na podstawie której będą mogli </w:t>
      </w:r>
      <w:r w:rsidR="005E51C7" w:rsidRPr="000922C0">
        <w:rPr>
          <w:rFonts w:ascii="Arial" w:hAnsi="Arial" w:cs="Arial"/>
          <w:sz w:val="20"/>
          <w:szCs w:val="20"/>
          <w:lang w:eastAsia="en-US"/>
        </w:rPr>
        <w:t xml:space="preserve">w </w:t>
      </w:r>
      <w:r w:rsidRPr="000922C0">
        <w:rPr>
          <w:rFonts w:ascii="Arial" w:hAnsi="Arial" w:cs="Arial"/>
          <w:sz w:val="20"/>
          <w:szCs w:val="20"/>
          <w:lang w:eastAsia="en-US"/>
        </w:rPr>
        <w:t xml:space="preserve"> </w:t>
      </w:r>
    </w:p>
    <w:p w:rsidR="005E51C7" w:rsidRPr="000922C0" w:rsidRDefault="00F04E2E" w:rsidP="00F04E2E">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 xml:space="preserve">   </w:t>
      </w:r>
      <w:r w:rsidR="005E51C7" w:rsidRPr="000922C0">
        <w:rPr>
          <w:rFonts w:ascii="Arial" w:hAnsi="Arial" w:cs="Arial"/>
          <w:sz w:val="20"/>
          <w:szCs w:val="20"/>
          <w:lang w:eastAsia="en-US"/>
        </w:rPr>
        <w:t>porę podejmować właściwe działania na rzecz jego dalszego, prawidłowego</w:t>
      </w:r>
      <w:r w:rsidR="005E51C7" w:rsidRPr="000922C0">
        <w:rPr>
          <w:rFonts w:ascii="Arial" w:hAnsi="Arial" w:cs="Arial"/>
          <w:spacing w:val="-3"/>
          <w:sz w:val="20"/>
          <w:szCs w:val="20"/>
          <w:lang w:eastAsia="en-US"/>
        </w:rPr>
        <w:t xml:space="preserve"> </w:t>
      </w:r>
      <w:r w:rsidRPr="000922C0">
        <w:rPr>
          <w:rFonts w:ascii="Arial" w:hAnsi="Arial" w:cs="Arial"/>
          <w:sz w:val="20"/>
          <w:szCs w:val="20"/>
          <w:lang w:eastAsia="en-US"/>
        </w:rPr>
        <w:t>rozwoju;</w:t>
      </w:r>
    </w:p>
    <w:p w:rsidR="00F04E2E" w:rsidRPr="000922C0" w:rsidRDefault="00F04E2E" w:rsidP="00F04E2E">
      <w:pPr>
        <w:pStyle w:val="Bezodstpw"/>
        <w:rPr>
          <w:rFonts w:ascii="Arial" w:hAnsi="Arial" w:cs="Arial"/>
          <w:sz w:val="20"/>
          <w:szCs w:val="20"/>
          <w:lang w:val="en-US"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3</w:t>
      </w:r>
      <w:r w:rsidRPr="000922C0">
        <w:rPr>
          <w:rFonts w:ascii="Arial" w:hAnsi="Arial" w:cs="Arial"/>
          <w:sz w:val="20"/>
          <w:szCs w:val="20"/>
          <w:lang w:eastAsia="en-US"/>
        </w:rPr>
        <w:t xml:space="preserve">) </w:t>
      </w:r>
      <w:proofErr w:type="spellStart"/>
      <w:r w:rsidRPr="000922C0">
        <w:rPr>
          <w:rFonts w:ascii="Arial" w:hAnsi="Arial" w:cs="Arial"/>
          <w:sz w:val="20"/>
          <w:szCs w:val="20"/>
          <w:lang w:val="en-US" w:eastAsia="en-US"/>
        </w:rPr>
        <w:t>nauczycielowi</w:t>
      </w:r>
      <w:proofErr w:type="spellEnd"/>
      <w:r w:rsidRPr="000922C0">
        <w:rPr>
          <w:rFonts w:ascii="Arial" w:hAnsi="Arial" w:cs="Arial"/>
          <w:sz w:val="20"/>
          <w:szCs w:val="20"/>
          <w:lang w:val="en-US" w:eastAsia="en-US"/>
        </w:rPr>
        <w:t>:</w:t>
      </w:r>
    </w:p>
    <w:p w:rsidR="00F04E2E" w:rsidRPr="000922C0" w:rsidRDefault="00F04E2E" w:rsidP="00F04E2E">
      <w:pPr>
        <w:pStyle w:val="Bezodstpw"/>
        <w:rPr>
          <w:rFonts w:ascii="Arial" w:hAnsi="Arial" w:cs="Arial"/>
          <w:sz w:val="20"/>
          <w:szCs w:val="20"/>
          <w:lang w:eastAsia="en-US"/>
        </w:rPr>
      </w:pPr>
      <w:r w:rsidRPr="000922C0">
        <w:rPr>
          <w:rFonts w:ascii="Times New Roman" w:hAnsi="Times New Roman" w:cs="Times New Roman"/>
          <w:sz w:val="24"/>
          <w:szCs w:val="24"/>
          <w:lang w:val="en-US" w:eastAsia="en-US"/>
        </w:rPr>
        <w:t xml:space="preserve">        </w:t>
      </w:r>
      <w:r w:rsidR="0049089B" w:rsidRPr="000922C0">
        <w:rPr>
          <w:rFonts w:ascii="Arial" w:hAnsi="Arial" w:cs="Arial"/>
          <w:sz w:val="20"/>
          <w:szCs w:val="20"/>
          <w:lang w:eastAsia="en-US"/>
        </w:rPr>
        <w:t xml:space="preserve">  a) </w:t>
      </w:r>
      <w:r w:rsidRPr="000922C0">
        <w:rPr>
          <w:rFonts w:ascii="Arial" w:hAnsi="Arial" w:cs="Arial"/>
          <w:sz w:val="20"/>
          <w:szCs w:val="20"/>
          <w:lang w:eastAsia="en-US"/>
        </w:rPr>
        <w:t xml:space="preserve">dostarcza informacji, na jakim poziomie rozwoju znajduje się uczeń w danym </w:t>
      </w:r>
    </w:p>
    <w:p w:rsidR="00F04E2E" w:rsidRPr="000922C0" w:rsidRDefault="00F04E2E" w:rsidP="00F04E2E">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 xml:space="preserve">    </w:t>
      </w:r>
      <w:r w:rsidRPr="000922C0">
        <w:rPr>
          <w:rFonts w:ascii="Arial" w:hAnsi="Arial" w:cs="Arial"/>
          <w:sz w:val="20"/>
          <w:szCs w:val="20"/>
          <w:lang w:eastAsia="en-US"/>
        </w:rPr>
        <w:t xml:space="preserve">momencie edukacji oraz o tym, czy stosowany przez nauczyciela system pracy z  </w:t>
      </w:r>
    </w:p>
    <w:p w:rsidR="00F04E2E" w:rsidRPr="000922C0" w:rsidRDefault="00F04E2E" w:rsidP="00F04E2E">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 xml:space="preserve">    </w:t>
      </w:r>
      <w:r w:rsidRPr="000922C0">
        <w:rPr>
          <w:rFonts w:ascii="Arial" w:hAnsi="Arial" w:cs="Arial"/>
          <w:sz w:val="20"/>
          <w:szCs w:val="20"/>
          <w:lang w:eastAsia="en-US"/>
        </w:rPr>
        <w:t xml:space="preserve"> uczniem jest</w:t>
      </w:r>
      <w:r w:rsidRPr="000922C0">
        <w:rPr>
          <w:rFonts w:ascii="Arial" w:hAnsi="Arial" w:cs="Arial"/>
          <w:spacing w:val="-2"/>
          <w:sz w:val="20"/>
          <w:szCs w:val="20"/>
          <w:lang w:eastAsia="en-US"/>
        </w:rPr>
        <w:t xml:space="preserve"> </w:t>
      </w:r>
      <w:r w:rsidRPr="000922C0">
        <w:rPr>
          <w:rFonts w:ascii="Arial" w:hAnsi="Arial" w:cs="Arial"/>
          <w:sz w:val="20"/>
          <w:szCs w:val="20"/>
          <w:lang w:eastAsia="en-US"/>
        </w:rPr>
        <w:t>efektywny.</w:t>
      </w:r>
    </w:p>
    <w:p w:rsidR="0049089B" w:rsidRPr="000922C0" w:rsidRDefault="0049089B" w:rsidP="0049089B">
      <w:pPr>
        <w:pStyle w:val="Bezodstpw"/>
        <w:rPr>
          <w:rFonts w:ascii="Arial" w:hAnsi="Arial" w:cs="Arial"/>
          <w:sz w:val="20"/>
          <w:szCs w:val="20"/>
          <w:lang w:val="en-US" w:eastAsia="en-US"/>
        </w:rPr>
      </w:pPr>
      <w:r w:rsidRPr="000922C0">
        <w:rPr>
          <w:rFonts w:ascii="Arial" w:hAnsi="Arial" w:cs="Arial"/>
          <w:sz w:val="20"/>
          <w:szCs w:val="20"/>
          <w:lang w:eastAsia="en-US"/>
        </w:rPr>
        <w:t xml:space="preserve">     8. </w:t>
      </w:r>
      <w:proofErr w:type="spellStart"/>
      <w:r w:rsidRPr="000922C0">
        <w:rPr>
          <w:rFonts w:ascii="Arial" w:hAnsi="Arial" w:cs="Arial"/>
          <w:sz w:val="20"/>
          <w:szCs w:val="20"/>
          <w:lang w:val="en-US" w:eastAsia="en-US"/>
        </w:rPr>
        <w:t>Rodzaje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ocen</w:t>
      </w:r>
      <w:proofErr w:type="spellEnd"/>
      <w:r w:rsidRPr="000922C0">
        <w:rPr>
          <w:rFonts w:ascii="Arial" w:hAnsi="Arial" w:cs="Arial"/>
          <w:sz w:val="20"/>
          <w:szCs w:val="20"/>
          <w:lang w:val="en-US" w:eastAsia="en-US"/>
        </w:rPr>
        <w:t>:</w:t>
      </w:r>
    </w:p>
    <w:p w:rsidR="0049089B" w:rsidRPr="000922C0" w:rsidRDefault="0049089B" w:rsidP="0049089B">
      <w:pPr>
        <w:pStyle w:val="Bezodstpw"/>
        <w:rPr>
          <w:rFonts w:ascii="Arial" w:hAnsi="Arial" w:cs="Arial"/>
          <w:sz w:val="20"/>
          <w:szCs w:val="20"/>
          <w:lang w:eastAsia="en-US"/>
        </w:rPr>
      </w:pPr>
      <w:r w:rsidRPr="000922C0">
        <w:rPr>
          <w:rFonts w:ascii="Arial" w:hAnsi="Arial" w:cs="Arial"/>
          <w:sz w:val="20"/>
          <w:szCs w:val="20"/>
          <w:lang w:val="en-US" w:eastAsia="en-US"/>
        </w:rPr>
        <w:t xml:space="preserve">         1) </w:t>
      </w:r>
      <w:r w:rsidRPr="000922C0">
        <w:rPr>
          <w:rFonts w:ascii="Arial" w:hAnsi="Arial" w:cs="Arial"/>
          <w:sz w:val="20"/>
          <w:szCs w:val="20"/>
          <w:u w:val="single"/>
          <w:lang w:eastAsia="en-US"/>
        </w:rPr>
        <w:t>wstępna ocena (diagnoza)</w:t>
      </w:r>
      <w:r w:rsidRPr="000922C0">
        <w:rPr>
          <w:rFonts w:ascii="Arial" w:hAnsi="Arial" w:cs="Arial"/>
          <w:b/>
          <w:sz w:val="20"/>
          <w:szCs w:val="20"/>
          <w:u w:val="single"/>
          <w:lang w:eastAsia="en-US"/>
        </w:rPr>
        <w:t xml:space="preserve"> </w:t>
      </w:r>
      <w:r w:rsidRPr="000922C0">
        <w:rPr>
          <w:rFonts w:ascii="Arial" w:hAnsi="Arial" w:cs="Arial"/>
          <w:sz w:val="20"/>
          <w:szCs w:val="20"/>
          <w:u w:val="single"/>
          <w:lang w:eastAsia="en-US"/>
        </w:rPr>
        <w:t>rozwoju ucznia i jego możliwości</w:t>
      </w:r>
      <w:r w:rsidR="008E4B84" w:rsidRPr="000922C0">
        <w:rPr>
          <w:rFonts w:ascii="Arial" w:hAnsi="Arial" w:cs="Arial"/>
          <w:sz w:val="20"/>
          <w:szCs w:val="20"/>
          <w:lang w:eastAsia="en-US"/>
        </w:rPr>
        <w:t xml:space="preserve">: </w:t>
      </w:r>
      <w:r w:rsidRPr="000922C0">
        <w:rPr>
          <w:rFonts w:ascii="Arial" w:hAnsi="Arial" w:cs="Arial"/>
          <w:sz w:val="20"/>
          <w:szCs w:val="20"/>
          <w:lang w:eastAsia="en-US"/>
        </w:rPr>
        <w:t xml:space="preserve"> w klasie I, stanowi podstawę do </w:t>
      </w:r>
    </w:p>
    <w:p w:rsidR="0049089B" w:rsidRPr="000922C0" w:rsidRDefault="008E4B84" w:rsidP="0049089B">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zapewnienia każdemu uczniowi maksymalnego</w:t>
      </w:r>
      <w:r w:rsidR="0049089B" w:rsidRPr="000922C0">
        <w:rPr>
          <w:rFonts w:ascii="Arial" w:hAnsi="Arial" w:cs="Arial"/>
          <w:spacing w:val="-14"/>
          <w:sz w:val="20"/>
          <w:szCs w:val="20"/>
          <w:lang w:eastAsia="en-US"/>
        </w:rPr>
        <w:t xml:space="preserve"> </w:t>
      </w:r>
      <w:r w:rsidR="0049089B" w:rsidRPr="000922C0">
        <w:rPr>
          <w:rFonts w:ascii="Arial" w:hAnsi="Arial" w:cs="Arial"/>
          <w:sz w:val="20"/>
          <w:szCs w:val="20"/>
          <w:lang w:eastAsia="en-US"/>
        </w:rPr>
        <w:t>rozw</w:t>
      </w:r>
      <w:r w:rsidR="00505E06" w:rsidRPr="000922C0">
        <w:rPr>
          <w:rFonts w:ascii="Arial" w:hAnsi="Arial" w:cs="Arial"/>
          <w:sz w:val="20"/>
          <w:szCs w:val="20"/>
          <w:lang w:eastAsia="en-US"/>
        </w:rPr>
        <w:t>oju;</w:t>
      </w:r>
    </w:p>
    <w:p w:rsidR="0049089B" w:rsidRPr="000922C0" w:rsidRDefault="008E4B84" w:rsidP="0049089B">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 xml:space="preserve"> 2) </w:t>
      </w:r>
      <w:r w:rsidR="0049089B" w:rsidRPr="000922C0">
        <w:rPr>
          <w:rFonts w:ascii="Arial" w:hAnsi="Arial" w:cs="Arial"/>
          <w:sz w:val="20"/>
          <w:szCs w:val="20"/>
          <w:u w:val="single"/>
          <w:lang w:eastAsia="en-US"/>
        </w:rPr>
        <w:t>ocena bieżąca</w:t>
      </w:r>
      <w:r w:rsidRPr="000922C0">
        <w:rPr>
          <w:rFonts w:ascii="Arial" w:hAnsi="Arial" w:cs="Arial"/>
          <w:b/>
          <w:sz w:val="20"/>
          <w:szCs w:val="20"/>
          <w:lang w:eastAsia="en-US"/>
        </w:rPr>
        <w:t xml:space="preserve">: </w:t>
      </w:r>
      <w:r w:rsidR="0049089B" w:rsidRPr="000922C0">
        <w:rPr>
          <w:rFonts w:ascii="Arial" w:hAnsi="Arial" w:cs="Arial"/>
          <w:sz w:val="20"/>
          <w:szCs w:val="20"/>
          <w:lang w:eastAsia="en-US"/>
        </w:rPr>
        <w:t xml:space="preserve">informująca ucznia o jego postępach i zachowaniu, ma wyraźnie wskazywać     </w:t>
      </w:r>
    </w:p>
    <w:p w:rsidR="0049089B" w:rsidRPr="000922C0" w:rsidRDefault="008E4B84" w:rsidP="0049089B">
      <w:pPr>
        <w:pStyle w:val="Bezodstpw"/>
        <w:rPr>
          <w:rFonts w:ascii="Arial" w:hAnsi="Arial" w:cs="Arial"/>
          <w:sz w:val="20"/>
          <w:szCs w:val="20"/>
          <w:lang w:eastAsia="en-US"/>
        </w:rPr>
      </w:pPr>
      <w:r w:rsidRPr="000922C0">
        <w:rPr>
          <w:rFonts w:ascii="Arial" w:hAnsi="Arial" w:cs="Arial"/>
          <w:b/>
          <w:sz w:val="20"/>
          <w:szCs w:val="20"/>
          <w:lang w:eastAsia="en-US"/>
        </w:rPr>
        <w:t xml:space="preserve">            </w:t>
      </w:r>
      <w:r w:rsidR="0049089B" w:rsidRPr="000922C0">
        <w:rPr>
          <w:rFonts w:ascii="Arial" w:hAnsi="Arial" w:cs="Arial"/>
          <w:b/>
          <w:sz w:val="20"/>
          <w:szCs w:val="20"/>
          <w:lang w:eastAsia="en-US"/>
        </w:rPr>
        <w:t xml:space="preserve"> </w:t>
      </w:r>
      <w:r w:rsidR="0049089B" w:rsidRPr="000922C0">
        <w:rPr>
          <w:rFonts w:ascii="Arial" w:hAnsi="Arial" w:cs="Arial"/>
          <w:sz w:val="20"/>
          <w:szCs w:val="20"/>
          <w:lang w:eastAsia="en-US"/>
        </w:rPr>
        <w:t>osiągni</w:t>
      </w:r>
      <w:r w:rsidRPr="000922C0">
        <w:rPr>
          <w:rFonts w:ascii="Arial" w:hAnsi="Arial" w:cs="Arial"/>
          <w:sz w:val="20"/>
          <w:szCs w:val="20"/>
          <w:lang w:eastAsia="en-US"/>
        </w:rPr>
        <w:t>ęcia i to, co należy usprawnić; w</w:t>
      </w:r>
      <w:r w:rsidR="0049089B" w:rsidRPr="000922C0">
        <w:rPr>
          <w:rFonts w:ascii="Arial" w:hAnsi="Arial" w:cs="Arial"/>
          <w:sz w:val="20"/>
          <w:szCs w:val="20"/>
          <w:lang w:eastAsia="en-US"/>
        </w:rPr>
        <w:t xml:space="preserve"> ocenie bieżącej stwierdzamy w szczegółach: co  </w:t>
      </w:r>
    </w:p>
    <w:p w:rsidR="0049089B" w:rsidRPr="000922C0" w:rsidRDefault="008E4B84" w:rsidP="0049089B">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9089B" w:rsidRPr="000922C0">
        <w:rPr>
          <w:rFonts w:ascii="Arial" w:hAnsi="Arial" w:cs="Arial"/>
          <w:sz w:val="20"/>
          <w:szCs w:val="20"/>
          <w:lang w:eastAsia="en-US"/>
        </w:rPr>
        <w:t xml:space="preserve">  dziecko wykonało, co potrafi, il</w:t>
      </w:r>
      <w:r w:rsidR="00505E06" w:rsidRPr="000922C0">
        <w:rPr>
          <w:rFonts w:ascii="Arial" w:hAnsi="Arial" w:cs="Arial"/>
          <w:sz w:val="20"/>
          <w:szCs w:val="20"/>
          <w:lang w:eastAsia="en-US"/>
        </w:rPr>
        <w:t>e potrafi, czego nie umie;</w:t>
      </w:r>
    </w:p>
    <w:p w:rsidR="0049089B" w:rsidRPr="000922C0" w:rsidRDefault="0049089B" w:rsidP="0049089B">
      <w:pPr>
        <w:pStyle w:val="Bezodstpw"/>
        <w:rPr>
          <w:rFonts w:ascii="Arial" w:hAnsi="Arial" w:cs="Arial"/>
          <w:sz w:val="20"/>
          <w:szCs w:val="20"/>
          <w:lang w:eastAsia="en-US"/>
        </w:rPr>
      </w:pPr>
      <w:r w:rsidRPr="000922C0">
        <w:rPr>
          <w:rFonts w:ascii="Arial" w:hAnsi="Arial" w:cs="Arial"/>
          <w:sz w:val="20"/>
          <w:szCs w:val="20"/>
          <w:lang w:eastAsia="en-US"/>
        </w:rPr>
        <w:t xml:space="preserve">         3) </w:t>
      </w:r>
      <w:r w:rsidRPr="000922C0">
        <w:rPr>
          <w:rFonts w:ascii="Arial" w:hAnsi="Arial" w:cs="Arial"/>
          <w:sz w:val="20"/>
          <w:szCs w:val="20"/>
          <w:u w:val="single"/>
          <w:lang w:eastAsia="en-US"/>
        </w:rPr>
        <w:t>k</w:t>
      </w:r>
      <w:r w:rsidR="008E4B84" w:rsidRPr="000922C0">
        <w:rPr>
          <w:rFonts w:ascii="Arial" w:hAnsi="Arial" w:cs="Arial"/>
          <w:sz w:val="20"/>
          <w:szCs w:val="20"/>
          <w:u w:val="single"/>
          <w:lang w:eastAsia="en-US"/>
        </w:rPr>
        <w:t xml:space="preserve">lasyfikacyjna ocena śródroczna: </w:t>
      </w:r>
      <w:r w:rsidRPr="000922C0">
        <w:rPr>
          <w:rFonts w:ascii="Arial" w:hAnsi="Arial" w:cs="Arial"/>
          <w:sz w:val="20"/>
          <w:szCs w:val="20"/>
          <w:lang w:eastAsia="en-US"/>
        </w:rPr>
        <w:t xml:space="preserve"> jest wynikiem półrocznej obserwacji, zawiera zalecenia</w:t>
      </w:r>
      <w:r w:rsidRPr="000922C0">
        <w:rPr>
          <w:rFonts w:ascii="Arial" w:hAnsi="Arial" w:cs="Arial"/>
          <w:sz w:val="20"/>
          <w:szCs w:val="20"/>
          <w:lang w:eastAsia="en-US"/>
        </w:rPr>
        <w:br/>
      </w:r>
      <w:r w:rsidR="008E4B84" w:rsidRPr="000922C0">
        <w:rPr>
          <w:rFonts w:ascii="Arial" w:hAnsi="Arial" w:cs="Arial"/>
          <w:sz w:val="20"/>
          <w:szCs w:val="20"/>
          <w:lang w:eastAsia="en-US"/>
        </w:rPr>
        <w:t xml:space="preserve">         </w:t>
      </w:r>
      <w:r w:rsidRPr="000922C0">
        <w:rPr>
          <w:rFonts w:ascii="Arial" w:hAnsi="Arial" w:cs="Arial"/>
          <w:sz w:val="20"/>
          <w:szCs w:val="20"/>
          <w:lang w:eastAsia="en-US"/>
        </w:rPr>
        <w:t xml:space="preserve">    i wskazówki dla ucznia dotyczące postępów w nauce jak i w rozwoju społeczno-   </w:t>
      </w:r>
    </w:p>
    <w:p w:rsidR="0049089B" w:rsidRPr="000922C0" w:rsidRDefault="008E4B84" w:rsidP="0049089B">
      <w:pPr>
        <w:pStyle w:val="Bezodstpw"/>
        <w:rPr>
          <w:rFonts w:ascii="Arial" w:hAnsi="Arial" w:cs="Arial"/>
          <w:sz w:val="20"/>
          <w:szCs w:val="20"/>
          <w:lang w:eastAsia="en-US"/>
        </w:rPr>
      </w:pPr>
      <w:r w:rsidRPr="000922C0">
        <w:rPr>
          <w:rFonts w:ascii="Arial" w:hAnsi="Arial" w:cs="Arial"/>
          <w:sz w:val="20"/>
          <w:szCs w:val="20"/>
          <w:lang w:eastAsia="en-US"/>
        </w:rPr>
        <w:lastRenderedPageBreak/>
        <w:t xml:space="preserve">             </w:t>
      </w:r>
      <w:r w:rsidR="0049089B" w:rsidRPr="000922C0">
        <w:rPr>
          <w:rFonts w:ascii="Arial" w:hAnsi="Arial" w:cs="Arial"/>
          <w:sz w:val="20"/>
          <w:szCs w:val="20"/>
          <w:lang w:eastAsia="en-US"/>
        </w:rPr>
        <w:t>emocjonalnym, określa poziom opanowania przez ucznia wiadomości i umiejętności</w:t>
      </w:r>
      <w:r w:rsidR="0049089B" w:rsidRPr="000922C0">
        <w:rPr>
          <w:rFonts w:ascii="Arial" w:hAnsi="Arial" w:cs="Arial"/>
          <w:sz w:val="20"/>
          <w:szCs w:val="20"/>
          <w:lang w:eastAsia="en-US"/>
        </w:rPr>
        <w:br/>
      </w:r>
      <w:r w:rsidRPr="000922C0">
        <w:rPr>
          <w:rFonts w:ascii="Arial" w:hAnsi="Arial" w:cs="Arial"/>
          <w:sz w:val="20"/>
          <w:szCs w:val="20"/>
          <w:lang w:eastAsia="en-US"/>
        </w:rPr>
        <w:t xml:space="preserve">             z zakresu podstawy programowej; o</w:t>
      </w:r>
      <w:r w:rsidR="0049089B" w:rsidRPr="000922C0">
        <w:rPr>
          <w:rFonts w:ascii="Arial" w:hAnsi="Arial" w:cs="Arial"/>
          <w:sz w:val="20"/>
          <w:szCs w:val="20"/>
          <w:lang w:eastAsia="en-US"/>
        </w:rPr>
        <w:t>cena ta jest skierowana do dziecka i jego rodziców</w:t>
      </w:r>
      <w:r w:rsidR="0049089B" w:rsidRPr="000922C0">
        <w:rPr>
          <w:rFonts w:ascii="Arial" w:hAnsi="Arial" w:cs="Arial"/>
          <w:sz w:val="20"/>
          <w:szCs w:val="20"/>
          <w:lang w:eastAsia="en-US"/>
        </w:rPr>
        <w:br/>
      </w:r>
      <w:r w:rsidRPr="000922C0">
        <w:rPr>
          <w:rFonts w:ascii="Arial" w:hAnsi="Arial" w:cs="Arial"/>
          <w:sz w:val="20"/>
          <w:szCs w:val="20"/>
          <w:lang w:eastAsia="en-US"/>
        </w:rPr>
        <w:t xml:space="preserve">             </w:t>
      </w:r>
      <w:r w:rsidR="00505E06" w:rsidRPr="000922C0">
        <w:rPr>
          <w:rFonts w:ascii="Arial" w:hAnsi="Arial" w:cs="Arial"/>
          <w:sz w:val="20"/>
          <w:szCs w:val="20"/>
          <w:lang w:eastAsia="en-US"/>
        </w:rPr>
        <w:t>w formie pisemnej;</w:t>
      </w:r>
    </w:p>
    <w:p w:rsidR="0049089B" w:rsidRPr="000922C0" w:rsidRDefault="0049089B" w:rsidP="0049089B">
      <w:pPr>
        <w:pStyle w:val="Bezodstpw"/>
        <w:rPr>
          <w:rFonts w:ascii="Arial" w:hAnsi="Arial" w:cs="Arial"/>
          <w:sz w:val="20"/>
          <w:szCs w:val="20"/>
          <w:lang w:eastAsia="en-US"/>
        </w:rPr>
      </w:pPr>
      <w:r w:rsidRPr="000922C0">
        <w:rPr>
          <w:rFonts w:ascii="Arial" w:hAnsi="Arial" w:cs="Arial"/>
          <w:sz w:val="20"/>
          <w:szCs w:val="20"/>
          <w:lang w:eastAsia="en-US"/>
        </w:rPr>
        <w:t xml:space="preserve">         4) </w:t>
      </w:r>
      <w:r w:rsidRPr="000922C0">
        <w:rPr>
          <w:rFonts w:ascii="Arial" w:hAnsi="Arial" w:cs="Arial"/>
          <w:sz w:val="20"/>
          <w:szCs w:val="20"/>
          <w:u w:val="single"/>
          <w:lang w:eastAsia="en-US"/>
        </w:rPr>
        <w:t>klasyfikacyjna ocena roczna</w:t>
      </w:r>
      <w:r w:rsidRPr="000922C0">
        <w:rPr>
          <w:rFonts w:ascii="Arial" w:hAnsi="Arial" w:cs="Arial"/>
          <w:b/>
          <w:sz w:val="20"/>
          <w:szCs w:val="20"/>
          <w:lang w:eastAsia="en-US"/>
        </w:rPr>
        <w:t xml:space="preserve"> </w:t>
      </w:r>
      <w:r w:rsidR="008E4B84" w:rsidRPr="000922C0">
        <w:rPr>
          <w:rFonts w:ascii="Arial" w:hAnsi="Arial" w:cs="Arial"/>
          <w:sz w:val="20"/>
          <w:szCs w:val="20"/>
          <w:u w:val="single"/>
          <w:lang w:eastAsia="en-US"/>
        </w:rPr>
        <w:t xml:space="preserve">opisowa: </w:t>
      </w:r>
      <w:r w:rsidRPr="000922C0">
        <w:rPr>
          <w:rFonts w:ascii="Arial" w:hAnsi="Arial" w:cs="Arial"/>
          <w:sz w:val="20"/>
          <w:szCs w:val="20"/>
          <w:lang w:eastAsia="en-US"/>
        </w:rPr>
        <w:t xml:space="preserve">podkreśla zmiany w rozwoju dziecka wynikające ze  </w:t>
      </w:r>
    </w:p>
    <w:p w:rsidR="0049089B" w:rsidRPr="000922C0" w:rsidRDefault="0049089B" w:rsidP="0049089B">
      <w:pPr>
        <w:pStyle w:val="Bezodstpw"/>
        <w:rPr>
          <w:rFonts w:ascii="Arial" w:hAnsi="Arial" w:cs="Arial"/>
          <w:sz w:val="20"/>
          <w:szCs w:val="20"/>
          <w:lang w:eastAsia="en-US"/>
        </w:rPr>
      </w:pPr>
      <w:r w:rsidRPr="000922C0">
        <w:rPr>
          <w:rFonts w:ascii="Arial" w:hAnsi="Arial" w:cs="Arial"/>
          <w:b/>
          <w:sz w:val="20"/>
          <w:szCs w:val="20"/>
          <w:lang w:eastAsia="en-US"/>
        </w:rPr>
        <w:t xml:space="preserve">              </w:t>
      </w:r>
      <w:r w:rsidRPr="000922C0">
        <w:rPr>
          <w:rFonts w:ascii="Arial" w:hAnsi="Arial" w:cs="Arial"/>
          <w:sz w:val="20"/>
          <w:szCs w:val="20"/>
          <w:lang w:eastAsia="en-US"/>
        </w:rPr>
        <w:t>stosowania wskazówek zawartych w</w:t>
      </w:r>
      <w:r w:rsidR="008E4B84" w:rsidRPr="000922C0">
        <w:rPr>
          <w:rFonts w:ascii="Arial" w:hAnsi="Arial" w:cs="Arial"/>
          <w:sz w:val="20"/>
          <w:szCs w:val="20"/>
          <w:lang w:eastAsia="en-US"/>
        </w:rPr>
        <w:t xml:space="preserve"> ocenie śródrocznej; m</w:t>
      </w:r>
      <w:r w:rsidRPr="000922C0">
        <w:rPr>
          <w:rFonts w:ascii="Arial" w:hAnsi="Arial" w:cs="Arial"/>
          <w:sz w:val="20"/>
          <w:szCs w:val="20"/>
          <w:lang w:eastAsia="en-US"/>
        </w:rPr>
        <w:t xml:space="preserve">a ona charakter diagnostyczno- </w:t>
      </w:r>
    </w:p>
    <w:p w:rsidR="0049089B" w:rsidRPr="000922C0" w:rsidRDefault="0049089B" w:rsidP="0049089B">
      <w:pPr>
        <w:pStyle w:val="Bezodstpw"/>
        <w:rPr>
          <w:rFonts w:ascii="Arial" w:hAnsi="Arial" w:cs="Arial"/>
          <w:sz w:val="20"/>
          <w:szCs w:val="20"/>
          <w:lang w:eastAsia="en-US"/>
        </w:rPr>
      </w:pPr>
      <w:r w:rsidRPr="000922C0">
        <w:rPr>
          <w:rFonts w:ascii="Arial" w:hAnsi="Arial" w:cs="Arial"/>
          <w:sz w:val="20"/>
          <w:szCs w:val="20"/>
          <w:lang w:eastAsia="en-US"/>
        </w:rPr>
        <w:t xml:space="preserve">              informacyjny, aby rodzice po zapoznaniu się z jej treścią mogli jak najlepiej wspomagać  </w:t>
      </w:r>
    </w:p>
    <w:p w:rsidR="0049089B" w:rsidRPr="000922C0" w:rsidRDefault="0049089B" w:rsidP="0049089B">
      <w:pPr>
        <w:pStyle w:val="Bezodstpw"/>
        <w:rPr>
          <w:rFonts w:ascii="Arial" w:hAnsi="Arial" w:cs="Arial"/>
          <w:sz w:val="20"/>
          <w:szCs w:val="20"/>
          <w:lang w:eastAsia="en-US"/>
        </w:rPr>
      </w:pPr>
      <w:r w:rsidRPr="000922C0">
        <w:rPr>
          <w:rFonts w:ascii="Arial" w:hAnsi="Arial" w:cs="Arial"/>
          <w:sz w:val="20"/>
          <w:szCs w:val="20"/>
          <w:lang w:eastAsia="en-US"/>
        </w:rPr>
        <w:t xml:space="preserve">              dziecko w jego dalszym</w:t>
      </w:r>
      <w:r w:rsidRPr="000922C0">
        <w:rPr>
          <w:rFonts w:ascii="Arial" w:hAnsi="Arial" w:cs="Arial"/>
          <w:spacing w:val="-12"/>
          <w:sz w:val="20"/>
          <w:szCs w:val="20"/>
          <w:lang w:eastAsia="en-US"/>
        </w:rPr>
        <w:t xml:space="preserve"> </w:t>
      </w:r>
      <w:r w:rsidRPr="000922C0">
        <w:rPr>
          <w:rFonts w:ascii="Arial" w:hAnsi="Arial" w:cs="Arial"/>
          <w:sz w:val="20"/>
          <w:szCs w:val="20"/>
          <w:lang w:eastAsia="en-US"/>
        </w:rPr>
        <w:t>rozwoju.</w:t>
      </w:r>
    </w:p>
    <w:p w:rsidR="005A0346" w:rsidRPr="000922C0" w:rsidRDefault="005A0346" w:rsidP="005A0346">
      <w:pPr>
        <w:pStyle w:val="Bezodstpw"/>
        <w:rPr>
          <w:rFonts w:ascii="Arial" w:hAnsi="Arial" w:cs="Arial"/>
          <w:sz w:val="20"/>
          <w:szCs w:val="20"/>
          <w:lang w:eastAsia="en-US"/>
        </w:rPr>
      </w:pPr>
      <w:r w:rsidRPr="000922C0">
        <w:rPr>
          <w:rFonts w:ascii="Arial" w:hAnsi="Arial" w:cs="Arial"/>
          <w:sz w:val="20"/>
          <w:szCs w:val="20"/>
          <w:lang w:eastAsia="en-US"/>
        </w:rPr>
        <w:t xml:space="preserve">      9. Uczniowie, którzy osiągnęli w danym roku szkolnym bardzo dobre wyniki w nauce oraz wzorowe  </w:t>
      </w:r>
    </w:p>
    <w:p w:rsidR="005A0346" w:rsidRPr="000922C0" w:rsidRDefault="005A0346" w:rsidP="005A0346">
      <w:pPr>
        <w:pStyle w:val="Bezodstpw"/>
        <w:rPr>
          <w:rFonts w:ascii="Arial" w:hAnsi="Arial" w:cs="Arial"/>
          <w:sz w:val="20"/>
          <w:szCs w:val="20"/>
          <w:lang w:eastAsia="en-US"/>
        </w:rPr>
      </w:pPr>
      <w:r w:rsidRPr="000922C0">
        <w:rPr>
          <w:rFonts w:ascii="Arial" w:hAnsi="Arial" w:cs="Arial"/>
          <w:sz w:val="20"/>
          <w:szCs w:val="20"/>
          <w:lang w:eastAsia="en-US"/>
        </w:rPr>
        <w:t xml:space="preserve">          zachowanie otrzymują dyplom Wzorowego Ucznia.</w:t>
      </w:r>
    </w:p>
    <w:p w:rsidR="005A0346" w:rsidRPr="000922C0" w:rsidRDefault="005A0346" w:rsidP="005A0346">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Uczniowie, którzy uzyskali celujące wyniki w nauce oraz wzorowe zachowanie otrzymują   </w:t>
      </w:r>
    </w:p>
    <w:p w:rsidR="005A0346" w:rsidRPr="000922C0" w:rsidRDefault="005A0346" w:rsidP="005A0346">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dyplom „Złotej Różyczki”.</w:t>
      </w:r>
    </w:p>
    <w:p w:rsidR="005A0346" w:rsidRPr="000922C0" w:rsidRDefault="005A0346" w:rsidP="005A0346">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Uczniowie, którzy przez 3 kolejne lata nauczania otrzymali dyplom „Złotej Różyczki” otrzymują    </w:t>
      </w:r>
    </w:p>
    <w:p w:rsidR="005A0346" w:rsidRPr="000922C0" w:rsidRDefault="005A0346" w:rsidP="005A0346">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na zakończenie I etapu kształcenia odznakę „Złotej Różyczki”.</w:t>
      </w:r>
    </w:p>
    <w:p w:rsidR="00505E06" w:rsidRPr="000922C0" w:rsidRDefault="00505E06" w:rsidP="00505E06">
      <w:pPr>
        <w:pStyle w:val="Bezodstpw"/>
        <w:rPr>
          <w:rFonts w:ascii="Arial" w:hAnsi="Arial" w:cs="Arial"/>
          <w:sz w:val="20"/>
          <w:szCs w:val="20"/>
          <w:lang w:eastAsia="en-US"/>
        </w:rPr>
      </w:pPr>
      <w:r w:rsidRPr="000922C0">
        <w:rPr>
          <w:rFonts w:ascii="Arial" w:hAnsi="Arial" w:cs="Arial"/>
          <w:kern w:val="0"/>
          <w:sz w:val="20"/>
          <w:szCs w:val="20"/>
          <w:lang w:eastAsia="en-US"/>
        </w:rPr>
        <w:t xml:space="preserve">      10. Oceny bieżące z zajęć edukacyjnych: </w:t>
      </w:r>
      <w:r w:rsidRPr="000922C0">
        <w:rPr>
          <w:rFonts w:ascii="Arial" w:hAnsi="Arial" w:cs="Arial"/>
          <w:sz w:val="20"/>
          <w:szCs w:val="20"/>
          <w:lang w:eastAsia="en-US"/>
        </w:rPr>
        <w:t xml:space="preserve">ocenianie bieżące z zajęć edukacyjnych ma na celu  </w:t>
      </w:r>
    </w:p>
    <w:p w:rsidR="00505E06" w:rsidRPr="000922C0" w:rsidRDefault="00505E06" w:rsidP="00505E06">
      <w:pPr>
        <w:pStyle w:val="Bezodstpw"/>
        <w:rPr>
          <w:rFonts w:ascii="Arial" w:hAnsi="Arial" w:cs="Arial"/>
          <w:sz w:val="20"/>
          <w:szCs w:val="20"/>
          <w:lang w:eastAsia="en-US"/>
        </w:rPr>
      </w:pPr>
      <w:r w:rsidRPr="000922C0">
        <w:rPr>
          <w:rFonts w:ascii="Arial" w:hAnsi="Arial" w:cs="Arial"/>
          <w:sz w:val="20"/>
          <w:szCs w:val="20"/>
          <w:lang w:eastAsia="en-US"/>
        </w:rPr>
        <w:t xml:space="preserve">            monitorowanie pracy ucznia oraz przekazywanie uczniowi informacji o jego osiągnięciach  </w:t>
      </w:r>
    </w:p>
    <w:p w:rsidR="00505E06" w:rsidRPr="000922C0" w:rsidRDefault="00505E06" w:rsidP="00505E06">
      <w:pPr>
        <w:pStyle w:val="Bezodstpw"/>
        <w:rPr>
          <w:rFonts w:ascii="Arial" w:hAnsi="Arial" w:cs="Arial"/>
          <w:sz w:val="20"/>
          <w:szCs w:val="20"/>
          <w:lang w:eastAsia="en-US"/>
        </w:rPr>
      </w:pPr>
      <w:r w:rsidRPr="000922C0">
        <w:rPr>
          <w:rFonts w:ascii="Arial" w:hAnsi="Arial" w:cs="Arial"/>
          <w:sz w:val="20"/>
          <w:szCs w:val="20"/>
          <w:lang w:eastAsia="en-US"/>
        </w:rPr>
        <w:t xml:space="preserve">            edukacyjnych pomagających w uczeniu się poprzez wskazywanie, co uczeń robi dobrze, co i  </w:t>
      </w:r>
    </w:p>
    <w:p w:rsidR="00505E06" w:rsidRPr="000922C0" w:rsidRDefault="00505E06" w:rsidP="00505E06">
      <w:pPr>
        <w:pStyle w:val="Bezodstpw"/>
        <w:rPr>
          <w:rFonts w:ascii="Arial" w:hAnsi="Arial" w:cs="Arial"/>
          <w:kern w:val="0"/>
          <w:sz w:val="20"/>
          <w:szCs w:val="20"/>
          <w:lang w:eastAsia="en-US"/>
        </w:rPr>
      </w:pPr>
      <w:r w:rsidRPr="000922C0">
        <w:rPr>
          <w:rFonts w:ascii="Arial" w:hAnsi="Arial" w:cs="Arial"/>
          <w:sz w:val="20"/>
          <w:szCs w:val="20"/>
          <w:lang w:eastAsia="en-US"/>
        </w:rPr>
        <w:t xml:space="preserve">            jak wymaga poprawy oraz jak powinien się dalej</w:t>
      </w:r>
      <w:r w:rsidRPr="000922C0">
        <w:rPr>
          <w:rFonts w:ascii="Arial" w:hAnsi="Arial" w:cs="Arial"/>
          <w:spacing w:val="-9"/>
          <w:sz w:val="20"/>
          <w:szCs w:val="20"/>
          <w:lang w:eastAsia="en-US"/>
        </w:rPr>
        <w:t xml:space="preserve"> </w:t>
      </w:r>
      <w:r w:rsidRPr="000922C0">
        <w:rPr>
          <w:rFonts w:ascii="Arial" w:hAnsi="Arial" w:cs="Arial"/>
          <w:sz w:val="20"/>
          <w:szCs w:val="20"/>
          <w:lang w:eastAsia="en-US"/>
        </w:rPr>
        <w:t xml:space="preserve">uczyć. </w:t>
      </w:r>
      <w:r w:rsidRPr="000922C0">
        <w:rPr>
          <w:rFonts w:ascii="Arial" w:hAnsi="Arial" w:cs="Arial"/>
          <w:kern w:val="0"/>
          <w:sz w:val="20"/>
          <w:szCs w:val="20"/>
          <w:lang w:eastAsia="en-US"/>
        </w:rPr>
        <w:t xml:space="preserve">W klasach I - III oceny bieżące ustala  </w:t>
      </w:r>
    </w:p>
    <w:p w:rsidR="00505E06" w:rsidRPr="000922C0" w:rsidRDefault="00505E06" w:rsidP="00505E06">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się według skali sześciostopniowej:</w:t>
      </w:r>
    </w:p>
    <w:p w:rsidR="00505E06" w:rsidRPr="000922C0" w:rsidRDefault="00505E06" w:rsidP="00505E06">
      <w:pPr>
        <w:pStyle w:val="Bezodstpw"/>
        <w:rPr>
          <w:rFonts w:ascii="Arial" w:hAnsi="Arial" w:cs="Arial"/>
          <w:sz w:val="20"/>
          <w:szCs w:val="20"/>
          <w:lang w:eastAsia="en-US"/>
        </w:rPr>
      </w:pPr>
      <w:r w:rsidRPr="000922C0">
        <w:rPr>
          <w:rFonts w:ascii="Arial" w:hAnsi="Arial" w:cs="Arial"/>
          <w:kern w:val="0"/>
          <w:sz w:val="20"/>
          <w:szCs w:val="20"/>
          <w:lang w:eastAsia="en-US"/>
        </w:rPr>
        <w:t xml:space="preserve">        1) </w:t>
      </w:r>
      <w:r w:rsidRPr="000922C0">
        <w:rPr>
          <w:rFonts w:ascii="Arial" w:hAnsi="Arial" w:cs="Arial"/>
          <w:b/>
          <w:sz w:val="20"/>
          <w:szCs w:val="20"/>
          <w:lang w:eastAsia="en-US"/>
        </w:rPr>
        <w:t xml:space="preserve">stopień celujący (6) </w:t>
      </w:r>
      <w:r w:rsidRPr="000922C0">
        <w:rPr>
          <w:rFonts w:ascii="Arial" w:hAnsi="Arial" w:cs="Arial"/>
          <w:sz w:val="20"/>
          <w:szCs w:val="20"/>
          <w:lang w:eastAsia="en-US"/>
        </w:rPr>
        <w:t>- gdy uczeń doskonale opanował wiadomości i umiejętności wynikające</w:t>
      </w:r>
      <w:r w:rsidRPr="000922C0">
        <w:rPr>
          <w:rFonts w:ascii="Arial" w:hAnsi="Arial" w:cs="Arial"/>
          <w:sz w:val="20"/>
          <w:szCs w:val="20"/>
          <w:lang w:eastAsia="en-US"/>
        </w:rPr>
        <w:br/>
        <w:t xml:space="preserve">            z programu nauczania w danej klasie, samodzielnie i twórczo rozwija własne uzdolnienia;   </w:t>
      </w:r>
    </w:p>
    <w:p w:rsidR="00505E06" w:rsidRPr="000922C0" w:rsidRDefault="00505E06" w:rsidP="00505E06">
      <w:pPr>
        <w:pStyle w:val="Bezodstpw"/>
        <w:rPr>
          <w:rFonts w:ascii="Arial" w:hAnsi="Arial" w:cs="Arial"/>
          <w:sz w:val="20"/>
          <w:szCs w:val="20"/>
          <w:lang w:eastAsia="en-US"/>
        </w:rPr>
      </w:pPr>
      <w:r w:rsidRPr="000922C0">
        <w:rPr>
          <w:rFonts w:ascii="Arial" w:hAnsi="Arial" w:cs="Arial"/>
          <w:sz w:val="20"/>
          <w:szCs w:val="20"/>
          <w:lang w:eastAsia="en-US"/>
        </w:rPr>
        <w:t xml:space="preserve">            korzysta z różnych źródeł informacji; biegle posługuje się zdobytymi wiadomościami</w:t>
      </w:r>
      <w:r w:rsidRPr="000922C0">
        <w:rPr>
          <w:rFonts w:ascii="Arial" w:hAnsi="Arial" w:cs="Arial"/>
          <w:sz w:val="20"/>
          <w:szCs w:val="20"/>
          <w:lang w:eastAsia="en-US"/>
        </w:rPr>
        <w:br/>
        <w:t xml:space="preserve">            w rozwiązywaniu problemów teoretycznych i praktycznych; proponuje rozwiązania    </w:t>
      </w:r>
    </w:p>
    <w:p w:rsidR="00505E06" w:rsidRPr="000922C0" w:rsidRDefault="00505E06" w:rsidP="00505E06">
      <w:pPr>
        <w:pStyle w:val="Bezodstpw"/>
        <w:rPr>
          <w:rFonts w:ascii="Arial" w:hAnsi="Arial" w:cs="Arial"/>
          <w:sz w:val="20"/>
          <w:szCs w:val="20"/>
          <w:lang w:eastAsia="en-US"/>
        </w:rPr>
      </w:pPr>
      <w:r w:rsidRPr="000922C0">
        <w:rPr>
          <w:rFonts w:ascii="Arial" w:hAnsi="Arial" w:cs="Arial"/>
          <w:sz w:val="20"/>
          <w:szCs w:val="20"/>
          <w:lang w:eastAsia="en-US"/>
        </w:rPr>
        <w:t xml:space="preserve">            niekonwencjonalne; potrafi samodzielnie wnioskować, uogólniać i dostrzegać związki   </w:t>
      </w:r>
    </w:p>
    <w:p w:rsidR="00505E06" w:rsidRPr="000922C0" w:rsidRDefault="00505E06" w:rsidP="00505E06">
      <w:pPr>
        <w:pStyle w:val="Bezodstpw"/>
        <w:rPr>
          <w:rFonts w:ascii="Arial" w:hAnsi="Arial" w:cs="Arial"/>
          <w:spacing w:val="-5"/>
          <w:sz w:val="20"/>
          <w:szCs w:val="20"/>
          <w:lang w:eastAsia="en-US"/>
        </w:rPr>
      </w:pPr>
      <w:r w:rsidRPr="000922C0">
        <w:rPr>
          <w:rFonts w:ascii="Arial" w:hAnsi="Arial" w:cs="Arial"/>
          <w:sz w:val="20"/>
          <w:szCs w:val="20"/>
          <w:lang w:eastAsia="en-US"/>
        </w:rPr>
        <w:t xml:space="preserve">            przyczynowo – skutkowe; osiąga sukcesy w konkursach przedmiotowych, zawodach</w:t>
      </w:r>
      <w:r w:rsidRPr="000922C0">
        <w:rPr>
          <w:rFonts w:ascii="Arial" w:hAnsi="Arial" w:cs="Arial"/>
          <w:spacing w:val="-5"/>
          <w:sz w:val="20"/>
          <w:szCs w:val="20"/>
          <w:lang w:eastAsia="en-US"/>
        </w:rPr>
        <w:t xml:space="preserve">  </w:t>
      </w:r>
    </w:p>
    <w:p w:rsidR="00505E06" w:rsidRPr="000922C0" w:rsidRDefault="00505E06" w:rsidP="00505E06">
      <w:pPr>
        <w:pStyle w:val="Bezodstpw"/>
        <w:rPr>
          <w:rFonts w:ascii="Arial" w:hAnsi="Arial" w:cs="Arial"/>
          <w:sz w:val="20"/>
          <w:szCs w:val="20"/>
          <w:lang w:eastAsia="en-US"/>
        </w:rPr>
      </w:pPr>
      <w:r w:rsidRPr="000922C0">
        <w:rPr>
          <w:rFonts w:ascii="Arial" w:hAnsi="Arial" w:cs="Arial"/>
          <w:spacing w:val="-5"/>
          <w:sz w:val="20"/>
          <w:szCs w:val="20"/>
          <w:lang w:eastAsia="en-US"/>
        </w:rPr>
        <w:t xml:space="preserve">             </w:t>
      </w:r>
      <w:r w:rsidR="00DE38C2" w:rsidRPr="000922C0">
        <w:rPr>
          <w:rFonts w:ascii="Arial" w:hAnsi="Arial" w:cs="Arial"/>
          <w:sz w:val="20"/>
          <w:szCs w:val="20"/>
          <w:lang w:eastAsia="en-US"/>
        </w:rPr>
        <w:t>sportowych;</w:t>
      </w:r>
    </w:p>
    <w:p w:rsidR="00505E06" w:rsidRPr="000922C0" w:rsidRDefault="00505E06" w:rsidP="00505E06">
      <w:pPr>
        <w:pStyle w:val="Bezodstpw"/>
        <w:rPr>
          <w:rFonts w:ascii="Arial" w:hAnsi="Arial" w:cs="Arial"/>
          <w:sz w:val="20"/>
          <w:szCs w:val="20"/>
          <w:lang w:eastAsia="en-US"/>
        </w:rPr>
      </w:pPr>
    </w:p>
    <w:p w:rsidR="00505E06" w:rsidRPr="000922C0" w:rsidRDefault="00505E06" w:rsidP="00505E06">
      <w:pPr>
        <w:pStyle w:val="Bezodstpw"/>
        <w:rPr>
          <w:rFonts w:ascii="Arial" w:eastAsia="Arial" w:hAnsi="Arial" w:cs="Arial"/>
          <w:sz w:val="20"/>
          <w:szCs w:val="20"/>
          <w:lang w:eastAsia="en-US"/>
        </w:rPr>
      </w:pPr>
      <w:r w:rsidRPr="000922C0">
        <w:rPr>
          <w:rFonts w:ascii="Arial" w:hAnsi="Arial" w:cs="Arial"/>
          <w:sz w:val="20"/>
          <w:szCs w:val="20"/>
          <w:lang w:eastAsia="en-US"/>
        </w:rPr>
        <w:t xml:space="preserve">        2) </w:t>
      </w:r>
      <w:r w:rsidRPr="000922C0">
        <w:rPr>
          <w:rFonts w:ascii="Arial" w:eastAsia="Arial" w:hAnsi="Arial" w:cs="Arial"/>
          <w:b/>
          <w:sz w:val="20"/>
          <w:szCs w:val="20"/>
          <w:lang w:eastAsia="en-US"/>
        </w:rPr>
        <w:t xml:space="preserve">stopień bardzo dobry (5) </w:t>
      </w:r>
      <w:r w:rsidRPr="000922C0">
        <w:rPr>
          <w:rFonts w:ascii="Arial" w:eastAsia="Arial" w:hAnsi="Arial" w:cs="Arial"/>
          <w:sz w:val="20"/>
          <w:szCs w:val="20"/>
          <w:lang w:eastAsia="en-US"/>
        </w:rPr>
        <w:t xml:space="preserve">- gdy uczeń opanował pełny zakres wiadomości i umiejętności    </w:t>
      </w:r>
    </w:p>
    <w:p w:rsidR="00505E06" w:rsidRPr="000922C0" w:rsidRDefault="00505E06" w:rsidP="00505E06">
      <w:pPr>
        <w:pStyle w:val="Bezodstpw"/>
        <w:rPr>
          <w:rFonts w:ascii="Arial" w:eastAsia="Arial" w:hAnsi="Arial" w:cs="Arial"/>
          <w:sz w:val="20"/>
          <w:szCs w:val="20"/>
          <w:lang w:eastAsia="en-US"/>
        </w:rPr>
      </w:pPr>
      <w:r w:rsidRPr="000922C0">
        <w:rPr>
          <w:rFonts w:ascii="Arial" w:eastAsia="Arial" w:hAnsi="Arial" w:cs="Arial"/>
          <w:b/>
          <w:sz w:val="20"/>
          <w:szCs w:val="20"/>
          <w:lang w:eastAsia="en-US"/>
        </w:rPr>
        <w:t xml:space="preserve">            </w:t>
      </w:r>
      <w:r w:rsidRPr="000922C0">
        <w:rPr>
          <w:rFonts w:ascii="Arial" w:eastAsia="Arial" w:hAnsi="Arial" w:cs="Arial"/>
          <w:sz w:val="20"/>
          <w:szCs w:val="20"/>
          <w:lang w:eastAsia="en-US"/>
        </w:rPr>
        <w:t xml:space="preserve">określony programem nauczania w danej klasie; sprawnie posługuje się zdobytymi  </w:t>
      </w:r>
    </w:p>
    <w:p w:rsidR="00505E06" w:rsidRPr="000922C0" w:rsidRDefault="00505E06" w:rsidP="00505E06">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wiadomościami, samodzielnie rozwiązuje problemy teoretyczne i praktyczne ujęte</w:t>
      </w:r>
      <w:r w:rsidRPr="000922C0">
        <w:rPr>
          <w:rFonts w:ascii="Arial" w:eastAsia="Arial" w:hAnsi="Arial" w:cs="Arial"/>
          <w:sz w:val="20"/>
          <w:szCs w:val="20"/>
          <w:lang w:eastAsia="en-US"/>
        </w:rPr>
        <w:br/>
        <w:t xml:space="preserve">            w programie nauczania, potrafi zastosować posiadaną wiedzę do rozwiązywania zadań</w:t>
      </w:r>
      <w:r w:rsidRPr="000922C0">
        <w:rPr>
          <w:rFonts w:ascii="Arial" w:eastAsia="Arial" w:hAnsi="Arial" w:cs="Arial"/>
          <w:sz w:val="20"/>
          <w:szCs w:val="20"/>
          <w:lang w:eastAsia="en-US"/>
        </w:rPr>
        <w:br/>
        <w:t xml:space="preserve">            i problemów w nowych</w:t>
      </w:r>
      <w:r w:rsidRPr="000922C0">
        <w:rPr>
          <w:rFonts w:ascii="Arial" w:eastAsia="Arial" w:hAnsi="Arial" w:cs="Arial"/>
          <w:spacing w:val="-10"/>
          <w:sz w:val="20"/>
          <w:szCs w:val="20"/>
          <w:lang w:eastAsia="en-US"/>
        </w:rPr>
        <w:t xml:space="preserve"> </w:t>
      </w:r>
      <w:r w:rsidRPr="000922C0">
        <w:rPr>
          <w:rFonts w:ascii="Arial" w:eastAsia="Arial" w:hAnsi="Arial" w:cs="Arial"/>
          <w:sz w:val="20"/>
          <w:szCs w:val="20"/>
          <w:lang w:eastAsia="en-US"/>
        </w:rPr>
        <w:t>sytuacjach;</w:t>
      </w:r>
    </w:p>
    <w:p w:rsidR="001F6081" w:rsidRPr="000922C0" w:rsidRDefault="001F6081" w:rsidP="001F6081">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505E06" w:rsidRPr="000922C0">
        <w:rPr>
          <w:rFonts w:ascii="Arial" w:hAnsi="Arial" w:cs="Arial"/>
          <w:sz w:val="20"/>
          <w:szCs w:val="20"/>
          <w:lang w:eastAsia="en-US"/>
        </w:rPr>
        <w:t xml:space="preserve">3) </w:t>
      </w:r>
      <w:r w:rsidRPr="000922C0">
        <w:rPr>
          <w:rFonts w:ascii="Arial" w:hAnsi="Arial" w:cs="Arial"/>
          <w:b/>
          <w:sz w:val="20"/>
          <w:szCs w:val="20"/>
          <w:lang w:eastAsia="en-US"/>
        </w:rPr>
        <w:t xml:space="preserve">stopień dobry (4) </w:t>
      </w:r>
      <w:r w:rsidRPr="000922C0">
        <w:rPr>
          <w:rFonts w:ascii="Arial" w:hAnsi="Arial" w:cs="Arial"/>
          <w:sz w:val="20"/>
          <w:szCs w:val="20"/>
          <w:lang w:eastAsia="en-US"/>
        </w:rPr>
        <w:t xml:space="preserve">- gdy opanowane wiadomości i umiejętności nie są pełne, ale pozwalają na </w:t>
      </w:r>
    </w:p>
    <w:p w:rsidR="001F6081" w:rsidRPr="000922C0" w:rsidRDefault="001F6081" w:rsidP="001F6081">
      <w:pPr>
        <w:pStyle w:val="Bezodstpw"/>
        <w:rPr>
          <w:rFonts w:ascii="Arial" w:hAnsi="Arial" w:cs="Arial"/>
          <w:sz w:val="20"/>
          <w:szCs w:val="20"/>
          <w:lang w:eastAsia="en-US"/>
        </w:rPr>
      </w:pPr>
      <w:r w:rsidRPr="000922C0">
        <w:rPr>
          <w:rFonts w:ascii="Arial" w:hAnsi="Arial" w:cs="Arial"/>
          <w:b/>
          <w:sz w:val="20"/>
          <w:szCs w:val="20"/>
          <w:lang w:eastAsia="en-US"/>
        </w:rPr>
        <w:t xml:space="preserve">            </w:t>
      </w:r>
      <w:r w:rsidRPr="000922C0">
        <w:rPr>
          <w:rFonts w:ascii="Arial" w:hAnsi="Arial" w:cs="Arial"/>
          <w:sz w:val="20"/>
          <w:szCs w:val="20"/>
          <w:lang w:eastAsia="en-US"/>
        </w:rPr>
        <w:t>dalsze opanowywanie treści; uczeń opanował wiadomości określone programem nauczania</w:t>
      </w:r>
      <w:r w:rsidRPr="000922C0">
        <w:rPr>
          <w:rFonts w:ascii="Arial" w:hAnsi="Arial" w:cs="Arial"/>
          <w:sz w:val="20"/>
          <w:szCs w:val="20"/>
          <w:lang w:eastAsia="en-US"/>
        </w:rPr>
        <w:br/>
        <w:t xml:space="preserve">            w danej klasie na poziomie</w:t>
      </w:r>
      <w:r w:rsidRPr="000922C0">
        <w:rPr>
          <w:rFonts w:ascii="Arial" w:hAnsi="Arial" w:cs="Arial"/>
          <w:spacing w:val="-8"/>
          <w:sz w:val="20"/>
          <w:szCs w:val="20"/>
          <w:lang w:eastAsia="en-US"/>
        </w:rPr>
        <w:t xml:space="preserve"> </w:t>
      </w:r>
      <w:r w:rsidRPr="000922C0">
        <w:rPr>
          <w:rFonts w:ascii="Arial" w:hAnsi="Arial" w:cs="Arial"/>
          <w:sz w:val="20"/>
          <w:szCs w:val="20"/>
          <w:lang w:eastAsia="en-US"/>
        </w:rPr>
        <w:t xml:space="preserve">przekraczającym wymagania zawarte w podstawie programowej;  </w:t>
      </w:r>
    </w:p>
    <w:p w:rsidR="001F6081" w:rsidRPr="000922C0" w:rsidRDefault="001F6081" w:rsidP="00505E06">
      <w:pPr>
        <w:pStyle w:val="Bezodstpw"/>
        <w:rPr>
          <w:rFonts w:ascii="Arial" w:hAnsi="Arial" w:cs="Arial"/>
          <w:sz w:val="20"/>
          <w:szCs w:val="20"/>
          <w:lang w:eastAsia="en-US"/>
        </w:rPr>
      </w:pPr>
      <w:r w:rsidRPr="000922C0">
        <w:rPr>
          <w:rFonts w:ascii="Arial" w:hAnsi="Arial" w:cs="Arial"/>
          <w:sz w:val="20"/>
          <w:szCs w:val="20"/>
          <w:lang w:eastAsia="en-US"/>
        </w:rPr>
        <w:t xml:space="preserve">            poprawnie stosuje wiadomości, rozwiązuje typowe zadania teoretyczne i praktyczne;</w:t>
      </w:r>
    </w:p>
    <w:p w:rsidR="005033B0" w:rsidRPr="000922C0" w:rsidRDefault="001F6081" w:rsidP="001F6081">
      <w:pPr>
        <w:pStyle w:val="Bezodstpw"/>
        <w:rPr>
          <w:rFonts w:ascii="Arial" w:hAnsi="Arial" w:cs="Arial"/>
          <w:sz w:val="20"/>
          <w:szCs w:val="20"/>
          <w:lang w:eastAsia="en-US"/>
        </w:rPr>
      </w:pPr>
      <w:r w:rsidRPr="000922C0">
        <w:rPr>
          <w:rFonts w:ascii="Arial" w:hAnsi="Arial" w:cs="Arial"/>
          <w:sz w:val="20"/>
          <w:szCs w:val="20"/>
          <w:lang w:eastAsia="en-US"/>
        </w:rPr>
        <w:t xml:space="preserve">        4) </w:t>
      </w:r>
      <w:r w:rsidRPr="000922C0">
        <w:rPr>
          <w:rFonts w:ascii="Arial" w:hAnsi="Arial" w:cs="Arial"/>
          <w:b/>
          <w:bCs/>
          <w:sz w:val="20"/>
          <w:szCs w:val="20"/>
          <w:lang w:eastAsia="en-US"/>
        </w:rPr>
        <w:t>stopień dostateczny (3)</w:t>
      </w:r>
      <w:r w:rsidRPr="000922C0">
        <w:rPr>
          <w:rFonts w:ascii="Arial" w:hAnsi="Arial" w:cs="Arial"/>
          <w:sz w:val="20"/>
          <w:szCs w:val="20"/>
          <w:lang w:eastAsia="en-US"/>
        </w:rPr>
        <w:t xml:space="preserve"> - gdy uczeń opanował podstawowy zakres wiadomości</w:t>
      </w:r>
      <w:r w:rsidRPr="000922C0">
        <w:rPr>
          <w:rFonts w:ascii="Arial" w:hAnsi="Arial" w:cs="Arial"/>
          <w:sz w:val="20"/>
          <w:szCs w:val="20"/>
          <w:lang w:eastAsia="en-US"/>
        </w:rPr>
        <w:br/>
      </w:r>
      <w:r w:rsidR="005033B0" w:rsidRPr="000922C0">
        <w:rPr>
          <w:rFonts w:ascii="Arial" w:hAnsi="Arial" w:cs="Arial"/>
          <w:sz w:val="20"/>
          <w:szCs w:val="20"/>
          <w:lang w:eastAsia="en-US"/>
        </w:rPr>
        <w:t xml:space="preserve">            </w:t>
      </w:r>
      <w:r w:rsidRPr="000922C0">
        <w:rPr>
          <w:rFonts w:ascii="Arial" w:hAnsi="Arial" w:cs="Arial"/>
          <w:sz w:val="20"/>
          <w:szCs w:val="20"/>
          <w:lang w:eastAsia="en-US"/>
        </w:rPr>
        <w:t>i umiejętności oraz ma wyraźne problemy z prz</w:t>
      </w:r>
      <w:r w:rsidR="005033B0" w:rsidRPr="000922C0">
        <w:rPr>
          <w:rFonts w:ascii="Arial" w:hAnsi="Arial" w:cs="Arial"/>
          <w:sz w:val="20"/>
          <w:szCs w:val="20"/>
          <w:lang w:eastAsia="en-US"/>
        </w:rPr>
        <w:t>yswajaniem trudniejszych treści; o</w:t>
      </w:r>
      <w:r w:rsidRPr="000922C0">
        <w:rPr>
          <w:rFonts w:ascii="Arial" w:hAnsi="Arial" w:cs="Arial"/>
          <w:sz w:val="20"/>
          <w:szCs w:val="20"/>
          <w:lang w:eastAsia="en-US"/>
        </w:rPr>
        <w:t xml:space="preserve">panował </w:t>
      </w:r>
      <w:r w:rsidR="005033B0" w:rsidRPr="000922C0">
        <w:rPr>
          <w:rFonts w:ascii="Arial" w:hAnsi="Arial" w:cs="Arial"/>
          <w:sz w:val="20"/>
          <w:szCs w:val="20"/>
          <w:lang w:eastAsia="en-US"/>
        </w:rPr>
        <w:t xml:space="preserve">  </w:t>
      </w:r>
    </w:p>
    <w:p w:rsidR="005033B0" w:rsidRPr="000922C0" w:rsidRDefault="005033B0" w:rsidP="001F6081">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1F6081" w:rsidRPr="000922C0">
        <w:rPr>
          <w:rFonts w:ascii="Arial" w:hAnsi="Arial" w:cs="Arial"/>
          <w:sz w:val="20"/>
          <w:szCs w:val="20"/>
          <w:lang w:eastAsia="en-US"/>
        </w:rPr>
        <w:t xml:space="preserve">większość wiadomości i umiejętności określonych programem nauczania w danej klasie na </w:t>
      </w:r>
      <w:r w:rsidRPr="000922C0">
        <w:rPr>
          <w:rFonts w:ascii="Arial" w:hAnsi="Arial" w:cs="Arial"/>
          <w:sz w:val="20"/>
          <w:szCs w:val="20"/>
          <w:lang w:eastAsia="en-US"/>
        </w:rPr>
        <w:t xml:space="preserve"> </w:t>
      </w:r>
    </w:p>
    <w:p w:rsidR="005033B0" w:rsidRPr="000922C0" w:rsidRDefault="005033B0" w:rsidP="001F6081">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1F6081" w:rsidRPr="000922C0">
        <w:rPr>
          <w:rFonts w:ascii="Arial" w:hAnsi="Arial" w:cs="Arial"/>
          <w:sz w:val="20"/>
          <w:szCs w:val="20"/>
          <w:lang w:eastAsia="en-US"/>
        </w:rPr>
        <w:t>poziomie nieprzekraczającym wymagań zawartych w podstawie programowej</w:t>
      </w:r>
      <w:r w:rsidRPr="000922C0">
        <w:rPr>
          <w:rFonts w:ascii="Arial" w:hAnsi="Arial" w:cs="Arial"/>
          <w:sz w:val="20"/>
          <w:szCs w:val="20"/>
          <w:lang w:eastAsia="en-US"/>
        </w:rPr>
        <w:t>; m</w:t>
      </w:r>
      <w:r w:rsidR="001F6081" w:rsidRPr="000922C0">
        <w:rPr>
          <w:rFonts w:ascii="Arial" w:hAnsi="Arial" w:cs="Arial"/>
          <w:sz w:val="20"/>
          <w:szCs w:val="20"/>
          <w:lang w:eastAsia="en-US"/>
        </w:rPr>
        <w:t xml:space="preserve">oże mieć </w:t>
      </w:r>
      <w:r w:rsidRPr="000922C0">
        <w:rPr>
          <w:rFonts w:ascii="Arial" w:hAnsi="Arial" w:cs="Arial"/>
          <w:sz w:val="20"/>
          <w:szCs w:val="20"/>
          <w:lang w:eastAsia="en-US"/>
        </w:rPr>
        <w:t xml:space="preserve"> </w:t>
      </w:r>
    </w:p>
    <w:p w:rsidR="005033B0" w:rsidRPr="000922C0" w:rsidRDefault="005033B0" w:rsidP="001F6081">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1F6081" w:rsidRPr="000922C0">
        <w:rPr>
          <w:rFonts w:ascii="Arial" w:hAnsi="Arial" w:cs="Arial"/>
          <w:sz w:val="20"/>
          <w:szCs w:val="20"/>
          <w:lang w:eastAsia="en-US"/>
        </w:rPr>
        <w:t xml:space="preserve">braki w opanowaniu podstaw, ale braki te nie przekreślają możliwości uzyskania przez ucznia </w:t>
      </w:r>
      <w:r w:rsidRPr="000922C0">
        <w:rPr>
          <w:rFonts w:ascii="Arial" w:hAnsi="Arial" w:cs="Arial"/>
          <w:sz w:val="20"/>
          <w:szCs w:val="20"/>
          <w:lang w:eastAsia="en-US"/>
        </w:rPr>
        <w:t xml:space="preserve"> </w:t>
      </w:r>
    </w:p>
    <w:p w:rsidR="001F6081" w:rsidRPr="000922C0" w:rsidRDefault="005033B0" w:rsidP="001F6081">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1F6081" w:rsidRPr="000922C0">
        <w:rPr>
          <w:rFonts w:ascii="Arial" w:hAnsi="Arial" w:cs="Arial"/>
          <w:sz w:val="20"/>
          <w:szCs w:val="20"/>
          <w:lang w:eastAsia="en-US"/>
        </w:rPr>
        <w:t>podstawo</w:t>
      </w:r>
      <w:r w:rsidRPr="000922C0">
        <w:rPr>
          <w:rFonts w:ascii="Arial" w:hAnsi="Arial" w:cs="Arial"/>
          <w:sz w:val="20"/>
          <w:szCs w:val="20"/>
          <w:lang w:eastAsia="en-US"/>
        </w:rPr>
        <w:t>wej wiedzy w toku dalszej nauki; r</w:t>
      </w:r>
      <w:r w:rsidR="001F6081" w:rsidRPr="000922C0">
        <w:rPr>
          <w:rFonts w:ascii="Arial" w:hAnsi="Arial" w:cs="Arial"/>
          <w:sz w:val="20"/>
          <w:szCs w:val="20"/>
          <w:lang w:eastAsia="en-US"/>
        </w:rPr>
        <w:t>ozwiązuje zadania te</w:t>
      </w:r>
      <w:r w:rsidRPr="000922C0">
        <w:rPr>
          <w:rFonts w:ascii="Arial" w:hAnsi="Arial" w:cs="Arial"/>
          <w:sz w:val="20"/>
          <w:szCs w:val="20"/>
          <w:lang w:eastAsia="en-US"/>
        </w:rPr>
        <w:t>oretyczne i praktyczne;</w:t>
      </w:r>
    </w:p>
    <w:p w:rsidR="00EF1218" w:rsidRPr="000922C0" w:rsidRDefault="00EF1218" w:rsidP="00EF1218">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5033B0" w:rsidRPr="000922C0">
        <w:rPr>
          <w:rFonts w:ascii="Arial" w:hAnsi="Arial" w:cs="Arial"/>
          <w:sz w:val="20"/>
          <w:szCs w:val="20"/>
          <w:lang w:eastAsia="en-US"/>
        </w:rPr>
        <w:t xml:space="preserve">5) </w:t>
      </w:r>
      <w:r w:rsidRPr="000922C0">
        <w:rPr>
          <w:rFonts w:ascii="Arial" w:hAnsi="Arial" w:cs="Arial"/>
          <w:b/>
          <w:sz w:val="20"/>
          <w:szCs w:val="20"/>
          <w:lang w:eastAsia="en-US"/>
        </w:rPr>
        <w:t xml:space="preserve">stopień dopuszczający (2) </w:t>
      </w:r>
      <w:r w:rsidRPr="000922C0">
        <w:rPr>
          <w:rFonts w:ascii="Arial" w:hAnsi="Arial" w:cs="Arial"/>
          <w:sz w:val="20"/>
          <w:szCs w:val="20"/>
          <w:lang w:eastAsia="en-US"/>
        </w:rPr>
        <w:t>- gdy opanowane wiadomości i umiejętności są niewielkie</w:t>
      </w:r>
      <w:r w:rsidRPr="000922C0">
        <w:rPr>
          <w:rFonts w:ascii="Arial" w:hAnsi="Arial" w:cs="Arial"/>
          <w:sz w:val="20"/>
          <w:szCs w:val="20"/>
          <w:lang w:eastAsia="en-US"/>
        </w:rPr>
        <w:br/>
        <w:t xml:space="preserve">            i utrudniają dalsze kształcenie; uczeń słabo opanował wiadomości i umiejętności określone    </w:t>
      </w:r>
    </w:p>
    <w:p w:rsidR="00EF1218" w:rsidRPr="000922C0" w:rsidRDefault="00EF1218" w:rsidP="00EF1218">
      <w:pPr>
        <w:pStyle w:val="Bezodstpw"/>
        <w:rPr>
          <w:rFonts w:ascii="Arial" w:hAnsi="Arial" w:cs="Arial"/>
          <w:sz w:val="20"/>
          <w:szCs w:val="20"/>
          <w:lang w:eastAsia="en-US"/>
        </w:rPr>
      </w:pPr>
      <w:r w:rsidRPr="000922C0">
        <w:rPr>
          <w:rFonts w:ascii="Arial" w:hAnsi="Arial" w:cs="Arial"/>
          <w:sz w:val="20"/>
          <w:szCs w:val="20"/>
          <w:lang w:eastAsia="en-US"/>
        </w:rPr>
        <w:t xml:space="preserve">            programem nauczania w danej klasie na poziomie wymagań zawartych w podstawie  </w:t>
      </w:r>
    </w:p>
    <w:p w:rsidR="00EF1218" w:rsidRPr="000922C0" w:rsidRDefault="00EF1218" w:rsidP="00EF1218">
      <w:pPr>
        <w:pStyle w:val="Bezodstpw"/>
        <w:rPr>
          <w:rFonts w:ascii="Arial" w:hAnsi="Arial" w:cs="Arial"/>
          <w:sz w:val="20"/>
          <w:szCs w:val="20"/>
          <w:lang w:eastAsia="en-US"/>
        </w:rPr>
      </w:pPr>
      <w:r w:rsidRPr="000922C0">
        <w:rPr>
          <w:rFonts w:ascii="Arial" w:hAnsi="Arial" w:cs="Arial"/>
          <w:sz w:val="20"/>
          <w:szCs w:val="20"/>
          <w:lang w:eastAsia="en-US"/>
        </w:rPr>
        <w:t xml:space="preserve">            programowej; większość zadań wykonuje pod kierunkiem nauczyciela i wymaga dodatkowego   </w:t>
      </w:r>
    </w:p>
    <w:p w:rsidR="00EF1218" w:rsidRPr="000922C0" w:rsidRDefault="00EF1218" w:rsidP="00EF1218">
      <w:pPr>
        <w:pStyle w:val="Bezodstpw"/>
        <w:rPr>
          <w:rFonts w:ascii="Arial" w:hAnsi="Arial" w:cs="Arial"/>
          <w:sz w:val="20"/>
          <w:szCs w:val="20"/>
          <w:lang w:eastAsia="en-US"/>
        </w:rPr>
      </w:pPr>
      <w:r w:rsidRPr="000922C0">
        <w:rPr>
          <w:rFonts w:ascii="Arial" w:hAnsi="Arial" w:cs="Arial"/>
          <w:sz w:val="20"/>
          <w:szCs w:val="20"/>
          <w:lang w:eastAsia="en-US"/>
        </w:rPr>
        <w:t xml:space="preserve">            wyjaśnienia sposobu wykonania pracy; nie przestrzega limitów czasowych; często nie kończy   </w:t>
      </w:r>
    </w:p>
    <w:p w:rsidR="00EF1218" w:rsidRPr="000922C0" w:rsidRDefault="00EF1218" w:rsidP="00EF1218">
      <w:pPr>
        <w:pStyle w:val="Bezodstpw"/>
        <w:rPr>
          <w:rFonts w:ascii="Arial" w:hAnsi="Arial" w:cs="Arial"/>
          <w:sz w:val="20"/>
          <w:szCs w:val="20"/>
          <w:lang w:eastAsia="en-US"/>
        </w:rPr>
      </w:pPr>
      <w:r w:rsidRPr="000922C0">
        <w:rPr>
          <w:rFonts w:ascii="Arial" w:hAnsi="Arial" w:cs="Arial"/>
          <w:sz w:val="20"/>
          <w:szCs w:val="20"/>
          <w:lang w:eastAsia="en-US"/>
        </w:rPr>
        <w:t xml:space="preserve">            rozpoczętych działań;</w:t>
      </w:r>
    </w:p>
    <w:p w:rsidR="009002B0" w:rsidRPr="000922C0" w:rsidRDefault="009002B0" w:rsidP="009002B0">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EF1218" w:rsidRPr="000922C0">
        <w:rPr>
          <w:rFonts w:ascii="Arial" w:hAnsi="Arial" w:cs="Arial"/>
          <w:sz w:val="20"/>
          <w:szCs w:val="20"/>
          <w:lang w:eastAsia="en-US"/>
        </w:rPr>
        <w:t xml:space="preserve"> 6) </w:t>
      </w:r>
      <w:r w:rsidRPr="000922C0">
        <w:rPr>
          <w:rFonts w:ascii="Arial" w:hAnsi="Arial" w:cs="Arial"/>
          <w:b/>
          <w:bCs/>
          <w:sz w:val="20"/>
          <w:szCs w:val="20"/>
          <w:lang w:eastAsia="en-US"/>
        </w:rPr>
        <w:t>stopień niedostateczny (1)</w:t>
      </w:r>
      <w:r w:rsidRPr="000922C0">
        <w:rPr>
          <w:rFonts w:ascii="Arial" w:hAnsi="Arial" w:cs="Arial"/>
          <w:sz w:val="20"/>
          <w:szCs w:val="20"/>
          <w:lang w:eastAsia="en-US"/>
        </w:rPr>
        <w:t xml:space="preserve"> - gdy wiadomości i umiejętności nie są opanowane;  uczeń nie   </w:t>
      </w:r>
    </w:p>
    <w:p w:rsidR="009002B0" w:rsidRPr="000922C0" w:rsidRDefault="009002B0" w:rsidP="009002B0">
      <w:pPr>
        <w:pStyle w:val="Bezodstpw"/>
        <w:rPr>
          <w:rFonts w:ascii="Arial" w:hAnsi="Arial" w:cs="Arial"/>
          <w:sz w:val="20"/>
          <w:szCs w:val="20"/>
          <w:lang w:eastAsia="en-US"/>
        </w:rPr>
      </w:pPr>
      <w:r w:rsidRPr="000922C0">
        <w:rPr>
          <w:rFonts w:ascii="Arial" w:hAnsi="Arial" w:cs="Arial"/>
          <w:b/>
          <w:bCs/>
          <w:sz w:val="20"/>
          <w:szCs w:val="20"/>
          <w:lang w:eastAsia="en-US"/>
        </w:rPr>
        <w:t xml:space="preserve">            </w:t>
      </w:r>
      <w:r w:rsidRPr="000922C0">
        <w:rPr>
          <w:rFonts w:ascii="Arial" w:hAnsi="Arial" w:cs="Arial"/>
          <w:sz w:val="20"/>
          <w:szCs w:val="20"/>
          <w:lang w:eastAsia="en-US"/>
        </w:rPr>
        <w:t>radzi sobie z zadaniami nawet z pomocą nauczyciela; nie opanował wiadomości</w:t>
      </w:r>
      <w:r w:rsidRPr="000922C0">
        <w:rPr>
          <w:rFonts w:ascii="Arial" w:hAnsi="Arial" w:cs="Arial"/>
          <w:sz w:val="20"/>
          <w:szCs w:val="20"/>
          <w:lang w:eastAsia="en-US"/>
        </w:rPr>
        <w:br/>
        <w:t xml:space="preserve">            i umiejętności określonych przez podstawę programową, a braki w wiadomościach</w:t>
      </w:r>
      <w:r w:rsidRPr="000922C0">
        <w:rPr>
          <w:rFonts w:ascii="Arial" w:hAnsi="Arial" w:cs="Arial"/>
          <w:sz w:val="20"/>
          <w:szCs w:val="20"/>
          <w:lang w:eastAsia="en-US"/>
        </w:rPr>
        <w:br/>
        <w:t xml:space="preserve">            i umiejętnościach uniemożliwiają dalsze zdobywanie wiedzy; uczeń nie jest w stanie rozwiązać     </w:t>
      </w:r>
    </w:p>
    <w:p w:rsidR="009002B0" w:rsidRPr="000922C0" w:rsidRDefault="009002B0" w:rsidP="009002B0">
      <w:pPr>
        <w:pStyle w:val="Bezodstpw"/>
        <w:rPr>
          <w:rFonts w:ascii="Arial" w:hAnsi="Arial" w:cs="Arial"/>
          <w:sz w:val="20"/>
          <w:szCs w:val="20"/>
          <w:lang w:eastAsia="en-US"/>
        </w:rPr>
      </w:pPr>
      <w:r w:rsidRPr="000922C0">
        <w:rPr>
          <w:rFonts w:ascii="Arial" w:hAnsi="Arial" w:cs="Arial"/>
          <w:sz w:val="20"/>
          <w:szCs w:val="20"/>
          <w:lang w:eastAsia="en-US"/>
        </w:rPr>
        <w:t xml:space="preserve">            zadania o niewielkim stopniu trudności.</w:t>
      </w:r>
    </w:p>
    <w:p w:rsidR="001448DF" w:rsidRPr="000922C0" w:rsidRDefault="001448DF" w:rsidP="001448DF">
      <w:pPr>
        <w:pStyle w:val="Bezodstpw"/>
        <w:rPr>
          <w:rFonts w:ascii="Arial" w:hAnsi="Arial" w:cs="Arial"/>
          <w:sz w:val="20"/>
          <w:szCs w:val="20"/>
          <w:lang w:val="en-US" w:eastAsia="en-US"/>
        </w:rPr>
      </w:pPr>
      <w:r w:rsidRPr="000922C0">
        <w:rPr>
          <w:rFonts w:ascii="Arial" w:hAnsi="Arial" w:cs="Arial"/>
          <w:sz w:val="20"/>
          <w:szCs w:val="20"/>
          <w:lang w:eastAsia="en-US"/>
        </w:rPr>
        <w:t xml:space="preserve">  11.  </w:t>
      </w:r>
      <w:r w:rsidRPr="000922C0">
        <w:rPr>
          <w:rFonts w:ascii="Arial" w:hAnsi="Arial" w:cs="Arial"/>
          <w:sz w:val="20"/>
          <w:szCs w:val="20"/>
          <w:lang w:val="en-US" w:eastAsia="en-US"/>
        </w:rPr>
        <w:t xml:space="preserve">W </w:t>
      </w:r>
      <w:proofErr w:type="spellStart"/>
      <w:r w:rsidRPr="000922C0">
        <w:rPr>
          <w:rFonts w:ascii="Arial" w:hAnsi="Arial" w:cs="Arial"/>
          <w:sz w:val="20"/>
          <w:szCs w:val="20"/>
          <w:lang w:val="en-US" w:eastAsia="en-US"/>
        </w:rPr>
        <w:t>bieżącej</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ocenie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pracy</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ucznia</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stosuje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się</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również</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ocenę</w:t>
      </w:r>
      <w:proofErr w:type="spellEnd"/>
      <w:r w:rsidRPr="000922C0">
        <w:rPr>
          <w:rFonts w:ascii="Arial" w:hAnsi="Arial" w:cs="Arial"/>
          <w:sz w:val="20"/>
          <w:szCs w:val="20"/>
          <w:lang w:val="en-US" w:eastAsia="en-US"/>
        </w:rPr>
        <w:t>:</w:t>
      </w:r>
    </w:p>
    <w:p w:rsidR="001448DF" w:rsidRPr="000922C0" w:rsidRDefault="001448DF" w:rsidP="001448DF">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1) </w:t>
      </w:r>
      <w:r w:rsidRPr="000922C0">
        <w:rPr>
          <w:rFonts w:ascii="Arial" w:eastAsia="Arial" w:hAnsi="Arial" w:cs="Arial"/>
          <w:b/>
          <w:sz w:val="20"/>
          <w:szCs w:val="20"/>
          <w:lang w:eastAsia="en-US"/>
        </w:rPr>
        <w:t>słowną</w:t>
      </w:r>
      <w:r w:rsidRPr="000922C0">
        <w:rPr>
          <w:rFonts w:ascii="Arial" w:eastAsia="Arial" w:hAnsi="Arial" w:cs="Arial"/>
          <w:sz w:val="20"/>
          <w:szCs w:val="20"/>
          <w:lang w:eastAsia="en-US"/>
        </w:rPr>
        <w:t xml:space="preserve">: ustne wyrażenie uznania lub dezaprobaty np. brawo, bardzo ładnie, wspaniale,   </w:t>
      </w:r>
    </w:p>
    <w:p w:rsidR="001448DF" w:rsidRPr="000922C0" w:rsidRDefault="001448DF" w:rsidP="001448DF">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ładnie, postaraj się, popracuj jeszcze, popraw</w:t>
      </w:r>
      <w:r w:rsidRPr="000922C0">
        <w:rPr>
          <w:rFonts w:ascii="Arial" w:eastAsia="Arial" w:hAnsi="Arial" w:cs="Arial"/>
          <w:spacing w:val="-9"/>
          <w:sz w:val="20"/>
          <w:szCs w:val="20"/>
          <w:lang w:eastAsia="en-US"/>
        </w:rPr>
        <w:t xml:space="preserve"> </w:t>
      </w:r>
      <w:r w:rsidR="0011601D" w:rsidRPr="000922C0">
        <w:rPr>
          <w:rFonts w:ascii="Arial" w:eastAsia="Arial" w:hAnsi="Arial" w:cs="Arial"/>
          <w:sz w:val="20"/>
          <w:szCs w:val="20"/>
          <w:lang w:eastAsia="en-US"/>
        </w:rPr>
        <w:t>się;</w:t>
      </w:r>
    </w:p>
    <w:p w:rsidR="001448DF" w:rsidRPr="000922C0" w:rsidRDefault="001448DF" w:rsidP="001448DF">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2) </w:t>
      </w:r>
      <w:r w:rsidRPr="000922C0">
        <w:rPr>
          <w:rFonts w:ascii="Arial" w:eastAsia="Arial" w:hAnsi="Arial" w:cs="Arial"/>
          <w:b/>
          <w:sz w:val="20"/>
          <w:szCs w:val="20"/>
          <w:lang w:eastAsia="en-US"/>
        </w:rPr>
        <w:t>ocenę spontaniczną</w:t>
      </w:r>
      <w:r w:rsidRPr="000922C0">
        <w:rPr>
          <w:rFonts w:ascii="Arial" w:eastAsia="Arial" w:hAnsi="Arial" w:cs="Arial"/>
          <w:sz w:val="20"/>
          <w:szCs w:val="20"/>
          <w:lang w:eastAsia="en-US"/>
        </w:rPr>
        <w:t xml:space="preserve"> połączoną z gestem, mimiką i niewerbalnym przekazem informacji   </w:t>
      </w:r>
    </w:p>
    <w:p w:rsidR="001448DF" w:rsidRPr="000922C0" w:rsidRDefault="001448DF" w:rsidP="001448DF">
      <w:pPr>
        <w:pStyle w:val="Bezodstpw"/>
        <w:rPr>
          <w:rFonts w:ascii="Arial" w:eastAsia="Arial" w:hAnsi="Arial" w:cs="Arial"/>
          <w:sz w:val="20"/>
          <w:szCs w:val="20"/>
          <w:lang w:eastAsia="en-US"/>
        </w:rPr>
      </w:pPr>
      <w:r w:rsidRPr="000922C0">
        <w:rPr>
          <w:rFonts w:ascii="Arial" w:eastAsia="Arial" w:hAnsi="Arial" w:cs="Arial"/>
          <w:b/>
          <w:sz w:val="20"/>
          <w:szCs w:val="20"/>
          <w:lang w:eastAsia="en-US"/>
        </w:rPr>
        <w:t xml:space="preserve">             </w:t>
      </w:r>
      <w:r w:rsidRPr="000922C0">
        <w:rPr>
          <w:rFonts w:ascii="Arial" w:eastAsia="Arial" w:hAnsi="Arial" w:cs="Arial"/>
          <w:sz w:val="20"/>
          <w:szCs w:val="20"/>
          <w:lang w:eastAsia="en-US"/>
        </w:rPr>
        <w:t>przez</w:t>
      </w:r>
      <w:r w:rsidRPr="000922C0">
        <w:rPr>
          <w:rFonts w:ascii="Arial" w:eastAsia="Arial" w:hAnsi="Arial" w:cs="Arial"/>
          <w:spacing w:val="-2"/>
          <w:sz w:val="20"/>
          <w:szCs w:val="20"/>
          <w:lang w:eastAsia="en-US"/>
        </w:rPr>
        <w:t xml:space="preserve"> </w:t>
      </w:r>
      <w:r w:rsidR="0011601D" w:rsidRPr="000922C0">
        <w:rPr>
          <w:rFonts w:ascii="Arial" w:eastAsia="Arial" w:hAnsi="Arial" w:cs="Arial"/>
          <w:sz w:val="20"/>
          <w:szCs w:val="20"/>
          <w:lang w:eastAsia="en-US"/>
        </w:rPr>
        <w:t>nauczyciela;</w:t>
      </w:r>
    </w:p>
    <w:p w:rsidR="001448DF" w:rsidRPr="000922C0" w:rsidRDefault="001448DF" w:rsidP="001448DF">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3) </w:t>
      </w:r>
      <w:r w:rsidRPr="000922C0">
        <w:rPr>
          <w:rFonts w:ascii="Arial" w:eastAsia="Arial" w:hAnsi="Arial" w:cs="Arial"/>
          <w:b/>
          <w:sz w:val="20"/>
          <w:szCs w:val="20"/>
          <w:lang w:eastAsia="en-US"/>
        </w:rPr>
        <w:t xml:space="preserve">pisemną </w:t>
      </w:r>
      <w:r w:rsidRPr="000922C0">
        <w:rPr>
          <w:rFonts w:ascii="Arial" w:eastAsia="Arial" w:hAnsi="Arial" w:cs="Arial"/>
          <w:sz w:val="20"/>
          <w:szCs w:val="20"/>
          <w:lang w:eastAsia="en-US"/>
        </w:rPr>
        <w:t>: w formie krótkiego komentarza, określającą jakość, mocne i słabe strony ucznia.</w:t>
      </w:r>
    </w:p>
    <w:p w:rsidR="0061147C" w:rsidRPr="000922C0" w:rsidRDefault="0061147C" w:rsidP="001448DF">
      <w:pPr>
        <w:pStyle w:val="Bezodstpw"/>
        <w:rPr>
          <w:rFonts w:ascii="Times New Roman" w:hAnsi="Times New Roman" w:cs="Times New Roman"/>
        </w:rPr>
      </w:pPr>
      <w:r w:rsidRPr="000922C0">
        <w:rPr>
          <w:rFonts w:ascii="Arial" w:eastAsia="Arial" w:hAnsi="Arial" w:cs="Arial"/>
          <w:sz w:val="20"/>
          <w:szCs w:val="20"/>
          <w:lang w:eastAsia="en-US"/>
        </w:rPr>
        <w:t xml:space="preserve">   12. </w:t>
      </w:r>
      <w:r w:rsidRPr="000922C0">
        <w:rPr>
          <w:rFonts w:ascii="Arial" w:hAnsi="Arial" w:cs="Arial"/>
          <w:sz w:val="20"/>
          <w:szCs w:val="20"/>
        </w:rPr>
        <w:t>Sposoby sprawdzania wiadomości i umiejętności</w:t>
      </w:r>
      <w:r w:rsidR="006B247C" w:rsidRPr="000922C0">
        <w:rPr>
          <w:rFonts w:ascii="Times New Roman" w:hAnsi="Times New Roman" w:cs="Times New Roman"/>
        </w:rPr>
        <w:t>:</w:t>
      </w:r>
    </w:p>
    <w:p w:rsidR="006B247C" w:rsidRPr="000922C0" w:rsidRDefault="006B247C" w:rsidP="006B247C">
      <w:pPr>
        <w:pStyle w:val="Bezodstpw"/>
        <w:rPr>
          <w:rFonts w:ascii="Arial" w:hAnsi="Arial" w:cs="Arial"/>
          <w:sz w:val="20"/>
          <w:szCs w:val="20"/>
        </w:rPr>
      </w:pPr>
      <w:r w:rsidRPr="000922C0">
        <w:rPr>
          <w:rFonts w:ascii="Times New Roman" w:hAnsi="Times New Roman" w:cs="Times New Roman"/>
        </w:rPr>
        <w:t xml:space="preserve">         </w:t>
      </w:r>
      <w:r w:rsidRPr="000922C0">
        <w:rPr>
          <w:rFonts w:ascii="Arial" w:hAnsi="Arial" w:cs="Arial"/>
          <w:sz w:val="20"/>
          <w:szCs w:val="20"/>
        </w:rPr>
        <w:t>1) metody sprawdzania umiejętności</w:t>
      </w:r>
      <w:r w:rsidRPr="000922C0">
        <w:rPr>
          <w:rFonts w:ascii="Arial" w:hAnsi="Arial" w:cs="Arial"/>
          <w:spacing w:val="-1"/>
          <w:sz w:val="20"/>
          <w:szCs w:val="20"/>
        </w:rPr>
        <w:t xml:space="preserve"> </w:t>
      </w:r>
      <w:r w:rsidRPr="000922C0">
        <w:rPr>
          <w:rFonts w:ascii="Arial" w:hAnsi="Arial" w:cs="Arial"/>
          <w:sz w:val="20"/>
          <w:szCs w:val="20"/>
        </w:rPr>
        <w:t>uczniów:</w:t>
      </w:r>
    </w:p>
    <w:p w:rsidR="006B247C" w:rsidRPr="000922C0" w:rsidRDefault="006B247C" w:rsidP="006B247C">
      <w:pPr>
        <w:pStyle w:val="Bezodstpw"/>
        <w:rPr>
          <w:rFonts w:ascii="Arial" w:eastAsia="Arial" w:hAnsi="Arial" w:cs="Arial"/>
          <w:sz w:val="20"/>
          <w:szCs w:val="20"/>
          <w:lang w:eastAsia="en-US"/>
        </w:rPr>
      </w:pPr>
      <w:r w:rsidRPr="005D2843">
        <w:rPr>
          <w:rFonts w:ascii="Arial" w:hAnsi="Arial" w:cs="Arial"/>
          <w:color w:val="FF0000"/>
          <w:sz w:val="20"/>
          <w:szCs w:val="20"/>
        </w:rPr>
        <w:lastRenderedPageBreak/>
        <w:t xml:space="preserve"> </w:t>
      </w:r>
      <w:r w:rsidRPr="000922C0">
        <w:rPr>
          <w:rFonts w:ascii="Arial" w:hAnsi="Arial" w:cs="Arial"/>
          <w:sz w:val="20"/>
          <w:szCs w:val="20"/>
        </w:rPr>
        <w:t xml:space="preserve">           a) </w:t>
      </w:r>
      <w:r w:rsidRPr="000922C0">
        <w:rPr>
          <w:rFonts w:ascii="Arial" w:eastAsia="Arial" w:hAnsi="Arial" w:cs="Arial"/>
          <w:sz w:val="20"/>
          <w:szCs w:val="20"/>
          <w:lang w:eastAsia="en-US"/>
        </w:rPr>
        <w:t>ustne sprawdzanie wiadomości i umiejętności</w:t>
      </w:r>
      <w:r w:rsidRPr="000922C0">
        <w:rPr>
          <w:rFonts w:ascii="Arial" w:eastAsia="Arial" w:hAnsi="Arial" w:cs="Arial"/>
          <w:spacing w:val="-8"/>
          <w:sz w:val="20"/>
          <w:szCs w:val="20"/>
          <w:lang w:eastAsia="en-US"/>
        </w:rPr>
        <w:t xml:space="preserve"> </w:t>
      </w:r>
      <w:r w:rsidRPr="000922C0">
        <w:rPr>
          <w:rFonts w:ascii="Arial" w:eastAsia="Arial" w:hAnsi="Arial" w:cs="Arial"/>
          <w:sz w:val="20"/>
          <w:szCs w:val="20"/>
          <w:lang w:eastAsia="en-US"/>
        </w:rPr>
        <w:t>uczniów,</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sz w:val="20"/>
          <w:szCs w:val="20"/>
          <w:lang w:eastAsia="en-US"/>
        </w:rPr>
        <w:t xml:space="preserve"> </w:t>
      </w:r>
      <w:r w:rsidRPr="000922C0">
        <w:rPr>
          <w:rFonts w:ascii="Arial" w:eastAsia="Arial" w:hAnsi="Arial" w:cs="Arial"/>
          <w:kern w:val="0"/>
          <w:sz w:val="20"/>
          <w:szCs w:val="20"/>
          <w:lang w:eastAsia="en-US"/>
        </w:rPr>
        <w:t xml:space="preserve">           b) prace pisemne (np. dłuższe wypowiedzi</w:t>
      </w:r>
      <w:r w:rsidRPr="000922C0">
        <w:rPr>
          <w:rFonts w:ascii="Arial" w:eastAsia="Arial" w:hAnsi="Arial" w:cs="Arial"/>
          <w:spacing w:val="-3"/>
          <w:kern w:val="0"/>
          <w:sz w:val="20"/>
          <w:szCs w:val="20"/>
          <w:lang w:eastAsia="en-US"/>
        </w:rPr>
        <w:t xml:space="preserve"> </w:t>
      </w:r>
      <w:r w:rsidRPr="000922C0">
        <w:rPr>
          <w:rFonts w:ascii="Arial" w:eastAsia="Arial" w:hAnsi="Arial" w:cs="Arial"/>
          <w:kern w:val="0"/>
          <w:sz w:val="20"/>
          <w:szCs w:val="20"/>
          <w:lang w:eastAsia="en-US"/>
        </w:rPr>
        <w:t>ciągłe),</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c) kartkówki: trwają nie dłużej niż 15 minut i nie muszą być</w:t>
      </w:r>
      <w:r w:rsidRPr="000922C0">
        <w:rPr>
          <w:rFonts w:ascii="Arial" w:eastAsia="Arial" w:hAnsi="Arial" w:cs="Arial"/>
          <w:spacing w:val="-21"/>
          <w:kern w:val="0"/>
          <w:sz w:val="20"/>
          <w:szCs w:val="20"/>
          <w:lang w:eastAsia="en-US"/>
        </w:rPr>
        <w:t xml:space="preserve"> </w:t>
      </w:r>
      <w:r w:rsidRPr="000922C0">
        <w:rPr>
          <w:rFonts w:ascii="Arial" w:eastAsia="Arial" w:hAnsi="Arial" w:cs="Arial"/>
          <w:kern w:val="0"/>
          <w:sz w:val="20"/>
          <w:szCs w:val="20"/>
          <w:lang w:eastAsia="en-US"/>
        </w:rPr>
        <w:t>zapowiadane,</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d) sprawdziany trwają do 30 – 45 minut i muszą być zapowiadane z tygodniowym     </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wyprzedzeniem - nauczyciel musi sprawdzić je w ciągu tygodnia; w tygodniu mogą             </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być tylko dwie takie</w:t>
      </w:r>
      <w:r w:rsidRPr="000922C0">
        <w:rPr>
          <w:rFonts w:ascii="Arial" w:eastAsia="Arial" w:hAnsi="Arial" w:cs="Arial"/>
          <w:spacing w:val="-6"/>
          <w:kern w:val="0"/>
          <w:sz w:val="20"/>
          <w:szCs w:val="20"/>
          <w:lang w:eastAsia="en-US"/>
        </w:rPr>
        <w:t xml:space="preserve"> </w:t>
      </w:r>
      <w:r w:rsidRPr="000922C0">
        <w:rPr>
          <w:rFonts w:ascii="Arial" w:eastAsia="Arial" w:hAnsi="Arial" w:cs="Arial"/>
          <w:kern w:val="0"/>
          <w:sz w:val="20"/>
          <w:szCs w:val="20"/>
          <w:lang w:eastAsia="en-US"/>
        </w:rPr>
        <w:t>prace,</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e) testy trwają 45 minut i mogą być przeprowadzane w częściach w ciągu 2 dni; muszą  </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być zapowiadane z tygodniowym wyprzedzeniem - nauczyciel musi sprawdzić je w  </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ciągu 2 tygodni, w ciągu tygodnia może być jeden taki</w:t>
      </w:r>
      <w:r w:rsidRPr="000922C0">
        <w:rPr>
          <w:rFonts w:ascii="Arial" w:eastAsia="Arial" w:hAnsi="Arial" w:cs="Arial"/>
          <w:spacing w:val="-15"/>
          <w:kern w:val="0"/>
          <w:sz w:val="20"/>
          <w:szCs w:val="20"/>
          <w:lang w:eastAsia="en-US"/>
        </w:rPr>
        <w:t xml:space="preserve"> </w:t>
      </w:r>
      <w:r w:rsidRPr="000922C0">
        <w:rPr>
          <w:rFonts w:ascii="Arial" w:eastAsia="Arial" w:hAnsi="Arial" w:cs="Arial"/>
          <w:kern w:val="0"/>
          <w:sz w:val="20"/>
          <w:szCs w:val="20"/>
          <w:lang w:eastAsia="en-US"/>
        </w:rPr>
        <w:t>test,</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f) obserwacja uczenia się (praca w</w:t>
      </w:r>
      <w:r w:rsidRPr="000922C0">
        <w:rPr>
          <w:rFonts w:ascii="Arial" w:eastAsia="Arial" w:hAnsi="Arial" w:cs="Arial"/>
          <w:spacing w:val="-4"/>
          <w:kern w:val="0"/>
          <w:sz w:val="20"/>
          <w:szCs w:val="20"/>
          <w:lang w:eastAsia="en-US"/>
        </w:rPr>
        <w:t xml:space="preserve"> </w:t>
      </w:r>
      <w:r w:rsidRPr="000922C0">
        <w:rPr>
          <w:rFonts w:ascii="Arial" w:eastAsia="Arial" w:hAnsi="Arial" w:cs="Arial"/>
          <w:kern w:val="0"/>
          <w:sz w:val="20"/>
          <w:szCs w:val="20"/>
          <w:lang w:eastAsia="en-US"/>
        </w:rPr>
        <w:t>grupie),</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g) aktywność,</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h) prace domowe,</w:t>
      </w:r>
    </w:p>
    <w:p w:rsidR="006B247C" w:rsidRPr="000922C0" w:rsidRDefault="006B247C" w:rsidP="006B247C">
      <w:pPr>
        <w:pStyle w:val="Bezodstpw"/>
        <w:rPr>
          <w:rFonts w:ascii="Arial" w:eastAsia="Arial" w:hAnsi="Arial" w:cs="Arial"/>
          <w:kern w:val="0"/>
          <w:sz w:val="20"/>
          <w:szCs w:val="20"/>
          <w:lang w:eastAsia="en-US"/>
        </w:rPr>
      </w:pPr>
      <w:r w:rsidRPr="000922C0">
        <w:rPr>
          <w:rFonts w:ascii="Arial" w:eastAsia="Arial" w:hAnsi="Arial" w:cs="Arial"/>
          <w:kern w:val="0"/>
          <w:sz w:val="20"/>
          <w:szCs w:val="20"/>
          <w:lang w:eastAsia="en-US"/>
        </w:rPr>
        <w:t xml:space="preserve">            i)  formy praktyczne (z działalności artystycznej i</w:t>
      </w:r>
      <w:r w:rsidRPr="000922C0">
        <w:rPr>
          <w:rFonts w:ascii="Arial" w:eastAsia="Arial" w:hAnsi="Arial" w:cs="Arial"/>
          <w:spacing w:val="-8"/>
          <w:kern w:val="0"/>
          <w:sz w:val="20"/>
          <w:szCs w:val="20"/>
          <w:lang w:eastAsia="en-US"/>
        </w:rPr>
        <w:t xml:space="preserve"> </w:t>
      </w:r>
      <w:r w:rsidR="0010047E" w:rsidRPr="000922C0">
        <w:rPr>
          <w:rFonts w:ascii="Arial" w:eastAsia="Arial" w:hAnsi="Arial" w:cs="Arial"/>
          <w:kern w:val="0"/>
          <w:sz w:val="20"/>
          <w:szCs w:val="20"/>
          <w:lang w:eastAsia="en-US"/>
        </w:rPr>
        <w:t>ruchowej);</w:t>
      </w:r>
    </w:p>
    <w:p w:rsidR="005F68D3" w:rsidRPr="000922C0" w:rsidRDefault="005F68D3" w:rsidP="005F68D3">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2) </w:t>
      </w:r>
      <w:proofErr w:type="spellStart"/>
      <w:r w:rsidRPr="000922C0">
        <w:rPr>
          <w:rFonts w:ascii="Arial" w:hAnsi="Arial" w:cs="Arial"/>
          <w:sz w:val="20"/>
          <w:szCs w:val="20"/>
          <w:lang w:val="en-US" w:eastAsia="en-US"/>
        </w:rPr>
        <w:t>formy</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sprawdzające</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osiągnięcia</w:t>
      </w:r>
      <w:proofErr w:type="spellEnd"/>
      <w:r w:rsidRPr="000922C0">
        <w:rPr>
          <w:rFonts w:ascii="Arial" w:hAnsi="Arial" w:cs="Arial"/>
          <w:spacing w:val="-1"/>
          <w:sz w:val="20"/>
          <w:szCs w:val="20"/>
          <w:lang w:val="en-US" w:eastAsia="en-US"/>
        </w:rPr>
        <w:t xml:space="preserve"> </w:t>
      </w:r>
      <w:proofErr w:type="spellStart"/>
      <w:r w:rsidRPr="000922C0">
        <w:rPr>
          <w:rFonts w:ascii="Arial" w:hAnsi="Arial" w:cs="Arial"/>
          <w:sz w:val="20"/>
          <w:szCs w:val="20"/>
          <w:lang w:val="en-US" w:eastAsia="en-US"/>
        </w:rPr>
        <w:t>uczniów</w:t>
      </w:r>
      <w:proofErr w:type="spellEnd"/>
      <w:r w:rsidRPr="000922C0">
        <w:rPr>
          <w:rFonts w:ascii="Arial" w:hAnsi="Arial" w:cs="Arial"/>
          <w:sz w:val="20"/>
          <w:szCs w:val="20"/>
          <w:lang w:val="en-US" w:eastAsia="en-US"/>
        </w:rPr>
        <w:t xml:space="preserve">: </w:t>
      </w:r>
      <w:r w:rsidRPr="000922C0">
        <w:rPr>
          <w:rFonts w:ascii="Arial" w:eastAsia="Arial" w:hAnsi="Arial" w:cs="Arial"/>
          <w:sz w:val="20"/>
          <w:szCs w:val="20"/>
          <w:lang w:val="en-US" w:eastAsia="en-US"/>
        </w:rPr>
        <w:t>f</w:t>
      </w:r>
      <w:proofErr w:type="spellStart"/>
      <w:r w:rsidRPr="000922C0">
        <w:rPr>
          <w:rFonts w:ascii="Arial" w:eastAsia="Arial" w:hAnsi="Arial" w:cs="Arial"/>
          <w:sz w:val="20"/>
          <w:szCs w:val="20"/>
          <w:lang w:eastAsia="en-US"/>
        </w:rPr>
        <w:t>ormy</w:t>
      </w:r>
      <w:proofErr w:type="spellEnd"/>
      <w:r w:rsidRPr="000922C0">
        <w:rPr>
          <w:rFonts w:ascii="Arial" w:eastAsia="Arial" w:hAnsi="Arial" w:cs="Arial"/>
          <w:sz w:val="20"/>
          <w:szCs w:val="20"/>
          <w:lang w:eastAsia="en-US"/>
        </w:rPr>
        <w:t xml:space="preserve">, jakie stosuje się w edukacji wczesnoszkolnej  </w:t>
      </w:r>
    </w:p>
    <w:p w:rsidR="004965C5" w:rsidRPr="000922C0" w:rsidRDefault="005F68D3" w:rsidP="00D668A3">
      <w:pPr>
        <w:pStyle w:val="Bezodstpw"/>
        <w:rPr>
          <w:rFonts w:ascii="Arial" w:eastAsia="Arial" w:hAnsi="Arial" w:cs="Arial"/>
          <w:sz w:val="20"/>
          <w:szCs w:val="20"/>
          <w:lang w:eastAsia="en-US"/>
        </w:rPr>
      </w:pPr>
      <w:r w:rsidRPr="000922C0">
        <w:rPr>
          <w:rFonts w:ascii="Arial" w:eastAsia="Arial" w:hAnsi="Arial" w:cs="Arial"/>
          <w:sz w:val="20"/>
          <w:szCs w:val="20"/>
          <w:lang w:eastAsia="en-US"/>
        </w:rPr>
        <w:t xml:space="preserve">            do sprawdzania wiadomości i umiejętności pracy uczniów to:</w:t>
      </w:r>
    </w:p>
    <w:p w:rsidR="00D668A3" w:rsidRPr="000922C0" w:rsidRDefault="004965C5" w:rsidP="00DC05A0">
      <w:pPr>
        <w:pStyle w:val="Bezodstpw"/>
        <w:rPr>
          <w:rFonts w:ascii="Arial" w:hAnsi="Arial" w:cs="Arial"/>
          <w:sz w:val="20"/>
          <w:szCs w:val="20"/>
          <w:lang w:val="en-US" w:eastAsia="en-US"/>
        </w:rPr>
      </w:pPr>
      <w:r w:rsidRPr="000922C0">
        <w:rPr>
          <w:rFonts w:ascii="Arial" w:hAnsi="Arial" w:cs="Arial"/>
          <w:sz w:val="20"/>
          <w:szCs w:val="20"/>
          <w:lang w:eastAsia="en-US"/>
        </w:rPr>
        <w:t xml:space="preserve">           </w:t>
      </w:r>
      <w:r w:rsidR="005F68D3" w:rsidRPr="000922C0">
        <w:rPr>
          <w:rFonts w:ascii="Arial" w:hAnsi="Arial" w:cs="Arial"/>
          <w:sz w:val="20"/>
          <w:szCs w:val="20"/>
          <w:lang w:val="en-US" w:eastAsia="en-US"/>
        </w:rPr>
        <w:t xml:space="preserve"> a) </w:t>
      </w:r>
      <w:r w:rsidR="00D668A3" w:rsidRPr="000922C0">
        <w:rPr>
          <w:rFonts w:ascii="Arial" w:hAnsi="Arial" w:cs="Arial"/>
          <w:sz w:val="20"/>
          <w:szCs w:val="20"/>
          <w:lang w:eastAsia="en-US"/>
        </w:rPr>
        <w:t>wypowiedzi</w:t>
      </w:r>
      <w:r w:rsidR="00D668A3" w:rsidRPr="000922C0">
        <w:rPr>
          <w:rFonts w:ascii="Arial" w:hAnsi="Arial" w:cs="Arial"/>
          <w:spacing w:val="-1"/>
          <w:sz w:val="20"/>
          <w:szCs w:val="20"/>
          <w:lang w:eastAsia="en-US"/>
        </w:rPr>
        <w:t xml:space="preserve"> </w:t>
      </w:r>
      <w:r w:rsidRPr="000922C0">
        <w:rPr>
          <w:rFonts w:ascii="Arial" w:hAnsi="Arial" w:cs="Arial"/>
          <w:sz w:val="20"/>
          <w:szCs w:val="20"/>
          <w:lang w:eastAsia="en-US"/>
        </w:rPr>
        <w:t>ustne,</w:t>
      </w:r>
    </w:p>
    <w:p w:rsidR="00D668A3" w:rsidRPr="000922C0" w:rsidRDefault="004965C5"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DC05A0"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b) </w:t>
      </w:r>
      <w:r w:rsidR="00D668A3" w:rsidRPr="000922C0">
        <w:rPr>
          <w:rFonts w:ascii="Arial" w:hAnsi="Arial" w:cs="Arial"/>
          <w:kern w:val="0"/>
          <w:sz w:val="20"/>
          <w:szCs w:val="20"/>
          <w:lang w:eastAsia="en-US"/>
        </w:rPr>
        <w:t>wypowiedzi</w:t>
      </w:r>
      <w:r w:rsidR="00D668A3"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pisemne,</w:t>
      </w:r>
    </w:p>
    <w:p w:rsidR="00D668A3" w:rsidRPr="000922C0" w:rsidRDefault="004965C5"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DC05A0"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c) recytacja,</w:t>
      </w:r>
    </w:p>
    <w:p w:rsidR="00D668A3" w:rsidRPr="000922C0" w:rsidRDefault="004965C5"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DC05A0"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d) </w:t>
      </w:r>
      <w:r w:rsidR="00D668A3" w:rsidRPr="000922C0">
        <w:rPr>
          <w:rFonts w:ascii="Arial" w:hAnsi="Arial" w:cs="Arial"/>
          <w:kern w:val="0"/>
          <w:sz w:val="20"/>
          <w:szCs w:val="20"/>
          <w:lang w:eastAsia="en-US"/>
        </w:rPr>
        <w:t>czytanie</w:t>
      </w:r>
      <w:r w:rsidR="00D668A3"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głośne,</w:t>
      </w:r>
    </w:p>
    <w:p w:rsidR="00D668A3" w:rsidRPr="000922C0" w:rsidRDefault="004965C5"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DC05A0"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e) </w:t>
      </w:r>
      <w:r w:rsidR="00D668A3" w:rsidRPr="000922C0">
        <w:rPr>
          <w:rFonts w:ascii="Arial" w:hAnsi="Arial" w:cs="Arial"/>
          <w:kern w:val="0"/>
          <w:sz w:val="20"/>
          <w:szCs w:val="20"/>
          <w:lang w:eastAsia="en-US"/>
        </w:rPr>
        <w:t>czytanie</w:t>
      </w:r>
      <w:r w:rsidR="00D668A3" w:rsidRPr="000922C0">
        <w:rPr>
          <w:rFonts w:ascii="Arial" w:hAnsi="Arial" w:cs="Arial"/>
          <w:spacing w:val="-2"/>
          <w:kern w:val="0"/>
          <w:sz w:val="20"/>
          <w:szCs w:val="20"/>
          <w:lang w:eastAsia="en-US"/>
        </w:rPr>
        <w:t xml:space="preserve"> </w:t>
      </w:r>
      <w:r w:rsidRPr="000922C0">
        <w:rPr>
          <w:rFonts w:ascii="Arial" w:hAnsi="Arial" w:cs="Arial"/>
          <w:kern w:val="0"/>
          <w:sz w:val="20"/>
          <w:szCs w:val="20"/>
          <w:lang w:eastAsia="en-US"/>
        </w:rPr>
        <w:t>ciche,</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f) przepisywanie,</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g) </w:t>
      </w:r>
      <w:r w:rsidR="00D668A3" w:rsidRPr="000922C0">
        <w:rPr>
          <w:rFonts w:ascii="Arial" w:hAnsi="Arial" w:cs="Arial"/>
          <w:kern w:val="0"/>
          <w:sz w:val="20"/>
          <w:szCs w:val="20"/>
          <w:lang w:eastAsia="en-US"/>
        </w:rPr>
        <w:t>pisanie ze</w:t>
      </w:r>
      <w:r w:rsidR="00D668A3" w:rsidRPr="000922C0">
        <w:rPr>
          <w:rFonts w:ascii="Arial" w:hAnsi="Arial" w:cs="Arial"/>
          <w:spacing w:val="-8"/>
          <w:kern w:val="0"/>
          <w:sz w:val="20"/>
          <w:szCs w:val="20"/>
          <w:lang w:eastAsia="en-US"/>
        </w:rPr>
        <w:t xml:space="preserve"> </w:t>
      </w:r>
      <w:r w:rsidRPr="000922C0">
        <w:rPr>
          <w:rFonts w:ascii="Arial" w:hAnsi="Arial" w:cs="Arial"/>
          <w:kern w:val="0"/>
          <w:sz w:val="20"/>
          <w:szCs w:val="20"/>
          <w:lang w:eastAsia="en-US"/>
        </w:rPr>
        <w:t>słuchu,</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h) </w:t>
      </w:r>
      <w:r w:rsidR="00D668A3" w:rsidRPr="000922C0">
        <w:rPr>
          <w:rFonts w:ascii="Arial" w:hAnsi="Arial" w:cs="Arial"/>
          <w:kern w:val="0"/>
          <w:sz w:val="20"/>
          <w:szCs w:val="20"/>
          <w:lang w:eastAsia="en-US"/>
        </w:rPr>
        <w:t>pisanie z</w:t>
      </w:r>
      <w:r w:rsidR="00D668A3" w:rsidRPr="000922C0">
        <w:rPr>
          <w:rFonts w:ascii="Arial" w:hAnsi="Arial" w:cs="Arial"/>
          <w:spacing w:val="-10"/>
          <w:kern w:val="0"/>
          <w:sz w:val="20"/>
          <w:szCs w:val="20"/>
          <w:lang w:eastAsia="en-US"/>
        </w:rPr>
        <w:t xml:space="preserve"> </w:t>
      </w:r>
      <w:r w:rsidRPr="000922C0">
        <w:rPr>
          <w:rFonts w:ascii="Arial" w:hAnsi="Arial" w:cs="Arial"/>
          <w:kern w:val="0"/>
          <w:sz w:val="20"/>
          <w:szCs w:val="20"/>
          <w:lang w:eastAsia="en-US"/>
        </w:rPr>
        <w:t>pamięci,</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i) </w:t>
      </w:r>
      <w:r w:rsidR="00D668A3" w:rsidRPr="000922C0">
        <w:rPr>
          <w:rFonts w:ascii="Arial" w:hAnsi="Arial" w:cs="Arial"/>
          <w:kern w:val="0"/>
          <w:sz w:val="20"/>
          <w:szCs w:val="20"/>
          <w:lang w:eastAsia="en-US"/>
        </w:rPr>
        <w:t>kartkówki jako sprawdzenie pracy domowej (mogą być</w:t>
      </w:r>
      <w:r w:rsidR="00D668A3" w:rsidRPr="000922C0">
        <w:rPr>
          <w:rFonts w:ascii="Arial" w:hAnsi="Arial" w:cs="Arial"/>
          <w:spacing w:val="-10"/>
          <w:kern w:val="0"/>
          <w:sz w:val="20"/>
          <w:szCs w:val="20"/>
          <w:lang w:eastAsia="en-US"/>
        </w:rPr>
        <w:t xml:space="preserve"> </w:t>
      </w:r>
      <w:r w:rsidRPr="000922C0">
        <w:rPr>
          <w:rFonts w:ascii="Arial" w:hAnsi="Arial" w:cs="Arial"/>
          <w:kern w:val="0"/>
          <w:sz w:val="20"/>
          <w:szCs w:val="20"/>
          <w:lang w:eastAsia="en-US"/>
        </w:rPr>
        <w:t>niezapowiedziane),</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j) </w:t>
      </w:r>
      <w:r w:rsidR="00D668A3" w:rsidRPr="000922C0">
        <w:rPr>
          <w:rFonts w:ascii="Arial" w:hAnsi="Arial" w:cs="Arial"/>
          <w:kern w:val="0"/>
          <w:sz w:val="20"/>
          <w:szCs w:val="20"/>
          <w:lang w:eastAsia="en-US"/>
        </w:rPr>
        <w:t>prowadzenie zeszytu i</w:t>
      </w:r>
      <w:r w:rsidR="00D668A3" w:rsidRPr="000922C0">
        <w:rPr>
          <w:rFonts w:ascii="Arial" w:hAnsi="Arial" w:cs="Arial"/>
          <w:spacing w:val="-2"/>
          <w:kern w:val="0"/>
          <w:sz w:val="20"/>
          <w:szCs w:val="20"/>
          <w:lang w:eastAsia="en-US"/>
        </w:rPr>
        <w:t xml:space="preserve"> </w:t>
      </w:r>
      <w:r w:rsidRPr="000922C0">
        <w:rPr>
          <w:rFonts w:ascii="Arial" w:hAnsi="Arial" w:cs="Arial"/>
          <w:kern w:val="0"/>
          <w:sz w:val="20"/>
          <w:szCs w:val="20"/>
          <w:lang w:eastAsia="en-US"/>
        </w:rPr>
        <w:t>ćwiczeń,</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k) </w:t>
      </w:r>
      <w:r w:rsidR="00D668A3" w:rsidRPr="000922C0">
        <w:rPr>
          <w:rFonts w:ascii="Arial" w:hAnsi="Arial" w:cs="Arial"/>
          <w:kern w:val="0"/>
          <w:sz w:val="20"/>
          <w:szCs w:val="20"/>
          <w:lang w:eastAsia="en-US"/>
        </w:rPr>
        <w:t>liczenie</w:t>
      </w:r>
      <w:r w:rsidR="00D668A3"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pamięciowe,</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0047E"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l) </w:t>
      </w:r>
      <w:r w:rsidR="00D668A3" w:rsidRPr="000922C0">
        <w:rPr>
          <w:rFonts w:ascii="Arial" w:hAnsi="Arial" w:cs="Arial"/>
          <w:kern w:val="0"/>
          <w:sz w:val="20"/>
          <w:szCs w:val="20"/>
          <w:lang w:eastAsia="en-US"/>
        </w:rPr>
        <w:t>wykonywanie i zapisywanie działań</w:t>
      </w:r>
      <w:r w:rsidR="00D668A3" w:rsidRPr="000922C0">
        <w:rPr>
          <w:rFonts w:ascii="Arial" w:hAnsi="Arial" w:cs="Arial"/>
          <w:spacing w:val="-5"/>
          <w:kern w:val="0"/>
          <w:sz w:val="20"/>
          <w:szCs w:val="20"/>
          <w:lang w:eastAsia="en-US"/>
        </w:rPr>
        <w:t xml:space="preserve"> </w:t>
      </w:r>
      <w:r w:rsidRPr="000922C0">
        <w:rPr>
          <w:rFonts w:ascii="Arial" w:hAnsi="Arial" w:cs="Arial"/>
          <w:kern w:val="0"/>
          <w:sz w:val="20"/>
          <w:szCs w:val="20"/>
          <w:lang w:eastAsia="en-US"/>
        </w:rPr>
        <w:t>matematycznych,</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0047E" w:rsidRPr="000922C0">
        <w:rPr>
          <w:rFonts w:ascii="Arial" w:hAnsi="Arial" w:cs="Arial"/>
          <w:kern w:val="0"/>
          <w:sz w:val="20"/>
          <w:szCs w:val="20"/>
          <w:lang w:eastAsia="en-US"/>
        </w:rPr>
        <w:t>m</w:t>
      </w:r>
      <w:r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układanie</w:t>
      </w:r>
      <w:r w:rsidR="00D668A3"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zadań,</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0047E" w:rsidRPr="000922C0">
        <w:rPr>
          <w:rFonts w:ascii="Arial" w:hAnsi="Arial" w:cs="Arial"/>
          <w:kern w:val="0"/>
          <w:sz w:val="20"/>
          <w:szCs w:val="20"/>
          <w:lang w:eastAsia="en-US"/>
        </w:rPr>
        <w:t xml:space="preserve"> n</w:t>
      </w:r>
      <w:r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przeprowadzanie</w:t>
      </w:r>
      <w:r w:rsidR="00D668A3"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pomiarów,</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0047E" w:rsidRPr="000922C0">
        <w:rPr>
          <w:rFonts w:ascii="Arial" w:hAnsi="Arial" w:cs="Arial"/>
          <w:kern w:val="0"/>
          <w:sz w:val="20"/>
          <w:szCs w:val="20"/>
          <w:lang w:eastAsia="en-US"/>
        </w:rPr>
        <w:t>o</w:t>
      </w:r>
      <w:r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obserwacja zjawisk</w:t>
      </w:r>
      <w:r w:rsidR="00D668A3"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przyrodniczych,</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0047E" w:rsidRPr="000922C0">
        <w:rPr>
          <w:rFonts w:ascii="Arial" w:hAnsi="Arial" w:cs="Arial"/>
          <w:kern w:val="0"/>
          <w:sz w:val="20"/>
          <w:szCs w:val="20"/>
          <w:lang w:eastAsia="en-US"/>
        </w:rPr>
        <w:t>p</w:t>
      </w:r>
      <w:r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wykonywanie</w:t>
      </w:r>
      <w:r w:rsidR="00D668A3"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doświadczeń,</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0047E" w:rsidRPr="000922C0">
        <w:rPr>
          <w:rFonts w:ascii="Arial" w:hAnsi="Arial" w:cs="Arial"/>
          <w:kern w:val="0"/>
          <w:sz w:val="20"/>
          <w:szCs w:val="20"/>
          <w:lang w:eastAsia="en-US"/>
        </w:rPr>
        <w:t>r</w:t>
      </w:r>
      <w:r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stosowanie technik plastycznych i</w:t>
      </w:r>
      <w:r w:rsidR="00D668A3" w:rsidRPr="000922C0">
        <w:rPr>
          <w:rFonts w:ascii="Arial" w:hAnsi="Arial" w:cs="Arial"/>
          <w:spacing w:val="-4"/>
          <w:kern w:val="0"/>
          <w:sz w:val="20"/>
          <w:szCs w:val="20"/>
          <w:lang w:eastAsia="en-US"/>
        </w:rPr>
        <w:t xml:space="preserve"> </w:t>
      </w:r>
      <w:r w:rsidRPr="000922C0">
        <w:rPr>
          <w:rFonts w:ascii="Arial" w:hAnsi="Arial" w:cs="Arial"/>
          <w:kern w:val="0"/>
          <w:sz w:val="20"/>
          <w:szCs w:val="20"/>
          <w:lang w:eastAsia="en-US"/>
        </w:rPr>
        <w:t>technicznych,</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0047E" w:rsidRPr="000922C0">
        <w:rPr>
          <w:rFonts w:ascii="Arial" w:hAnsi="Arial" w:cs="Arial"/>
          <w:kern w:val="0"/>
          <w:sz w:val="20"/>
          <w:szCs w:val="20"/>
          <w:lang w:eastAsia="en-US"/>
        </w:rPr>
        <w:t>s</w:t>
      </w:r>
      <w:r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dokładność i estetyka wykonania</w:t>
      </w:r>
      <w:r w:rsidR="00D668A3" w:rsidRPr="000922C0">
        <w:rPr>
          <w:rFonts w:ascii="Arial" w:hAnsi="Arial" w:cs="Arial"/>
          <w:spacing w:val="-7"/>
          <w:kern w:val="0"/>
          <w:sz w:val="20"/>
          <w:szCs w:val="20"/>
          <w:lang w:eastAsia="en-US"/>
        </w:rPr>
        <w:t xml:space="preserve"> </w:t>
      </w:r>
      <w:r w:rsidRPr="000922C0">
        <w:rPr>
          <w:rFonts w:ascii="Arial" w:hAnsi="Arial" w:cs="Arial"/>
          <w:kern w:val="0"/>
          <w:sz w:val="20"/>
          <w:szCs w:val="20"/>
          <w:lang w:eastAsia="en-US"/>
        </w:rPr>
        <w:t>prac,</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0047E" w:rsidRPr="000922C0">
        <w:rPr>
          <w:rFonts w:ascii="Arial" w:hAnsi="Arial" w:cs="Arial"/>
          <w:kern w:val="0"/>
          <w:sz w:val="20"/>
          <w:szCs w:val="20"/>
          <w:lang w:eastAsia="en-US"/>
        </w:rPr>
        <w:t>t</w:t>
      </w:r>
      <w:r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wiedza o</w:t>
      </w:r>
      <w:r w:rsidR="00D668A3" w:rsidRPr="000922C0">
        <w:rPr>
          <w:rFonts w:ascii="Arial" w:hAnsi="Arial" w:cs="Arial"/>
          <w:spacing w:val="-2"/>
          <w:kern w:val="0"/>
          <w:sz w:val="20"/>
          <w:szCs w:val="20"/>
          <w:lang w:eastAsia="en-US"/>
        </w:rPr>
        <w:t xml:space="preserve"> </w:t>
      </w:r>
      <w:r w:rsidRPr="000922C0">
        <w:rPr>
          <w:rFonts w:ascii="Arial" w:hAnsi="Arial" w:cs="Arial"/>
          <w:kern w:val="0"/>
          <w:sz w:val="20"/>
          <w:szCs w:val="20"/>
          <w:lang w:eastAsia="en-US"/>
        </w:rPr>
        <w:t>sztuce,</w:t>
      </w:r>
    </w:p>
    <w:p w:rsidR="00D668A3" w:rsidRPr="000922C0" w:rsidRDefault="0010047E"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u</w:t>
      </w:r>
      <w:r w:rsidR="00DC05A0"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śpiewanie</w:t>
      </w:r>
      <w:r w:rsidR="00D668A3" w:rsidRPr="000922C0">
        <w:rPr>
          <w:rFonts w:ascii="Arial" w:hAnsi="Arial" w:cs="Arial"/>
          <w:spacing w:val="-3"/>
          <w:kern w:val="0"/>
          <w:sz w:val="20"/>
          <w:szCs w:val="20"/>
          <w:lang w:eastAsia="en-US"/>
        </w:rPr>
        <w:t xml:space="preserve"> </w:t>
      </w:r>
      <w:r w:rsidR="00DC05A0" w:rsidRPr="000922C0">
        <w:rPr>
          <w:rFonts w:ascii="Arial" w:hAnsi="Arial" w:cs="Arial"/>
          <w:kern w:val="0"/>
          <w:sz w:val="20"/>
          <w:szCs w:val="20"/>
          <w:lang w:eastAsia="en-US"/>
        </w:rPr>
        <w:t>piosenek,</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0047E" w:rsidRPr="000922C0">
        <w:rPr>
          <w:rFonts w:ascii="Arial" w:hAnsi="Arial" w:cs="Arial"/>
          <w:kern w:val="0"/>
          <w:sz w:val="20"/>
          <w:szCs w:val="20"/>
          <w:lang w:eastAsia="en-US"/>
        </w:rPr>
        <w:t>w</w:t>
      </w:r>
      <w:r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czytanie i zapisywanie</w:t>
      </w:r>
      <w:r w:rsidR="00D668A3"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nut,</w:t>
      </w:r>
    </w:p>
    <w:p w:rsidR="00D668A3" w:rsidRPr="000922C0" w:rsidRDefault="00DC05A0"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0047E" w:rsidRPr="000922C0">
        <w:rPr>
          <w:rFonts w:ascii="Arial" w:hAnsi="Arial" w:cs="Arial"/>
          <w:kern w:val="0"/>
          <w:sz w:val="20"/>
          <w:szCs w:val="20"/>
          <w:lang w:eastAsia="en-US"/>
        </w:rPr>
        <w:t>x</w:t>
      </w:r>
      <w:r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rozpoznawanie utworów</w:t>
      </w:r>
      <w:r w:rsidR="00D668A3"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muzycznych,</w:t>
      </w:r>
    </w:p>
    <w:p w:rsidR="00D668A3" w:rsidRPr="000922C0" w:rsidRDefault="0010047E"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DC05A0"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y</w:t>
      </w:r>
      <w:r w:rsidR="00DC05A0"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wykonywanie ćwiczeń</w:t>
      </w:r>
      <w:r w:rsidR="00D668A3" w:rsidRPr="000922C0">
        <w:rPr>
          <w:rFonts w:ascii="Arial" w:hAnsi="Arial" w:cs="Arial"/>
          <w:spacing w:val="-3"/>
          <w:kern w:val="0"/>
          <w:sz w:val="20"/>
          <w:szCs w:val="20"/>
          <w:lang w:eastAsia="en-US"/>
        </w:rPr>
        <w:t xml:space="preserve"> </w:t>
      </w:r>
      <w:r w:rsidR="00DC05A0" w:rsidRPr="000922C0">
        <w:rPr>
          <w:rFonts w:ascii="Arial" w:hAnsi="Arial" w:cs="Arial"/>
          <w:kern w:val="0"/>
          <w:sz w:val="20"/>
          <w:szCs w:val="20"/>
          <w:lang w:eastAsia="en-US"/>
        </w:rPr>
        <w:t>gimnastycznych,</w:t>
      </w:r>
    </w:p>
    <w:p w:rsidR="00D668A3" w:rsidRPr="000922C0" w:rsidRDefault="0010047E"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DC05A0"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z</w:t>
      </w:r>
      <w:r w:rsidR="00DC05A0"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aktywność na</w:t>
      </w:r>
      <w:r w:rsidR="00D668A3" w:rsidRPr="000922C0">
        <w:rPr>
          <w:rFonts w:ascii="Arial" w:hAnsi="Arial" w:cs="Arial"/>
          <w:spacing w:val="-3"/>
          <w:kern w:val="0"/>
          <w:sz w:val="20"/>
          <w:szCs w:val="20"/>
          <w:lang w:eastAsia="en-US"/>
        </w:rPr>
        <w:t xml:space="preserve"> </w:t>
      </w:r>
      <w:r w:rsidR="00DC05A0" w:rsidRPr="000922C0">
        <w:rPr>
          <w:rFonts w:ascii="Arial" w:hAnsi="Arial" w:cs="Arial"/>
          <w:kern w:val="0"/>
          <w:sz w:val="20"/>
          <w:szCs w:val="20"/>
          <w:lang w:eastAsia="en-US"/>
        </w:rPr>
        <w:t>lekcji,</w:t>
      </w:r>
    </w:p>
    <w:p w:rsidR="00D668A3" w:rsidRPr="000922C0" w:rsidRDefault="0010047E"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DC05A0" w:rsidRPr="000922C0">
        <w:rPr>
          <w:rFonts w:ascii="Arial" w:hAnsi="Arial" w:cs="Arial"/>
          <w:kern w:val="0"/>
          <w:sz w:val="20"/>
          <w:szCs w:val="20"/>
          <w:lang w:eastAsia="en-US"/>
        </w:rPr>
        <w:t xml:space="preserve">   z</w:t>
      </w:r>
      <w:r w:rsidRPr="000922C0">
        <w:rPr>
          <w:rFonts w:ascii="Arial" w:hAnsi="Arial" w:cs="Arial"/>
          <w:kern w:val="0"/>
          <w:sz w:val="20"/>
          <w:szCs w:val="20"/>
          <w:lang w:eastAsia="en-US"/>
        </w:rPr>
        <w:t>a</w:t>
      </w:r>
      <w:r w:rsidR="00DC05A0" w:rsidRPr="000922C0">
        <w:rPr>
          <w:rFonts w:ascii="Arial" w:hAnsi="Arial" w:cs="Arial"/>
          <w:kern w:val="0"/>
          <w:sz w:val="20"/>
          <w:szCs w:val="20"/>
          <w:lang w:eastAsia="en-US"/>
        </w:rPr>
        <w:t>) praca w grupie,</w:t>
      </w:r>
    </w:p>
    <w:p w:rsidR="00D668A3" w:rsidRPr="000922C0" w:rsidRDefault="0010047E" w:rsidP="00DC05A0">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DC05A0" w:rsidRPr="000922C0">
        <w:rPr>
          <w:rFonts w:ascii="Arial" w:hAnsi="Arial" w:cs="Arial"/>
          <w:kern w:val="0"/>
          <w:sz w:val="20"/>
          <w:szCs w:val="20"/>
          <w:lang w:eastAsia="en-US"/>
        </w:rPr>
        <w:t xml:space="preserve"> </w:t>
      </w:r>
      <w:r w:rsidR="00E07FE7" w:rsidRPr="000922C0">
        <w:rPr>
          <w:rFonts w:ascii="Arial" w:hAnsi="Arial" w:cs="Arial"/>
          <w:kern w:val="0"/>
          <w:sz w:val="20"/>
          <w:szCs w:val="20"/>
          <w:lang w:eastAsia="en-US"/>
        </w:rPr>
        <w:t xml:space="preserve"> </w:t>
      </w:r>
      <w:r w:rsidR="00DC05A0" w:rsidRPr="000922C0">
        <w:rPr>
          <w:rFonts w:ascii="Arial" w:hAnsi="Arial" w:cs="Arial"/>
          <w:kern w:val="0"/>
          <w:sz w:val="20"/>
          <w:szCs w:val="20"/>
          <w:lang w:eastAsia="en-US"/>
        </w:rPr>
        <w:t xml:space="preserve">  </w:t>
      </w:r>
      <w:proofErr w:type="spellStart"/>
      <w:r w:rsidRPr="000922C0">
        <w:rPr>
          <w:rFonts w:ascii="Arial" w:hAnsi="Arial" w:cs="Arial"/>
          <w:kern w:val="0"/>
          <w:sz w:val="20"/>
          <w:szCs w:val="20"/>
          <w:lang w:eastAsia="en-US"/>
        </w:rPr>
        <w:t>zb</w:t>
      </w:r>
      <w:proofErr w:type="spellEnd"/>
      <w:r w:rsidR="00DC05A0" w:rsidRPr="000922C0">
        <w:rPr>
          <w:rFonts w:ascii="Arial" w:hAnsi="Arial" w:cs="Arial"/>
          <w:kern w:val="0"/>
          <w:sz w:val="20"/>
          <w:szCs w:val="20"/>
          <w:lang w:eastAsia="en-US"/>
        </w:rPr>
        <w:t xml:space="preserve">) </w:t>
      </w:r>
      <w:r w:rsidR="00D668A3" w:rsidRPr="000922C0">
        <w:rPr>
          <w:rFonts w:ascii="Arial" w:hAnsi="Arial" w:cs="Arial"/>
          <w:kern w:val="0"/>
          <w:sz w:val="20"/>
          <w:szCs w:val="20"/>
          <w:lang w:eastAsia="en-US"/>
        </w:rPr>
        <w:t>obserwacja</w:t>
      </w:r>
      <w:r w:rsidR="00D668A3" w:rsidRPr="000922C0">
        <w:rPr>
          <w:rFonts w:ascii="Arial" w:hAnsi="Arial" w:cs="Arial"/>
          <w:spacing w:val="-1"/>
          <w:kern w:val="0"/>
          <w:sz w:val="20"/>
          <w:szCs w:val="20"/>
          <w:lang w:eastAsia="en-US"/>
        </w:rPr>
        <w:t xml:space="preserve"> </w:t>
      </w:r>
      <w:r w:rsidR="00D668A3" w:rsidRPr="000922C0">
        <w:rPr>
          <w:rFonts w:ascii="Arial" w:hAnsi="Arial" w:cs="Arial"/>
          <w:kern w:val="0"/>
          <w:sz w:val="20"/>
          <w:szCs w:val="20"/>
          <w:lang w:eastAsia="en-US"/>
        </w:rPr>
        <w:t>zachowania.</w:t>
      </w:r>
    </w:p>
    <w:p w:rsidR="00BE26DD" w:rsidRPr="000922C0" w:rsidRDefault="00BE26DD" w:rsidP="00BE26DD">
      <w:pPr>
        <w:pStyle w:val="Bezodstpw"/>
        <w:jc w:val="both"/>
        <w:rPr>
          <w:rFonts w:ascii="Arial" w:hAnsi="Arial" w:cs="Arial"/>
          <w:sz w:val="20"/>
          <w:szCs w:val="20"/>
        </w:rPr>
      </w:pPr>
      <w:r w:rsidRPr="000922C0">
        <w:rPr>
          <w:rFonts w:ascii="Arial" w:hAnsi="Arial" w:cs="Arial"/>
          <w:kern w:val="0"/>
          <w:sz w:val="20"/>
          <w:szCs w:val="20"/>
          <w:lang w:eastAsia="en-US"/>
        </w:rPr>
        <w:t xml:space="preserve"> 13. </w:t>
      </w:r>
      <w:r w:rsidRPr="000922C0">
        <w:rPr>
          <w:rFonts w:ascii="Arial" w:hAnsi="Arial" w:cs="Arial"/>
          <w:sz w:val="20"/>
          <w:szCs w:val="20"/>
        </w:rPr>
        <w:t xml:space="preserve">Podstawą do ustalenia oceny jest minimum pięć ocen cząstkowych z edukacji społecznej,    </w:t>
      </w:r>
    </w:p>
    <w:p w:rsidR="00BE26DD" w:rsidRPr="000922C0" w:rsidRDefault="00BE26DD" w:rsidP="00BE26DD">
      <w:pPr>
        <w:pStyle w:val="Bezodstpw"/>
        <w:jc w:val="both"/>
        <w:rPr>
          <w:rFonts w:ascii="Arial" w:hAnsi="Arial" w:cs="Arial"/>
          <w:sz w:val="20"/>
          <w:szCs w:val="20"/>
        </w:rPr>
      </w:pPr>
      <w:r w:rsidRPr="000922C0">
        <w:rPr>
          <w:rFonts w:ascii="Arial" w:hAnsi="Arial" w:cs="Arial"/>
          <w:sz w:val="20"/>
          <w:szCs w:val="20"/>
        </w:rPr>
        <w:t xml:space="preserve">       przyrodniczej, plastycznej, muzycznej, edukacji technicznej, edukacji informatycznej, wychowania   </w:t>
      </w:r>
    </w:p>
    <w:p w:rsidR="00BE26DD" w:rsidRPr="000922C0" w:rsidRDefault="00BE26DD" w:rsidP="00BE26DD">
      <w:pPr>
        <w:pStyle w:val="Bezodstpw"/>
        <w:jc w:val="both"/>
        <w:rPr>
          <w:rFonts w:ascii="Arial" w:hAnsi="Arial" w:cs="Arial"/>
          <w:sz w:val="20"/>
          <w:szCs w:val="20"/>
        </w:rPr>
      </w:pPr>
      <w:r w:rsidRPr="000922C0">
        <w:rPr>
          <w:rFonts w:ascii="Arial" w:hAnsi="Arial" w:cs="Arial"/>
          <w:sz w:val="20"/>
          <w:szCs w:val="20"/>
        </w:rPr>
        <w:t xml:space="preserve">       fizycznego, języka obcego nowożytnego natomiast z edukacji polonistycznej i matematycznej, co  </w:t>
      </w:r>
    </w:p>
    <w:p w:rsidR="00BE26DD" w:rsidRPr="000922C0" w:rsidRDefault="00BE26DD" w:rsidP="00BE26DD">
      <w:pPr>
        <w:pStyle w:val="Bezodstpw"/>
        <w:jc w:val="both"/>
      </w:pPr>
      <w:r w:rsidRPr="000922C0">
        <w:rPr>
          <w:rFonts w:ascii="Arial" w:hAnsi="Arial" w:cs="Arial"/>
          <w:sz w:val="20"/>
          <w:szCs w:val="20"/>
        </w:rPr>
        <w:t xml:space="preserve">       najmniej 10 ocen.</w:t>
      </w:r>
    </w:p>
    <w:p w:rsidR="00A87854" w:rsidRPr="000922C0" w:rsidRDefault="00BE26DD" w:rsidP="00A87854">
      <w:pPr>
        <w:pStyle w:val="Bezodstpw"/>
        <w:rPr>
          <w:rFonts w:ascii="Arial" w:hAnsi="Arial" w:cs="Arial"/>
          <w:sz w:val="20"/>
          <w:szCs w:val="20"/>
          <w:lang w:eastAsia="en-US"/>
        </w:rPr>
      </w:pPr>
      <w:r w:rsidRPr="000922C0">
        <w:t xml:space="preserve"> 14. </w:t>
      </w:r>
      <w:r w:rsidR="00A87854" w:rsidRPr="000922C0">
        <w:rPr>
          <w:rFonts w:ascii="Arial" w:hAnsi="Arial" w:cs="Arial"/>
          <w:sz w:val="20"/>
          <w:szCs w:val="20"/>
          <w:lang w:eastAsia="en-US"/>
        </w:rPr>
        <w:t xml:space="preserve">Nauczyciel obserwując ucznia i jego rozwój, gromadzi swoje obserwacje, prowadzi zeszyty  </w:t>
      </w:r>
    </w:p>
    <w:p w:rsidR="00A87854" w:rsidRPr="000922C0" w:rsidRDefault="00A87854" w:rsidP="00A87854">
      <w:pPr>
        <w:pStyle w:val="Bezodstpw"/>
        <w:rPr>
          <w:rFonts w:ascii="Arial" w:hAnsi="Arial" w:cs="Arial"/>
          <w:sz w:val="20"/>
          <w:szCs w:val="20"/>
          <w:lang w:eastAsia="en-US"/>
        </w:rPr>
      </w:pPr>
      <w:r w:rsidRPr="000922C0">
        <w:rPr>
          <w:rFonts w:ascii="Arial" w:hAnsi="Arial" w:cs="Arial"/>
          <w:sz w:val="20"/>
          <w:szCs w:val="20"/>
          <w:lang w:eastAsia="en-US"/>
        </w:rPr>
        <w:t xml:space="preserve">       obserwacji i karty obserwacji (strony w dzienniku), w których notuje swoje spostrzeżenia i uwagi.   </w:t>
      </w:r>
    </w:p>
    <w:p w:rsidR="00A87854" w:rsidRPr="000922C0" w:rsidRDefault="00A87854" w:rsidP="00A87854">
      <w:pPr>
        <w:pStyle w:val="Bezodstpw"/>
        <w:rPr>
          <w:rFonts w:ascii="Arial" w:hAnsi="Arial" w:cs="Arial"/>
          <w:sz w:val="20"/>
          <w:szCs w:val="20"/>
          <w:lang w:eastAsia="en-US"/>
        </w:rPr>
      </w:pPr>
      <w:r w:rsidRPr="000922C0">
        <w:rPr>
          <w:rFonts w:ascii="Arial" w:hAnsi="Arial" w:cs="Arial"/>
          <w:sz w:val="20"/>
          <w:szCs w:val="20"/>
          <w:lang w:eastAsia="en-US"/>
        </w:rPr>
        <w:t xml:space="preserve">       Zbiera również karty pracy ucznia, jego prace plastyczne, literackie - przechowuje je w   </w:t>
      </w:r>
    </w:p>
    <w:p w:rsidR="00A87854" w:rsidRPr="000922C0" w:rsidRDefault="00A87854" w:rsidP="00A87854">
      <w:pPr>
        <w:pStyle w:val="Bezodstpw"/>
        <w:rPr>
          <w:rFonts w:ascii="Arial" w:hAnsi="Arial" w:cs="Arial"/>
          <w:sz w:val="20"/>
          <w:szCs w:val="20"/>
          <w:lang w:eastAsia="en-US"/>
        </w:rPr>
      </w:pPr>
      <w:r w:rsidRPr="000922C0">
        <w:rPr>
          <w:rFonts w:ascii="Arial" w:hAnsi="Arial" w:cs="Arial"/>
          <w:sz w:val="20"/>
          <w:szCs w:val="20"/>
          <w:lang w:eastAsia="en-US"/>
        </w:rPr>
        <w:t xml:space="preserve">       segregatorach lub miejscu wyznaczonym w klasie. Na tej podstawie dokonuje oceny</w:t>
      </w:r>
      <w:r w:rsidRPr="000922C0">
        <w:rPr>
          <w:rFonts w:ascii="Arial" w:hAnsi="Arial" w:cs="Arial"/>
          <w:spacing w:val="-4"/>
          <w:sz w:val="20"/>
          <w:szCs w:val="20"/>
          <w:lang w:eastAsia="en-US"/>
        </w:rPr>
        <w:t xml:space="preserve"> </w:t>
      </w:r>
      <w:r w:rsidRPr="000922C0">
        <w:rPr>
          <w:rFonts w:ascii="Arial" w:hAnsi="Arial" w:cs="Arial"/>
          <w:sz w:val="20"/>
          <w:szCs w:val="20"/>
          <w:lang w:eastAsia="en-US"/>
        </w:rPr>
        <w:t>opisowej.</w:t>
      </w:r>
    </w:p>
    <w:p w:rsidR="00A87854" w:rsidRPr="000922C0" w:rsidRDefault="00A87854" w:rsidP="00A87854">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Zadania dodatkowe nie są obowiązkowe, wykonują je dzieci chętne. Za poprawnie wykonaną  </w:t>
      </w:r>
    </w:p>
    <w:p w:rsidR="00A87854" w:rsidRPr="000922C0" w:rsidRDefault="00A87854" w:rsidP="00A87854">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pracę dodatkową uczeń otrzymuje ocenę.</w:t>
      </w:r>
    </w:p>
    <w:p w:rsidR="00692979" w:rsidRPr="000922C0" w:rsidRDefault="00692979" w:rsidP="00A87854">
      <w:pPr>
        <w:pStyle w:val="Bezodstpw"/>
        <w:rPr>
          <w:rFonts w:ascii="Arial" w:hAnsi="Arial" w:cs="Arial"/>
          <w:kern w:val="0"/>
          <w:sz w:val="20"/>
          <w:szCs w:val="20"/>
          <w:lang w:eastAsia="en-US"/>
        </w:rPr>
      </w:pPr>
      <w:r w:rsidRPr="000922C0">
        <w:rPr>
          <w:rFonts w:ascii="Arial" w:hAnsi="Arial" w:cs="Arial"/>
          <w:kern w:val="0"/>
          <w:sz w:val="20"/>
          <w:szCs w:val="20"/>
          <w:lang w:eastAsia="en-US"/>
        </w:rPr>
        <w:t>15. Dokumentowanie i ocenianie osiągnięć uczniów:</w:t>
      </w:r>
    </w:p>
    <w:p w:rsidR="00E07FE7" w:rsidRPr="000922C0" w:rsidRDefault="00E07FE7" w:rsidP="00A87854">
      <w:pPr>
        <w:pStyle w:val="Bezodstpw"/>
        <w:rPr>
          <w:rFonts w:ascii="Arial" w:hAnsi="Arial" w:cs="Arial"/>
          <w:sz w:val="20"/>
          <w:szCs w:val="20"/>
        </w:rPr>
      </w:pPr>
      <w:r w:rsidRPr="000922C0">
        <w:rPr>
          <w:rFonts w:ascii="Arial" w:hAnsi="Arial" w:cs="Arial"/>
          <w:kern w:val="0"/>
          <w:sz w:val="20"/>
          <w:szCs w:val="20"/>
          <w:lang w:eastAsia="en-US"/>
        </w:rPr>
        <w:t xml:space="preserve">      1) </w:t>
      </w:r>
      <w:r w:rsidRPr="000922C0">
        <w:rPr>
          <w:rFonts w:ascii="Arial" w:hAnsi="Arial" w:cs="Arial"/>
          <w:sz w:val="20"/>
          <w:szCs w:val="20"/>
        </w:rPr>
        <w:t xml:space="preserve">informacje na temat postępów ucznia nauczyciel uzyskuje z następujących metod i narzędzi   </w:t>
      </w:r>
    </w:p>
    <w:p w:rsidR="00E07FE7" w:rsidRPr="000922C0" w:rsidRDefault="00E07FE7" w:rsidP="00E07FE7">
      <w:pPr>
        <w:pStyle w:val="Bezodstpw"/>
        <w:rPr>
          <w:rFonts w:ascii="Arial" w:hAnsi="Arial" w:cs="Arial"/>
          <w:sz w:val="20"/>
          <w:szCs w:val="20"/>
        </w:rPr>
      </w:pPr>
      <w:r w:rsidRPr="000922C0">
        <w:rPr>
          <w:rFonts w:ascii="Arial" w:hAnsi="Arial" w:cs="Arial"/>
          <w:sz w:val="20"/>
          <w:szCs w:val="20"/>
        </w:rPr>
        <w:t xml:space="preserve">          kontrolno-diagnostycznych takich, jak:</w:t>
      </w:r>
    </w:p>
    <w:p w:rsidR="00E07FE7" w:rsidRPr="000922C0" w:rsidRDefault="00E07FE7" w:rsidP="00E07FE7">
      <w:pPr>
        <w:pStyle w:val="Bezodstpw"/>
        <w:rPr>
          <w:rFonts w:ascii="Arial" w:hAnsi="Arial" w:cs="Arial"/>
          <w:sz w:val="20"/>
          <w:szCs w:val="20"/>
        </w:rPr>
      </w:pPr>
      <w:r w:rsidRPr="000922C0">
        <w:rPr>
          <w:rFonts w:ascii="Arial" w:hAnsi="Arial" w:cs="Arial"/>
          <w:sz w:val="20"/>
          <w:szCs w:val="20"/>
        </w:rPr>
        <w:t xml:space="preserve">          a)</w:t>
      </w:r>
      <w:r w:rsidRPr="000922C0">
        <w:rPr>
          <w:rFonts w:ascii="Arial" w:hAnsi="Arial" w:cs="Arial"/>
          <w:sz w:val="20"/>
          <w:szCs w:val="20"/>
          <w:lang w:eastAsia="en-US"/>
        </w:rPr>
        <w:t xml:space="preserve"> sprawdziany,</w:t>
      </w:r>
    </w:p>
    <w:p w:rsidR="00E07FE7" w:rsidRPr="000922C0" w:rsidRDefault="00E07FE7" w:rsidP="00E07FE7">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b) testy</w:t>
      </w:r>
      <w:r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kompetencji,</w:t>
      </w:r>
    </w:p>
    <w:p w:rsidR="00E07FE7" w:rsidRPr="000922C0" w:rsidRDefault="00E07FE7" w:rsidP="00E07FE7">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c) pisanie z pamięci i ze</w:t>
      </w:r>
      <w:r w:rsidRPr="000922C0">
        <w:rPr>
          <w:rFonts w:ascii="Arial" w:hAnsi="Arial" w:cs="Arial"/>
          <w:spacing w:val="-9"/>
          <w:kern w:val="0"/>
          <w:sz w:val="20"/>
          <w:szCs w:val="20"/>
          <w:lang w:eastAsia="en-US"/>
        </w:rPr>
        <w:t xml:space="preserve"> </w:t>
      </w:r>
      <w:r w:rsidRPr="000922C0">
        <w:rPr>
          <w:rFonts w:ascii="Arial" w:hAnsi="Arial" w:cs="Arial"/>
          <w:kern w:val="0"/>
          <w:sz w:val="20"/>
          <w:szCs w:val="20"/>
          <w:lang w:eastAsia="en-US"/>
        </w:rPr>
        <w:t>słuchu,</w:t>
      </w:r>
    </w:p>
    <w:p w:rsidR="00E07FE7" w:rsidRPr="000922C0" w:rsidRDefault="00E07FE7" w:rsidP="00E07FE7">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d) samodzielne wypowiedzi</w:t>
      </w:r>
      <w:r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pisemne,</w:t>
      </w:r>
    </w:p>
    <w:p w:rsidR="00E07FE7" w:rsidRPr="000922C0" w:rsidRDefault="00E07FE7" w:rsidP="00E07FE7">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e) podręczniki,</w:t>
      </w:r>
    </w:p>
    <w:p w:rsidR="00E07FE7" w:rsidRPr="000922C0" w:rsidRDefault="00E07FE7" w:rsidP="00E07FE7">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f) zeszyty ucznia i zeszyty</w:t>
      </w:r>
      <w:r w:rsidRPr="000922C0">
        <w:rPr>
          <w:rFonts w:ascii="Arial" w:hAnsi="Arial" w:cs="Arial"/>
          <w:spacing w:val="-2"/>
          <w:kern w:val="0"/>
          <w:sz w:val="20"/>
          <w:szCs w:val="20"/>
          <w:lang w:eastAsia="en-US"/>
        </w:rPr>
        <w:t xml:space="preserve"> </w:t>
      </w:r>
      <w:r w:rsidRPr="000922C0">
        <w:rPr>
          <w:rFonts w:ascii="Arial" w:hAnsi="Arial" w:cs="Arial"/>
          <w:kern w:val="0"/>
          <w:sz w:val="20"/>
          <w:szCs w:val="20"/>
          <w:lang w:eastAsia="en-US"/>
        </w:rPr>
        <w:t>ćwiczeń,</w:t>
      </w:r>
    </w:p>
    <w:p w:rsidR="00E07FE7" w:rsidRPr="000922C0" w:rsidRDefault="00E07FE7" w:rsidP="00E07FE7">
      <w:pPr>
        <w:pStyle w:val="Bezodstpw"/>
        <w:rPr>
          <w:rFonts w:ascii="Arial" w:hAnsi="Arial" w:cs="Arial"/>
          <w:kern w:val="0"/>
          <w:sz w:val="20"/>
          <w:szCs w:val="20"/>
          <w:lang w:eastAsia="en-US"/>
        </w:rPr>
      </w:pPr>
      <w:r w:rsidRPr="000922C0">
        <w:rPr>
          <w:rFonts w:ascii="Arial" w:hAnsi="Arial" w:cs="Arial"/>
          <w:kern w:val="0"/>
          <w:sz w:val="20"/>
          <w:szCs w:val="20"/>
          <w:lang w:eastAsia="en-US"/>
        </w:rPr>
        <w:lastRenderedPageBreak/>
        <w:t xml:space="preserve">          g) bieżącą obserwację</w:t>
      </w:r>
      <w:r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ucznia,</w:t>
      </w:r>
    </w:p>
    <w:p w:rsidR="00E07FE7" w:rsidRPr="000922C0" w:rsidRDefault="00E07FE7" w:rsidP="00E07FE7">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h) wytwory pracy</w:t>
      </w:r>
      <w:r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ucznia,</w:t>
      </w:r>
    </w:p>
    <w:p w:rsidR="00E07FE7" w:rsidRPr="000922C0" w:rsidRDefault="00E07FE7" w:rsidP="00E07FE7">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i) ocena pracy</w:t>
      </w:r>
      <w:r w:rsidRPr="000922C0">
        <w:rPr>
          <w:rFonts w:ascii="Arial" w:hAnsi="Arial" w:cs="Arial"/>
          <w:spacing w:val="-3"/>
          <w:kern w:val="0"/>
          <w:sz w:val="20"/>
          <w:szCs w:val="20"/>
          <w:lang w:eastAsia="en-US"/>
        </w:rPr>
        <w:t xml:space="preserve"> </w:t>
      </w:r>
      <w:r w:rsidR="00E02019" w:rsidRPr="000922C0">
        <w:rPr>
          <w:rFonts w:ascii="Arial" w:hAnsi="Arial" w:cs="Arial"/>
          <w:kern w:val="0"/>
          <w:sz w:val="20"/>
          <w:szCs w:val="20"/>
          <w:lang w:eastAsia="en-US"/>
        </w:rPr>
        <w:t>domowej;</w:t>
      </w:r>
    </w:p>
    <w:p w:rsidR="00E02019" w:rsidRPr="000922C0" w:rsidRDefault="00E02019" w:rsidP="00E02019">
      <w:pPr>
        <w:pStyle w:val="Bezodstpw"/>
        <w:rPr>
          <w:rFonts w:ascii="Arial" w:hAnsi="Arial" w:cs="Arial"/>
          <w:sz w:val="20"/>
          <w:szCs w:val="20"/>
          <w:lang w:eastAsia="en-US"/>
        </w:rPr>
      </w:pPr>
      <w:r w:rsidRPr="000922C0">
        <w:rPr>
          <w:rFonts w:ascii="Arial" w:hAnsi="Arial" w:cs="Arial"/>
          <w:kern w:val="0"/>
          <w:sz w:val="20"/>
          <w:szCs w:val="20"/>
          <w:lang w:eastAsia="en-US"/>
        </w:rPr>
        <w:t xml:space="preserve">     2) </w:t>
      </w:r>
      <w:r w:rsidRPr="000922C0">
        <w:rPr>
          <w:rFonts w:ascii="Arial" w:hAnsi="Arial" w:cs="Arial"/>
          <w:sz w:val="20"/>
          <w:szCs w:val="20"/>
          <w:lang w:eastAsia="en-US"/>
        </w:rPr>
        <w:t>bieżącą ocenę ucznia nauczyciel dokumentuje dokonując zapisów:</w:t>
      </w:r>
    </w:p>
    <w:p w:rsidR="00E02019" w:rsidRPr="000922C0" w:rsidRDefault="00E02019" w:rsidP="00E02019">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CD0C99"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a) w dzienniku</w:t>
      </w:r>
      <w:r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lekcyjnym,</w:t>
      </w:r>
    </w:p>
    <w:p w:rsidR="00E02019" w:rsidRPr="000922C0" w:rsidRDefault="00E02019" w:rsidP="00E02019">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CD0C99"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b) w zeszycie korespondencji</w:t>
      </w:r>
      <w:r w:rsidRPr="000922C0">
        <w:rPr>
          <w:rFonts w:ascii="Arial" w:hAnsi="Arial" w:cs="Arial"/>
          <w:spacing w:val="-2"/>
          <w:kern w:val="0"/>
          <w:sz w:val="20"/>
          <w:szCs w:val="20"/>
          <w:lang w:eastAsia="en-US"/>
        </w:rPr>
        <w:t xml:space="preserve"> </w:t>
      </w:r>
      <w:r w:rsidRPr="000922C0">
        <w:rPr>
          <w:rFonts w:ascii="Arial" w:hAnsi="Arial" w:cs="Arial"/>
          <w:kern w:val="0"/>
          <w:sz w:val="20"/>
          <w:szCs w:val="20"/>
          <w:lang w:eastAsia="en-US"/>
        </w:rPr>
        <w:t>ucznia,</w:t>
      </w:r>
    </w:p>
    <w:p w:rsidR="00E02019" w:rsidRPr="000922C0" w:rsidRDefault="00E02019" w:rsidP="00E02019">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CD0C99"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c) na wytworach pracy</w:t>
      </w:r>
      <w:r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ucznia,</w:t>
      </w:r>
    </w:p>
    <w:p w:rsidR="00E02019" w:rsidRPr="000922C0" w:rsidRDefault="00E02019" w:rsidP="00E02019">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CD0C99"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d) w zeszycie ucznia, jego podręcznikach i</w:t>
      </w:r>
      <w:r w:rsidRPr="000922C0">
        <w:rPr>
          <w:rFonts w:ascii="Arial" w:hAnsi="Arial" w:cs="Arial"/>
          <w:spacing w:val="-4"/>
          <w:kern w:val="0"/>
          <w:sz w:val="20"/>
          <w:szCs w:val="20"/>
          <w:lang w:eastAsia="en-US"/>
        </w:rPr>
        <w:t xml:space="preserve"> </w:t>
      </w:r>
      <w:r w:rsidR="00EF4C7C" w:rsidRPr="000922C0">
        <w:rPr>
          <w:rFonts w:ascii="Arial" w:hAnsi="Arial" w:cs="Arial"/>
          <w:kern w:val="0"/>
          <w:sz w:val="20"/>
          <w:szCs w:val="20"/>
          <w:lang w:eastAsia="en-US"/>
        </w:rPr>
        <w:t>ćwiczeniach;</w:t>
      </w:r>
    </w:p>
    <w:p w:rsidR="00EF4C7C" w:rsidRPr="000922C0" w:rsidRDefault="00EF4C7C" w:rsidP="00EF4C7C">
      <w:pPr>
        <w:pStyle w:val="Bezodstpw"/>
        <w:rPr>
          <w:rFonts w:ascii="Arial" w:hAnsi="Arial" w:cs="Arial"/>
          <w:sz w:val="20"/>
          <w:szCs w:val="20"/>
          <w:lang w:eastAsia="en-US"/>
        </w:rPr>
      </w:pPr>
      <w:r w:rsidRPr="000922C0">
        <w:rPr>
          <w:rFonts w:ascii="Arial" w:hAnsi="Arial" w:cs="Arial"/>
          <w:sz w:val="20"/>
          <w:szCs w:val="20"/>
          <w:lang w:eastAsia="en-US"/>
        </w:rPr>
        <w:t xml:space="preserve">     3) w klasach I-III szkoły podstawowej uczeń otrzymuje ze sprawdzianów pisemnych, testów,  </w:t>
      </w:r>
    </w:p>
    <w:p w:rsidR="00EF4C7C" w:rsidRPr="000922C0" w:rsidRDefault="00EF4C7C" w:rsidP="00EF4C7C">
      <w:pPr>
        <w:pStyle w:val="Bezodstpw"/>
        <w:rPr>
          <w:rFonts w:ascii="Arial" w:hAnsi="Arial" w:cs="Arial"/>
          <w:sz w:val="20"/>
          <w:szCs w:val="20"/>
          <w:lang w:eastAsia="en-US"/>
        </w:rPr>
      </w:pPr>
      <w:r w:rsidRPr="000922C0">
        <w:rPr>
          <w:rFonts w:ascii="Arial" w:hAnsi="Arial" w:cs="Arial"/>
          <w:sz w:val="20"/>
          <w:szCs w:val="20"/>
          <w:lang w:eastAsia="en-US"/>
        </w:rPr>
        <w:t xml:space="preserve">         karkówek obejmujących pewien zakres materiału oceny bieżące według poniższych kryteriów:</w:t>
      </w:r>
    </w:p>
    <w:p w:rsidR="00EF4C7C" w:rsidRPr="000922C0" w:rsidRDefault="00EF4C7C" w:rsidP="00EF4C7C">
      <w:pPr>
        <w:pStyle w:val="Bezodstpw"/>
        <w:rPr>
          <w:rFonts w:ascii="Arial" w:hAnsi="Arial" w:cs="Arial"/>
          <w:sz w:val="20"/>
          <w:szCs w:val="20"/>
          <w:lang w:eastAsia="en-US"/>
        </w:rPr>
      </w:pPr>
      <w:r w:rsidRPr="000922C0">
        <w:rPr>
          <w:rFonts w:ascii="Arial" w:hAnsi="Arial" w:cs="Arial"/>
          <w:sz w:val="20"/>
          <w:szCs w:val="20"/>
          <w:lang w:eastAsia="en-US"/>
        </w:rPr>
        <w:t xml:space="preserve">         a) ocenianie prac pisemnych:</w:t>
      </w:r>
    </w:p>
    <w:p w:rsidR="00EF4C7C" w:rsidRPr="000922C0" w:rsidRDefault="00EF4C7C" w:rsidP="00E02019">
      <w:pPr>
        <w:pStyle w:val="Bezodstpw"/>
        <w:rPr>
          <w:rFonts w:ascii="Arial" w:hAnsi="Arial" w:cs="Arial"/>
          <w:kern w:val="0"/>
          <w:sz w:val="20"/>
          <w:szCs w:val="20"/>
          <w:lang w:eastAsia="en-US"/>
        </w:rPr>
      </w:pPr>
    </w:p>
    <w:tbl>
      <w:tblPr>
        <w:tblW w:w="4962" w:type="dxa"/>
        <w:tblInd w:w="2283" w:type="dxa"/>
        <w:tblLayout w:type="fixed"/>
        <w:tblCellMar>
          <w:left w:w="10" w:type="dxa"/>
          <w:right w:w="10" w:type="dxa"/>
        </w:tblCellMar>
        <w:tblLook w:val="0000" w:firstRow="0" w:lastRow="0" w:firstColumn="0" w:lastColumn="0" w:noHBand="0" w:noVBand="0"/>
      </w:tblPr>
      <w:tblGrid>
        <w:gridCol w:w="2678"/>
        <w:gridCol w:w="2284"/>
      </w:tblGrid>
      <w:tr w:rsidR="00EF4C7C" w:rsidRPr="000922C0" w:rsidTr="00EF4C7C">
        <w:trPr>
          <w:trHeight w:val="684"/>
        </w:trPr>
        <w:tc>
          <w:tcPr>
            <w:tcW w:w="2678" w:type="dxa"/>
            <w:tcBorders>
              <w:top w:val="single" w:sz="12" w:space="0" w:color="000000"/>
              <w:left w:val="single" w:sz="12" w:space="0" w:color="000000"/>
              <w:bottom w:val="single" w:sz="12" w:space="0" w:color="000000"/>
              <w:right w:val="single" w:sz="4"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p>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OGÓŁU PUNKTÓW ZE SPRAWDZIANU</w:t>
            </w:r>
          </w:p>
        </w:tc>
        <w:tc>
          <w:tcPr>
            <w:tcW w:w="2284" w:type="dxa"/>
            <w:tcBorders>
              <w:top w:val="single" w:sz="12" w:space="0" w:color="000000"/>
              <w:left w:val="single" w:sz="4" w:space="0" w:color="000000"/>
              <w:bottom w:val="single" w:sz="12" w:space="0" w:color="000000"/>
              <w:right w:val="single" w:sz="12"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p>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STOPIEŃ</w:t>
            </w:r>
          </w:p>
        </w:tc>
      </w:tr>
      <w:tr w:rsidR="00EF4C7C" w:rsidRPr="000922C0" w:rsidTr="00EF4C7C">
        <w:trPr>
          <w:trHeight w:val="256"/>
        </w:trPr>
        <w:tc>
          <w:tcPr>
            <w:tcW w:w="2678" w:type="dxa"/>
            <w:tcBorders>
              <w:top w:val="single" w:sz="12" w:space="0" w:color="000000"/>
              <w:left w:val="single" w:sz="12" w:space="0" w:color="000000"/>
              <w:bottom w:val="single" w:sz="4" w:space="0" w:color="000000"/>
              <w:right w:val="single" w:sz="4"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100% + zadanie dodatkowe</w:t>
            </w:r>
          </w:p>
        </w:tc>
        <w:tc>
          <w:tcPr>
            <w:tcW w:w="2284" w:type="dxa"/>
            <w:tcBorders>
              <w:top w:val="single" w:sz="12" w:space="0" w:color="000000"/>
              <w:left w:val="single" w:sz="4" w:space="0" w:color="000000"/>
              <w:bottom w:val="single" w:sz="4" w:space="0" w:color="000000"/>
              <w:right w:val="single" w:sz="12"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CELUJĄCY (6)</w:t>
            </w:r>
          </w:p>
        </w:tc>
      </w:tr>
      <w:tr w:rsidR="00EF4C7C" w:rsidRPr="000922C0" w:rsidTr="00EF4C7C">
        <w:trPr>
          <w:trHeight w:val="313"/>
        </w:trPr>
        <w:tc>
          <w:tcPr>
            <w:tcW w:w="2678" w:type="dxa"/>
            <w:tcBorders>
              <w:top w:val="single" w:sz="4" w:space="0" w:color="000000"/>
              <w:left w:val="single" w:sz="12" w:space="0" w:color="000000"/>
              <w:bottom w:val="single" w:sz="4" w:space="0" w:color="000000"/>
              <w:right w:val="single" w:sz="4"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99% - 90%</w:t>
            </w:r>
          </w:p>
        </w:tc>
        <w:tc>
          <w:tcPr>
            <w:tcW w:w="2284"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BARDZO DOBRY (5)</w:t>
            </w:r>
          </w:p>
        </w:tc>
      </w:tr>
      <w:tr w:rsidR="00EF4C7C" w:rsidRPr="000922C0" w:rsidTr="00EF4C7C">
        <w:trPr>
          <w:trHeight w:val="338"/>
        </w:trPr>
        <w:tc>
          <w:tcPr>
            <w:tcW w:w="2678" w:type="dxa"/>
            <w:tcBorders>
              <w:top w:val="single" w:sz="4" w:space="0" w:color="000000"/>
              <w:left w:val="single" w:sz="12" w:space="0" w:color="000000"/>
              <w:bottom w:val="single" w:sz="4" w:space="0" w:color="000000"/>
              <w:right w:val="single" w:sz="4"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89% - 75%</w:t>
            </w:r>
          </w:p>
        </w:tc>
        <w:tc>
          <w:tcPr>
            <w:tcW w:w="2284"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DOBRY (4)</w:t>
            </w:r>
          </w:p>
        </w:tc>
      </w:tr>
      <w:tr w:rsidR="00EF4C7C" w:rsidRPr="000922C0" w:rsidTr="00EF4C7C">
        <w:trPr>
          <w:trHeight w:val="220"/>
        </w:trPr>
        <w:tc>
          <w:tcPr>
            <w:tcW w:w="2678" w:type="dxa"/>
            <w:tcBorders>
              <w:top w:val="single" w:sz="4" w:space="0" w:color="000000"/>
              <w:left w:val="single" w:sz="12" w:space="0" w:color="000000"/>
              <w:bottom w:val="single" w:sz="4" w:space="0" w:color="000000"/>
              <w:right w:val="single" w:sz="4"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74% - 50%</w:t>
            </w:r>
          </w:p>
        </w:tc>
        <w:tc>
          <w:tcPr>
            <w:tcW w:w="2284"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DOSTATECZNY (3)</w:t>
            </w:r>
          </w:p>
        </w:tc>
      </w:tr>
      <w:tr w:rsidR="00EF4C7C" w:rsidRPr="000922C0" w:rsidTr="00EF4C7C">
        <w:trPr>
          <w:trHeight w:val="269"/>
        </w:trPr>
        <w:tc>
          <w:tcPr>
            <w:tcW w:w="2678" w:type="dxa"/>
            <w:tcBorders>
              <w:top w:val="single" w:sz="4" w:space="0" w:color="000000"/>
              <w:left w:val="single" w:sz="12" w:space="0" w:color="000000"/>
              <w:bottom w:val="single" w:sz="4" w:space="0" w:color="000000"/>
              <w:right w:val="single" w:sz="4"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49% - 30%</w:t>
            </w:r>
          </w:p>
        </w:tc>
        <w:tc>
          <w:tcPr>
            <w:tcW w:w="2284"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DOPUSZCZAJĄCY (2)</w:t>
            </w:r>
          </w:p>
        </w:tc>
      </w:tr>
      <w:tr w:rsidR="00EF4C7C" w:rsidRPr="000922C0" w:rsidTr="00EF4C7C">
        <w:trPr>
          <w:trHeight w:val="330"/>
        </w:trPr>
        <w:tc>
          <w:tcPr>
            <w:tcW w:w="2678" w:type="dxa"/>
            <w:tcBorders>
              <w:top w:val="single" w:sz="4" w:space="0" w:color="000000"/>
              <w:left w:val="single" w:sz="12" w:space="0" w:color="000000"/>
              <w:bottom w:val="single" w:sz="12" w:space="0" w:color="000000"/>
              <w:right w:val="single" w:sz="4"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29% - 0%</w:t>
            </w:r>
          </w:p>
        </w:tc>
        <w:tc>
          <w:tcPr>
            <w:tcW w:w="2284" w:type="dxa"/>
            <w:tcBorders>
              <w:top w:val="single" w:sz="4" w:space="0" w:color="000000"/>
              <w:left w:val="single" w:sz="4" w:space="0" w:color="000000"/>
              <w:bottom w:val="single" w:sz="12" w:space="0" w:color="000000"/>
              <w:right w:val="single" w:sz="12" w:space="0" w:color="000000"/>
            </w:tcBorders>
            <w:shd w:val="clear" w:color="auto" w:fill="auto"/>
            <w:tcMar>
              <w:top w:w="0" w:type="dxa"/>
              <w:left w:w="15" w:type="dxa"/>
              <w:bottom w:w="0" w:type="dxa"/>
              <w:right w:w="5" w:type="dxa"/>
            </w:tcMar>
          </w:tcPr>
          <w:p w:rsidR="00EF4C7C" w:rsidRPr="000922C0" w:rsidRDefault="00EF4C7C" w:rsidP="008C7AFE">
            <w:pPr>
              <w:pStyle w:val="Bezodstpw"/>
              <w:jc w:val="center"/>
              <w:rPr>
                <w:rFonts w:ascii="Arial" w:hAnsi="Arial" w:cs="Arial"/>
                <w:sz w:val="20"/>
                <w:szCs w:val="20"/>
                <w:lang w:eastAsia="en-US"/>
              </w:rPr>
            </w:pPr>
            <w:r w:rsidRPr="000922C0">
              <w:rPr>
                <w:rFonts w:ascii="Arial" w:hAnsi="Arial" w:cs="Arial"/>
                <w:sz w:val="20"/>
                <w:szCs w:val="20"/>
                <w:lang w:eastAsia="en-US"/>
              </w:rPr>
              <w:t>NIEDOSTATECZNY (1)</w:t>
            </w:r>
          </w:p>
        </w:tc>
      </w:tr>
    </w:tbl>
    <w:p w:rsidR="00E02019" w:rsidRPr="000922C0" w:rsidRDefault="00E02019" w:rsidP="008C7AFE">
      <w:pPr>
        <w:pStyle w:val="Bezodstpw"/>
        <w:jc w:val="center"/>
        <w:rPr>
          <w:rFonts w:ascii="Arial" w:hAnsi="Arial" w:cs="Arial"/>
          <w:kern w:val="0"/>
          <w:sz w:val="20"/>
          <w:szCs w:val="20"/>
          <w:lang w:eastAsia="en-US"/>
        </w:rPr>
      </w:pPr>
    </w:p>
    <w:p w:rsidR="00EF4C7C" w:rsidRPr="000922C0" w:rsidRDefault="00EF4C7C" w:rsidP="00E07FE7">
      <w:pPr>
        <w:pStyle w:val="Bezodstpw"/>
        <w:rPr>
          <w:rFonts w:ascii="Arial" w:hAnsi="Arial" w:cs="Arial"/>
          <w:kern w:val="0"/>
          <w:sz w:val="20"/>
          <w:szCs w:val="20"/>
          <w:lang w:eastAsia="en-US"/>
        </w:rPr>
      </w:pPr>
    </w:p>
    <w:p w:rsidR="00EF4C7C" w:rsidRPr="000922C0" w:rsidRDefault="00EF4C7C" w:rsidP="00E07FE7">
      <w:pPr>
        <w:pStyle w:val="Bezodstpw"/>
        <w:rPr>
          <w:rFonts w:ascii="Arial" w:hAnsi="Arial" w:cs="Arial"/>
          <w:kern w:val="0"/>
          <w:sz w:val="20"/>
          <w:szCs w:val="20"/>
          <w:lang w:eastAsia="en-US"/>
        </w:rPr>
      </w:pPr>
    </w:p>
    <w:p w:rsidR="008C7AFE" w:rsidRPr="000922C0" w:rsidRDefault="008C7AFE" w:rsidP="00E07FE7">
      <w:pPr>
        <w:pStyle w:val="Bezodstpw"/>
        <w:rPr>
          <w:rFonts w:ascii="Arial" w:hAnsi="Arial" w:cs="Arial"/>
          <w:sz w:val="20"/>
          <w:szCs w:val="20"/>
        </w:rPr>
      </w:pPr>
      <w:r w:rsidRPr="000922C0">
        <w:rPr>
          <w:rFonts w:ascii="Arial" w:hAnsi="Arial" w:cs="Arial"/>
          <w:kern w:val="0"/>
          <w:sz w:val="20"/>
          <w:szCs w:val="20"/>
          <w:lang w:eastAsia="en-US"/>
        </w:rPr>
        <w:t xml:space="preserve">        b) </w:t>
      </w:r>
      <w:r w:rsidRPr="000922C0">
        <w:rPr>
          <w:rFonts w:ascii="Arial" w:hAnsi="Arial" w:cs="Arial"/>
          <w:sz w:val="20"/>
          <w:szCs w:val="20"/>
        </w:rPr>
        <w:t xml:space="preserve">w klasach I-III szkoły podstawowej uczeń otrzymuje z pisania tekstów ze słuchu i z pamięci   </w:t>
      </w:r>
    </w:p>
    <w:p w:rsidR="00EF4C7C" w:rsidRPr="000922C0" w:rsidRDefault="008C7AFE" w:rsidP="00E07FE7">
      <w:pPr>
        <w:pStyle w:val="Bezodstpw"/>
        <w:rPr>
          <w:rFonts w:ascii="Arial" w:hAnsi="Arial" w:cs="Arial"/>
          <w:sz w:val="20"/>
          <w:szCs w:val="20"/>
        </w:rPr>
      </w:pPr>
      <w:r w:rsidRPr="000922C0">
        <w:rPr>
          <w:rFonts w:ascii="Arial" w:hAnsi="Arial" w:cs="Arial"/>
          <w:sz w:val="20"/>
          <w:szCs w:val="20"/>
        </w:rPr>
        <w:t xml:space="preserve">             oceny bieżące według przyjętych kryteriów:</w:t>
      </w:r>
    </w:p>
    <w:p w:rsidR="008C7AFE" w:rsidRPr="000922C0" w:rsidRDefault="008C7AFE" w:rsidP="008C7015">
      <w:pPr>
        <w:pStyle w:val="Nagwek1"/>
        <w:keepNext w:val="0"/>
        <w:keepLines w:val="0"/>
        <w:numPr>
          <w:ilvl w:val="0"/>
          <w:numId w:val="88"/>
        </w:numPr>
        <w:tabs>
          <w:tab w:val="left" w:pos="0"/>
        </w:tabs>
        <w:autoSpaceDN w:val="0"/>
        <w:spacing w:before="0" w:line="360" w:lineRule="auto"/>
        <w:textAlignment w:val="baseline"/>
        <w:rPr>
          <w:rFonts w:ascii="Arial" w:hAnsi="Arial" w:cs="Arial"/>
          <w:b w:val="0"/>
          <w:color w:val="auto"/>
          <w:sz w:val="20"/>
          <w:szCs w:val="20"/>
        </w:rPr>
      </w:pPr>
      <w:r w:rsidRPr="000922C0">
        <w:rPr>
          <w:rFonts w:ascii="Arial" w:hAnsi="Arial" w:cs="Arial"/>
          <w:color w:val="auto"/>
          <w:sz w:val="20"/>
          <w:szCs w:val="20"/>
        </w:rPr>
        <w:t xml:space="preserve">             </w:t>
      </w:r>
      <w:r w:rsidRPr="000922C0">
        <w:rPr>
          <w:rFonts w:ascii="Arial" w:hAnsi="Arial" w:cs="Arial"/>
          <w:b w:val="0"/>
          <w:color w:val="auto"/>
          <w:sz w:val="20"/>
          <w:szCs w:val="20"/>
        </w:rPr>
        <w:t>- pisanie z pamięci i ze słuchu:</w:t>
      </w:r>
    </w:p>
    <w:tbl>
      <w:tblPr>
        <w:tblW w:w="4334" w:type="dxa"/>
        <w:jc w:val="center"/>
        <w:tblLayout w:type="fixed"/>
        <w:tblCellMar>
          <w:left w:w="10" w:type="dxa"/>
          <w:right w:w="10" w:type="dxa"/>
        </w:tblCellMar>
        <w:tblLook w:val="0000" w:firstRow="0" w:lastRow="0" w:firstColumn="0" w:lastColumn="0" w:noHBand="0" w:noVBand="0"/>
      </w:tblPr>
      <w:tblGrid>
        <w:gridCol w:w="1555"/>
        <w:gridCol w:w="2779"/>
      </w:tblGrid>
      <w:tr w:rsidR="008C7AFE" w:rsidRPr="000922C0" w:rsidTr="008C7AFE">
        <w:trPr>
          <w:trHeight w:val="728"/>
          <w:jc w:val="center"/>
        </w:trPr>
        <w:tc>
          <w:tcPr>
            <w:tcW w:w="1555" w:type="dxa"/>
            <w:tcBorders>
              <w:top w:val="single" w:sz="12" w:space="0" w:color="000000"/>
              <w:left w:val="single" w:sz="12" w:space="0" w:color="000000"/>
              <w:bottom w:val="single" w:sz="12" w:space="0" w:color="000000"/>
              <w:right w:val="single" w:sz="4"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LICZBA BŁĘDÓW</w:t>
            </w:r>
          </w:p>
        </w:tc>
        <w:tc>
          <w:tcPr>
            <w:tcW w:w="2779" w:type="dxa"/>
            <w:tcBorders>
              <w:top w:val="single" w:sz="12" w:space="0" w:color="000000"/>
              <w:left w:val="single" w:sz="4" w:space="0" w:color="000000"/>
              <w:bottom w:val="single" w:sz="12" w:space="0" w:color="000000"/>
              <w:right w:val="single" w:sz="12"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STOPIEŃ</w:t>
            </w:r>
          </w:p>
        </w:tc>
      </w:tr>
      <w:tr w:rsidR="008C7AFE" w:rsidRPr="000922C0" w:rsidTr="008C7AFE">
        <w:trPr>
          <w:trHeight w:val="911"/>
          <w:jc w:val="center"/>
        </w:trPr>
        <w:tc>
          <w:tcPr>
            <w:tcW w:w="1555" w:type="dxa"/>
            <w:tcBorders>
              <w:top w:val="single" w:sz="12" w:space="0" w:color="000000"/>
              <w:left w:val="single" w:sz="12" w:space="0" w:color="000000"/>
              <w:bottom w:val="single" w:sz="4" w:space="0" w:color="000000"/>
              <w:right w:val="single" w:sz="4"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Tekst napisany bezbłędnie</w:t>
            </w:r>
          </w:p>
        </w:tc>
        <w:tc>
          <w:tcPr>
            <w:tcW w:w="2779" w:type="dxa"/>
            <w:tcBorders>
              <w:top w:val="single" w:sz="12" w:space="0" w:color="000000"/>
              <w:left w:val="single" w:sz="4" w:space="0" w:color="000000"/>
              <w:bottom w:val="single" w:sz="4" w:space="0" w:color="000000"/>
              <w:right w:val="single" w:sz="12"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CELUJĄCY (6)</w:t>
            </w:r>
          </w:p>
        </w:tc>
      </w:tr>
      <w:tr w:rsidR="008C7AFE" w:rsidRPr="000922C0" w:rsidTr="008C7AFE">
        <w:trPr>
          <w:trHeight w:val="677"/>
          <w:jc w:val="center"/>
        </w:trPr>
        <w:tc>
          <w:tcPr>
            <w:tcW w:w="1555" w:type="dxa"/>
            <w:tcBorders>
              <w:top w:val="single" w:sz="4" w:space="0" w:color="000000"/>
              <w:left w:val="single" w:sz="12" w:space="0" w:color="000000"/>
              <w:bottom w:val="single" w:sz="4" w:space="0" w:color="000000"/>
              <w:right w:val="single" w:sz="4"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1 błąd ortograficzny</w:t>
            </w:r>
          </w:p>
        </w:tc>
        <w:tc>
          <w:tcPr>
            <w:tcW w:w="2779"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BARDZO DOBRY (5)</w:t>
            </w:r>
          </w:p>
        </w:tc>
      </w:tr>
      <w:tr w:rsidR="008C7AFE" w:rsidRPr="000922C0" w:rsidTr="008C7AFE">
        <w:trPr>
          <w:trHeight w:val="621"/>
          <w:jc w:val="center"/>
        </w:trPr>
        <w:tc>
          <w:tcPr>
            <w:tcW w:w="1555" w:type="dxa"/>
            <w:tcBorders>
              <w:top w:val="single" w:sz="4" w:space="0" w:color="000000"/>
              <w:left w:val="single" w:sz="12" w:space="0" w:color="000000"/>
              <w:bottom w:val="single" w:sz="4" w:space="0" w:color="000000"/>
              <w:right w:val="single" w:sz="4"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2 - 3 błędy ortograficzne</w:t>
            </w:r>
          </w:p>
        </w:tc>
        <w:tc>
          <w:tcPr>
            <w:tcW w:w="2779" w:type="dxa"/>
            <w:tcBorders>
              <w:top w:val="single" w:sz="4" w:space="0" w:color="000000"/>
              <w:left w:val="single" w:sz="4" w:space="0" w:color="000000"/>
              <w:bottom w:val="single" w:sz="4" w:space="0" w:color="000000"/>
              <w:right w:val="single" w:sz="12"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DOBRY (4)</w:t>
            </w:r>
          </w:p>
        </w:tc>
      </w:tr>
      <w:tr w:rsidR="008C7AFE" w:rsidRPr="000922C0" w:rsidTr="008C7AFE">
        <w:trPr>
          <w:trHeight w:val="722"/>
          <w:jc w:val="center"/>
        </w:trPr>
        <w:tc>
          <w:tcPr>
            <w:tcW w:w="1555" w:type="dxa"/>
            <w:tcBorders>
              <w:top w:val="single" w:sz="4" w:space="0" w:color="000000"/>
              <w:left w:val="single" w:sz="12" w:space="0" w:color="000000"/>
              <w:bottom w:val="single" w:sz="12" w:space="0" w:color="000000"/>
              <w:right w:val="single" w:sz="4"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4 – 5 błędów ortograficznych</w:t>
            </w:r>
          </w:p>
        </w:tc>
        <w:tc>
          <w:tcPr>
            <w:tcW w:w="2779" w:type="dxa"/>
            <w:tcBorders>
              <w:top w:val="single" w:sz="4" w:space="0" w:color="000000"/>
              <w:left w:val="single" w:sz="4" w:space="0" w:color="000000"/>
              <w:bottom w:val="single" w:sz="12" w:space="0" w:color="000000"/>
              <w:right w:val="single" w:sz="12"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DOSTATECZNY (3)</w:t>
            </w:r>
          </w:p>
        </w:tc>
      </w:tr>
      <w:tr w:rsidR="008C7AFE" w:rsidRPr="000922C0" w:rsidTr="008C7AFE">
        <w:trPr>
          <w:trHeight w:val="646"/>
          <w:jc w:val="center"/>
        </w:trPr>
        <w:tc>
          <w:tcPr>
            <w:tcW w:w="1555" w:type="dxa"/>
            <w:tcBorders>
              <w:top w:val="single" w:sz="4" w:space="0" w:color="000000"/>
              <w:left w:val="single" w:sz="12" w:space="0" w:color="000000"/>
              <w:bottom w:val="single" w:sz="12" w:space="0" w:color="000000"/>
              <w:right w:val="single" w:sz="4"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6 – 7 błędów ortograficznych</w:t>
            </w:r>
          </w:p>
        </w:tc>
        <w:tc>
          <w:tcPr>
            <w:tcW w:w="2779" w:type="dxa"/>
            <w:tcBorders>
              <w:top w:val="single" w:sz="4" w:space="0" w:color="000000"/>
              <w:left w:val="single" w:sz="4" w:space="0" w:color="000000"/>
              <w:bottom w:val="single" w:sz="12" w:space="0" w:color="000000"/>
              <w:right w:val="single" w:sz="12"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DOPUSZCZAJĄCY (2)</w:t>
            </w:r>
          </w:p>
        </w:tc>
      </w:tr>
      <w:tr w:rsidR="008C7AFE" w:rsidRPr="000922C0" w:rsidTr="008C7AFE">
        <w:trPr>
          <w:trHeight w:val="575"/>
          <w:jc w:val="center"/>
        </w:trPr>
        <w:tc>
          <w:tcPr>
            <w:tcW w:w="1555" w:type="dxa"/>
            <w:tcBorders>
              <w:top w:val="single" w:sz="4" w:space="0" w:color="000000"/>
              <w:left w:val="single" w:sz="12" w:space="0" w:color="000000"/>
              <w:bottom w:val="single" w:sz="12" w:space="0" w:color="000000"/>
              <w:right w:val="single" w:sz="4"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8 i więcej błędów ortograficznych</w:t>
            </w:r>
          </w:p>
        </w:tc>
        <w:tc>
          <w:tcPr>
            <w:tcW w:w="2779" w:type="dxa"/>
            <w:tcBorders>
              <w:top w:val="single" w:sz="4" w:space="0" w:color="000000"/>
              <w:left w:val="single" w:sz="4" w:space="0" w:color="000000"/>
              <w:bottom w:val="single" w:sz="12" w:space="0" w:color="000000"/>
              <w:right w:val="single" w:sz="12" w:space="0" w:color="000000"/>
            </w:tcBorders>
            <w:shd w:val="clear" w:color="auto" w:fill="auto"/>
            <w:tcMar>
              <w:top w:w="0" w:type="dxa"/>
              <w:left w:w="15" w:type="dxa"/>
              <w:bottom w:w="0" w:type="dxa"/>
              <w:right w:w="5" w:type="dxa"/>
            </w:tcMar>
          </w:tcPr>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p>
          <w:p w:rsidR="008C7AFE" w:rsidRPr="000922C0" w:rsidRDefault="008C7AFE" w:rsidP="008C7AFE">
            <w:pPr>
              <w:widowControl w:val="0"/>
              <w:autoSpaceDN w:val="0"/>
              <w:spacing w:after="0" w:line="240" w:lineRule="auto"/>
              <w:jc w:val="center"/>
              <w:textAlignment w:val="baseline"/>
              <w:rPr>
                <w:rFonts w:ascii="Arial" w:eastAsia="Arial" w:hAnsi="Arial" w:cs="Arial"/>
                <w:kern w:val="0"/>
                <w:sz w:val="20"/>
                <w:szCs w:val="20"/>
                <w:lang w:eastAsia="en-US"/>
              </w:rPr>
            </w:pPr>
            <w:r w:rsidRPr="000922C0">
              <w:rPr>
                <w:rFonts w:ascii="Arial" w:eastAsia="Arial" w:hAnsi="Arial" w:cs="Arial"/>
                <w:kern w:val="0"/>
                <w:sz w:val="20"/>
                <w:szCs w:val="20"/>
                <w:lang w:eastAsia="en-US"/>
              </w:rPr>
              <w:t>NIEDOSTATECZNY (1)</w:t>
            </w:r>
          </w:p>
        </w:tc>
      </w:tr>
    </w:tbl>
    <w:p w:rsidR="00CD0C99" w:rsidRPr="000922C0" w:rsidRDefault="00CD0C99" w:rsidP="00CD0C99">
      <w:pPr>
        <w:pStyle w:val="Bezodstpw"/>
        <w:rPr>
          <w:rFonts w:ascii="Arial" w:hAnsi="Arial" w:cs="Arial"/>
          <w:sz w:val="20"/>
          <w:szCs w:val="20"/>
          <w:lang w:val="en-US" w:eastAsia="en-US"/>
        </w:rPr>
      </w:pPr>
    </w:p>
    <w:p w:rsidR="008C7AFE" w:rsidRPr="000922C0" w:rsidRDefault="00CD0C99" w:rsidP="00CD0C99">
      <w:pPr>
        <w:pStyle w:val="Bezodstpw"/>
        <w:rPr>
          <w:rFonts w:ascii="Arial" w:hAnsi="Arial" w:cs="Arial"/>
          <w:sz w:val="20"/>
          <w:szCs w:val="20"/>
          <w:lang w:val="en-US" w:eastAsia="en-US"/>
        </w:rPr>
      </w:pPr>
      <w:r w:rsidRPr="000922C0">
        <w:rPr>
          <w:rFonts w:ascii="Arial" w:hAnsi="Arial" w:cs="Arial"/>
          <w:sz w:val="20"/>
          <w:szCs w:val="20"/>
          <w:lang w:val="en-US" w:eastAsia="en-US"/>
        </w:rPr>
        <w:t xml:space="preserve">16.  </w:t>
      </w:r>
      <w:proofErr w:type="spellStart"/>
      <w:r w:rsidRPr="000922C0">
        <w:rPr>
          <w:rFonts w:ascii="Arial" w:hAnsi="Arial" w:cs="Arial"/>
          <w:sz w:val="20"/>
          <w:szCs w:val="20"/>
          <w:lang w:val="en-US" w:eastAsia="en-US"/>
        </w:rPr>
        <w:t>Oceny</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śródroczne</w:t>
      </w:r>
      <w:proofErr w:type="spellEnd"/>
      <w:r w:rsidRPr="000922C0">
        <w:rPr>
          <w:rFonts w:ascii="Arial" w:hAnsi="Arial" w:cs="Arial"/>
          <w:sz w:val="20"/>
          <w:szCs w:val="20"/>
          <w:lang w:val="en-US" w:eastAsia="en-US"/>
        </w:rPr>
        <w:t xml:space="preserve"> i </w:t>
      </w:r>
      <w:proofErr w:type="spellStart"/>
      <w:r w:rsidRPr="000922C0">
        <w:rPr>
          <w:rFonts w:ascii="Arial" w:hAnsi="Arial" w:cs="Arial"/>
          <w:sz w:val="20"/>
          <w:szCs w:val="20"/>
          <w:lang w:val="en-US" w:eastAsia="en-US"/>
        </w:rPr>
        <w:t>roczne</w:t>
      </w:r>
      <w:proofErr w:type="spellEnd"/>
      <w:r w:rsidRPr="000922C0">
        <w:rPr>
          <w:rFonts w:ascii="Arial" w:hAnsi="Arial" w:cs="Arial"/>
          <w:sz w:val="20"/>
          <w:szCs w:val="20"/>
          <w:lang w:val="en-US" w:eastAsia="en-US"/>
        </w:rPr>
        <w:t xml:space="preserve"> z </w:t>
      </w:r>
      <w:proofErr w:type="spellStart"/>
      <w:r w:rsidRPr="000922C0">
        <w:rPr>
          <w:rFonts w:ascii="Arial" w:hAnsi="Arial" w:cs="Arial"/>
          <w:sz w:val="20"/>
          <w:szCs w:val="20"/>
          <w:lang w:val="en-US" w:eastAsia="en-US"/>
        </w:rPr>
        <w:t>zajęć</w:t>
      </w:r>
      <w:proofErr w:type="spellEnd"/>
      <w:r w:rsidRPr="000922C0">
        <w:rPr>
          <w:rFonts w:ascii="Arial" w:hAnsi="Arial" w:cs="Arial"/>
          <w:sz w:val="20"/>
          <w:szCs w:val="20"/>
          <w:lang w:val="en-US" w:eastAsia="en-US"/>
        </w:rPr>
        <w:t xml:space="preserve"> </w:t>
      </w:r>
      <w:proofErr w:type="spellStart"/>
      <w:r w:rsidRPr="000922C0">
        <w:rPr>
          <w:rFonts w:ascii="Arial" w:hAnsi="Arial" w:cs="Arial"/>
          <w:sz w:val="20"/>
          <w:szCs w:val="20"/>
          <w:lang w:val="en-US" w:eastAsia="en-US"/>
        </w:rPr>
        <w:t>edukacyjnych</w:t>
      </w:r>
      <w:proofErr w:type="spellEnd"/>
      <w:r w:rsidRPr="000922C0">
        <w:rPr>
          <w:rFonts w:ascii="Arial" w:hAnsi="Arial" w:cs="Arial"/>
          <w:sz w:val="20"/>
          <w:szCs w:val="20"/>
          <w:lang w:val="en-US" w:eastAsia="en-US"/>
        </w:rPr>
        <w:t>:</w:t>
      </w:r>
    </w:p>
    <w:p w:rsidR="00CD0C99" w:rsidRPr="000922C0" w:rsidRDefault="00CD0C99" w:rsidP="00CD0C99">
      <w:pPr>
        <w:pStyle w:val="Bezodstpw"/>
        <w:rPr>
          <w:rFonts w:ascii="Arial" w:hAnsi="Arial" w:cs="Arial"/>
          <w:sz w:val="20"/>
          <w:szCs w:val="20"/>
          <w:lang w:eastAsia="en-US"/>
        </w:rPr>
      </w:pPr>
      <w:r w:rsidRPr="000922C0">
        <w:rPr>
          <w:rFonts w:ascii="Arial" w:hAnsi="Arial"/>
          <w:sz w:val="20"/>
          <w:szCs w:val="20"/>
          <w:lang w:val="en-US" w:eastAsia="en-US"/>
        </w:rPr>
        <w:t xml:space="preserve">      1</w:t>
      </w:r>
      <w:r w:rsidRPr="000922C0">
        <w:rPr>
          <w:rFonts w:ascii="Arial" w:hAnsi="Arial" w:cs="Arial"/>
          <w:sz w:val="20"/>
          <w:szCs w:val="20"/>
          <w:lang w:val="en-US" w:eastAsia="en-US"/>
        </w:rPr>
        <w:t xml:space="preserve">) </w:t>
      </w:r>
      <w:r w:rsidRPr="000922C0">
        <w:rPr>
          <w:rFonts w:ascii="Arial" w:hAnsi="Arial" w:cs="Arial"/>
          <w:sz w:val="20"/>
          <w:szCs w:val="20"/>
          <w:lang w:eastAsia="en-US"/>
        </w:rPr>
        <w:t xml:space="preserve">w klasach I - III szkoły podstawowej śródroczne i roczne oceny klasyfikacyjne z zajęć   </w:t>
      </w:r>
    </w:p>
    <w:p w:rsidR="00CD0C99" w:rsidRPr="000922C0" w:rsidRDefault="00CD0C99" w:rsidP="00CD0C99">
      <w:pPr>
        <w:pStyle w:val="Bezodstpw"/>
        <w:rPr>
          <w:rFonts w:ascii="Arial" w:hAnsi="Arial" w:cs="Arial"/>
          <w:sz w:val="20"/>
          <w:szCs w:val="20"/>
          <w:lang w:eastAsia="en-US"/>
        </w:rPr>
      </w:pPr>
      <w:r w:rsidRPr="000922C0">
        <w:rPr>
          <w:rFonts w:ascii="Arial" w:hAnsi="Arial" w:cs="Arial"/>
          <w:sz w:val="20"/>
          <w:szCs w:val="20"/>
          <w:lang w:eastAsia="en-US"/>
        </w:rPr>
        <w:t xml:space="preserve">          edukacyjnych są ocenami opisowymi za wyjątkiem religii/etyki, gdzie obowiązuje ocena  </w:t>
      </w:r>
    </w:p>
    <w:p w:rsidR="00CD0C99" w:rsidRPr="000922C0" w:rsidRDefault="00CD0C99" w:rsidP="00CD0C99">
      <w:pPr>
        <w:pStyle w:val="Bezodstpw"/>
        <w:rPr>
          <w:rFonts w:ascii="Arial" w:hAnsi="Arial" w:cs="Arial"/>
          <w:sz w:val="20"/>
          <w:szCs w:val="20"/>
          <w:lang w:eastAsia="en-US"/>
        </w:rPr>
      </w:pPr>
      <w:r w:rsidRPr="000922C0">
        <w:rPr>
          <w:rFonts w:ascii="Arial" w:hAnsi="Arial" w:cs="Arial"/>
          <w:sz w:val="20"/>
          <w:szCs w:val="20"/>
          <w:lang w:eastAsia="en-US"/>
        </w:rPr>
        <w:t xml:space="preserve">          wyrażona stopniem w skali od 1 do 6 zgodnie z zasadami i stopniami stosowanymi na II etapie  </w:t>
      </w:r>
    </w:p>
    <w:p w:rsidR="00CD0C99" w:rsidRPr="000922C0" w:rsidRDefault="00CD0C99" w:rsidP="00CD0C99">
      <w:pPr>
        <w:pStyle w:val="Bezodstpw"/>
        <w:rPr>
          <w:rFonts w:ascii="Arial" w:hAnsi="Arial" w:cs="Arial"/>
          <w:sz w:val="20"/>
          <w:szCs w:val="20"/>
          <w:lang w:eastAsia="en-US"/>
        </w:rPr>
      </w:pPr>
      <w:r w:rsidRPr="000922C0">
        <w:rPr>
          <w:rFonts w:ascii="Arial" w:hAnsi="Arial" w:cs="Arial"/>
          <w:sz w:val="20"/>
          <w:szCs w:val="20"/>
          <w:lang w:eastAsia="en-US"/>
        </w:rPr>
        <w:t xml:space="preserve">          edukacyjnym;</w:t>
      </w:r>
    </w:p>
    <w:p w:rsidR="00243C61" w:rsidRPr="000922C0" w:rsidRDefault="00CD0C99" w:rsidP="00243C61">
      <w:pPr>
        <w:pStyle w:val="Bezodstpw"/>
        <w:rPr>
          <w:rFonts w:ascii="Arial" w:hAnsi="Arial" w:cs="Arial"/>
          <w:sz w:val="20"/>
          <w:szCs w:val="20"/>
          <w:lang w:eastAsia="en-US"/>
        </w:rPr>
      </w:pPr>
      <w:r w:rsidRPr="000922C0">
        <w:rPr>
          <w:rFonts w:ascii="Arial" w:hAnsi="Arial"/>
          <w:sz w:val="20"/>
          <w:szCs w:val="20"/>
          <w:lang w:eastAsia="en-US"/>
        </w:rPr>
        <w:t xml:space="preserve">      2</w:t>
      </w:r>
      <w:r w:rsidRPr="000922C0">
        <w:rPr>
          <w:rFonts w:ascii="Arial" w:hAnsi="Arial" w:cs="Arial"/>
          <w:sz w:val="20"/>
          <w:szCs w:val="20"/>
          <w:lang w:eastAsia="en-US"/>
        </w:rPr>
        <w:t xml:space="preserve">) </w:t>
      </w:r>
      <w:r w:rsidR="00243C61" w:rsidRPr="000922C0">
        <w:rPr>
          <w:rFonts w:ascii="Arial" w:hAnsi="Arial" w:cs="Arial"/>
          <w:sz w:val="20"/>
          <w:szCs w:val="20"/>
          <w:lang w:eastAsia="en-US"/>
        </w:rPr>
        <w:t xml:space="preserve">roczna opisowa ocena klasyfikacyjna z zajęć edukacyjnych dla klas I - III uwzględnia poziom </w:t>
      </w:r>
    </w:p>
    <w:p w:rsidR="00243C61" w:rsidRPr="000922C0" w:rsidRDefault="00243C61" w:rsidP="00243C61">
      <w:pPr>
        <w:pStyle w:val="Bezodstpw"/>
        <w:rPr>
          <w:rFonts w:ascii="Arial" w:hAnsi="Arial" w:cs="Arial"/>
          <w:sz w:val="20"/>
          <w:szCs w:val="20"/>
          <w:lang w:eastAsia="en-US"/>
        </w:rPr>
      </w:pPr>
      <w:r w:rsidRPr="000922C0">
        <w:rPr>
          <w:rFonts w:ascii="Arial" w:hAnsi="Arial" w:cs="Arial"/>
          <w:sz w:val="20"/>
          <w:szCs w:val="20"/>
          <w:lang w:eastAsia="en-US"/>
        </w:rPr>
        <w:lastRenderedPageBreak/>
        <w:t xml:space="preserve">          opanowania przez ucznia wiadomości i umiejętności z zakresu wymagań określonych w </w:t>
      </w:r>
    </w:p>
    <w:p w:rsidR="00243C61" w:rsidRPr="000922C0" w:rsidRDefault="00243C61" w:rsidP="00243C61">
      <w:pPr>
        <w:pStyle w:val="Bezodstpw"/>
        <w:rPr>
          <w:rFonts w:ascii="Arial" w:hAnsi="Arial" w:cs="Arial"/>
          <w:sz w:val="20"/>
          <w:szCs w:val="20"/>
          <w:lang w:eastAsia="en-US"/>
        </w:rPr>
      </w:pPr>
      <w:r w:rsidRPr="000922C0">
        <w:rPr>
          <w:rFonts w:ascii="Arial" w:hAnsi="Arial" w:cs="Arial"/>
          <w:sz w:val="20"/>
          <w:szCs w:val="20"/>
          <w:lang w:eastAsia="en-US"/>
        </w:rPr>
        <w:t xml:space="preserve">          podstawie programowej kształcenia ogólnego dla I etapu edukacyjnego oraz wskazuje potrzeby  </w:t>
      </w:r>
    </w:p>
    <w:p w:rsidR="00243C61" w:rsidRPr="000922C0" w:rsidRDefault="00243C61" w:rsidP="00243C61">
      <w:pPr>
        <w:pStyle w:val="Bezodstpw"/>
        <w:rPr>
          <w:rFonts w:ascii="Arial" w:hAnsi="Arial" w:cs="Arial"/>
          <w:sz w:val="20"/>
          <w:szCs w:val="20"/>
          <w:lang w:eastAsia="en-US"/>
        </w:rPr>
      </w:pPr>
      <w:r w:rsidRPr="000922C0">
        <w:rPr>
          <w:rFonts w:ascii="Arial" w:hAnsi="Arial" w:cs="Arial"/>
          <w:sz w:val="20"/>
          <w:szCs w:val="20"/>
          <w:lang w:eastAsia="en-US"/>
        </w:rPr>
        <w:t xml:space="preserve">          rozwojowe i edukacyjne ucznia związane z przezwyciężeniem trudności w nauce lub  </w:t>
      </w:r>
    </w:p>
    <w:p w:rsidR="00243C61" w:rsidRPr="000922C0" w:rsidRDefault="00243C61" w:rsidP="00243C61">
      <w:pPr>
        <w:pStyle w:val="Bezodstpw"/>
        <w:rPr>
          <w:rFonts w:ascii="Arial" w:hAnsi="Arial" w:cs="Arial"/>
          <w:sz w:val="20"/>
          <w:szCs w:val="20"/>
          <w:lang w:eastAsia="en-US"/>
        </w:rPr>
      </w:pPr>
      <w:r w:rsidRPr="000922C0">
        <w:rPr>
          <w:rFonts w:ascii="Arial" w:hAnsi="Arial" w:cs="Arial"/>
          <w:sz w:val="20"/>
          <w:szCs w:val="20"/>
          <w:lang w:eastAsia="en-US"/>
        </w:rPr>
        <w:t xml:space="preserve">          rozwijaniem uzdolnień;</w:t>
      </w:r>
    </w:p>
    <w:p w:rsidR="00243C61" w:rsidRPr="000922C0" w:rsidRDefault="003A3E8C" w:rsidP="00243C61">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243C61" w:rsidRPr="000922C0">
        <w:rPr>
          <w:rFonts w:ascii="Arial" w:hAnsi="Arial" w:cs="Arial"/>
          <w:sz w:val="20"/>
          <w:szCs w:val="20"/>
          <w:lang w:eastAsia="en-US"/>
        </w:rPr>
        <w:t xml:space="preserve">   3</w:t>
      </w:r>
      <w:r w:rsidR="00243C61" w:rsidRPr="000922C0">
        <w:rPr>
          <w:rFonts w:ascii="Arial" w:hAnsi="Arial" w:cs="Arial"/>
          <w:sz w:val="20"/>
          <w:szCs w:val="20"/>
        </w:rPr>
        <w:t>) o</w:t>
      </w:r>
      <w:r w:rsidR="00243C61" w:rsidRPr="000922C0">
        <w:rPr>
          <w:rFonts w:ascii="Arial" w:hAnsi="Arial" w:cs="Arial"/>
          <w:sz w:val="20"/>
          <w:szCs w:val="20"/>
          <w:lang w:eastAsia="en-US"/>
        </w:rPr>
        <w:t xml:space="preserve">pisowa ocena śródroczna i roczna sformułowana jest w oparciu o cząstkowe oceny uzyskane   </w:t>
      </w:r>
    </w:p>
    <w:p w:rsidR="00243C61" w:rsidRPr="000922C0" w:rsidRDefault="00243C61" w:rsidP="00243C61">
      <w:pPr>
        <w:pStyle w:val="Bezodstpw"/>
        <w:rPr>
          <w:rFonts w:ascii="Arial" w:hAnsi="Arial" w:cs="Arial"/>
          <w:sz w:val="20"/>
          <w:szCs w:val="20"/>
          <w:lang w:eastAsia="en-US"/>
        </w:rPr>
      </w:pPr>
      <w:r w:rsidRPr="000922C0">
        <w:rPr>
          <w:rFonts w:ascii="Arial" w:hAnsi="Arial" w:cs="Arial"/>
          <w:sz w:val="20"/>
          <w:szCs w:val="20"/>
          <w:lang w:eastAsia="en-US"/>
        </w:rPr>
        <w:t xml:space="preserve">           przez ucznia w ciągu I półrocza lub całego roku szkolnego z pisemnych prac klasowych, </w:t>
      </w:r>
    </w:p>
    <w:p w:rsidR="00243C61" w:rsidRPr="000922C0" w:rsidRDefault="00243C61" w:rsidP="00243C61">
      <w:pPr>
        <w:pStyle w:val="Bezodstpw"/>
        <w:rPr>
          <w:rFonts w:ascii="Arial" w:hAnsi="Arial" w:cs="Arial"/>
          <w:sz w:val="20"/>
          <w:szCs w:val="20"/>
          <w:lang w:eastAsia="en-US"/>
        </w:rPr>
      </w:pPr>
      <w:r w:rsidRPr="000922C0">
        <w:rPr>
          <w:rFonts w:ascii="Arial" w:hAnsi="Arial" w:cs="Arial"/>
          <w:sz w:val="20"/>
          <w:szCs w:val="20"/>
          <w:lang w:eastAsia="en-US"/>
        </w:rPr>
        <w:t xml:space="preserve">           kartkówek, ćwiczeń praktycznych, aktywności i wkładu pracy dz</w:t>
      </w:r>
      <w:r w:rsidR="003A3E8C" w:rsidRPr="000922C0">
        <w:rPr>
          <w:rFonts w:ascii="Arial" w:hAnsi="Arial" w:cs="Arial"/>
          <w:sz w:val="20"/>
          <w:szCs w:val="20"/>
          <w:lang w:eastAsia="en-US"/>
        </w:rPr>
        <w:t>iecka;</w:t>
      </w:r>
    </w:p>
    <w:p w:rsidR="003A3E8C" w:rsidRPr="000922C0" w:rsidRDefault="003A3E8C" w:rsidP="003A3E8C">
      <w:pPr>
        <w:pStyle w:val="Bezodstpw"/>
        <w:rPr>
          <w:rFonts w:ascii="Arial" w:hAnsi="Arial" w:cs="Arial"/>
          <w:sz w:val="20"/>
          <w:szCs w:val="20"/>
        </w:rPr>
      </w:pPr>
      <w:r w:rsidRPr="000922C0">
        <w:rPr>
          <w:rFonts w:ascii="Arial" w:hAnsi="Arial" w:cs="Arial"/>
          <w:sz w:val="20"/>
          <w:szCs w:val="20"/>
          <w:lang w:eastAsia="en-US"/>
        </w:rPr>
        <w:t xml:space="preserve">      4) </w:t>
      </w:r>
      <w:r w:rsidRPr="000922C0">
        <w:rPr>
          <w:rFonts w:ascii="Arial" w:hAnsi="Arial" w:cs="Arial"/>
          <w:sz w:val="20"/>
          <w:szCs w:val="20"/>
        </w:rPr>
        <w:t>ocena roczna ujmuje osiągnięcia dydaktyczne w zakresie:</w:t>
      </w:r>
    </w:p>
    <w:p w:rsidR="003A3E8C" w:rsidRPr="000922C0" w:rsidRDefault="003A3E8C" w:rsidP="003A3E8C">
      <w:pPr>
        <w:pStyle w:val="Bezodstpw"/>
        <w:rPr>
          <w:rFonts w:ascii="Arial" w:hAnsi="Arial" w:cs="Arial"/>
          <w:sz w:val="20"/>
          <w:szCs w:val="20"/>
          <w:lang w:eastAsia="en-US"/>
        </w:rPr>
      </w:pPr>
      <w:r w:rsidRPr="000922C0">
        <w:rPr>
          <w:rFonts w:ascii="Arial" w:hAnsi="Arial"/>
          <w:sz w:val="20"/>
          <w:szCs w:val="20"/>
        </w:rPr>
        <w:t xml:space="preserve">      </w:t>
      </w:r>
      <w:r w:rsidRPr="000922C0">
        <w:rPr>
          <w:rFonts w:ascii="Arial" w:hAnsi="Arial" w:cs="Arial"/>
          <w:sz w:val="20"/>
          <w:szCs w:val="20"/>
        </w:rPr>
        <w:t xml:space="preserve">    a) </w:t>
      </w:r>
      <w:r w:rsidRPr="000922C0">
        <w:rPr>
          <w:rFonts w:ascii="Arial" w:hAnsi="Arial" w:cs="Arial"/>
          <w:b/>
          <w:bCs/>
          <w:sz w:val="20"/>
          <w:szCs w:val="20"/>
          <w:lang w:eastAsia="en-US"/>
        </w:rPr>
        <w:t>edukacji polonistycznej</w:t>
      </w:r>
      <w:r w:rsidRPr="000922C0">
        <w:rPr>
          <w:rFonts w:ascii="Arial" w:hAnsi="Arial" w:cs="Arial"/>
          <w:sz w:val="20"/>
          <w:szCs w:val="20"/>
          <w:lang w:eastAsia="en-US"/>
        </w:rPr>
        <w:t xml:space="preserve">: czytanie, pisanie, mówienie, słuchanie, wypowiadanie się (ustne                  </w:t>
      </w:r>
    </w:p>
    <w:p w:rsidR="003A3E8C" w:rsidRPr="000922C0" w:rsidRDefault="007F7F93" w:rsidP="003A3E8C">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3A3E8C" w:rsidRPr="000922C0">
        <w:rPr>
          <w:rFonts w:ascii="Arial" w:hAnsi="Arial" w:cs="Arial"/>
          <w:sz w:val="20"/>
          <w:szCs w:val="20"/>
          <w:lang w:eastAsia="en-US"/>
        </w:rPr>
        <w:t xml:space="preserve"> i pisemne), gramatykę i ortografię,</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7F7F93" w:rsidRPr="000922C0">
        <w:rPr>
          <w:rFonts w:ascii="Arial" w:hAnsi="Arial" w:cs="Arial"/>
          <w:b/>
          <w:bCs/>
          <w:kern w:val="0"/>
          <w:sz w:val="20"/>
          <w:szCs w:val="20"/>
          <w:lang w:eastAsia="en-US"/>
        </w:rPr>
        <w:t xml:space="preserve">  </w:t>
      </w:r>
      <w:r w:rsidRPr="000922C0">
        <w:rPr>
          <w:rFonts w:ascii="Arial" w:hAnsi="Arial" w:cs="Arial"/>
          <w:bCs/>
          <w:kern w:val="0"/>
          <w:sz w:val="20"/>
          <w:szCs w:val="20"/>
          <w:lang w:eastAsia="en-US"/>
        </w:rPr>
        <w:t>b)</w:t>
      </w:r>
      <w:r w:rsidRPr="000922C0">
        <w:rPr>
          <w:rFonts w:ascii="Arial" w:hAnsi="Arial" w:cs="Arial"/>
          <w:b/>
          <w:bCs/>
          <w:kern w:val="0"/>
          <w:sz w:val="20"/>
          <w:szCs w:val="20"/>
          <w:lang w:eastAsia="en-US"/>
        </w:rPr>
        <w:t xml:space="preserve"> języka obcego nowożytnego </w:t>
      </w:r>
      <w:r w:rsidRPr="000922C0">
        <w:rPr>
          <w:rFonts w:ascii="Arial" w:hAnsi="Arial" w:cs="Arial"/>
          <w:kern w:val="0"/>
          <w:sz w:val="20"/>
          <w:szCs w:val="20"/>
          <w:lang w:eastAsia="en-US"/>
        </w:rPr>
        <w:t xml:space="preserve">(np. j. angielski): rozpoznawanie zwrotów stosowanych   </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7F7F93"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 xml:space="preserve">na co dzień oraz krótkich tekstów, czytanie wyrazów i prostych zdań, przepisywanie </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7F7F93"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wyrazów i zdań, wypowiadanie się,</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7F7F93"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c) </w:t>
      </w:r>
      <w:r w:rsidRPr="000922C0">
        <w:rPr>
          <w:rFonts w:ascii="Arial" w:hAnsi="Arial" w:cs="Arial"/>
          <w:b/>
          <w:bCs/>
          <w:kern w:val="0"/>
          <w:sz w:val="20"/>
          <w:szCs w:val="20"/>
          <w:lang w:eastAsia="en-US"/>
        </w:rPr>
        <w:t xml:space="preserve">edukacji muzycznej: </w:t>
      </w:r>
      <w:r w:rsidRPr="000922C0">
        <w:rPr>
          <w:rFonts w:ascii="Arial" w:hAnsi="Arial" w:cs="Arial"/>
          <w:kern w:val="0"/>
          <w:sz w:val="20"/>
          <w:szCs w:val="20"/>
          <w:lang w:eastAsia="en-US"/>
        </w:rPr>
        <w:t>odtwarzanie i słuchanie muzyki, percepcja</w:t>
      </w:r>
      <w:r w:rsidRPr="000922C0">
        <w:rPr>
          <w:rFonts w:ascii="Arial" w:hAnsi="Arial" w:cs="Arial"/>
          <w:spacing w:val="-8"/>
          <w:kern w:val="0"/>
          <w:sz w:val="20"/>
          <w:szCs w:val="20"/>
          <w:lang w:eastAsia="en-US"/>
        </w:rPr>
        <w:t xml:space="preserve"> </w:t>
      </w:r>
      <w:r w:rsidRPr="000922C0">
        <w:rPr>
          <w:rFonts w:ascii="Arial" w:hAnsi="Arial" w:cs="Arial"/>
          <w:kern w:val="0"/>
          <w:sz w:val="20"/>
          <w:szCs w:val="20"/>
          <w:lang w:eastAsia="en-US"/>
        </w:rPr>
        <w:t>muzyki,</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Cs/>
          <w:kern w:val="0"/>
          <w:sz w:val="20"/>
          <w:szCs w:val="20"/>
          <w:lang w:eastAsia="en-US"/>
        </w:rPr>
        <w:t xml:space="preserve">       </w:t>
      </w:r>
      <w:r w:rsidR="007F7F93" w:rsidRPr="000922C0">
        <w:rPr>
          <w:rFonts w:ascii="Arial" w:hAnsi="Arial" w:cs="Arial"/>
          <w:bCs/>
          <w:kern w:val="0"/>
          <w:sz w:val="20"/>
          <w:szCs w:val="20"/>
          <w:lang w:eastAsia="en-US"/>
        </w:rPr>
        <w:t xml:space="preserve">   </w:t>
      </w:r>
      <w:r w:rsidRPr="000922C0">
        <w:rPr>
          <w:rFonts w:ascii="Arial" w:hAnsi="Arial" w:cs="Arial"/>
          <w:bCs/>
          <w:kern w:val="0"/>
          <w:sz w:val="20"/>
          <w:szCs w:val="20"/>
          <w:lang w:eastAsia="en-US"/>
        </w:rPr>
        <w:t>d)</w:t>
      </w:r>
      <w:r w:rsidRPr="000922C0">
        <w:rPr>
          <w:rFonts w:ascii="Arial" w:hAnsi="Arial" w:cs="Arial"/>
          <w:b/>
          <w:bCs/>
          <w:kern w:val="0"/>
          <w:sz w:val="20"/>
          <w:szCs w:val="20"/>
          <w:lang w:eastAsia="en-US"/>
        </w:rPr>
        <w:t xml:space="preserve"> edukacji plastycznej: </w:t>
      </w:r>
      <w:r w:rsidRPr="000922C0">
        <w:rPr>
          <w:rFonts w:ascii="Arial" w:hAnsi="Arial" w:cs="Arial"/>
          <w:kern w:val="0"/>
          <w:sz w:val="20"/>
          <w:szCs w:val="20"/>
          <w:lang w:eastAsia="en-US"/>
        </w:rPr>
        <w:t xml:space="preserve">kultura pracy, poznawanie architektury, malarstwa i rzeźby,  </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7F7F93"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posługiwanie się różnymi technikami</w:t>
      </w:r>
      <w:r w:rsidRPr="000922C0">
        <w:rPr>
          <w:rFonts w:ascii="Arial" w:hAnsi="Arial" w:cs="Arial"/>
          <w:spacing w:val="-7"/>
          <w:kern w:val="0"/>
          <w:sz w:val="20"/>
          <w:szCs w:val="20"/>
          <w:lang w:eastAsia="en-US"/>
        </w:rPr>
        <w:t xml:space="preserve"> </w:t>
      </w:r>
      <w:r w:rsidRPr="000922C0">
        <w:rPr>
          <w:rFonts w:ascii="Arial" w:hAnsi="Arial" w:cs="Arial"/>
          <w:kern w:val="0"/>
          <w:sz w:val="20"/>
          <w:szCs w:val="20"/>
          <w:lang w:eastAsia="en-US"/>
        </w:rPr>
        <w:t>plastycznymi,</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7F7F93"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e)</w:t>
      </w:r>
      <w:r w:rsidRPr="000922C0">
        <w:rPr>
          <w:rFonts w:ascii="Arial" w:hAnsi="Arial" w:cs="Arial"/>
          <w:b/>
          <w:bCs/>
          <w:kern w:val="0"/>
          <w:sz w:val="20"/>
          <w:szCs w:val="20"/>
          <w:lang w:eastAsia="en-US"/>
        </w:rPr>
        <w:t xml:space="preserve"> edukacji społecznej: </w:t>
      </w:r>
      <w:r w:rsidRPr="000922C0">
        <w:rPr>
          <w:rFonts w:ascii="Arial" w:hAnsi="Arial" w:cs="Arial"/>
          <w:kern w:val="0"/>
          <w:sz w:val="20"/>
          <w:szCs w:val="20"/>
          <w:lang w:eastAsia="en-US"/>
        </w:rPr>
        <w:t xml:space="preserve">wiedza o otaczającym środowisku społecznym, przestrzeganie </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7F7F93" w:rsidRPr="000922C0">
        <w:rPr>
          <w:rFonts w:ascii="Arial" w:hAnsi="Arial" w:cs="Arial"/>
          <w:b/>
          <w:bCs/>
          <w:kern w:val="0"/>
          <w:sz w:val="20"/>
          <w:szCs w:val="20"/>
          <w:lang w:eastAsia="en-US"/>
        </w:rPr>
        <w:t xml:space="preserve">    </w:t>
      </w:r>
      <w:r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zasad i norm moralnych, zgodne współdziałanie z</w:t>
      </w:r>
      <w:r w:rsidRPr="000922C0">
        <w:rPr>
          <w:rFonts w:ascii="Arial" w:hAnsi="Arial" w:cs="Arial"/>
          <w:spacing w:val="-27"/>
          <w:kern w:val="0"/>
          <w:sz w:val="20"/>
          <w:szCs w:val="20"/>
          <w:lang w:eastAsia="en-US"/>
        </w:rPr>
        <w:t xml:space="preserve"> </w:t>
      </w:r>
      <w:r w:rsidRPr="000922C0">
        <w:rPr>
          <w:rFonts w:ascii="Arial" w:hAnsi="Arial" w:cs="Arial"/>
          <w:kern w:val="0"/>
          <w:sz w:val="20"/>
          <w:szCs w:val="20"/>
          <w:lang w:eastAsia="en-US"/>
        </w:rPr>
        <w:t>rówieśnikami,</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7F7F93" w:rsidRPr="000922C0">
        <w:rPr>
          <w:rFonts w:ascii="Arial" w:hAnsi="Arial" w:cs="Arial"/>
          <w:b/>
          <w:bCs/>
          <w:kern w:val="0"/>
          <w:sz w:val="20"/>
          <w:szCs w:val="20"/>
          <w:lang w:eastAsia="en-US"/>
        </w:rPr>
        <w:t xml:space="preserve">   </w:t>
      </w:r>
      <w:r w:rsidRPr="000922C0">
        <w:rPr>
          <w:rFonts w:ascii="Arial" w:hAnsi="Arial" w:cs="Arial"/>
          <w:bCs/>
          <w:kern w:val="0"/>
          <w:sz w:val="20"/>
          <w:szCs w:val="20"/>
          <w:lang w:eastAsia="en-US"/>
        </w:rPr>
        <w:t>f)</w:t>
      </w:r>
      <w:r w:rsidRPr="000922C0">
        <w:rPr>
          <w:rFonts w:ascii="Arial" w:hAnsi="Arial" w:cs="Arial"/>
          <w:b/>
          <w:bCs/>
          <w:kern w:val="0"/>
          <w:sz w:val="20"/>
          <w:szCs w:val="20"/>
          <w:lang w:eastAsia="en-US"/>
        </w:rPr>
        <w:t xml:space="preserve"> </w:t>
      </w:r>
      <w:r w:rsidR="000D75F6" w:rsidRPr="000922C0">
        <w:rPr>
          <w:rFonts w:ascii="Arial" w:hAnsi="Arial" w:cs="Arial"/>
          <w:b/>
          <w:bCs/>
          <w:kern w:val="0"/>
          <w:sz w:val="20"/>
          <w:szCs w:val="20"/>
          <w:lang w:eastAsia="en-US"/>
        </w:rPr>
        <w:t xml:space="preserve"> </w:t>
      </w:r>
      <w:r w:rsidRPr="000922C0">
        <w:rPr>
          <w:rFonts w:ascii="Arial" w:hAnsi="Arial" w:cs="Arial"/>
          <w:b/>
          <w:bCs/>
          <w:kern w:val="0"/>
          <w:sz w:val="20"/>
          <w:szCs w:val="20"/>
          <w:lang w:eastAsia="en-US"/>
        </w:rPr>
        <w:t xml:space="preserve">edukacji przyrodniczej: </w:t>
      </w:r>
      <w:r w:rsidRPr="000922C0">
        <w:rPr>
          <w:rFonts w:ascii="Arial" w:hAnsi="Arial" w:cs="Arial"/>
          <w:kern w:val="0"/>
          <w:sz w:val="20"/>
          <w:szCs w:val="20"/>
          <w:lang w:eastAsia="en-US"/>
        </w:rPr>
        <w:t xml:space="preserve">wiedza o otaczającym środowisku przyrodniczym,   </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7F7F93" w:rsidRPr="000922C0">
        <w:rPr>
          <w:rFonts w:ascii="Arial" w:hAnsi="Arial" w:cs="Arial"/>
          <w:b/>
          <w:bCs/>
          <w:kern w:val="0"/>
          <w:sz w:val="20"/>
          <w:szCs w:val="20"/>
          <w:lang w:eastAsia="en-US"/>
        </w:rPr>
        <w:t xml:space="preserve">  </w:t>
      </w:r>
      <w:r w:rsidR="000D75F6" w:rsidRPr="000922C0">
        <w:rPr>
          <w:rFonts w:ascii="Arial" w:hAnsi="Arial" w:cs="Arial"/>
          <w:b/>
          <w:bCs/>
          <w:kern w:val="0"/>
          <w:sz w:val="20"/>
          <w:szCs w:val="20"/>
          <w:lang w:eastAsia="en-US"/>
        </w:rPr>
        <w:t xml:space="preserve"> </w:t>
      </w:r>
      <w:r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umiejętność dokonywania obserwacji, wykonywania prostych</w:t>
      </w:r>
      <w:r w:rsidRPr="000922C0">
        <w:rPr>
          <w:rFonts w:ascii="Arial" w:hAnsi="Arial" w:cs="Arial"/>
          <w:spacing w:val="-12"/>
          <w:kern w:val="0"/>
          <w:sz w:val="20"/>
          <w:szCs w:val="20"/>
          <w:lang w:eastAsia="en-US"/>
        </w:rPr>
        <w:t xml:space="preserve"> </w:t>
      </w:r>
      <w:r w:rsidRPr="000922C0">
        <w:rPr>
          <w:rFonts w:ascii="Arial" w:hAnsi="Arial" w:cs="Arial"/>
          <w:kern w:val="0"/>
          <w:sz w:val="20"/>
          <w:szCs w:val="20"/>
          <w:lang w:eastAsia="en-US"/>
        </w:rPr>
        <w:t>doświadczeń,</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Cs/>
          <w:kern w:val="0"/>
          <w:sz w:val="20"/>
          <w:szCs w:val="20"/>
          <w:lang w:eastAsia="en-US"/>
        </w:rPr>
        <w:t xml:space="preserve">      </w:t>
      </w:r>
      <w:r w:rsidR="007F7F93" w:rsidRPr="000922C0">
        <w:rPr>
          <w:rFonts w:ascii="Arial" w:hAnsi="Arial" w:cs="Arial"/>
          <w:bCs/>
          <w:kern w:val="0"/>
          <w:sz w:val="20"/>
          <w:szCs w:val="20"/>
          <w:lang w:eastAsia="en-US"/>
        </w:rPr>
        <w:t xml:space="preserve"> </w:t>
      </w:r>
      <w:r w:rsidR="000D75F6" w:rsidRPr="000922C0">
        <w:rPr>
          <w:rFonts w:ascii="Arial" w:hAnsi="Arial" w:cs="Arial"/>
          <w:bCs/>
          <w:kern w:val="0"/>
          <w:sz w:val="20"/>
          <w:szCs w:val="20"/>
          <w:lang w:eastAsia="en-US"/>
        </w:rPr>
        <w:t xml:space="preserve"> </w:t>
      </w:r>
      <w:r w:rsidR="007F7F93" w:rsidRPr="000922C0">
        <w:rPr>
          <w:rFonts w:ascii="Arial" w:hAnsi="Arial" w:cs="Arial"/>
          <w:bCs/>
          <w:kern w:val="0"/>
          <w:sz w:val="20"/>
          <w:szCs w:val="20"/>
          <w:lang w:eastAsia="en-US"/>
        </w:rPr>
        <w:t xml:space="preserve">  </w:t>
      </w:r>
      <w:r w:rsidRPr="000922C0">
        <w:rPr>
          <w:rFonts w:ascii="Arial" w:hAnsi="Arial" w:cs="Arial"/>
          <w:bCs/>
          <w:kern w:val="0"/>
          <w:sz w:val="20"/>
          <w:szCs w:val="20"/>
          <w:lang w:eastAsia="en-US"/>
        </w:rPr>
        <w:t>g)</w:t>
      </w:r>
      <w:r w:rsidRPr="000922C0">
        <w:rPr>
          <w:rFonts w:ascii="Arial" w:hAnsi="Arial" w:cs="Arial"/>
          <w:b/>
          <w:bCs/>
          <w:kern w:val="0"/>
          <w:sz w:val="20"/>
          <w:szCs w:val="20"/>
          <w:lang w:eastAsia="en-US"/>
        </w:rPr>
        <w:t xml:space="preserve"> edukacji matematycznej: </w:t>
      </w:r>
      <w:r w:rsidRPr="000922C0">
        <w:rPr>
          <w:rFonts w:ascii="Arial" w:hAnsi="Arial" w:cs="Arial"/>
          <w:kern w:val="0"/>
          <w:sz w:val="20"/>
          <w:szCs w:val="20"/>
          <w:lang w:eastAsia="en-US"/>
        </w:rPr>
        <w:t xml:space="preserve">pojęcie liczby naturalnej i jej zapis cyfrowy, opanowanie   </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0D75F6" w:rsidRPr="000922C0">
        <w:rPr>
          <w:rFonts w:ascii="Arial" w:hAnsi="Arial" w:cs="Arial"/>
          <w:b/>
          <w:bCs/>
          <w:kern w:val="0"/>
          <w:sz w:val="20"/>
          <w:szCs w:val="20"/>
          <w:lang w:eastAsia="en-US"/>
        </w:rPr>
        <w:t xml:space="preserve"> </w:t>
      </w:r>
      <w:r w:rsidR="007F7F93" w:rsidRPr="000922C0">
        <w:rPr>
          <w:rFonts w:ascii="Arial" w:hAnsi="Arial" w:cs="Arial"/>
          <w:b/>
          <w:bCs/>
          <w:kern w:val="0"/>
          <w:sz w:val="20"/>
          <w:szCs w:val="20"/>
          <w:lang w:eastAsia="en-US"/>
        </w:rPr>
        <w:t xml:space="preserve">   </w:t>
      </w:r>
      <w:r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 xml:space="preserve">podstawowych działań arytmetycznych (dodawanie, odejmowanie, mnożenie, </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7F7F93" w:rsidRPr="000922C0">
        <w:rPr>
          <w:rFonts w:ascii="Arial" w:hAnsi="Arial" w:cs="Arial"/>
          <w:kern w:val="0"/>
          <w:sz w:val="20"/>
          <w:szCs w:val="20"/>
          <w:lang w:eastAsia="en-US"/>
        </w:rPr>
        <w:t xml:space="preserve">   </w:t>
      </w:r>
      <w:r w:rsidR="000D75F6" w:rsidRPr="000922C0">
        <w:rPr>
          <w:rFonts w:ascii="Arial" w:hAnsi="Arial" w:cs="Arial"/>
          <w:kern w:val="0"/>
          <w:sz w:val="20"/>
          <w:szCs w:val="20"/>
          <w:lang w:eastAsia="en-US"/>
        </w:rPr>
        <w:t xml:space="preserve"> </w:t>
      </w:r>
      <w:r w:rsidR="007F7F93"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dzielenie), umiejętność rozwiązywania zadań tekstowych, wiadomości z geometrii i </w:t>
      </w:r>
    </w:p>
    <w:p w:rsidR="003A3E8C" w:rsidRPr="000922C0" w:rsidRDefault="003A3E8C" w:rsidP="003A3E8C">
      <w:pPr>
        <w:pStyle w:val="Bezodstpw"/>
        <w:rPr>
          <w:rFonts w:ascii="Arial" w:hAnsi="Arial" w:cs="Arial"/>
          <w:spacing w:val="-2"/>
          <w:kern w:val="0"/>
          <w:sz w:val="20"/>
          <w:szCs w:val="20"/>
          <w:lang w:eastAsia="en-US"/>
        </w:rPr>
      </w:pPr>
      <w:r w:rsidRPr="000922C0">
        <w:rPr>
          <w:rFonts w:ascii="Arial" w:hAnsi="Arial" w:cs="Arial"/>
          <w:kern w:val="0"/>
          <w:sz w:val="20"/>
          <w:szCs w:val="20"/>
          <w:lang w:eastAsia="en-US"/>
        </w:rPr>
        <w:t xml:space="preserve">         </w:t>
      </w:r>
      <w:r w:rsidR="007F7F93" w:rsidRPr="000922C0">
        <w:rPr>
          <w:rFonts w:ascii="Arial" w:hAnsi="Arial" w:cs="Arial"/>
          <w:kern w:val="0"/>
          <w:sz w:val="20"/>
          <w:szCs w:val="20"/>
          <w:lang w:eastAsia="en-US"/>
        </w:rPr>
        <w:t xml:space="preserve">   </w:t>
      </w:r>
      <w:r w:rsidR="000D75F6" w:rsidRPr="000922C0">
        <w:rPr>
          <w:rFonts w:ascii="Arial" w:hAnsi="Arial" w:cs="Arial"/>
          <w:kern w:val="0"/>
          <w:sz w:val="20"/>
          <w:szCs w:val="20"/>
          <w:lang w:eastAsia="en-US"/>
        </w:rPr>
        <w:t xml:space="preserve"> </w:t>
      </w:r>
      <w:r w:rsidR="007F7F93"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umiejętności praktycznych związanych z mierzeniem, liczeniem pieniędzy, upływem</w:t>
      </w:r>
      <w:r w:rsidRPr="000922C0">
        <w:rPr>
          <w:rFonts w:ascii="Arial" w:hAnsi="Arial" w:cs="Arial"/>
          <w:spacing w:val="-2"/>
          <w:kern w:val="0"/>
          <w:sz w:val="20"/>
          <w:szCs w:val="20"/>
          <w:lang w:eastAsia="en-US"/>
        </w:rPr>
        <w:t xml:space="preserve"> </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spacing w:val="-2"/>
          <w:kern w:val="0"/>
          <w:sz w:val="20"/>
          <w:szCs w:val="20"/>
          <w:lang w:eastAsia="en-US"/>
        </w:rPr>
        <w:t xml:space="preserve">          </w:t>
      </w:r>
      <w:r w:rsidR="007F7F93" w:rsidRPr="000922C0">
        <w:rPr>
          <w:rFonts w:ascii="Arial" w:hAnsi="Arial" w:cs="Arial"/>
          <w:spacing w:val="-2"/>
          <w:kern w:val="0"/>
          <w:sz w:val="20"/>
          <w:szCs w:val="20"/>
          <w:lang w:eastAsia="en-US"/>
        </w:rPr>
        <w:t xml:space="preserve">   </w:t>
      </w:r>
      <w:r w:rsidR="000D75F6" w:rsidRPr="000922C0">
        <w:rPr>
          <w:rFonts w:ascii="Arial" w:hAnsi="Arial" w:cs="Arial"/>
          <w:spacing w:val="-2"/>
          <w:kern w:val="0"/>
          <w:sz w:val="20"/>
          <w:szCs w:val="20"/>
          <w:lang w:eastAsia="en-US"/>
        </w:rPr>
        <w:t xml:space="preserve"> </w:t>
      </w:r>
      <w:r w:rsidR="007F7F93" w:rsidRPr="000922C0">
        <w:rPr>
          <w:rFonts w:ascii="Arial" w:hAnsi="Arial" w:cs="Arial"/>
          <w:spacing w:val="-2"/>
          <w:kern w:val="0"/>
          <w:sz w:val="20"/>
          <w:szCs w:val="20"/>
          <w:lang w:eastAsia="en-US"/>
        </w:rPr>
        <w:t xml:space="preserve"> </w:t>
      </w:r>
      <w:r w:rsidRPr="000922C0">
        <w:rPr>
          <w:rFonts w:ascii="Arial" w:hAnsi="Arial" w:cs="Arial"/>
          <w:kern w:val="0"/>
          <w:sz w:val="20"/>
          <w:szCs w:val="20"/>
          <w:lang w:eastAsia="en-US"/>
        </w:rPr>
        <w:t>czasu,</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7F7F93" w:rsidRPr="000922C0">
        <w:rPr>
          <w:rFonts w:ascii="Arial" w:hAnsi="Arial" w:cs="Arial"/>
          <w:b/>
          <w:bCs/>
          <w:kern w:val="0"/>
          <w:sz w:val="20"/>
          <w:szCs w:val="20"/>
          <w:lang w:eastAsia="en-US"/>
        </w:rPr>
        <w:t xml:space="preserve">   </w:t>
      </w:r>
      <w:r w:rsidRPr="000922C0">
        <w:rPr>
          <w:rFonts w:ascii="Arial" w:hAnsi="Arial" w:cs="Arial"/>
          <w:b/>
          <w:bCs/>
          <w:kern w:val="0"/>
          <w:sz w:val="20"/>
          <w:szCs w:val="20"/>
          <w:lang w:eastAsia="en-US"/>
        </w:rPr>
        <w:t xml:space="preserve">  </w:t>
      </w:r>
      <w:r w:rsidR="000D75F6" w:rsidRPr="000922C0">
        <w:rPr>
          <w:rFonts w:ascii="Arial" w:hAnsi="Arial" w:cs="Arial"/>
          <w:b/>
          <w:bCs/>
          <w:kern w:val="0"/>
          <w:sz w:val="20"/>
          <w:szCs w:val="20"/>
          <w:lang w:eastAsia="en-US"/>
        </w:rPr>
        <w:t xml:space="preserve"> </w:t>
      </w:r>
      <w:r w:rsidRPr="000922C0">
        <w:rPr>
          <w:rFonts w:ascii="Arial" w:hAnsi="Arial" w:cs="Arial"/>
          <w:bCs/>
          <w:kern w:val="0"/>
          <w:sz w:val="20"/>
          <w:szCs w:val="20"/>
          <w:lang w:eastAsia="en-US"/>
        </w:rPr>
        <w:t>h)</w:t>
      </w:r>
      <w:r w:rsidRPr="000922C0">
        <w:rPr>
          <w:rFonts w:ascii="Arial" w:hAnsi="Arial" w:cs="Arial"/>
          <w:b/>
          <w:bCs/>
          <w:kern w:val="0"/>
          <w:sz w:val="20"/>
          <w:szCs w:val="20"/>
          <w:lang w:eastAsia="en-US"/>
        </w:rPr>
        <w:t xml:space="preserve"> edukacja informatyczna</w:t>
      </w:r>
      <w:r w:rsidRPr="000922C0">
        <w:rPr>
          <w:rFonts w:ascii="Arial" w:hAnsi="Arial" w:cs="Arial"/>
          <w:kern w:val="0"/>
          <w:sz w:val="20"/>
          <w:szCs w:val="20"/>
          <w:lang w:eastAsia="en-US"/>
        </w:rPr>
        <w:t xml:space="preserve">: znajomość podstaw obsługi komputera, posługiwanie się </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3707E7" w:rsidRPr="000922C0">
        <w:rPr>
          <w:rFonts w:ascii="Arial" w:hAnsi="Arial" w:cs="Arial"/>
          <w:b/>
          <w:bCs/>
          <w:kern w:val="0"/>
          <w:sz w:val="20"/>
          <w:szCs w:val="20"/>
          <w:lang w:eastAsia="en-US"/>
        </w:rPr>
        <w:t xml:space="preserve">    </w:t>
      </w:r>
      <w:r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wybranymi programami, wyszukiwanie i korzystanie z</w:t>
      </w:r>
      <w:r w:rsidRPr="000922C0">
        <w:rPr>
          <w:rFonts w:ascii="Arial" w:hAnsi="Arial" w:cs="Arial"/>
          <w:spacing w:val="-14"/>
          <w:kern w:val="0"/>
          <w:sz w:val="20"/>
          <w:szCs w:val="20"/>
          <w:lang w:eastAsia="en-US"/>
        </w:rPr>
        <w:t xml:space="preserve"> </w:t>
      </w:r>
      <w:r w:rsidRPr="000922C0">
        <w:rPr>
          <w:rFonts w:ascii="Arial" w:hAnsi="Arial" w:cs="Arial"/>
          <w:kern w:val="0"/>
          <w:sz w:val="20"/>
          <w:szCs w:val="20"/>
          <w:lang w:eastAsia="en-US"/>
        </w:rPr>
        <w:t>informacji,</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Cs/>
          <w:kern w:val="0"/>
          <w:sz w:val="20"/>
          <w:szCs w:val="20"/>
          <w:lang w:eastAsia="en-US"/>
        </w:rPr>
        <w:t xml:space="preserve">    </w:t>
      </w:r>
      <w:r w:rsidR="007F7F93" w:rsidRPr="000922C0">
        <w:rPr>
          <w:rFonts w:ascii="Arial" w:hAnsi="Arial" w:cs="Arial"/>
          <w:bCs/>
          <w:kern w:val="0"/>
          <w:sz w:val="20"/>
          <w:szCs w:val="20"/>
          <w:lang w:eastAsia="en-US"/>
        </w:rPr>
        <w:t xml:space="preserve"> </w:t>
      </w:r>
      <w:r w:rsidR="003707E7" w:rsidRPr="000922C0">
        <w:rPr>
          <w:rFonts w:ascii="Arial" w:hAnsi="Arial" w:cs="Arial"/>
          <w:bCs/>
          <w:kern w:val="0"/>
          <w:sz w:val="20"/>
          <w:szCs w:val="20"/>
          <w:lang w:eastAsia="en-US"/>
        </w:rPr>
        <w:t xml:space="preserve">    </w:t>
      </w:r>
      <w:r w:rsidRPr="000922C0">
        <w:rPr>
          <w:rFonts w:ascii="Arial" w:hAnsi="Arial" w:cs="Arial"/>
          <w:bCs/>
          <w:kern w:val="0"/>
          <w:sz w:val="20"/>
          <w:szCs w:val="20"/>
          <w:lang w:eastAsia="en-US"/>
        </w:rPr>
        <w:t xml:space="preserve">  i)</w:t>
      </w:r>
      <w:r w:rsidRPr="000922C0">
        <w:rPr>
          <w:rFonts w:ascii="Arial" w:hAnsi="Arial" w:cs="Arial"/>
          <w:b/>
          <w:bCs/>
          <w:kern w:val="0"/>
          <w:sz w:val="20"/>
          <w:szCs w:val="20"/>
          <w:lang w:eastAsia="en-US"/>
        </w:rPr>
        <w:t xml:space="preserve"> edukacja techniczna: </w:t>
      </w:r>
      <w:r w:rsidRPr="000922C0">
        <w:rPr>
          <w:rFonts w:ascii="Arial" w:hAnsi="Arial" w:cs="Arial"/>
          <w:kern w:val="0"/>
          <w:sz w:val="20"/>
          <w:szCs w:val="20"/>
          <w:lang w:eastAsia="en-US"/>
        </w:rPr>
        <w:t xml:space="preserve">znajomość urządzeń domowych, obsługiwanie ich, działalność  </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
          <w:bCs/>
          <w:kern w:val="0"/>
          <w:sz w:val="20"/>
          <w:szCs w:val="20"/>
          <w:lang w:eastAsia="en-US"/>
        </w:rPr>
        <w:t xml:space="preserve">        </w:t>
      </w:r>
      <w:r w:rsidR="003707E7" w:rsidRPr="000922C0">
        <w:rPr>
          <w:rFonts w:ascii="Arial" w:hAnsi="Arial" w:cs="Arial"/>
          <w:b/>
          <w:bCs/>
          <w:kern w:val="0"/>
          <w:sz w:val="20"/>
          <w:szCs w:val="20"/>
          <w:lang w:eastAsia="en-US"/>
        </w:rPr>
        <w:t xml:space="preserve">    </w:t>
      </w:r>
      <w:r w:rsidRPr="000922C0">
        <w:rPr>
          <w:rFonts w:ascii="Arial" w:hAnsi="Arial" w:cs="Arial"/>
          <w:b/>
          <w:bCs/>
          <w:kern w:val="0"/>
          <w:sz w:val="20"/>
          <w:szCs w:val="20"/>
          <w:lang w:eastAsia="en-US"/>
        </w:rPr>
        <w:t xml:space="preserve">  </w:t>
      </w:r>
      <w:r w:rsidRPr="000922C0">
        <w:rPr>
          <w:rFonts w:ascii="Arial" w:hAnsi="Arial" w:cs="Arial"/>
          <w:kern w:val="0"/>
          <w:sz w:val="20"/>
          <w:szCs w:val="20"/>
          <w:lang w:eastAsia="en-US"/>
        </w:rPr>
        <w:t>konstrukcyjna, zasady bezpiecznego poruszania się po</w:t>
      </w:r>
      <w:r w:rsidRPr="000922C0">
        <w:rPr>
          <w:rFonts w:ascii="Arial" w:hAnsi="Arial" w:cs="Arial"/>
          <w:spacing w:val="-19"/>
          <w:kern w:val="0"/>
          <w:sz w:val="20"/>
          <w:szCs w:val="20"/>
          <w:lang w:eastAsia="en-US"/>
        </w:rPr>
        <w:t xml:space="preserve"> </w:t>
      </w:r>
      <w:r w:rsidRPr="000922C0">
        <w:rPr>
          <w:rFonts w:ascii="Arial" w:hAnsi="Arial" w:cs="Arial"/>
          <w:kern w:val="0"/>
          <w:sz w:val="20"/>
          <w:szCs w:val="20"/>
          <w:lang w:eastAsia="en-US"/>
        </w:rPr>
        <w:t>drogach,</w:t>
      </w:r>
    </w:p>
    <w:p w:rsidR="003A3E8C" w:rsidRPr="000922C0" w:rsidRDefault="003A3E8C" w:rsidP="003A3E8C">
      <w:pPr>
        <w:pStyle w:val="Bezodstpw"/>
        <w:rPr>
          <w:rFonts w:ascii="Arial" w:hAnsi="Arial" w:cs="Arial"/>
          <w:kern w:val="0"/>
          <w:sz w:val="20"/>
          <w:szCs w:val="20"/>
          <w:lang w:eastAsia="en-US"/>
        </w:rPr>
      </w:pPr>
      <w:r w:rsidRPr="000922C0">
        <w:rPr>
          <w:rFonts w:ascii="Arial" w:hAnsi="Arial" w:cs="Arial"/>
          <w:bCs/>
          <w:kern w:val="0"/>
          <w:sz w:val="20"/>
          <w:szCs w:val="20"/>
          <w:lang w:eastAsia="en-US"/>
        </w:rPr>
        <w:t xml:space="preserve">     </w:t>
      </w:r>
      <w:r w:rsidR="007F7F93" w:rsidRPr="000922C0">
        <w:rPr>
          <w:rFonts w:ascii="Arial" w:hAnsi="Arial" w:cs="Arial"/>
          <w:bCs/>
          <w:kern w:val="0"/>
          <w:sz w:val="20"/>
          <w:szCs w:val="20"/>
          <w:lang w:eastAsia="en-US"/>
        </w:rPr>
        <w:t xml:space="preserve"> </w:t>
      </w:r>
      <w:r w:rsidR="003707E7" w:rsidRPr="000922C0">
        <w:rPr>
          <w:rFonts w:ascii="Arial" w:hAnsi="Arial" w:cs="Arial"/>
          <w:bCs/>
          <w:kern w:val="0"/>
          <w:sz w:val="20"/>
          <w:szCs w:val="20"/>
          <w:lang w:eastAsia="en-US"/>
        </w:rPr>
        <w:t xml:space="preserve">   </w:t>
      </w:r>
      <w:r w:rsidRPr="000922C0">
        <w:rPr>
          <w:rFonts w:ascii="Arial" w:hAnsi="Arial" w:cs="Arial"/>
          <w:bCs/>
          <w:kern w:val="0"/>
          <w:sz w:val="20"/>
          <w:szCs w:val="20"/>
          <w:lang w:eastAsia="en-US"/>
        </w:rPr>
        <w:t xml:space="preserve"> j)</w:t>
      </w:r>
      <w:r w:rsidR="003707E7" w:rsidRPr="000922C0">
        <w:rPr>
          <w:rFonts w:ascii="Arial" w:hAnsi="Arial" w:cs="Arial"/>
          <w:bCs/>
          <w:kern w:val="0"/>
          <w:sz w:val="20"/>
          <w:szCs w:val="20"/>
          <w:lang w:eastAsia="en-US"/>
        </w:rPr>
        <w:t xml:space="preserve"> </w:t>
      </w:r>
      <w:r w:rsidRPr="000922C0">
        <w:rPr>
          <w:rFonts w:ascii="Arial" w:hAnsi="Arial" w:cs="Arial"/>
          <w:b/>
          <w:bCs/>
          <w:kern w:val="0"/>
          <w:sz w:val="20"/>
          <w:szCs w:val="20"/>
          <w:lang w:eastAsia="en-US"/>
        </w:rPr>
        <w:t xml:space="preserve"> wychowania fizycznego: </w:t>
      </w:r>
      <w:r w:rsidRPr="000922C0">
        <w:rPr>
          <w:rFonts w:ascii="Arial" w:hAnsi="Arial" w:cs="Arial"/>
          <w:kern w:val="0"/>
          <w:sz w:val="20"/>
          <w:szCs w:val="20"/>
          <w:lang w:eastAsia="en-US"/>
        </w:rPr>
        <w:t xml:space="preserve">sprawność fizyczno-ruchową, elementy </w:t>
      </w:r>
      <w:r w:rsidRPr="000922C0">
        <w:rPr>
          <w:rFonts w:ascii="Arial" w:hAnsi="Arial" w:cs="Arial"/>
          <w:spacing w:val="-3"/>
          <w:kern w:val="0"/>
          <w:sz w:val="20"/>
          <w:szCs w:val="20"/>
          <w:lang w:eastAsia="en-US"/>
        </w:rPr>
        <w:t xml:space="preserve">higieny </w:t>
      </w:r>
      <w:r w:rsidRPr="000922C0">
        <w:rPr>
          <w:rFonts w:ascii="Arial" w:hAnsi="Arial" w:cs="Arial"/>
          <w:kern w:val="0"/>
          <w:sz w:val="20"/>
          <w:szCs w:val="20"/>
          <w:lang w:eastAsia="en-US"/>
        </w:rPr>
        <w:t>osobistej,</w:t>
      </w:r>
      <w:r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gry</w:t>
      </w:r>
      <w:r w:rsidRPr="000922C0">
        <w:rPr>
          <w:rFonts w:ascii="Arial" w:hAnsi="Arial" w:cs="Arial"/>
          <w:kern w:val="0"/>
          <w:sz w:val="20"/>
          <w:szCs w:val="20"/>
          <w:lang w:eastAsia="en-US"/>
        </w:rPr>
        <w:br/>
        <w:t xml:space="preserve">         </w:t>
      </w:r>
      <w:r w:rsidR="003707E7"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i zabawy ruchowe.</w:t>
      </w:r>
    </w:p>
    <w:p w:rsidR="008D0302" w:rsidRPr="000922C0" w:rsidRDefault="008D0302" w:rsidP="008D0302">
      <w:pPr>
        <w:pStyle w:val="Bezodstpw"/>
        <w:rPr>
          <w:rFonts w:ascii="Arial" w:hAnsi="Arial" w:cs="Arial"/>
          <w:sz w:val="20"/>
          <w:szCs w:val="20"/>
          <w:lang w:eastAsia="en-US"/>
        </w:rPr>
      </w:pPr>
      <w:r w:rsidRPr="000922C0">
        <w:rPr>
          <w:rFonts w:ascii="Arial" w:hAnsi="Arial" w:cs="Arial"/>
          <w:kern w:val="0"/>
          <w:sz w:val="20"/>
          <w:szCs w:val="20"/>
          <w:lang w:eastAsia="en-US"/>
        </w:rPr>
        <w:t xml:space="preserve">   5) </w:t>
      </w:r>
      <w:r w:rsidRPr="000922C0">
        <w:rPr>
          <w:rFonts w:ascii="Arial" w:hAnsi="Arial" w:cs="Arial"/>
          <w:sz w:val="20"/>
          <w:szCs w:val="20"/>
          <w:lang w:eastAsia="en-US"/>
        </w:rPr>
        <w:t xml:space="preserve">przy formułowaniu oceny z edukacji muzycznej, plastycznej, edukacji technicznej czy </w:t>
      </w:r>
    </w:p>
    <w:p w:rsidR="008D0302" w:rsidRPr="000922C0" w:rsidRDefault="008D0302" w:rsidP="008D0302">
      <w:pPr>
        <w:pStyle w:val="Bezodstpw"/>
        <w:rPr>
          <w:rFonts w:ascii="Arial" w:hAnsi="Arial" w:cs="Arial"/>
          <w:sz w:val="20"/>
          <w:szCs w:val="20"/>
          <w:lang w:eastAsia="en-US"/>
        </w:rPr>
      </w:pPr>
      <w:r w:rsidRPr="000922C0">
        <w:rPr>
          <w:rFonts w:ascii="Arial" w:hAnsi="Arial" w:cs="Arial"/>
          <w:sz w:val="20"/>
          <w:szCs w:val="20"/>
          <w:lang w:eastAsia="en-US"/>
        </w:rPr>
        <w:t xml:space="preserve">       wychowania fizycznego nauczyciel ocenia zaangażowanie i wysiłek ze strony ucznia  </w:t>
      </w:r>
    </w:p>
    <w:p w:rsidR="008D0302" w:rsidRPr="000922C0" w:rsidRDefault="008D0302" w:rsidP="008D0302">
      <w:pPr>
        <w:pStyle w:val="Bezodstpw"/>
        <w:rPr>
          <w:rFonts w:ascii="Arial" w:hAnsi="Arial" w:cs="Arial"/>
          <w:sz w:val="20"/>
          <w:szCs w:val="20"/>
          <w:lang w:eastAsia="en-US"/>
        </w:rPr>
      </w:pPr>
      <w:r w:rsidRPr="000922C0">
        <w:rPr>
          <w:rFonts w:ascii="Arial" w:hAnsi="Arial" w:cs="Arial"/>
          <w:sz w:val="20"/>
          <w:szCs w:val="20"/>
          <w:lang w:eastAsia="en-US"/>
        </w:rPr>
        <w:t xml:space="preserve">       oraz jego możliwości w tym</w:t>
      </w:r>
      <w:r w:rsidRPr="000922C0">
        <w:rPr>
          <w:rFonts w:ascii="Arial" w:hAnsi="Arial" w:cs="Arial"/>
          <w:spacing w:val="-7"/>
          <w:sz w:val="20"/>
          <w:szCs w:val="20"/>
          <w:lang w:eastAsia="en-US"/>
        </w:rPr>
        <w:t xml:space="preserve"> </w:t>
      </w:r>
      <w:r w:rsidRPr="000922C0">
        <w:rPr>
          <w:rFonts w:ascii="Arial" w:hAnsi="Arial" w:cs="Arial"/>
          <w:sz w:val="20"/>
          <w:szCs w:val="20"/>
          <w:lang w:eastAsia="en-US"/>
        </w:rPr>
        <w:t>zakresie;</w:t>
      </w:r>
    </w:p>
    <w:p w:rsidR="008D0302" w:rsidRPr="000922C0" w:rsidRDefault="008D0302" w:rsidP="008D0302">
      <w:pPr>
        <w:pStyle w:val="Bezodstpw"/>
        <w:rPr>
          <w:rFonts w:ascii="Arial" w:hAnsi="Arial" w:cs="Arial"/>
          <w:sz w:val="20"/>
          <w:szCs w:val="20"/>
          <w:lang w:eastAsia="en-US"/>
        </w:rPr>
      </w:pPr>
      <w:r w:rsidRPr="000922C0">
        <w:rPr>
          <w:rFonts w:ascii="Arial" w:hAnsi="Arial" w:cs="Arial"/>
          <w:sz w:val="20"/>
          <w:szCs w:val="20"/>
          <w:lang w:eastAsia="en-US"/>
        </w:rPr>
        <w:t xml:space="preserve">   6) podczas zajęć edukacyjnych nauczyciel ma obowiązek indywidualizacji pracy z uczniem, czyli </w:t>
      </w:r>
    </w:p>
    <w:p w:rsidR="008D0302" w:rsidRPr="000922C0" w:rsidRDefault="008D0302" w:rsidP="008D0302">
      <w:pPr>
        <w:pStyle w:val="Bezodstpw"/>
        <w:rPr>
          <w:rFonts w:ascii="Arial" w:hAnsi="Arial" w:cs="Arial"/>
          <w:sz w:val="20"/>
          <w:szCs w:val="20"/>
          <w:lang w:eastAsia="en-US"/>
        </w:rPr>
      </w:pPr>
      <w:r w:rsidRPr="000922C0">
        <w:rPr>
          <w:rFonts w:ascii="Arial" w:hAnsi="Arial" w:cs="Arial"/>
          <w:sz w:val="20"/>
          <w:szCs w:val="20"/>
          <w:lang w:eastAsia="en-US"/>
        </w:rPr>
        <w:t xml:space="preserve">       liczenia się z rzeczywistymi potrzebami i możliwościami dziecka; nauczyciel jest obowiązany,</w:t>
      </w:r>
      <w:r w:rsidRPr="000922C0">
        <w:rPr>
          <w:rFonts w:ascii="Arial" w:hAnsi="Arial" w:cs="Arial"/>
          <w:sz w:val="20"/>
          <w:szCs w:val="20"/>
          <w:lang w:eastAsia="en-US"/>
        </w:rPr>
        <w:br/>
        <w:t xml:space="preserve">       na podstawie opinii publicznej poradni psychologiczno- pedagogicznej, w tym publicznej poradni  </w:t>
      </w:r>
    </w:p>
    <w:p w:rsidR="008D0302" w:rsidRPr="000922C0" w:rsidRDefault="008D0302" w:rsidP="008D0302">
      <w:pPr>
        <w:pStyle w:val="Bezodstpw"/>
        <w:rPr>
          <w:rFonts w:ascii="Arial" w:hAnsi="Arial" w:cs="Arial"/>
          <w:sz w:val="20"/>
          <w:szCs w:val="20"/>
          <w:lang w:eastAsia="en-US"/>
        </w:rPr>
      </w:pPr>
      <w:r w:rsidRPr="000922C0">
        <w:rPr>
          <w:rFonts w:ascii="Arial" w:hAnsi="Arial" w:cs="Arial"/>
          <w:sz w:val="20"/>
          <w:szCs w:val="20"/>
          <w:lang w:eastAsia="en-US"/>
        </w:rPr>
        <w:t xml:space="preserve">       specjalistycznej, dostosować wymagania edukacyjne do indywidualnych potrzeb  </w:t>
      </w:r>
    </w:p>
    <w:p w:rsidR="008D0302" w:rsidRPr="000922C0" w:rsidRDefault="008D0302" w:rsidP="008D0302">
      <w:pPr>
        <w:pStyle w:val="Bezodstpw"/>
        <w:rPr>
          <w:rFonts w:ascii="Arial" w:hAnsi="Arial" w:cs="Arial"/>
          <w:sz w:val="20"/>
          <w:szCs w:val="20"/>
          <w:lang w:eastAsia="en-US"/>
        </w:rPr>
      </w:pPr>
      <w:r w:rsidRPr="000922C0">
        <w:rPr>
          <w:rFonts w:ascii="Arial" w:hAnsi="Arial" w:cs="Arial"/>
          <w:sz w:val="20"/>
          <w:szCs w:val="20"/>
          <w:lang w:eastAsia="en-US"/>
        </w:rPr>
        <w:t xml:space="preserve">       psychofizycznych i możliwości ucznia, u których stwierdzono zaburzenia i odchylenia rozwojowe</w:t>
      </w:r>
    </w:p>
    <w:p w:rsidR="008D0302" w:rsidRPr="000922C0" w:rsidRDefault="008D0302" w:rsidP="008D0302">
      <w:pPr>
        <w:pStyle w:val="Bezodstpw"/>
        <w:rPr>
          <w:rFonts w:ascii="Arial" w:hAnsi="Arial" w:cs="Arial"/>
          <w:sz w:val="20"/>
          <w:szCs w:val="20"/>
          <w:lang w:eastAsia="en-US"/>
        </w:rPr>
      </w:pPr>
      <w:r w:rsidRPr="000922C0">
        <w:rPr>
          <w:rFonts w:ascii="Arial" w:hAnsi="Arial" w:cs="Arial"/>
          <w:sz w:val="20"/>
          <w:szCs w:val="20"/>
          <w:lang w:eastAsia="en-US"/>
        </w:rPr>
        <w:t xml:space="preserve">       lub specyficzne trudności w uczeniu się, uniemożliwiające sprostanie tym wymaganiom;  </w:t>
      </w:r>
    </w:p>
    <w:p w:rsidR="008D0302" w:rsidRPr="000922C0" w:rsidRDefault="008D0302" w:rsidP="008D0302">
      <w:pPr>
        <w:pStyle w:val="Bezodstpw"/>
        <w:rPr>
          <w:rFonts w:ascii="Arial" w:hAnsi="Arial" w:cs="Arial"/>
          <w:sz w:val="20"/>
          <w:szCs w:val="20"/>
          <w:lang w:eastAsia="en-US"/>
        </w:rPr>
      </w:pPr>
      <w:r w:rsidRPr="000922C0">
        <w:rPr>
          <w:rFonts w:ascii="Arial" w:hAnsi="Arial" w:cs="Arial"/>
          <w:sz w:val="20"/>
          <w:szCs w:val="20"/>
          <w:lang w:eastAsia="en-US"/>
        </w:rPr>
        <w:t xml:space="preserve">       organizując pracę zindywidualizowaną, nie dokonuje podziału uczniów na lepszych i gorszych,  </w:t>
      </w:r>
    </w:p>
    <w:p w:rsidR="008D0302" w:rsidRPr="000922C0" w:rsidRDefault="008D0302" w:rsidP="008D0302">
      <w:pPr>
        <w:pStyle w:val="Bezodstpw"/>
        <w:rPr>
          <w:rFonts w:ascii="Arial" w:hAnsi="Arial" w:cs="Arial"/>
          <w:sz w:val="20"/>
          <w:szCs w:val="20"/>
          <w:lang w:eastAsia="en-US"/>
        </w:rPr>
      </w:pPr>
      <w:r w:rsidRPr="000922C0">
        <w:rPr>
          <w:rFonts w:ascii="Arial" w:hAnsi="Arial" w:cs="Arial"/>
          <w:sz w:val="20"/>
          <w:szCs w:val="20"/>
          <w:lang w:eastAsia="en-US"/>
        </w:rPr>
        <w:t xml:space="preserve">       lecz na mniej lub bardziej przygotowanych do wypełniania obowiązków szkolnych</w:t>
      </w:r>
      <w:r w:rsidRPr="000922C0">
        <w:rPr>
          <w:rFonts w:ascii="Arial" w:hAnsi="Arial" w:cs="Arial"/>
          <w:iCs/>
          <w:sz w:val="20"/>
          <w:szCs w:val="20"/>
          <w:lang w:eastAsia="en-US"/>
        </w:rPr>
        <w:t xml:space="preserve">; </w:t>
      </w:r>
      <w:r w:rsidRPr="000922C0">
        <w:rPr>
          <w:rFonts w:ascii="Arial" w:hAnsi="Arial" w:cs="Arial"/>
          <w:sz w:val="20"/>
          <w:szCs w:val="20"/>
          <w:lang w:eastAsia="en-US"/>
        </w:rPr>
        <w:t xml:space="preserve">takie podejście  </w:t>
      </w:r>
    </w:p>
    <w:p w:rsidR="008D0302" w:rsidRPr="000922C0" w:rsidRDefault="008D0302" w:rsidP="008D0302">
      <w:pPr>
        <w:pStyle w:val="Bezodstpw"/>
        <w:rPr>
          <w:rFonts w:ascii="Arial" w:hAnsi="Arial" w:cs="Arial"/>
          <w:sz w:val="20"/>
          <w:szCs w:val="20"/>
          <w:lang w:eastAsia="en-US"/>
        </w:rPr>
      </w:pPr>
      <w:r w:rsidRPr="000922C0">
        <w:rPr>
          <w:rFonts w:ascii="Arial" w:hAnsi="Arial" w:cs="Arial"/>
          <w:sz w:val="20"/>
          <w:szCs w:val="20"/>
          <w:lang w:eastAsia="en-US"/>
        </w:rPr>
        <w:t xml:space="preserve">       stwarza równe szanse każdemu uczniowi.</w:t>
      </w:r>
    </w:p>
    <w:p w:rsidR="00364B6D" w:rsidRPr="000922C0" w:rsidRDefault="00364B6D" w:rsidP="00364B6D">
      <w:pPr>
        <w:pStyle w:val="Bezodstpw"/>
        <w:rPr>
          <w:rFonts w:ascii="Arial" w:hAnsi="Arial" w:cs="Arial"/>
          <w:sz w:val="20"/>
          <w:szCs w:val="20"/>
          <w:lang w:eastAsia="en-US"/>
        </w:rPr>
      </w:pPr>
      <w:r w:rsidRPr="000922C0">
        <w:rPr>
          <w:rFonts w:ascii="Arial" w:hAnsi="Arial" w:cs="Arial"/>
          <w:sz w:val="20"/>
          <w:szCs w:val="20"/>
          <w:lang w:eastAsia="en-US"/>
        </w:rPr>
        <w:t xml:space="preserve">17. Ocenianie zachowania: ocenianie zachowania ucznia polega na rozpoznawaniu przez   </w:t>
      </w:r>
    </w:p>
    <w:p w:rsidR="00364B6D" w:rsidRPr="000922C0" w:rsidRDefault="00364B6D" w:rsidP="00364B6D">
      <w:pPr>
        <w:pStyle w:val="Bezodstpw"/>
        <w:rPr>
          <w:rFonts w:ascii="Arial" w:hAnsi="Arial" w:cs="Arial"/>
          <w:sz w:val="20"/>
          <w:szCs w:val="20"/>
          <w:lang w:eastAsia="en-US"/>
        </w:rPr>
      </w:pPr>
      <w:r w:rsidRPr="000922C0">
        <w:rPr>
          <w:rFonts w:ascii="Arial" w:hAnsi="Arial" w:cs="Arial"/>
          <w:sz w:val="20"/>
          <w:szCs w:val="20"/>
          <w:lang w:eastAsia="en-US"/>
        </w:rPr>
        <w:t xml:space="preserve">      wychowawcę oddziału, nauczycieli oraz uczniów danego oddziału stopnia respektowania przez  </w:t>
      </w:r>
    </w:p>
    <w:p w:rsidR="00364B6D" w:rsidRPr="000922C0" w:rsidRDefault="00364B6D" w:rsidP="00364B6D">
      <w:pPr>
        <w:pStyle w:val="Bezodstpw"/>
        <w:rPr>
          <w:rFonts w:ascii="Arial" w:hAnsi="Arial" w:cs="Arial"/>
          <w:spacing w:val="-6"/>
          <w:sz w:val="20"/>
          <w:szCs w:val="20"/>
          <w:lang w:eastAsia="en-US"/>
        </w:rPr>
      </w:pPr>
      <w:r w:rsidRPr="000922C0">
        <w:rPr>
          <w:rFonts w:ascii="Arial" w:hAnsi="Arial" w:cs="Arial"/>
          <w:sz w:val="20"/>
          <w:szCs w:val="20"/>
          <w:lang w:eastAsia="en-US"/>
        </w:rPr>
        <w:t xml:space="preserve">      ucznia zasad współżycia społecznego i norm etycznych oraz obowiązków określonych w Statucie</w:t>
      </w:r>
      <w:r w:rsidRPr="000922C0">
        <w:rPr>
          <w:rFonts w:ascii="Arial" w:hAnsi="Arial" w:cs="Arial"/>
          <w:spacing w:val="-6"/>
          <w:sz w:val="20"/>
          <w:szCs w:val="20"/>
          <w:lang w:eastAsia="en-US"/>
        </w:rPr>
        <w:t xml:space="preserve"> </w:t>
      </w:r>
    </w:p>
    <w:p w:rsidR="00364B6D" w:rsidRPr="000922C0" w:rsidRDefault="00364B6D" w:rsidP="00364B6D">
      <w:pPr>
        <w:pStyle w:val="Bezodstpw"/>
        <w:rPr>
          <w:rFonts w:ascii="Arial" w:hAnsi="Arial" w:cs="Arial"/>
          <w:sz w:val="20"/>
          <w:szCs w:val="20"/>
          <w:lang w:eastAsia="en-US"/>
        </w:rPr>
      </w:pPr>
      <w:r w:rsidRPr="000922C0">
        <w:rPr>
          <w:rFonts w:ascii="Arial" w:hAnsi="Arial" w:cs="Arial"/>
          <w:spacing w:val="-6"/>
          <w:sz w:val="20"/>
          <w:szCs w:val="20"/>
          <w:lang w:eastAsia="en-US"/>
        </w:rPr>
        <w:t xml:space="preserve">       </w:t>
      </w:r>
      <w:r w:rsidRPr="000922C0">
        <w:rPr>
          <w:rFonts w:ascii="Arial" w:hAnsi="Arial" w:cs="Arial"/>
          <w:sz w:val="20"/>
          <w:szCs w:val="20"/>
          <w:lang w:eastAsia="en-US"/>
        </w:rPr>
        <w:t>S</w:t>
      </w:r>
      <w:r w:rsidR="0021324C" w:rsidRPr="000922C0">
        <w:rPr>
          <w:rFonts w:ascii="Arial" w:hAnsi="Arial" w:cs="Arial"/>
          <w:sz w:val="20"/>
          <w:szCs w:val="20"/>
          <w:lang w:eastAsia="en-US"/>
        </w:rPr>
        <w:t>zkoły:</w:t>
      </w:r>
    </w:p>
    <w:p w:rsidR="0021324C" w:rsidRPr="000922C0" w:rsidRDefault="0021324C" w:rsidP="0021324C">
      <w:pPr>
        <w:pStyle w:val="Bezodstpw"/>
        <w:rPr>
          <w:rFonts w:ascii="Arial" w:hAnsi="Arial" w:cs="Arial"/>
          <w:sz w:val="20"/>
          <w:szCs w:val="20"/>
          <w:lang w:eastAsia="en-US"/>
        </w:rPr>
      </w:pPr>
      <w:r w:rsidRPr="000922C0">
        <w:rPr>
          <w:rFonts w:ascii="Arial" w:hAnsi="Arial" w:cs="Arial"/>
          <w:sz w:val="20"/>
          <w:szCs w:val="20"/>
          <w:lang w:eastAsia="en-US"/>
        </w:rPr>
        <w:t xml:space="preserve">   1) śródroczna i roczna ocena klasyfikacyjna zachowania uwzględnia w szczególności:</w:t>
      </w:r>
    </w:p>
    <w:p w:rsidR="0021324C" w:rsidRPr="000922C0" w:rsidRDefault="0021324C" w:rsidP="0021324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a) wywiązywanie się z obowiązków</w:t>
      </w:r>
      <w:r w:rsidRPr="000922C0">
        <w:rPr>
          <w:rFonts w:ascii="Arial" w:hAnsi="Arial" w:cs="Arial"/>
          <w:spacing w:val="-4"/>
          <w:kern w:val="0"/>
          <w:sz w:val="20"/>
          <w:szCs w:val="20"/>
          <w:lang w:eastAsia="en-US"/>
        </w:rPr>
        <w:t xml:space="preserve"> </w:t>
      </w:r>
      <w:r w:rsidRPr="000922C0">
        <w:rPr>
          <w:rFonts w:ascii="Arial" w:hAnsi="Arial" w:cs="Arial"/>
          <w:kern w:val="0"/>
          <w:sz w:val="20"/>
          <w:szCs w:val="20"/>
          <w:lang w:eastAsia="en-US"/>
        </w:rPr>
        <w:t>ucznia</w:t>
      </w:r>
      <w:r w:rsidR="00AA062F" w:rsidRPr="000922C0">
        <w:rPr>
          <w:rFonts w:ascii="Arial" w:hAnsi="Arial" w:cs="Arial"/>
          <w:kern w:val="0"/>
          <w:sz w:val="20"/>
          <w:szCs w:val="20"/>
          <w:lang w:eastAsia="en-US"/>
        </w:rPr>
        <w:t>,</w:t>
      </w:r>
    </w:p>
    <w:p w:rsidR="0021324C" w:rsidRPr="000922C0" w:rsidRDefault="0021324C" w:rsidP="0021324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b) postępowanie zgodne z dobrem społeczności</w:t>
      </w:r>
      <w:r w:rsidRPr="000922C0">
        <w:rPr>
          <w:rFonts w:ascii="Arial" w:hAnsi="Arial" w:cs="Arial"/>
          <w:spacing w:val="-6"/>
          <w:kern w:val="0"/>
          <w:sz w:val="20"/>
          <w:szCs w:val="20"/>
          <w:lang w:eastAsia="en-US"/>
        </w:rPr>
        <w:t xml:space="preserve"> </w:t>
      </w:r>
      <w:r w:rsidRPr="000922C0">
        <w:rPr>
          <w:rFonts w:ascii="Arial" w:hAnsi="Arial" w:cs="Arial"/>
          <w:kern w:val="0"/>
          <w:sz w:val="20"/>
          <w:szCs w:val="20"/>
          <w:lang w:eastAsia="en-US"/>
        </w:rPr>
        <w:t>szkolnej,</w:t>
      </w:r>
    </w:p>
    <w:p w:rsidR="0021324C" w:rsidRPr="000922C0" w:rsidRDefault="0021324C" w:rsidP="0021324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c) dbałość o honor i tradycje</w:t>
      </w:r>
      <w:r w:rsidRPr="000922C0">
        <w:rPr>
          <w:rFonts w:ascii="Arial" w:hAnsi="Arial" w:cs="Arial"/>
          <w:spacing w:val="-13"/>
          <w:kern w:val="0"/>
          <w:sz w:val="20"/>
          <w:szCs w:val="20"/>
          <w:lang w:eastAsia="en-US"/>
        </w:rPr>
        <w:t xml:space="preserve"> </w:t>
      </w:r>
      <w:r w:rsidRPr="000922C0">
        <w:rPr>
          <w:rFonts w:ascii="Arial" w:hAnsi="Arial" w:cs="Arial"/>
          <w:kern w:val="0"/>
          <w:sz w:val="20"/>
          <w:szCs w:val="20"/>
          <w:lang w:eastAsia="en-US"/>
        </w:rPr>
        <w:t>szkoły,</w:t>
      </w:r>
    </w:p>
    <w:p w:rsidR="0021324C" w:rsidRPr="000922C0" w:rsidRDefault="0021324C" w:rsidP="0021324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d) dbałość o piękno mowy</w:t>
      </w:r>
      <w:r w:rsidRPr="000922C0">
        <w:rPr>
          <w:rFonts w:ascii="Arial" w:hAnsi="Arial" w:cs="Arial"/>
          <w:spacing w:val="-16"/>
          <w:kern w:val="0"/>
          <w:sz w:val="20"/>
          <w:szCs w:val="20"/>
          <w:lang w:eastAsia="en-US"/>
        </w:rPr>
        <w:t xml:space="preserve"> </w:t>
      </w:r>
      <w:r w:rsidRPr="000922C0">
        <w:rPr>
          <w:rFonts w:ascii="Arial" w:hAnsi="Arial" w:cs="Arial"/>
          <w:kern w:val="0"/>
          <w:sz w:val="20"/>
          <w:szCs w:val="20"/>
          <w:lang w:eastAsia="en-US"/>
        </w:rPr>
        <w:t>ojczystej,</w:t>
      </w:r>
    </w:p>
    <w:p w:rsidR="0021324C" w:rsidRPr="000922C0" w:rsidRDefault="0021324C" w:rsidP="0021324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e) dbałość o bezpieczeństwo i zdrowie własne oraz innych</w:t>
      </w:r>
      <w:r w:rsidRPr="000922C0">
        <w:rPr>
          <w:rFonts w:ascii="Arial" w:hAnsi="Arial" w:cs="Arial"/>
          <w:spacing w:val="-8"/>
          <w:kern w:val="0"/>
          <w:sz w:val="20"/>
          <w:szCs w:val="20"/>
          <w:lang w:eastAsia="en-US"/>
        </w:rPr>
        <w:t xml:space="preserve"> </w:t>
      </w:r>
      <w:r w:rsidRPr="000922C0">
        <w:rPr>
          <w:rFonts w:ascii="Arial" w:hAnsi="Arial" w:cs="Arial"/>
          <w:kern w:val="0"/>
          <w:sz w:val="20"/>
          <w:szCs w:val="20"/>
          <w:lang w:eastAsia="en-US"/>
        </w:rPr>
        <w:t>osób,</w:t>
      </w:r>
    </w:p>
    <w:p w:rsidR="0021324C" w:rsidRPr="000922C0" w:rsidRDefault="0021324C" w:rsidP="0021324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f) godne, kulturalne zachowanie się w szkole i poza</w:t>
      </w:r>
      <w:r w:rsidRPr="000922C0">
        <w:rPr>
          <w:rFonts w:ascii="Arial" w:hAnsi="Arial" w:cs="Arial"/>
          <w:spacing w:val="-9"/>
          <w:kern w:val="0"/>
          <w:sz w:val="20"/>
          <w:szCs w:val="20"/>
          <w:lang w:eastAsia="en-US"/>
        </w:rPr>
        <w:t xml:space="preserve"> </w:t>
      </w:r>
      <w:r w:rsidRPr="000922C0">
        <w:rPr>
          <w:rFonts w:ascii="Arial" w:hAnsi="Arial" w:cs="Arial"/>
          <w:kern w:val="0"/>
          <w:sz w:val="20"/>
          <w:szCs w:val="20"/>
          <w:lang w:eastAsia="en-US"/>
        </w:rPr>
        <w:t>nią,</w:t>
      </w:r>
    </w:p>
    <w:p w:rsidR="0021324C" w:rsidRPr="000922C0" w:rsidRDefault="0021324C" w:rsidP="0021324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g) okazywanie szacunku innym</w:t>
      </w:r>
      <w:r w:rsidRPr="000922C0">
        <w:rPr>
          <w:rFonts w:ascii="Arial" w:hAnsi="Arial" w:cs="Arial"/>
          <w:spacing w:val="-4"/>
          <w:kern w:val="0"/>
          <w:sz w:val="20"/>
          <w:szCs w:val="20"/>
          <w:lang w:eastAsia="en-US"/>
        </w:rPr>
        <w:t xml:space="preserve"> </w:t>
      </w:r>
      <w:r w:rsidR="00AA062F" w:rsidRPr="000922C0">
        <w:rPr>
          <w:rFonts w:ascii="Arial" w:hAnsi="Arial" w:cs="Arial"/>
          <w:kern w:val="0"/>
          <w:sz w:val="20"/>
          <w:szCs w:val="20"/>
          <w:lang w:eastAsia="en-US"/>
        </w:rPr>
        <w:t>osobom;</w:t>
      </w:r>
    </w:p>
    <w:p w:rsidR="00AA062F" w:rsidRPr="000922C0" w:rsidRDefault="00AA062F" w:rsidP="00AA062F">
      <w:pPr>
        <w:pStyle w:val="Bezodstpw"/>
        <w:rPr>
          <w:rFonts w:ascii="Arial" w:hAnsi="Arial" w:cs="Arial"/>
          <w:sz w:val="20"/>
          <w:szCs w:val="20"/>
        </w:rPr>
      </w:pPr>
      <w:r w:rsidRPr="000922C0">
        <w:rPr>
          <w:rFonts w:ascii="Arial" w:hAnsi="Arial" w:cs="Arial"/>
          <w:kern w:val="0"/>
          <w:sz w:val="20"/>
          <w:szCs w:val="20"/>
          <w:lang w:eastAsia="en-US"/>
        </w:rPr>
        <w:t xml:space="preserve">   2) </w:t>
      </w:r>
      <w:r w:rsidRPr="000922C0">
        <w:rPr>
          <w:rFonts w:ascii="Arial" w:hAnsi="Arial" w:cs="Arial"/>
          <w:sz w:val="20"/>
          <w:szCs w:val="20"/>
        </w:rPr>
        <w:t xml:space="preserve">ocena zachowania jest oceną opisową; wyraża opinię o spełnieniu przez ucznia  </w:t>
      </w:r>
    </w:p>
    <w:p w:rsidR="00AA062F" w:rsidRPr="000922C0" w:rsidRDefault="00AA062F" w:rsidP="00AA062F">
      <w:pPr>
        <w:pStyle w:val="Bezodstpw"/>
        <w:rPr>
          <w:rFonts w:ascii="Arial" w:hAnsi="Arial" w:cs="Arial"/>
          <w:sz w:val="20"/>
          <w:szCs w:val="20"/>
        </w:rPr>
      </w:pPr>
      <w:r w:rsidRPr="000922C0">
        <w:rPr>
          <w:rFonts w:ascii="Arial" w:hAnsi="Arial" w:cs="Arial"/>
          <w:sz w:val="20"/>
          <w:szCs w:val="20"/>
        </w:rPr>
        <w:t xml:space="preserve">      </w:t>
      </w:r>
      <w:r w:rsidR="00E74A40" w:rsidRPr="000922C0">
        <w:rPr>
          <w:rFonts w:ascii="Arial" w:hAnsi="Arial" w:cs="Arial"/>
          <w:sz w:val="20"/>
          <w:szCs w:val="20"/>
        </w:rPr>
        <w:t xml:space="preserve"> </w:t>
      </w:r>
      <w:r w:rsidRPr="000922C0">
        <w:rPr>
          <w:rFonts w:ascii="Arial" w:hAnsi="Arial" w:cs="Arial"/>
          <w:sz w:val="20"/>
          <w:szCs w:val="20"/>
        </w:rPr>
        <w:t xml:space="preserve">obowiązków szkolnych, jego kulturze, postawie wobec kolegów i innych osób oraz  </w:t>
      </w:r>
    </w:p>
    <w:p w:rsidR="00AA062F" w:rsidRPr="000922C0" w:rsidRDefault="00AA062F" w:rsidP="00AA062F">
      <w:pPr>
        <w:pStyle w:val="Bezodstpw"/>
        <w:rPr>
          <w:rFonts w:ascii="Arial" w:hAnsi="Arial" w:cs="Arial"/>
        </w:rPr>
      </w:pPr>
      <w:r w:rsidRPr="000922C0">
        <w:rPr>
          <w:rFonts w:ascii="Arial" w:hAnsi="Arial" w:cs="Arial"/>
          <w:sz w:val="20"/>
          <w:szCs w:val="20"/>
        </w:rPr>
        <w:t xml:space="preserve">    </w:t>
      </w:r>
      <w:r w:rsidR="00E74A40" w:rsidRPr="000922C0">
        <w:rPr>
          <w:rFonts w:ascii="Arial" w:hAnsi="Arial" w:cs="Arial"/>
          <w:sz w:val="20"/>
          <w:szCs w:val="20"/>
        </w:rPr>
        <w:t xml:space="preserve"> </w:t>
      </w:r>
      <w:r w:rsidRPr="000922C0">
        <w:rPr>
          <w:rFonts w:ascii="Arial" w:hAnsi="Arial" w:cs="Arial"/>
          <w:sz w:val="20"/>
          <w:szCs w:val="20"/>
        </w:rPr>
        <w:t xml:space="preserve">  aktywności społecznej</w:t>
      </w:r>
      <w:r w:rsidRPr="000922C0">
        <w:rPr>
          <w:rFonts w:ascii="Arial" w:hAnsi="Arial" w:cs="Arial"/>
        </w:rPr>
        <w:t>;</w:t>
      </w:r>
    </w:p>
    <w:p w:rsidR="00193CC7" w:rsidRPr="000922C0" w:rsidRDefault="00193CC7" w:rsidP="00193CC7">
      <w:pPr>
        <w:pStyle w:val="Bezodstpw"/>
        <w:rPr>
          <w:rFonts w:ascii="Arial" w:hAnsi="Arial" w:cs="Arial"/>
          <w:sz w:val="20"/>
          <w:szCs w:val="20"/>
        </w:rPr>
      </w:pPr>
      <w:r w:rsidRPr="000922C0">
        <w:rPr>
          <w:rFonts w:ascii="Arial" w:hAnsi="Arial" w:cs="Arial"/>
          <w:sz w:val="20"/>
          <w:szCs w:val="20"/>
        </w:rPr>
        <w:t xml:space="preserve">  3) ocenę zachowania ustala nauczyciel – wychowawca, uwzględniając:</w:t>
      </w:r>
    </w:p>
    <w:p w:rsidR="00193CC7" w:rsidRPr="000922C0" w:rsidRDefault="00193CC7" w:rsidP="00193CC7">
      <w:pPr>
        <w:pStyle w:val="Bezodstpw"/>
        <w:rPr>
          <w:rFonts w:ascii="Arial" w:hAnsi="Arial" w:cs="Arial"/>
          <w:sz w:val="20"/>
          <w:szCs w:val="20"/>
        </w:rPr>
      </w:pPr>
      <w:r w:rsidRPr="000922C0">
        <w:rPr>
          <w:rFonts w:ascii="Arial" w:hAnsi="Arial" w:cs="Arial"/>
          <w:sz w:val="20"/>
          <w:szCs w:val="20"/>
        </w:rPr>
        <w:t xml:space="preserve">      a) opinię pozostałych nauczycieli uczących</w:t>
      </w:r>
      <w:r w:rsidRPr="000922C0">
        <w:rPr>
          <w:rFonts w:ascii="Arial" w:hAnsi="Arial" w:cs="Arial"/>
          <w:spacing w:val="-7"/>
          <w:sz w:val="20"/>
          <w:szCs w:val="20"/>
        </w:rPr>
        <w:t xml:space="preserve"> </w:t>
      </w:r>
      <w:r w:rsidRPr="000922C0">
        <w:rPr>
          <w:rFonts w:ascii="Arial" w:hAnsi="Arial" w:cs="Arial"/>
          <w:sz w:val="20"/>
          <w:szCs w:val="20"/>
        </w:rPr>
        <w:t>ucznia,</w:t>
      </w:r>
    </w:p>
    <w:p w:rsidR="00193CC7" w:rsidRPr="000922C0" w:rsidRDefault="00193CC7" w:rsidP="00193CC7">
      <w:pPr>
        <w:pStyle w:val="Bezodstpw"/>
        <w:rPr>
          <w:rFonts w:ascii="Arial" w:hAnsi="Arial" w:cs="Arial"/>
          <w:sz w:val="20"/>
          <w:szCs w:val="20"/>
        </w:rPr>
      </w:pPr>
      <w:r w:rsidRPr="000922C0">
        <w:rPr>
          <w:rFonts w:ascii="Arial" w:hAnsi="Arial" w:cs="Arial"/>
          <w:sz w:val="20"/>
          <w:szCs w:val="20"/>
        </w:rPr>
        <w:lastRenderedPageBreak/>
        <w:t xml:space="preserve">      b) opinię uczniów danej</w:t>
      </w:r>
      <w:r w:rsidRPr="000922C0">
        <w:rPr>
          <w:rFonts w:ascii="Arial" w:hAnsi="Arial" w:cs="Arial"/>
          <w:spacing w:val="-6"/>
          <w:sz w:val="20"/>
          <w:szCs w:val="20"/>
        </w:rPr>
        <w:t xml:space="preserve"> </w:t>
      </w:r>
      <w:r w:rsidRPr="000922C0">
        <w:rPr>
          <w:rFonts w:ascii="Arial" w:hAnsi="Arial" w:cs="Arial"/>
          <w:sz w:val="20"/>
          <w:szCs w:val="20"/>
        </w:rPr>
        <w:t>klasy,</w:t>
      </w:r>
    </w:p>
    <w:p w:rsidR="00193CC7" w:rsidRPr="000922C0" w:rsidRDefault="00193CC7" w:rsidP="00193CC7">
      <w:pPr>
        <w:pStyle w:val="Bezodstpw"/>
        <w:rPr>
          <w:rFonts w:ascii="Arial" w:hAnsi="Arial" w:cs="Arial"/>
          <w:sz w:val="20"/>
          <w:szCs w:val="20"/>
        </w:rPr>
      </w:pPr>
      <w:r w:rsidRPr="000922C0">
        <w:rPr>
          <w:rFonts w:ascii="Arial" w:hAnsi="Arial" w:cs="Arial"/>
          <w:sz w:val="20"/>
          <w:szCs w:val="20"/>
        </w:rPr>
        <w:t xml:space="preserve">      c) samoocenę</w:t>
      </w:r>
      <w:r w:rsidRPr="000922C0">
        <w:rPr>
          <w:rFonts w:ascii="Arial" w:hAnsi="Arial" w:cs="Arial"/>
          <w:spacing w:val="-3"/>
          <w:sz w:val="20"/>
          <w:szCs w:val="20"/>
        </w:rPr>
        <w:t xml:space="preserve"> </w:t>
      </w:r>
      <w:r w:rsidR="00E74A40" w:rsidRPr="000922C0">
        <w:rPr>
          <w:rFonts w:ascii="Arial" w:hAnsi="Arial" w:cs="Arial"/>
          <w:sz w:val="20"/>
          <w:szCs w:val="20"/>
        </w:rPr>
        <w:t>ucznia;</w:t>
      </w:r>
    </w:p>
    <w:p w:rsidR="00E74A40" w:rsidRPr="000922C0" w:rsidRDefault="00E74A40" w:rsidP="00E74A40">
      <w:pPr>
        <w:pStyle w:val="Bezodstpw"/>
        <w:rPr>
          <w:rFonts w:ascii="Arial" w:hAnsi="Arial" w:cs="Arial"/>
          <w:sz w:val="20"/>
          <w:szCs w:val="20"/>
        </w:rPr>
      </w:pPr>
      <w:r w:rsidRPr="000922C0">
        <w:rPr>
          <w:rFonts w:ascii="Arial" w:hAnsi="Arial" w:cs="Arial"/>
          <w:sz w:val="20"/>
          <w:szCs w:val="20"/>
        </w:rPr>
        <w:t xml:space="preserve">  4) przy formułowania oceny zachowania wychowawca bierze pod uwagę postawę ucznia podczas </w:t>
      </w:r>
    </w:p>
    <w:p w:rsidR="00E74A40" w:rsidRPr="000922C0" w:rsidRDefault="00E74A40" w:rsidP="00E74A40">
      <w:pPr>
        <w:pStyle w:val="Bezodstpw"/>
        <w:rPr>
          <w:rFonts w:ascii="Arial" w:hAnsi="Arial" w:cs="Arial"/>
          <w:sz w:val="20"/>
          <w:szCs w:val="20"/>
        </w:rPr>
      </w:pPr>
      <w:r w:rsidRPr="000922C0">
        <w:rPr>
          <w:rFonts w:ascii="Arial" w:hAnsi="Arial" w:cs="Arial"/>
          <w:sz w:val="20"/>
          <w:szCs w:val="20"/>
        </w:rPr>
        <w:t xml:space="preserve">      zajęć edukacyjnych w szkole i poza szkołą, podczas wyjść, wycieczek oraz gotowość ucznia do </w:t>
      </w:r>
    </w:p>
    <w:p w:rsidR="00E74A40" w:rsidRPr="000922C0" w:rsidRDefault="00E74A40" w:rsidP="00E74A40">
      <w:pPr>
        <w:pStyle w:val="Bezodstpw"/>
        <w:rPr>
          <w:rFonts w:ascii="Arial" w:hAnsi="Arial" w:cs="Arial"/>
          <w:sz w:val="20"/>
          <w:szCs w:val="20"/>
        </w:rPr>
      </w:pPr>
      <w:r w:rsidRPr="000922C0">
        <w:rPr>
          <w:rFonts w:ascii="Arial" w:hAnsi="Arial" w:cs="Arial"/>
          <w:sz w:val="20"/>
          <w:szCs w:val="20"/>
        </w:rPr>
        <w:t xml:space="preserve">      poprawy swojego zachowania; ocena zachowania nie ma wpływu na oceny z zajęć edukacyjnych i  </w:t>
      </w:r>
    </w:p>
    <w:p w:rsidR="00E74A40" w:rsidRPr="000922C0" w:rsidRDefault="00E74A40" w:rsidP="00193CC7">
      <w:pPr>
        <w:pStyle w:val="Bezodstpw"/>
        <w:rPr>
          <w:rFonts w:ascii="Arial" w:hAnsi="Arial" w:cs="Arial"/>
          <w:sz w:val="20"/>
          <w:szCs w:val="20"/>
        </w:rPr>
      </w:pPr>
      <w:r w:rsidRPr="000922C0">
        <w:rPr>
          <w:rFonts w:ascii="Arial" w:hAnsi="Arial" w:cs="Arial"/>
          <w:sz w:val="20"/>
          <w:szCs w:val="20"/>
        </w:rPr>
        <w:t xml:space="preserve">      promocję do klasy programowo wyższej; </w:t>
      </w:r>
    </w:p>
    <w:p w:rsidR="00E74A40" w:rsidRPr="000922C0" w:rsidRDefault="00E74A40" w:rsidP="00E74A40">
      <w:pPr>
        <w:pStyle w:val="Bezodstpw"/>
        <w:rPr>
          <w:rFonts w:ascii="Arial" w:hAnsi="Arial" w:cs="Arial"/>
          <w:sz w:val="20"/>
          <w:szCs w:val="20"/>
          <w:lang w:eastAsia="en-US"/>
        </w:rPr>
      </w:pPr>
      <w:r w:rsidRPr="000922C0">
        <w:rPr>
          <w:rFonts w:ascii="Arial" w:hAnsi="Arial" w:cs="Arial"/>
          <w:sz w:val="20"/>
          <w:szCs w:val="20"/>
        </w:rPr>
        <w:t xml:space="preserve">  5) </w:t>
      </w:r>
      <w:r w:rsidRPr="000922C0">
        <w:rPr>
          <w:rFonts w:ascii="Arial" w:hAnsi="Arial" w:cs="Arial"/>
          <w:sz w:val="20"/>
          <w:szCs w:val="20"/>
          <w:lang w:eastAsia="en-US"/>
        </w:rPr>
        <w:t xml:space="preserve">w klasach I - III szkoły podstawowej śródroczne i roczne oceny klasyfikacyjne zachowania są   </w:t>
      </w:r>
    </w:p>
    <w:p w:rsidR="00E74A40" w:rsidRPr="000922C0" w:rsidRDefault="00E74A40" w:rsidP="00E74A40">
      <w:pPr>
        <w:pStyle w:val="Bezodstpw"/>
        <w:rPr>
          <w:rFonts w:ascii="Arial" w:hAnsi="Arial" w:cs="Arial"/>
          <w:sz w:val="20"/>
          <w:szCs w:val="20"/>
          <w:lang w:eastAsia="en-US"/>
        </w:rPr>
      </w:pPr>
      <w:r w:rsidRPr="000922C0">
        <w:rPr>
          <w:rFonts w:ascii="Arial" w:hAnsi="Arial" w:cs="Arial"/>
          <w:sz w:val="20"/>
          <w:szCs w:val="20"/>
          <w:lang w:eastAsia="en-US"/>
        </w:rPr>
        <w:t xml:space="preserve">      ocenami opisowymi;</w:t>
      </w:r>
    </w:p>
    <w:p w:rsidR="00642D37" w:rsidRPr="000922C0" w:rsidRDefault="00E74A40" w:rsidP="00642D37">
      <w:pPr>
        <w:pStyle w:val="Bezodstpw"/>
        <w:rPr>
          <w:rFonts w:ascii="Arial" w:hAnsi="Arial" w:cs="Arial"/>
          <w:sz w:val="20"/>
          <w:szCs w:val="20"/>
          <w:lang w:eastAsia="en-US"/>
        </w:rPr>
      </w:pPr>
      <w:r w:rsidRPr="000922C0">
        <w:rPr>
          <w:rFonts w:ascii="Arial" w:hAnsi="Arial" w:cs="Arial"/>
          <w:sz w:val="20"/>
          <w:szCs w:val="20"/>
          <w:lang w:eastAsia="en-US"/>
        </w:rPr>
        <w:t xml:space="preserve">  6) </w:t>
      </w:r>
      <w:r w:rsidR="00642D37" w:rsidRPr="000922C0">
        <w:rPr>
          <w:rFonts w:ascii="Arial" w:hAnsi="Arial" w:cs="Arial"/>
          <w:sz w:val="20"/>
          <w:szCs w:val="20"/>
          <w:lang w:eastAsia="en-US"/>
        </w:rPr>
        <w:t>uczniowie oceniani są w trzech obszarach:</w:t>
      </w:r>
    </w:p>
    <w:p w:rsidR="00642D37" w:rsidRPr="000922C0" w:rsidRDefault="00642D37" w:rsidP="00642D37">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a) stosunek do obowiązków</w:t>
      </w:r>
      <w:r w:rsidRPr="000922C0">
        <w:rPr>
          <w:rFonts w:ascii="Arial" w:hAnsi="Arial" w:cs="Arial"/>
          <w:spacing w:val="-2"/>
          <w:kern w:val="0"/>
          <w:sz w:val="20"/>
          <w:szCs w:val="20"/>
          <w:lang w:eastAsia="en-US"/>
        </w:rPr>
        <w:t xml:space="preserve"> </w:t>
      </w:r>
      <w:r w:rsidRPr="000922C0">
        <w:rPr>
          <w:rFonts w:ascii="Arial" w:hAnsi="Arial" w:cs="Arial"/>
          <w:kern w:val="0"/>
          <w:sz w:val="20"/>
          <w:szCs w:val="20"/>
          <w:lang w:eastAsia="en-US"/>
        </w:rPr>
        <w:t>szkolnych,</w:t>
      </w:r>
    </w:p>
    <w:p w:rsidR="00642D37" w:rsidRPr="000922C0" w:rsidRDefault="00642D37" w:rsidP="00642D37">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b) kultura</w:t>
      </w:r>
      <w:r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osobista,</w:t>
      </w:r>
    </w:p>
    <w:p w:rsidR="00642D37" w:rsidRPr="000922C0" w:rsidRDefault="00642D37" w:rsidP="00642D37">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c) aktywność</w:t>
      </w:r>
      <w:r w:rsidRPr="000922C0">
        <w:rPr>
          <w:rFonts w:ascii="Arial" w:hAnsi="Arial" w:cs="Arial"/>
          <w:spacing w:val="-1"/>
          <w:kern w:val="0"/>
          <w:sz w:val="20"/>
          <w:szCs w:val="20"/>
          <w:lang w:eastAsia="en-US"/>
        </w:rPr>
        <w:t xml:space="preserve"> </w:t>
      </w:r>
      <w:r w:rsidR="00FA354F" w:rsidRPr="000922C0">
        <w:rPr>
          <w:rFonts w:ascii="Arial" w:hAnsi="Arial" w:cs="Arial"/>
          <w:kern w:val="0"/>
          <w:sz w:val="20"/>
          <w:szCs w:val="20"/>
          <w:lang w:eastAsia="en-US"/>
        </w:rPr>
        <w:t>społeczna;</w:t>
      </w:r>
    </w:p>
    <w:p w:rsidR="00FA354F" w:rsidRPr="000922C0" w:rsidRDefault="00FA354F" w:rsidP="00FA354F">
      <w:pPr>
        <w:pStyle w:val="Bezodstpw"/>
        <w:rPr>
          <w:rFonts w:ascii="Arial" w:hAnsi="Arial" w:cs="Arial"/>
          <w:sz w:val="20"/>
          <w:szCs w:val="20"/>
          <w:lang w:eastAsia="en-US"/>
        </w:rPr>
      </w:pPr>
      <w:r w:rsidRPr="000922C0">
        <w:rPr>
          <w:rFonts w:ascii="Arial" w:hAnsi="Arial" w:cs="Arial"/>
          <w:kern w:val="0"/>
          <w:sz w:val="20"/>
          <w:szCs w:val="20"/>
          <w:lang w:eastAsia="en-US"/>
        </w:rPr>
        <w:t xml:space="preserve">  7) </w:t>
      </w:r>
      <w:r w:rsidRPr="000922C0">
        <w:rPr>
          <w:rFonts w:ascii="Arial" w:hAnsi="Arial" w:cs="Arial"/>
          <w:sz w:val="20"/>
          <w:szCs w:val="20"/>
          <w:lang w:eastAsia="en-US"/>
        </w:rPr>
        <w:t>stosunek do obowiązków szkolnych:</w:t>
      </w:r>
    </w:p>
    <w:p w:rsidR="00FA354F" w:rsidRPr="000922C0" w:rsidRDefault="00FA354F"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a) systematycznie i punktualnie uczęszcza na zajęcia</w:t>
      </w:r>
      <w:r w:rsidRPr="000922C0">
        <w:rPr>
          <w:rFonts w:ascii="Arial" w:hAnsi="Arial" w:cs="Arial"/>
          <w:spacing w:val="-10"/>
          <w:kern w:val="0"/>
          <w:sz w:val="20"/>
          <w:szCs w:val="20"/>
          <w:lang w:eastAsia="en-US"/>
        </w:rPr>
        <w:t xml:space="preserve"> </w:t>
      </w:r>
      <w:r w:rsidRPr="000922C0">
        <w:rPr>
          <w:rFonts w:ascii="Arial" w:hAnsi="Arial" w:cs="Arial"/>
          <w:kern w:val="0"/>
          <w:sz w:val="20"/>
          <w:szCs w:val="20"/>
          <w:lang w:eastAsia="en-US"/>
        </w:rPr>
        <w:t>szkolne,</w:t>
      </w:r>
    </w:p>
    <w:p w:rsidR="00FA354F" w:rsidRPr="000922C0" w:rsidRDefault="00FA354F"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b) systematycznie i starannie odrabia zadania</w:t>
      </w:r>
      <w:r w:rsidRPr="000922C0">
        <w:rPr>
          <w:rFonts w:ascii="Arial" w:hAnsi="Arial" w:cs="Arial"/>
          <w:spacing w:val="-6"/>
          <w:kern w:val="0"/>
          <w:sz w:val="20"/>
          <w:szCs w:val="20"/>
          <w:lang w:eastAsia="en-US"/>
        </w:rPr>
        <w:t xml:space="preserve"> </w:t>
      </w:r>
      <w:r w:rsidRPr="000922C0">
        <w:rPr>
          <w:rFonts w:ascii="Arial" w:hAnsi="Arial" w:cs="Arial"/>
          <w:kern w:val="0"/>
          <w:sz w:val="20"/>
          <w:szCs w:val="20"/>
          <w:lang w:eastAsia="en-US"/>
        </w:rPr>
        <w:t>domowe,</w:t>
      </w:r>
    </w:p>
    <w:p w:rsidR="00FA354F" w:rsidRPr="000922C0" w:rsidRDefault="00FA354F"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c) wzorowo wypełnia obowiązki dyżurnego klasowego oraz wywiązuje się z innych zadań,</w:t>
      </w:r>
    </w:p>
    <w:p w:rsidR="00FA354F" w:rsidRPr="000922C0" w:rsidRDefault="00FA354F"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d) pracuje na lekcjach we właściwym tempie,</w:t>
      </w:r>
      <w:r w:rsidRPr="000922C0">
        <w:rPr>
          <w:rFonts w:ascii="Arial" w:hAnsi="Arial" w:cs="Arial"/>
          <w:spacing w:val="-7"/>
          <w:kern w:val="0"/>
          <w:sz w:val="20"/>
          <w:szCs w:val="20"/>
          <w:lang w:eastAsia="en-US"/>
        </w:rPr>
        <w:t xml:space="preserve"> </w:t>
      </w:r>
      <w:r w:rsidRPr="000922C0">
        <w:rPr>
          <w:rFonts w:ascii="Arial" w:hAnsi="Arial" w:cs="Arial"/>
          <w:kern w:val="0"/>
          <w:sz w:val="20"/>
          <w:szCs w:val="20"/>
          <w:lang w:eastAsia="en-US"/>
        </w:rPr>
        <w:t>samodzielnie,</w:t>
      </w:r>
    </w:p>
    <w:p w:rsidR="00FA354F" w:rsidRPr="000922C0" w:rsidRDefault="00FA354F"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e) doprowadza prace do</w:t>
      </w:r>
      <w:r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końca,</w:t>
      </w:r>
    </w:p>
    <w:p w:rsidR="00FA354F" w:rsidRPr="000922C0" w:rsidRDefault="00FA354F"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f) utrzymuje ład i porządek na swoim stanowisku pracy oraz dba i szanuje przybory i</w:t>
      </w:r>
      <w:r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książki,</w:t>
      </w:r>
    </w:p>
    <w:p w:rsidR="00FA354F" w:rsidRPr="000922C0" w:rsidRDefault="00FA354F"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g) szanuje mienie szkoły, a zauważone usterki zgłasza</w:t>
      </w:r>
      <w:r w:rsidRPr="000922C0">
        <w:rPr>
          <w:rFonts w:ascii="Arial" w:hAnsi="Arial" w:cs="Arial"/>
          <w:spacing w:val="-13"/>
          <w:kern w:val="0"/>
          <w:sz w:val="20"/>
          <w:szCs w:val="20"/>
          <w:lang w:eastAsia="en-US"/>
        </w:rPr>
        <w:t xml:space="preserve"> </w:t>
      </w:r>
      <w:r w:rsidRPr="000922C0">
        <w:rPr>
          <w:rFonts w:ascii="Arial" w:hAnsi="Arial" w:cs="Arial"/>
          <w:kern w:val="0"/>
          <w:sz w:val="20"/>
          <w:szCs w:val="20"/>
          <w:lang w:eastAsia="en-US"/>
        </w:rPr>
        <w:t>nauczycielowi,</w:t>
      </w:r>
    </w:p>
    <w:p w:rsidR="00FA354F" w:rsidRPr="000922C0" w:rsidRDefault="00FA354F"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h) wytrwale przezwycięża trudności w</w:t>
      </w:r>
      <w:r w:rsidRPr="000922C0">
        <w:rPr>
          <w:rFonts w:ascii="Arial" w:hAnsi="Arial" w:cs="Arial"/>
          <w:spacing w:val="-2"/>
          <w:kern w:val="0"/>
          <w:sz w:val="20"/>
          <w:szCs w:val="20"/>
          <w:lang w:eastAsia="en-US"/>
        </w:rPr>
        <w:t xml:space="preserve"> </w:t>
      </w:r>
      <w:r w:rsidRPr="000922C0">
        <w:rPr>
          <w:rFonts w:ascii="Arial" w:hAnsi="Arial" w:cs="Arial"/>
          <w:kern w:val="0"/>
          <w:sz w:val="20"/>
          <w:szCs w:val="20"/>
          <w:lang w:eastAsia="en-US"/>
        </w:rPr>
        <w:t>nauce,</w:t>
      </w:r>
    </w:p>
    <w:p w:rsidR="00FA354F" w:rsidRPr="000922C0" w:rsidRDefault="00FA354F"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i) przynosi potrzebne przybory szkolne, strój</w:t>
      </w:r>
      <w:r w:rsidRPr="000922C0">
        <w:rPr>
          <w:rFonts w:ascii="Arial" w:hAnsi="Arial" w:cs="Arial"/>
          <w:spacing w:val="-6"/>
          <w:kern w:val="0"/>
          <w:sz w:val="20"/>
          <w:szCs w:val="20"/>
          <w:lang w:eastAsia="en-US"/>
        </w:rPr>
        <w:t xml:space="preserve"> </w:t>
      </w:r>
      <w:r w:rsidRPr="000922C0">
        <w:rPr>
          <w:rFonts w:ascii="Arial" w:hAnsi="Arial" w:cs="Arial"/>
          <w:kern w:val="0"/>
          <w:sz w:val="20"/>
          <w:szCs w:val="20"/>
          <w:lang w:eastAsia="en-US"/>
        </w:rPr>
        <w:t>gimnastyczny,</w:t>
      </w:r>
    </w:p>
    <w:p w:rsidR="00FA354F" w:rsidRPr="000922C0" w:rsidRDefault="00FA354F"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j) aktywnie uczestniczy w zajęciach szkolnych i</w:t>
      </w:r>
      <w:r w:rsidRPr="000922C0">
        <w:rPr>
          <w:rFonts w:ascii="Arial" w:hAnsi="Arial" w:cs="Arial"/>
          <w:spacing w:val="-10"/>
          <w:kern w:val="0"/>
          <w:sz w:val="20"/>
          <w:szCs w:val="20"/>
          <w:lang w:eastAsia="en-US"/>
        </w:rPr>
        <w:t xml:space="preserve"> </w:t>
      </w:r>
      <w:r w:rsidRPr="000922C0">
        <w:rPr>
          <w:rFonts w:ascii="Arial" w:hAnsi="Arial" w:cs="Arial"/>
          <w:kern w:val="0"/>
          <w:sz w:val="20"/>
          <w:szCs w:val="20"/>
          <w:lang w:eastAsia="en-US"/>
        </w:rPr>
        <w:t>pozalekcyjnych,</w:t>
      </w:r>
    </w:p>
    <w:p w:rsidR="00DF7674" w:rsidRPr="000922C0" w:rsidRDefault="00DF7674"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k) </w:t>
      </w:r>
      <w:r w:rsidR="00FA354F" w:rsidRPr="000922C0">
        <w:rPr>
          <w:rFonts w:ascii="Arial" w:hAnsi="Arial" w:cs="Arial"/>
          <w:kern w:val="0"/>
          <w:sz w:val="20"/>
          <w:szCs w:val="20"/>
          <w:lang w:eastAsia="en-US"/>
        </w:rPr>
        <w:t xml:space="preserve">chętnie bierze udział, w miarę swoich możliwości, w konkursach i innych imprezach </w:t>
      </w:r>
      <w:r w:rsidRPr="000922C0">
        <w:rPr>
          <w:rFonts w:ascii="Arial" w:hAnsi="Arial" w:cs="Arial"/>
          <w:kern w:val="0"/>
          <w:sz w:val="20"/>
          <w:szCs w:val="20"/>
          <w:lang w:eastAsia="en-US"/>
        </w:rPr>
        <w:t xml:space="preserve"> </w:t>
      </w:r>
    </w:p>
    <w:p w:rsidR="00FA354F" w:rsidRPr="000922C0" w:rsidRDefault="00DF7674"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FA354F" w:rsidRPr="000922C0">
        <w:rPr>
          <w:rFonts w:ascii="Arial" w:hAnsi="Arial" w:cs="Arial"/>
          <w:kern w:val="0"/>
          <w:sz w:val="20"/>
          <w:szCs w:val="20"/>
          <w:lang w:eastAsia="en-US"/>
        </w:rPr>
        <w:t>organizowanych w</w:t>
      </w:r>
      <w:r w:rsidR="00FA354F"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szkole,</w:t>
      </w:r>
    </w:p>
    <w:p w:rsidR="00FA354F" w:rsidRPr="000922C0" w:rsidRDefault="00DF7674"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l) </w:t>
      </w:r>
      <w:r w:rsidR="00FA354F" w:rsidRPr="000922C0">
        <w:rPr>
          <w:rFonts w:ascii="Arial" w:hAnsi="Arial" w:cs="Arial"/>
          <w:kern w:val="0"/>
          <w:sz w:val="20"/>
          <w:szCs w:val="20"/>
          <w:lang w:eastAsia="en-US"/>
        </w:rPr>
        <w:t>godnie reprezentuje szkołę na imprezach</w:t>
      </w:r>
      <w:r w:rsidR="00FA354F" w:rsidRPr="000922C0">
        <w:rPr>
          <w:rFonts w:ascii="Arial" w:hAnsi="Arial" w:cs="Arial"/>
          <w:spacing w:val="-5"/>
          <w:kern w:val="0"/>
          <w:sz w:val="20"/>
          <w:szCs w:val="20"/>
          <w:lang w:eastAsia="en-US"/>
        </w:rPr>
        <w:t xml:space="preserve"> </w:t>
      </w:r>
      <w:r w:rsidRPr="000922C0">
        <w:rPr>
          <w:rFonts w:ascii="Arial" w:hAnsi="Arial" w:cs="Arial"/>
          <w:kern w:val="0"/>
          <w:sz w:val="20"/>
          <w:szCs w:val="20"/>
          <w:lang w:eastAsia="en-US"/>
        </w:rPr>
        <w:t>okolicznościowych,</w:t>
      </w:r>
    </w:p>
    <w:p w:rsidR="00FA354F" w:rsidRPr="000922C0" w:rsidRDefault="00365658"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m) </w:t>
      </w:r>
      <w:r w:rsidR="00FA354F" w:rsidRPr="000922C0">
        <w:rPr>
          <w:rFonts w:ascii="Arial" w:hAnsi="Arial" w:cs="Arial"/>
          <w:kern w:val="0"/>
          <w:sz w:val="20"/>
          <w:szCs w:val="20"/>
          <w:lang w:eastAsia="en-US"/>
        </w:rPr>
        <w:t>przejawia inicjatywę, jest dobrym</w:t>
      </w:r>
      <w:r w:rsidR="00FA354F" w:rsidRPr="000922C0">
        <w:rPr>
          <w:rFonts w:ascii="Arial" w:hAnsi="Arial" w:cs="Arial"/>
          <w:spacing w:val="-5"/>
          <w:kern w:val="0"/>
          <w:sz w:val="20"/>
          <w:szCs w:val="20"/>
          <w:lang w:eastAsia="en-US"/>
        </w:rPr>
        <w:t xml:space="preserve"> </w:t>
      </w:r>
      <w:r w:rsidR="00BF5114" w:rsidRPr="000922C0">
        <w:rPr>
          <w:rFonts w:ascii="Arial" w:hAnsi="Arial" w:cs="Arial"/>
          <w:kern w:val="0"/>
          <w:sz w:val="20"/>
          <w:szCs w:val="20"/>
          <w:lang w:eastAsia="en-US"/>
        </w:rPr>
        <w:t>organizatorem,</w:t>
      </w:r>
    </w:p>
    <w:p w:rsidR="00FA354F" w:rsidRPr="000922C0" w:rsidRDefault="00365658"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n) </w:t>
      </w:r>
      <w:r w:rsidR="00FA354F" w:rsidRPr="000922C0">
        <w:rPr>
          <w:rFonts w:ascii="Arial" w:hAnsi="Arial" w:cs="Arial"/>
          <w:kern w:val="0"/>
          <w:sz w:val="20"/>
          <w:szCs w:val="20"/>
          <w:lang w:eastAsia="en-US"/>
        </w:rPr>
        <w:t>rozwija swoje zainteresowania i</w:t>
      </w:r>
      <w:r w:rsidR="00FA354F" w:rsidRPr="000922C0">
        <w:rPr>
          <w:rFonts w:ascii="Arial" w:hAnsi="Arial" w:cs="Arial"/>
          <w:spacing w:val="-4"/>
          <w:kern w:val="0"/>
          <w:sz w:val="20"/>
          <w:szCs w:val="20"/>
          <w:lang w:eastAsia="en-US"/>
        </w:rPr>
        <w:t xml:space="preserve"> </w:t>
      </w:r>
      <w:r w:rsidR="00BF5114" w:rsidRPr="000922C0">
        <w:rPr>
          <w:rFonts w:ascii="Arial" w:hAnsi="Arial" w:cs="Arial"/>
          <w:kern w:val="0"/>
          <w:sz w:val="20"/>
          <w:szCs w:val="20"/>
          <w:lang w:eastAsia="en-US"/>
        </w:rPr>
        <w:t>uzdolnienia,</w:t>
      </w:r>
    </w:p>
    <w:p w:rsidR="00BF5114" w:rsidRPr="000922C0" w:rsidRDefault="00365658"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o) </w:t>
      </w:r>
      <w:r w:rsidR="00FA354F" w:rsidRPr="000922C0">
        <w:rPr>
          <w:rFonts w:ascii="Arial" w:hAnsi="Arial" w:cs="Arial"/>
          <w:kern w:val="0"/>
          <w:sz w:val="20"/>
          <w:szCs w:val="20"/>
          <w:lang w:eastAsia="en-US"/>
        </w:rPr>
        <w:t xml:space="preserve">w czasie zajęć, przerw i poza szkołą (wycieczki, teatr, środki komunikacji) zachowuje się </w:t>
      </w:r>
      <w:r w:rsidR="00BF5114" w:rsidRPr="000922C0">
        <w:rPr>
          <w:rFonts w:ascii="Arial" w:hAnsi="Arial" w:cs="Arial"/>
          <w:kern w:val="0"/>
          <w:sz w:val="20"/>
          <w:szCs w:val="20"/>
          <w:lang w:eastAsia="en-US"/>
        </w:rPr>
        <w:t xml:space="preserve"> </w:t>
      </w:r>
    </w:p>
    <w:p w:rsidR="00FA354F" w:rsidRPr="000922C0" w:rsidRDefault="00BF5114"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365658" w:rsidRPr="000922C0">
        <w:rPr>
          <w:rFonts w:ascii="Arial" w:hAnsi="Arial" w:cs="Arial"/>
          <w:kern w:val="0"/>
          <w:sz w:val="20"/>
          <w:szCs w:val="20"/>
          <w:lang w:eastAsia="en-US"/>
        </w:rPr>
        <w:t xml:space="preserve">  </w:t>
      </w:r>
      <w:r w:rsidR="00FA354F" w:rsidRPr="000922C0">
        <w:rPr>
          <w:rFonts w:ascii="Arial" w:hAnsi="Arial" w:cs="Arial"/>
          <w:kern w:val="0"/>
          <w:sz w:val="20"/>
          <w:szCs w:val="20"/>
          <w:lang w:eastAsia="en-US"/>
        </w:rPr>
        <w:t>taktownie, kulturalnie i</w:t>
      </w:r>
      <w:r w:rsidR="00FA354F" w:rsidRPr="000922C0">
        <w:rPr>
          <w:rFonts w:ascii="Arial" w:hAnsi="Arial" w:cs="Arial"/>
          <w:spacing w:val="-6"/>
          <w:kern w:val="0"/>
          <w:sz w:val="20"/>
          <w:szCs w:val="20"/>
          <w:lang w:eastAsia="en-US"/>
        </w:rPr>
        <w:t xml:space="preserve"> </w:t>
      </w:r>
      <w:r w:rsidRPr="000922C0">
        <w:rPr>
          <w:rFonts w:ascii="Arial" w:hAnsi="Arial" w:cs="Arial"/>
          <w:kern w:val="0"/>
          <w:sz w:val="20"/>
          <w:szCs w:val="20"/>
          <w:lang w:eastAsia="en-US"/>
        </w:rPr>
        <w:t>bezpiecznie,</w:t>
      </w:r>
    </w:p>
    <w:p w:rsidR="00FA354F" w:rsidRPr="000922C0" w:rsidRDefault="00365658"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p) </w:t>
      </w:r>
      <w:r w:rsidR="00FA354F" w:rsidRPr="000922C0">
        <w:rPr>
          <w:rFonts w:ascii="Arial" w:hAnsi="Arial" w:cs="Arial"/>
          <w:kern w:val="0"/>
          <w:sz w:val="20"/>
          <w:szCs w:val="20"/>
          <w:lang w:eastAsia="en-US"/>
        </w:rPr>
        <w:t>jest aktywny, pilny, staranny, obowiązkowy i</w:t>
      </w:r>
      <w:r w:rsidR="00FA354F" w:rsidRPr="000922C0">
        <w:rPr>
          <w:rFonts w:ascii="Arial" w:hAnsi="Arial" w:cs="Arial"/>
          <w:spacing w:val="-8"/>
          <w:kern w:val="0"/>
          <w:sz w:val="20"/>
          <w:szCs w:val="20"/>
          <w:lang w:eastAsia="en-US"/>
        </w:rPr>
        <w:t xml:space="preserve"> </w:t>
      </w:r>
      <w:r w:rsidR="00BF5114" w:rsidRPr="000922C0">
        <w:rPr>
          <w:rFonts w:ascii="Arial" w:hAnsi="Arial" w:cs="Arial"/>
          <w:kern w:val="0"/>
          <w:sz w:val="20"/>
          <w:szCs w:val="20"/>
          <w:lang w:eastAsia="en-US"/>
        </w:rPr>
        <w:t>systematyczny,</w:t>
      </w:r>
    </w:p>
    <w:p w:rsidR="00BF5114" w:rsidRPr="000922C0" w:rsidRDefault="00365658"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r) </w:t>
      </w:r>
      <w:r w:rsidR="00FA354F" w:rsidRPr="000922C0">
        <w:rPr>
          <w:rFonts w:ascii="Arial" w:hAnsi="Arial" w:cs="Arial"/>
          <w:kern w:val="0"/>
          <w:sz w:val="20"/>
          <w:szCs w:val="20"/>
          <w:lang w:eastAsia="en-US"/>
        </w:rPr>
        <w:t xml:space="preserve">chętnie bierze udział we wspólnych grach i zabawach, imprezach klasowych i szkolnych, pomimo </w:t>
      </w:r>
      <w:r w:rsidR="00BF5114" w:rsidRPr="000922C0">
        <w:rPr>
          <w:rFonts w:ascii="Arial" w:hAnsi="Arial" w:cs="Arial"/>
          <w:kern w:val="0"/>
          <w:sz w:val="20"/>
          <w:szCs w:val="20"/>
          <w:lang w:eastAsia="en-US"/>
        </w:rPr>
        <w:t xml:space="preserve"> </w:t>
      </w:r>
    </w:p>
    <w:p w:rsidR="00FA354F" w:rsidRPr="000922C0" w:rsidRDefault="00BF5114"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365658" w:rsidRPr="000922C0">
        <w:rPr>
          <w:rFonts w:ascii="Arial" w:hAnsi="Arial" w:cs="Arial"/>
          <w:kern w:val="0"/>
          <w:sz w:val="20"/>
          <w:szCs w:val="20"/>
          <w:lang w:eastAsia="en-US"/>
        </w:rPr>
        <w:t xml:space="preserve">  </w:t>
      </w:r>
      <w:r w:rsidR="00FA354F" w:rsidRPr="000922C0">
        <w:rPr>
          <w:rFonts w:ascii="Arial" w:hAnsi="Arial" w:cs="Arial"/>
          <w:kern w:val="0"/>
          <w:sz w:val="20"/>
          <w:szCs w:val="20"/>
          <w:lang w:eastAsia="en-US"/>
        </w:rPr>
        <w:t>tego, że nie wykazuje własnej in</w:t>
      </w:r>
      <w:r w:rsidRPr="000922C0">
        <w:rPr>
          <w:rFonts w:ascii="Arial" w:hAnsi="Arial" w:cs="Arial"/>
          <w:kern w:val="0"/>
          <w:sz w:val="20"/>
          <w:szCs w:val="20"/>
          <w:lang w:eastAsia="en-US"/>
        </w:rPr>
        <w:t>icjatywy przy ich organizowaniu,</w:t>
      </w:r>
    </w:p>
    <w:p w:rsidR="00BF5114" w:rsidRPr="000922C0" w:rsidRDefault="00365658"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s) </w:t>
      </w:r>
      <w:r w:rsidR="00FA354F" w:rsidRPr="000922C0">
        <w:rPr>
          <w:rFonts w:ascii="Arial" w:hAnsi="Arial" w:cs="Arial"/>
          <w:kern w:val="0"/>
          <w:sz w:val="20"/>
          <w:szCs w:val="20"/>
          <w:lang w:eastAsia="en-US"/>
        </w:rPr>
        <w:t>wykazuje troskę o pomoce, sprzęty i przybory</w:t>
      </w:r>
      <w:r w:rsidR="00FA354F" w:rsidRPr="000922C0">
        <w:rPr>
          <w:rFonts w:ascii="Arial" w:hAnsi="Arial" w:cs="Arial"/>
          <w:spacing w:val="-7"/>
          <w:kern w:val="0"/>
          <w:sz w:val="20"/>
          <w:szCs w:val="20"/>
          <w:lang w:eastAsia="en-US"/>
        </w:rPr>
        <w:t xml:space="preserve"> </w:t>
      </w:r>
      <w:r w:rsidR="00BF5114" w:rsidRPr="000922C0">
        <w:rPr>
          <w:rFonts w:ascii="Arial" w:hAnsi="Arial" w:cs="Arial"/>
          <w:kern w:val="0"/>
          <w:sz w:val="20"/>
          <w:szCs w:val="20"/>
          <w:lang w:eastAsia="en-US"/>
        </w:rPr>
        <w:t>szkolne,</w:t>
      </w:r>
    </w:p>
    <w:p w:rsidR="00FA354F" w:rsidRPr="000922C0" w:rsidRDefault="00365658" w:rsidP="00FA354F">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t) </w:t>
      </w:r>
      <w:r w:rsidR="00FA354F" w:rsidRPr="000922C0">
        <w:rPr>
          <w:rFonts w:ascii="Arial" w:hAnsi="Arial" w:cs="Arial"/>
          <w:kern w:val="0"/>
          <w:sz w:val="20"/>
          <w:szCs w:val="20"/>
          <w:lang w:eastAsia="en-US"/>
        </w:rPr>
        <w:t>chętnie wykonuje dodatkowe prace na rzecz klasy, szkoły,</w:t>
      </w:r>
      <w:r w:rsidR="00FA354F" w:rsidRPr="000922C0">
        <w:rPr>
          <w:rFonts w:ascii="Arial" w:hAnsi="Arial" w:cs="Arial"/>
          <w:spacing w:val="-14"/>
          <w:kern w:val="0"/>
          <w:sz w:val="20"/>
          <w:szCs w:val="20"/>
          <w:lang w:eastAsia="en-US"/>
        </w:rPr>
        <w:t xml:space="preserve"> </w:t>
      </w:r>
      <w:r w:rsidR="00BF5114" w:rsidRPr="000922C0">
        <w:rPr>
          <w:rFonts w:ascii="Arial" w:hAnsi="Arial" w:cs="Arial"/>
          <w:kern w:val="0"/>
          <w:sz w:val="20"/>
          <w:szCs w:val="20"/>
          <w:lang w:eastAsia="en-US"/>
        </w:rPr>
        <w:t>środowiska;</w:t>
      </w:r>
    </w:p>
    <w:p w:rsidR="004D409C" w:rsidRPr="000922C0" w:rsidRDefault="004D409C" w:rsidP="004D409C">
      <w:pPr>
        <w:pStyle w:val="Bezodstpw"/>
        <w:rPr>
          <w:rFonts w:ascii="Arial" w:hAnsi="Arial" w:cs="Arial"/>
          <w:sz w:val="20"/>
          <w:szCs w:val="20"/>
          <w:lang w:eastAsia="en-US"/>
        </w:rPr>
      </w:pPr>
      <w:r w:rsidRPr="000922C0">
        <w:rPr>
          <w:rFonts w:ascii="Arial" w:hAnsi="Arial" w:cs="Arial"/>
          <w:kern w:val="0"/>
          <w:sz w:val="20"/>
          <w:szCs w:val="20"/>
          <w:lang w:eastAsia="en-US"/>
        </w:rPr>
        <w:t xml:space="preserve">8) </w:t>
      </w:r>
      <w:r w:rsidRPr="000922C0">
        <w:rPr>
          <w:rFonts w:ascii="Arial" w:hAnsi="Arial" w:cs="Arial"/>
          <w:sz w:val="20"/>
          <w:szCs w:val="20"/>
          <w:lang w:eastAsia="en-US"/>
        </w:rPr>
        <w:t>kultura osobista:</w:t>
      </w:r>
    </w:p>
    <w:p w:rsidR="004D409C" w:rsidRPr="000922C0" w:rsidRDefault="004D409C" w:rsidP="004D409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a) kulturalnie zwraca się do kolegów i pracowników szkoły, stosuje zwroty grzecznościowe, nigdy nie  </w:t>
      </w:r>
    </w:p>
    <w:p w:rsidR="004D409C" w:rsidRPr="000922C0" w:rsidRDefault="004D409C" w:rsidP="004D409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używa</w:t>
      </w:r>
      <w:r w:rsidRPr="000922C0">
        <w:rPr>
          <w:rFonts w:ascii="Arial" w:hAnsi="Arial" w:cs="Arial"/>
          <w:spacing w:val="-5"/>
          <w:kern w:val="0"/>
          <w:sz w:val="20"/>
          <w:szCs w:val="20"/>
          <w:lang w:eastAsia="en-US"/>
        </w:rPr>
        <w:t xml:space="preserve"> </w:t>
      </w:r>
      <w:r w:rsidRPr="000922C0">
        <w:rPr>
          <w:rFonts w:ascii="Arial" w:hAnsi="Arial" w:cs="Arial"/>
          <w:kern w:val="0"/>
          <w:sz w:val="20"/>
          <w:szCs w:val="20"/>
          <w:lang w:eastAsia="en-US"/>
        </w:rPr>
        <w:t xml:space="preserve">wulgaryzmów, </w:t>
      </w:r>
    </w:p>
    <w:p w:rsidR="004D409C" w:rsidRPr="000922C0" w:rsidRDefault="004D409C" w:rsidP="004D409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b) jest koleżeński, grzeczny i</w:t>
      </w:r>
      <w:r w:rsidRPr="000922C0">
        <w:rPr>
          <w:rFonts w:ascii="Arial" w:hAnsi="Arial" w:cs="Arial"/>
          <w:spacing w:val="-4"/>
          <w:kern w:val="0"/>
          <w:sz w:val="20"/>
          <w:szCs w:val="20"/>
          <w:lang w:eastAsia="en-US"/>
        </w:rPr>
        <w:t xml:space="preserve"> </w:t>
      </w:r>
      <w:r w:rsidRPr="000922C0">
        <w:rPr>
          <w:rFonts w:ascii="Arial" w:hAnsi="Arial" w:cs="Arial"/>
          <w:kern w:val="0"/>
          <w:sz w:val="20"/>
          <w:szCs w:val="20"/>
          <w:lang w:eastAsia="en-US"/>
        </w:rPr>
        <w:t>uprzejmy,</w:t>
      </w:r>
    </w:p>
    <w:p w:rsidR="004D409C" w:rsidRPr="000922C0" w:rsidRDefault="004D409C" w:rsidP="004D409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c) dba o swój wygląd zewnętrzny, czystość i higienę</w:t>
      </w:r>
      <w:r w:rsidRPr="000922C0">
        <w:rPr>
          <w:rFonts w:ascii="Arial" w:hAnsi="Arial" w:cs="Arial"/>
          <w:spacing w:val="-6"/>
          <w:kern w:val="0"/>
          <w:sz w:val="20"/>
          <w:szCs w:val="20"/>
          <w:lang w:eastAsia="en-US"/>
        </w:rPr>
        <w:t xml:space="preserve"> </w:t>
      </w:r>
      <w:r w:rsidRPr="000922C0">
        <w:rPr>
          <w:rFonts w:ascii="Arial" w:hAnsi="Arial" w:cs="Arial"/>
          <w:kern w:val="0"/>
          <w:sz w:val="20"/>
          <w:szCs w:val="20"/>
          <w:lang w:eastAsia="en-US"/>
        </w:rPr>
        <w:t>osobistą,</w:t>
      </w:r>
    </w:p>
    <w:p w:rsidR="004D409C" w:rsidRPr="000922C0" w:rsidRDefault="004D409C" w:rsidP="004D409C">
      <w:pPr>
        <w:pStyle w:val="Bezodstpw"/>
        <w:rPr>
          <w:rFonts w:ascii="Arial" w:hAnsi="Arial" w:cs="Arial"/>
          <w:spacing w:val="-4"/>
          <w:kern w:val="0"/>
          <w:sz w:val="20"/>
          <w:szCs w:val="20"/>
          <w:lang w:eastAsia="en-US"/>
        </w:rPr>
      </w:pPr>
      <w:r w:rsidRPr="000922C0">
        <w:rPr>
          <w:rFonts w:ascii="Arial" w:hAnsi="Arial" w:cs="Arial"/>
          <w:kern w:val="0"/>
          <w:sz w:val="20"/>
          <w:szCs w:val="20"/>
          <w:lang w:eastAsia="en-US"/>
        </w:rPr>
        <w:t xml:space="preserve">   d) przyznaje się do błędów, potrafi przeprosić nauczyciela,</w:t>
      </w:r>
      <w:r w:rsidRPr="000922C0">
        <w:rPr>
          <w:rFonts w:ascii="Arial" w:hAnsi="Arial" w:cs="Arial"/>
          <w:spacing w:val="-13"/>
          <w:kern w:val="0"/>
          <w:sz w:val="20"/>
          <w:szCs w:val="20"/>
          <w:lang w:eastAsia="en-US"/>
        </w:rPr>
        <w:t xml:space="preserve"> </w:t>
      </w:r>
      <w:r w:rsidRPr="000922C0">
        <w:rPr>
          <w:rFonts w:ascii="Arial" w:hAnsi="Arial" w:cs="Arial"/>
          <w:kern w:val="0"/>
          <w:sz w:val="20"/>
          <w:szCs w:val="20"/>
          <w:lang w:eastAsia="en-US"/>
        </w:rPr>
        <w:t>kolegę; dba o bezpieczeństwo własne i</w:t>
      </w:r>
      <w:r w:rsidRPr="000922C0">
        <w:rPr>
          <w:rFonts w:ascii="Arial" w:hAnsi="Arial" w:cs="Arial"/>
          <w:spacing w:val="-4"/>
          <w:kern w:val="0"/>
          <w:sz w:val="20"/>
          <w:szCs w:val="20"/>
          <w:lang w:eastAsia="en-US"/>
        </w:rPr>
        <w:t xml:space="preserve">  </w:t>
      </w:r>
    </w:p>
    <w:p w:rsidR="004D409C" w:rsidRPr="000922C0" w:rsidRDefault="004D409C" w:rsidP="004D409C">
      <w:pPr>
        <w:pStyle w:val="Bezodstpw"/>
        <w:rPr>
          <w:rFonts w:ascii="Arial" w:hAnsi="Arial" w:cs="Arial"/>
          <w:kern w:val="0"/>
          <w:sz w:val="20"/>
          <w:szCs w:val="20"/>
          <w:lang w:eastAsia="en-US"/>
        </w:rPr>
      </w:pPr>
      <w:r w:rsidRPr="000922C0">
        <w:rPr>
          <w:rFonts w:ascii="Arial" w:hAnsi="Arial" w:cs="Arial"/>
          <w:spacing w:val="-4"/>
          <w:kern w:val="0"/>
          <w:sz w:val="20"/>
          <w:szCs w:val="20"/>
          <w:lang w:eastAsia="en-US"/>
        </w:rPr>
        <w:t xml:space="preserve">       </w:t>
      </w:r>
      <w:r w:rsidRPr="000922C0">
        <w:rPr>
          <w:rFonts w:ascii="Arial" w:hAnsi="Arial" w:cs="Arial"/>
          <w:kern w:val="0"/>
          <w:sz w:val="20"/>
          <w:szCs w:val="20"/>
          <w:lang w:eastAsia="en-US"/>
        </w:rPr>
        <w:t>innych,</w:t>
      </w:r>
    </w:p>
    <w:p w:rsidR="004D409C" w:rsidRPr="000922C0" w:rsidRDefault="004D409C" w:rsidP="004D409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e) w stosunku do kolegów, pracowników szkoły i innych osób jest taktowny, szanuje ich</w:t>
      </w:r>
      <w:r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godność,</w:t>
      </w:r>
    </w:p>
    <w:p w:rsidR="004D409C" w:rsidRPr="000922C0" w:rsidRDefault="004D409C" w:rsidP="004D409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f)  stosuje zwroty grzecznościowe wobec dorosłych i</w:t>
      </w:r>
      <w:r w:rsidRPr="000922C0">
        <w:rPr>
          <w:rFonts w:ascii="Arial" w:hAnsi="Arial" w:cs="Arial"/>
          <w:spacing w:val="-8"/>
          <w:kern w:val="0"/>
          <w:sz w:val="20"/>
          <w:szCs w:val="20"/>
          <w:lang w:eastAsia="en-US"/>
        </w:rPr>
        <w:t xml:space="preserve"> </w:t>
      </w:r>
      <w:r w:rsidRPr="000922C0">
        <w:rPr>
          <w:rFonts w:ascii="Arial" w:hAnsi="Arial" w:cs="Arial"/>
          <w:kern w:val="0"/>
          <w:sz w:val="20"/>
          <w:szCs w:val="20"/>
          <w:lang w:eastAsia="en-US"/>
        </w:rPr>
        <w:t>rówieśników,</w:t>
      </w:r>
    </w:p>
    <w:p w:rsidR="004D409C" w:rsidRPr="000922C0" w:rsidRDefault="004D409C" w:rsidP="004D409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g) dba o czystość i estetykę pomieszczeń</w:t>
      </w:r>
      <w:r w:rsidRPr="000922C0">
        <w:rPr>
          <w:rFonts w:ascii="Arial" w:hAnsi="Arial" w:cs="Arial"/>
          <w:spacing w:val="-2"/>
          <w:kern w:val="0"/>
          <w:sz w:val="20"/>
          <w:szCs w:val="20"/>
          <w:lang w:eastAsia="en-US"/>
        </w:rPr>
        <w:t xml:space="preserve"> </w:t>
      </w:r>
      <w:r w:rsidRPr="000922C0">
        <w:rPr>
          <w:rFonts w:ascii="Arial" w:hAnsi="Arial" w:cs="Arial"/>
          <w:kern w:val="0"/>
          <w:sz w:val="20"/>
          <w:szCs w:val="20"/>
          <w:lang w:eastAsia="en-US"/>
        </w:rPr>
        <w:t>szkolnych,</w:t>
      </w:r>
    </w:p>
    <w:p w:rsidR="004D409C" w:rsidRPr="000922C0" w:rsidRDefault="004D409C" w:rsidP="004D409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h) godnie i kulturalnie zachowuje się podczas zajęć dydaktycznych, przerw międzylekcyjnych</w:t>
      </w:r>
      <w:r w:rsidRPr="000922C0">
        <w:rPr>
          <w:rFonts w:ascii="Arial" w:hAnsi="Arial" w:cs="Arial"/>
          <w:kern w:val="0"/>
          <w:sz w:val="20"/>
          <w:szCs w:val="20"/>
          <w:lang w:eastAsia="en-US"/>
        </w:rPr>
        <w:br/>
        <w:t xml:space="preserve">       i wyjść</w:t>
      </w:r>
      <w:r w:rsidRPr="000922C0">
        <w:rPr>
          <w:rFonts w:ascii="Arial" w:hAnsi="Arial" w:cs="Arial"/>
          <w:spacing w:val="-2"/>
          <w:kern w:val="0"/>
          <w:sz w:val="20"/>
          <w:szCs w:val="20"/>
          <w:lang w:eastAsia="en-US"/>
        </w:rPr>
        <w:t xml:space="preserve"> </w:t>
      </w:r>
      <w:r w:rsidRPr="000922C0">
        <w:rPr>
          <w:rFonts w:ascii="Arial" w:hAnsi="Arial" w:cs="Arial"/>
          <w:kern w:val="0"/>
          <w:sz w:val="20"/>
          <w:szCs w:val="20"/>
          <w:lang w:eastAsia="en-US"/>
        </w:rPr>
        <w:t>pozaszkolnych;</w:t>
      </w:r>
    </w:p>
    <w:p w:rsidR="004D409C" w:rsidRPr="000922C0" w:rsidRDefault="004D409C" w:rsidP="004D409C">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i) prezentuje właściwą postawę podczas uroczystości</w:t>
      </w:r>
      <w:r w:rsidRPr="000922C0">
        <w:rPr>
          <w:rFonts w:ascii="Arial" w:hAnsi="Arial" w:cs="Arial"/>
          <w:spacing w:val="-7"/>
          <w:kern w:val="0"/>
          <w:sz w:val="20"/>
          <w:szCs w:val="20"/>
          <w:lang w:eastAsia="en-US"/>
        </w:rPr>
        <w:t xml:space="preserve"> </w:t>
      </w:r>
      <w:r w:rsidRPr="000922C0">
        <w:rPr>
          <w:rFonts w:ascii="Arial" w:hAnsi="Arial" w:cs="Arial"/>
          <w:kern w:val="0"/>
          <w:sz w:val="20"/>
          <w:szCs w:val="20"/>
          <w:lang w:eastAsia="en-US"/>
        </w:rPr>
        <w:t>szkolnych;</w:t>
      </w:r>
    </w:p>
    <w:p w:rsidR="001A0E0E" w:rsidRPr="000922C0" w:rsidRDefault="004D409C" w:rsidP="001A0E0E">
      <w:pPr>
        <w:pStyle w:val="Bezodstpw"/>
        <w:rPr>
          <w:rFonts w:ascii="Arial" w:hAnsi="Arial" w:cs="Arial"/>
          <w:sz w:val="20"/>
          <w:szCs w:val="20"/>
          <w:lang w:eastAsia="en-US"/>
        </w:rPr>
      </w:pPr>
      <w:r w:rsidRPr="000922C0">
        <w:rPr>
          <w:rFonts w:ascii="Arial" w:hAnsi="Arial" w:cs="Arial"/>
          <w:kern w:val="0"/>
          <w:sz w:val="20"/>
          <w:szCs w:val="20"/>
          <w:lang w:eastAsia="en-US"/>
        </w:rPr>
        <w:t xml:space="preserve">9) </w:t>
      </w:r>
      <w:r w:rsidR="001A0E0E" w:rsidRPr="000922C0">
        <w:rPr>
          <w:rFonts w:ascii="Arial" w:hAnsi="Arial" w:cs="Arial"/>
          <w:sz w:val="20"/>
          <w:szCs w:val="20"/>
          <w:lang w:eastAsia="en-US"/>
        </w:rPr>
        <w:t>aktywność społeczna:</w:t>
      </w:r>
    </w:p>
    <w:p w:rsidR="001A0E0E" w:rsidRPr="000922C0" w:rsidRDefault="001A0E0E"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a) przestrzega norm i zasad funkcjonujących w grupie, potrafi współdziałać w zespole</w:t>
      </w:r>
      <w:r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klasowym,</w:t>
      </w:r>
    </w:p>
    <w:p w:rsidR="001A0E0E" w:rsidRPr="000922C0" w:rsidRDefault="001A0E0E"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b) prawidłowo reaguje na krzywdę i przejawy zła, nie skarży z byle</w:t>
      </w:r>
      <w:r w:rsidRPr="000922C0">
        <w:rPr>
          <w:rFonts w:ascii="Arial" w:hAnsi="Arial" w:cs="Arial"/>
          <w:spacing w:val="-15"/>
          <w:kern w:val="0"/>
          <w:sz w:val="20"/>
          <w:szCs w:val="20"/>
          <w:lang w:eastAsia="en-US"/>
        </w:rPr>
        <w:t xml:space="preserve"> </w:t>
      </w:r>
      <w:r w:rsidRPr="000922C0">
        <w:rPr>
          <w:rFonts w:ascii="Arial" w:hAnsi="Arial" w:cs="Arial"/>
          <w:kern w:val="0"/>
          <w:sz w:val="20"/>
          <w:szCs w:val="20"/>
          <w:lang w:eastAsia="en-US"/>
        </w:rPr>
        <w:t>powodu,</w:t>
      </w:r>
    </w:p>
    <w:p w:rsidR="001A0E0E" w:rsidRPr="000922C0" w:rsidRDefault="001A0E0E"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c) przestrzega zasad bezpieczeństwa w szkole i poza</w:t>
      </w:r>
      <w:r w:rsidRPr="000922C0">
        <w:rPr>
          <w:rFonts w:ascii="Arial" w:hAnsi="Arial" w:cs="Arial"/>
          <w:spacing w:val="-10"/>
          <w:kern w:val="0"/>
          <w:sz w:val="20"/>
          <w:szCs w:val="20"/>
          <w:lang w:eastAsia="en-US"/>
        </w:rPr>
        <w:t xml:space="preserve"> </w:t>
      </w:r>
      <w:r w:rsidRPr="000922C0">
        <w:rPr>
          <w:rFonts w:ascii="Arial" w:hAnsi="Arial" w:cs="Arial"/>
          <w:kern w:val="0"/>
          <w:sz w:val="20"/>
          <w:szCs w:val="20"/>
          <w:lang w:eastAsia="en-US"/>
        </w:rPr>
        <w:t>nią,</w:t>
      </w:r>
    </w:p>
    <w:p w:rsidR="001A0E0E" w:rsidRPr="000922C0" w:rsidRDefault="001A0E0E"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d) nie zaśmieca szkoły i jej otoczenia, reaguje na złe zachowanie się innych uczniów w tym  </w:t>
      </w:r>
    </w:p>
    <w:p w:rsidR="001A0E0E" w:rsidRPr="000922C0" w:rsidRDefault="001A0E0E"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zakresie,</w:t>
      </w:r>
    </w:p>
    <w:p w:rsidR="001A0E0E" w:rsidRPr="000922C0" w:rsidRDefault="001A0E0E"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5636E4"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e) nigdy nie kłamie, nie</w:t>
      </w:r>
      <w:r w:rsidRPr="000922C0">
        <w:rPr>
          <w:rFonts w:ascii="Arial" w:hAnsi="Arial" w:cs="Arial"/>
          <w:spacing w:val="-3"/>
          <w:kern w:val="0"/>
          <w:sz w:val="20"/>
          <w:szCs w:val="20"/>
          <w:lang w:eastAsia="en-US"/>
        </w:rPr>
        <w:t xml:space="preserve"> </w:t>
      </w:r>
      <w:r w:rsidRPr="000922C0">
        <w:rPr>
          <w:rFonts w:ascii="Arial" w:hAnsi="Arial" w:cs="Arial"/>
          <w:kern w:val="0"/>
          <w:sz w:val="20"/>
          <w:szCs w:val="20"/>
          <w:lang w:eastAsia="en-US"/>
        </w:rPr>
        <w:t>oszukuje,</w:t>
      </w:r>
    </w:p>
    <w:p w:rsidR="001A0E0E" w:rsidRPr="000922C0" w:rsidRDefault="001A0E0E"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f)</w:t>
      </w:r>
      <w:r w:rsidR="005636E4" w:rsidRPr="000922C0">
        <w:rPr>
          <w:rFonts w:ascii="Arial" w:hAnsi="Arial" w:cs="Arial"/>
          <w:kern w:val="0"/>
          <w:sz w:val="20"/>
          <w:szCs w:val="20"/>
          <w:lang w:eastAsia="en-US"/>
        </w:rPr>
        <w:t xml:space="preserve"> </w:t>
      </w:r>
      <w:r w:rsidRPr="000922C0">
        <w:rPr>
          <w:rFonts w:ascii="Arial" w:hAnsi="Arial" w:cs="Arial"/>
          <w:kern w:val="0"/>
          <w:sz w:val="20"/>
          <w:szCs w:val="20"/>
          <w:lang w:eastAsia="en-US"/>
        </w:rPr>
        <w:t xml:space="preserve"> pomaga słabszym w różnych sytuacjach, np.: w szkole</w:t>
      </w:r>
      <w:r w:rsidR="005636E4" w:rsidRPr="000922C0">
        <w:rPr>
          <w:rFonts w:ascii="Arial" w:hAnsi="Arial" w:cs="Arial"/>
          <w:kern w:val="0"/>
          <w:sz w:val="20"/>
          <w:szCs w:val="20"/>
          <w:lang w:eastAsia="en-US"/>
        </w:rPr>
        <w:t>, na wycieczce, w czasie zabawy,</w:t>
      </w:r>
    </w:p>
    <w:p w:rsidR="001A0E0E" w:rsidRPr="000922C0" w:rsidRDefault="005636E4"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g) </w:t>
      </w:r>
      <w:r w:rsidR="001A0E0E" w:rsidRPr="000922C0">
        <w:rPr>
          <w:rFonts w:ascii="Arial" w:hAnsi="Arial" w:cs="Arial"/>
          <w:kern w:val="0"/>
          <w:sz w:val="20"/>
          <w:szCs w:val="20"/>
          <w:lang w:eastAsia="en-US"/>
        </w:rPr>
        <w:t>wypełnia prośby i polecenia nauczyciela, umie o nich rozm</w:t>
      </w:r>
      <w:r w:rsidRPr="000922C0">
        <w:rPr>
          <w:rFonts w:ascii="Arial" w:hAnsi="Arial" w:cs="Arial"/>
          <w:kern w:val="0"/>
          <w:sz w:val="20"/>
          <w:szCs w:val="20"/>
          <w:lang w:eastAsia="en-US"/>
        </w:rPr>
        <w:t>awiać, wyjaśnić nieporozumienia,</w:t>
      </w:r>
    </w:p>
    <w:p w:rsidR="001A0E0E" w:rsidRPr="000922C0" w:rsidRDefault="005636E4"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h) </w:t>
      </w:r>
      <w:r w:rsidR="001A0E0E" w:rsidRPr="000922C0">
        <w:rPr>
          <w:rFonts w:ascii="Arial" w:hAnsi="Arial" w:cs="Arial"/>
          <w:kern w:val="0"/>
          <w:sz w:val="20"/>
          <w:szCs w:val="20"/>
          <w:lang w:eastAsia="en-US"/>
        </w:rPr>
        <w:t>dba o honor, tradycje i dobre imię szkoły, zna ceremoniał</w:t>
      </w:r>
      <w:r w:rsidR="001A0E0E" w:rsidRPr="000922C0">
        <w:rPr>
          <w:rFonts w:ascii="Arial" w:hAnsi="Arial" w:cs="Arial"/>
          <w:spacing w:val="-15"/>
          <w:kern w:val="0"/>
          <w:sz w:val="20"/>
          <w:szCs w:val="20"/>
          <w:lang w:eastAsia="en-US"/>
        </w:rPr>
        <w:t xml:space="preserve"> </w:t>
      </w:r>
      <w:r w:rsidRPr="000922C0">
        <w:rPr>
          <w:rFonts w:ascii="Arial" w:hAnsi="Arial" w:cs="Arial"/>
          <w:kern w:val="0"/>
          <w:sz w:val="20"/>
          <w:szCs w:val="20"/>
          <w:lang w:eastAsia="en-US"/>
        </w:rPr>
        <w:t>szkolny,</w:t>
      </w:r>
    </w:p>
    <w:p w:rsidR="001A0E0E" w:rsidRPr="000922C0" w:rsidRDefault="005636E4"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i) </w:t>
      </w:r>
      <w:r w:rsidR="001A0E0E" w:rsidRPr="000922C0">
        <w:rPr>
          <w:rFonts w:ascii="Arial" w:hAnsi="Arial" w:cs="Arial"/>
          <w:kern w:val="0"/>
          <w:sz w:val="20"/>
          <w:szCs w:val="20"/>
          <w:lang w:eastAsia="en-US"/>
        </w:rPr>
        <w:t>bierze udział w apelach, konkursach szkolnych i</w:t>
      </w:r>
      <w:r w:rsidR="001A0E0E" w:rsidRPr="000922C0">
        <w:rPr>
          <w:rFonts w:ascii="Arial" w:hAnsi="Arial" w:cs="Arial"/>
          <w:spacing w:val="-9"/>
          <w:kern w:val="0"/>
          <w:sz w:val="20"/>
          <w:szCs w:val="20"/>
          <w:lang w:eastAsia="en-US"/>
        </w:rPr>
        <w:t xml:space="preserve"> </w:t>
      </w:r>
      <w:r w:rsidRPr="000922C0">
        <w:rPr>
          <w:rFonts w:ascii="Arial" w:hAnsi="Arial" w:cs="Arial"/>
          <w:kern w:val="0"/>
          <w:sz w:val="20"/>
          <w:szCs w:val="20"/>
          <w:lang w:eastAsia="en-US"/>
        </w:rPr>
        <w:t>międzyszkolnych,</w:t>
      </w:r>
    </w:p>
    <w:p w:rsidR="001A0E0E" w:rsidRPr="000922C0" w:rsidRDefault="005636E4"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j) </w:t>
      </w:r>
      <w:r w:rsidR="001A0E0E" w:rsidRPr="000922C0">
        <w:rPr>
          <w:rFonts w:ascii="Arial" w:hAnsi="Arial" w:cs="Arial"/>
          <w:kern w:val="0"/>
          <w:sz w:val="20"/>
          <w:szCs w:val="20"/>
          <w:lang w:eastAsia="en-US"/>
        </w:rPr>
        <w:t>podejmuje działania na rzecz klasy i</w:t>
      </w:r>
      <w:r w:rsidR="001A0E0E" w:rsidRPr="000922C0">
        <w:rPr>
          <w:rFonts w:ascii="Arial" w:hAnsi="Arial" w:cs="Arial"/>
          <w:spacing w:val="-6"/>
          <w:kern w:val="0"/>
          <w:sz w:val="20"/>
          <w:szCs w:val="20"/>
          <w:lang w:eastAsia="en-US"/>
        </w:rPr>
        <w:t xml:space="preserve"> </w:t>
      </w:r>
      <w:r w:rsidRPr="000922C0">
        <w:rPr>
          <w:rFonts w:ascii="Arial" w:hAnsi="Arial" w:cs="Arial"/>
          <w:kern w:val="0"/>
          <w:sz w:val="20"/>
          <w:szCs w:val="20"/>
          <w:lang w:eastAsia="en-US"/>
        </w:rPr>
        <w:t>szkoły,</w:t>
      </w:r>
    </w:p>
    <w:p w:rsidR="001A0E0E" w:rsidRPr="000922C0" w:rsidRDefault="005636E4"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lastRenderedPageBreak/>
        <w:t xml:space="preserve">    k) </w:t>
      </w:r>
      <w:r w:rsidR="001A0E0E" w:rsidRPr="000922C0">
        <w:rPr>
          <w:rFonts w:ascii="Arial" w:hAnsi="Arial" w:cs="Arial"/>
          <w:kern w:val="0"/>
          <w:sz w:val="20"/>
          <w:szCs w:val="20"/>
          <w:lang w:eastAsia="en-US"/>
        </w:rPr>
        <w:t>chętnie wykonuje dodatkowe prace literackie, plastyczne,</w:t>
      </w:r>
      <w:r w:rsidR="001A0E0E" w:rsidRPr="000922C0">
        <w:rPr>
          <w:rFonts w:ascii="Arial" w:hAnsi="Arial" w:cs="Arial"/>
          <w:spacing w:val="-9"/>
          <w:kern w:val="0"/>
          <w:sz w:val="20"/>
          <w:szCs w:val="20"/>
          <w:lang w:eastAsia="en-US"/>
        </w:rPr>
        <w:t xml:space="preserve"> </w:t>
      </w:r>
      <w:r w:rsidRPr="000922C0">
        <w:rPr>
          <w:rFonts w:ascii="Arial" w:hAnsi="Arial" w:cs="Arial"/>
          <w:kern w:val="0"/>
          <w:sz w:val="20"/>
          <w:szCs w:val="20"/>
          <w:lang w:eastAsia="en-US"/>
        </w:rPr>
        <w:t>techniczne,</w:t>
      </w:r>
    </w:p>
    <w:p w:rsidR="005636E4" w:rsidRPr="000922C0" w:rsidRDefault="005636E4"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l) </w:t>
      </w:r>
      <w:r w:rsidR="001A0E0E" w:rsidRPr="000922C0">
        <w:rPr>
          <w:rFonts w:ascii="Arial" w:hAnsi="Arial" w:cs="Arial"/>
          <w:kern w:val="0"/>
          <w:sz w:val="20"/>
          <w:szCs w:val="20"/>
          <w:lang w:eastAsia="en-US"/>
        </w:rPr>
        <w:t xml:space="preserve">bierze udział w konkursach literackich, plastycznych oraz w zawodach sportowych na terenie </w:t>
      </w:r>
      <w:r w:rsidRPr="000922C0">
        <w:rPr>
          <w:rFonts w:ascii="Arial" w:hAnsi="Arial" w:cs="Arial"/>
          <w:kern w:val="0"/>
          <w:sz w:val="20"/>
          <w:szCs w:val="20"/>
          <w:lang w:eastAsia="en-US"/>
        </w:rPr>
        <w:t xml:space="preserve">    </w:t>
      </w:r>
    </w:p>
    <w:p w:rsidR="001A0E0E" w:rsidRPr="000922C0" w:rsidRDefault="005636E4" w:rsidP="001A0E0E">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w:t>
      </w:r>
      <w:r w:rsidR="001A0E0E" w:rsidRPr="000922C0">
        <w:rPr>
          <w:rFonts w:ascii="Arial" w:hAnsi="Arial" w:cs="Arial"/>
          <w:kern w:val="0"/>
          <w:sz w:val="20"/>
          <w:szCs w:val="20"/>
          <w:lang w:eastAsia="en-US"/>
        </w:rPr>
        <w:t>szkoły,</w:t>
      </w:r>
      <w:r w:rsidR="001A0E0E" w:rsidRPr="000922C0">
        <w:rPr>
          <w:rFonts w:ascii="Arial" w:hAnsi="Arial" w:cs="Arial"/>
          <w:spacing w:val="-7"/>
          <w:kern w:val="0"/>
          <w:sz w:val="20"/>
          <w:szCs w:val="20"/>
          <w:lang w:eastAsia="en-US"/>
        </w:rPr>
        <w:t xml:space="preserve"> </w:t>
      </w:r>
      <w:r w:rsidR="003B341B" w:rsidRPr="000922C0">
        <w:rPr>
          <w:rFonts w:ascii="Arial" w:hAnsi="Arial" w:cs="Arial"/>
          <w:kern w:val="0"/>
          <w:sz w:val="20"/>
          <w:szCs w:val="20"/>
          <w:lang w:eastAsia="en-US"/>
        </w:rPr>
        <w:t>miasta;</w:t>
      </w:r>
    </w:p>
    <w:p w:rsidR="003B341B" w:rsidRPr="000922C0" w:rsidRDefault="003B341B" w:rsidP="003B341B">
      <w:pPr>
        <w:pStyle w:val="Bezodstpw"/>
        <w:rPr>
          <w:rFonts w:ascii="Arial" w:hAnsi="Arial" w:cs="Arial"/>
          <w:sz w:val="20"/>
          <w:szCs w:val="20"/>
        </w:rPr>
      </w:pPr>
      <w:r w:rsidRPr="000922C0">
        <w:rPr>
          <w:rFonts w:ascii="Arial" w:hAnsi="Arial" w:cs="Arial"/>
          <w:kern w:val="0"/>
          <w:sz w:val="20"/>
          <w:szCs w:val="20"/>
          <w:lang w:eastAsia="en-US"/>
        </w:rPr>
        <w:t xml:space="preserve">10) </w:t>
      </w:r>
      <w:r w:rsidRPr="000922C0">
        <w:rPr>
          <w:rFonts w:ascii="Arial" w:hAnsi="Arial" w:cs="Arial"/>
          <w:sz w:val="20"/>
          <w:szCs w:val="20"/>
        </w:rPr>
        <w:t>ocena roczna ujmuje osiągnięcia wychowawcze w zakresie:</w:t>
      </w:r>
    </w:p>
    <w:p w:rsidR="003B341B" w:rsidRPr="000922C0" w:rsidRDefault="003B341B" w:rsidP="003B341B">
      <w:pPr>
        <w:pStyle w:val="Bezodstpw"/>
        <w:rPr>
          <w:rFonts w:ascii="Arial" w:hAnsi="Arial" w:cs="Arial"/>
          <w:sz w:val="20"/>
          <w:szCs w:val="20"/>
        </w:rPr>
      </w:pPr>
      <w:r w:rsidRPr="000922C0">
        <w:rPr>
          <w:rFonts w:ascii="Arial" w:hAnsi="Arial" w:cs="Arial"/>
          <w:sz w:val="20"/>
          <w:szCs w:val="20"/>
        </w:rPr>
        <w:t xml:space="preserve">      a) wywiązywanie się z obowiązków</w:t>
      </w:r>
      <w:r w:rsidRPr="000922C0">
        <w:rPr>
          <w:rFonts w:ascii="Arial" w:hAnsi="Arial" w:cs="Arial"/>
          <w:spacing w:val="-4"/>
          <w:sz w:val="20"/>
          <w:szCs w:val="20"/>
        </w:rPr>
        <w:t xml:space="preserve"> </w:t>
      </w:r>
      <w:r w:rsidRPr="000922C0">
        <w:rPr>
          <w:rFonts w:ascii="Arial" w:hAnsi="Arial" w:cs="Arial"/>
          <w:sz w:val="20"/>
          <w:szCs w:val="20"/>
        </w:rPr>
        <w:t>ucznia,</w:t>
      </w:r>
    </w:p>
    <w:p w:rsidR="003B341B" w:rsidRPr="000922C0" w:rsidRDefault="003B341B" w:rsidP="003B341B">
      <w:pPr>
        <w:pStyle w:val="Bezodstpw"/>
        <w:rPr>
          <w:rFonts w:ascii="Arial" w:hAnsi="Arial" w:cs="Arial"/>
          <w:sz w:val="20"/>
          <w:szCs w:val="20"/>
        </w:rPr>
      </w:pPr>
      <w:r w:rsidRPr="000922C0">
        <w:rPr>
          <w:rFonts w:ascii="Arial" w:hAnsi="Arial" w:cs="Arial"/>
          <w:sz w:val="20"/>
          <w:szCs w:val="20"/>
        </w:rPr>
        <w:t xml:space="preserve">      b) przestrzeganie regulaminów klasowych i</w:t>
      </w:r>
      <w:r w:rsidRPr="000922C0">
        <w:rPr>
          <w:rFonts w:ascii="Arial" w:hAnsi="Arial" w:cs="Arial"/>
          <w:spacing w:val="-1"/>
          <w:sz w:val="20"/>
          <w:szCs w:val="20"/>
        </w:rPr>
        <w:t xml:space="preserve"> </w:t>
      </w:r>
      <w:r w:rsidRPr="000922C0">
        <w:rPr>
          <w:rFonts w:ascii="Arial" w:hAnsi="Arial" w:cs="Arial"/>
          <w:sz w:val="20"/>
          <w:szCs w:val="20"/>
        </w:rPr>
        <w:t>szkolnych,</w:t>
      </w:r>
    </w:p>
    <w:p w:rsidR="003B341B" w:rsidRPr="000922C0" w:rsidRDefault="003B341B" w:rsidP="003B341B">
      <w:pPr>
        <w:pStyle w:val="Bezodstpw"/>
        <w:rPr>
          <w:rFonts w:ascii="Arial" w:hAnsi="Arial" w:cs="Arial"/>
          <w:spacing w:val="-1"/>
          <w:sz w:val="20"/>
          <w:szCs w:val="20"/>
        </w:rPr>
      </w:pPr>
      <w:r w:rsidRPr="000922C0">
        <w:rPr>
          <w:rFonts w:ascii="Arial" w:hAnsi="Arial" w:cs="Arial"/>
          <w:sz w:val="20"/>
          <w:szCs w:val="20"/>
        </w:rPr>
        <w:t xml:space="preserve">      c) umiejętność współdziałania w zespole lub grupie z zachowaniem odpowiednich norm</w:t>
      </w:r>
      <w:r w:rsidRPr="000922C0">
        <w:rPr>
          <w:rFonts w:ascii="Arial" w:hAnsi="Arial" w:cs="Arial"/>
          <w:spacing w:val="-1"/>
          <w:sz w:val="20"/>
          <w:szCs w:val="20"/>
        </w:rPr>
        <w:t xml:space="preserve">   </w:t>
      </w:r>
    </w:p>
    <w:p w:rsidR="003B341B" w:rsidRPr="000922C0" w:rsidRDefault="003B341B" w:rsidP="003B341B">
      <w:pPr>
        <w:pStyle w:val="Bezodstpw"/>
        <w:rPr>
          <w:rFonts w:ascii="Arial" w:hAnsi="Arial" w:cs="Arial"/>
          <w:sz w:val="20"/>
          <w:szCs w:val="20"/>
        </w:rPr>
      </w:pPr>
      <w:r w:rsidRPr="000922C0">
        <w:rPr>
          <w:rFonts w:ascii="Arial" w:hAnsi="Arial" w:cs="Arial"/>
          <w:spacing w:val="-1"/>
          <w:sz w:val="20"/>
          <w:szCs w:val="20"/>
        </w:rPr>
        <w:t xml:space="preserve">          </w:t>
      </w:r>
      <w:r w:rsidRPr="000922C0">
        <w:rPr>
          <w:rFonts w:ascii="Arial" w:hAnsi="Arial" w:cs="Arial"/>
          <w:sz w:val="20"/>
          <w:szCs w:val="20"/>
        </w:rPr>
        <w:t>społecznych,</w:t>
      </w:r>
    </w:p>
    <w:p w:rsidR="003B341B" w:rsidRPr="000922C0" w:rsidRDefault="003B341B" w:rsidP="003B341B">
      <w:pPr>
        <w:pStyle w:val="Bezodstpw"/>
        <w:rPr>
          <w:rFonts w:ascii="Arial" w:hAnsi="Arial" w:cs="Arial"/>
          <w:sz w:val="20"/>
          <w:szCs w:val="20"/>
        </w:rPr>
      </w:pPr>
      <w:r w:rsidRPr="000922C0">
        <w:rPr>
          <w:rFonts w:ascii="Arial" w:hAnsi="Arial" w:cs="Arial"/>
          <w:sz w:val="20"/>
          <w:szCs w:val="20"/>
        </w:rPr>
        <w:t xml:space="preserve">     d) kulturalne zachowanie się poza</w:t>
      </w:r>
      <w:r w:rsidRPr="000922C0">
        <w:rPr>
          <w:rFonts w:ascii="Arial" w:hAnsi="Arial" w:cs="Arial"/>
          <w:spacing w:val="-7"/>
          <w:sz w:val="20"/>
          <w:szCs w:val="20"/>
        </w:rPr>
        <w:t xml:space="preserve"> </w:t>
      </w:r>
      <w:r w:rsidRPr="000922C0">
        <w:rPr>
          <w:rFonts w:ascii="Arial" w:hAnsi="Arial" w:cs="Arial"/>
          <w:sz w:val="20"/>
          <w:szCs w:val="20"/>
        </w:rPr>
        <w:t>szkołą,</w:t>
      </w:r>
    </w:p>
    <w:p w:rsidR="003B341B" w:rsidRPr="000922C0" w:rsidRDefault="003B341B" w:rsidP="003B341B">
      <w:pPr>
        <w:pStyle w:val="Bezodstpw"/>
        <w:rPr>
          <w:rFonts w:ascii="Arial" w:hAnsi="Arial" w:cs="Arial"/>
          <w:sz w:val="20"/>
          <w:szCs w:val="20"/>
        </w:rPr>
      </w:pPr>
      <w:r w:rsidRPr="000922C0">
        <w:rPr>
          <w:rFonts w:ascii="Arial" w:hAnsi="Arial" w:cs="Arial"/>
          <w:sz w:val="20"/>
          <w:szCs w:val="20"/>
        </w:rPr>
        <w:t xml:space="preserve">     e) okazywanie szacunku innym</w:t>
      </w:r>
      <w:r w:rsidRPr="000922C0">
        <w:rPr>
          <w:rFonts w:ascii="Arial" w:hAnsi="Arial" w:cs="Arial"/>
          <w:spacing w:val="-4"/>
          <w:sz w:val="20"/>
          <w:szCs w:val="20"/>
        </w:rPr>
        <w:t xml:space="preserve"> </w:t>
      </w:r>
      <w:r w:rsidRPr="000922C0">
        <w:rPr>
          <w:rFonts w:ascii="Arial" w:hAnsi="Arial" w:cs="Arial"/>
          <w:sz w:val="20"/>
          <w:szCs w:val="20"/>
        </w:rPr>
        <w:t>osobom,</w:t>
      </w:r>
    </w:p>
    <w:p w:rsidR="00D7593B" w:rsidRPr="000922C0" w:rsidRDefault="003B341B" w:rsidP="00D7593B">
      <w:pPr>
        <w:pStyle w:val="Bezodstpw"/>
        <w:rPr>
          <w:rFonts w:ascii="Arial" w:hAnsi="Arial" w:cs="Arial"/>
          <w:sz w:val="20"/>
          <w:szCs w:val="20"/>
        </w:rPr>
      </w:pPr>
      <w:r w:rsidRPr="000922C0">
        <w:rPr>
          <w:rFonts w:ascii="Arial" w:hAnsi="Arial" w:cs="Arial"/>
          <w:sz w:val="20"/>
          <w:szCs w:val="20"/>
        </w:rPr>
        <w:t xml:space="preserve">     f) dbałość o bezpieczeństwo i zdrowie</w:t>
      </w:r>
      <w:r w:rsidRPr="000922C0">
        <w:rPr>
          <w:rFonts w:ascii="Arial" w:hAnsi="Arial" w:cs="Arial"/>
          <w:spacing w:val="-4"/>
          <w:sz w:val="20"/>
          <w:szCs w:val="20"/>
        </w:rPr>
        <w:t xml:space="preserve"> </w:t>
      </w:r>
      <w:r w:rsidRPr="000922C0">
        <w:rPr>
          <w:rFonts w:ascii="Arial" w:hAnsi="Arial" w:cs="Arial"/>
          <w:sz w:val="20"/>
          <w:szCs w:val="20"/>
        </w:rPr>
        <w:t>własne.</w:t>
      </w:r>
    </w:p>
    <w:p w:rsidR="00D7593B" w:rsidRPr="000922C0" w:rsidRDefault="00D7593B" w:rsidP="00D7593B">
      <w:pPr>
        <w:pStyle w:val="Bezodstpw"/>
        <w:rPr>
          <w:rFonts w:ascii="Arial" w:hAnsi="Arial" w:cs="Arial"/>
          <w:sz w:val="20"/>
          <w:szCs w:val="20"/>
        </w:rPr>
      </w:pPr>
      <w:r w:rsidRPr="000922C0">
        <w:rPr>
          <w:rFonts w:ascii="Arial" w:hAnsi="Arial" w:cs="Arial"/>
          <w:sz w:val="20"/>
          <w:szCs w:val="20"/>
        </w:rPr>
        <w:t>18.  Ocenianie podczas nauki zdalnej:</w:t>
      </w:r>
    </w:p>
    <w:p w:rsidR="00D7593B" w:rsidRPr="000922C0" w:rsidRDefault="00D7593B" w:rsidP="00D7593B">
      <w:pPr>
        <w:pStyle w:val="Bezodstpw"/>
        <w:rPr>
          <w:rFonts w:ascii="Arial" w:hAnsi="Arial" w:cs="Arial"/>
          <w:sz w:val="20"/>
          <w:szCs w:val="20"/>
        </w:rPr>
      </w:pPr>
      <w:r w:rsidRPr="000922C0">
        <w:rPr>
          <w:rFonts w:ascii="Arial" w:hAnsi="Arial" w:cs="Arial"/>
          <w:sz w:val="20"/>
          <w:szCs w:val="20"/>
        </w:rPr>
        <w:t xml:space="preserve">  1) w okresie nauczania zdalnego nauczyciel monitoruje i realizuje podstawę programową,  </w:t>
      </w:r>
    </w:p>
    <w:p w:rsidR="00D7593B" w:rsidRPr="000922C0" w:rsidRDefault="00D7593B" w:rsidP="00D7593B">
      <w:pPr>
        <w:pStyle w:val="Bezodstpw"/>
        <w:rPr>
          <w:rFonts w:ascii="Arial" w:hAnsi="Arial" w:cs="Arial"/>
          <w:sz w:val="20"/>
          <w:szCs w:val="20"/>
        </w:rPr>
      </w:pPr>
      <w:r w:rsidRPr="000922C0">
        <w:rPr>
          <w:rFonts w:ascii="Arial" w:hAnsi="Arial" w:cs="Arial"/>
          <w:sz w:val="20"/>
          <w:szCs w:val="20"/>
        </w:rPr>
        <w:t xml:space="preserve">      równomiernie obciążając uczniów w poszczególnych dniach tygodnia; działania oceniające   </w:t>
      </w:r>
    </w:p>
    <w:p w:rsidR="00D7593B" w:rsidRPr="000922C0" w:rsidRDefault="00D7593B" w:rsidP="00D7593B">
      <w:pPr>
        <w:pStyle w:val="Bezodstpw"/>
        <w:rPr>
          <w:rFonts w:ascii="Arial" w:hAnsi="Arial" w:cs="Arial"/>
          <w:sz w:val="20"/>
          <w:szCs w:val="20"/>
        </w:rPr>
      </w:pPr>
      <w:r w:rsidRPr="000922C0">
        <w:rPr>
          <w:rFonts w:ascii="Arial" w:hAnsi="Arial" w:cs="Arial"/>
          <w:sz w:val="20"/>
          <w:szCs w:val="20"/>
        </w:rPr>
        <w:t xml:space="preserve">      powinny wpłynąć na korzyść ocenianego ucznia;</w:t>
      </w:r>
    </w:p>
    <w:p w:rsidR="00D7593B" w:rsidRPr="000922C0" w:rsidRDefault="00D7593B" w:rsidP="00D7593B">
      <w:pPr>
        <w:pStyle w:val="Bezodstpw"/>
        <w:rPr>
          <w:rFonts w:ascii="Arial" w:hAnsi="Arial" w:cs="Arial"/>
          <w:sz w:val="20"/>
          <w:szCs w:val="20"/>
          <w:lang w:eastAsia="en-US"/>
        </w:rPr>
      </w:pPr>
      <w:r w:rsidRPr="000922C0">
        <w:rPr>
          <w:rFonts w:ascii="Arial" w:hAnsi="Arial" w:cs="Arial"/>
          <w:sz w:val="20"/>
          <w:szCs w:val="20"/>
        </w:rPr>
        <w:t xml:space="preserve">  2) </w:t>
      </w:r>
      <w:r w:rsidRPr="000922C0">
        <w:rPr>
          <w:rFonts w:ascii="Arial" w:hAnsi="Arial" w:cs="Arial"/>
          <w:sz w:val="20"/>
          <w:szCs w:val="20"/>
          <w:lang w:eastAsia="en-US"/>
        </w:rPr>
        <w:t xml:space="preserve">rodzice zobowiązani są do zapewnienia uczniom (na miarę możliwości) odpowiednich warunków </w:t>
      </w:r>
    </w:p>
    <w:p w:rsidR="00D7593B" w:rsidRPr="000922C0" w:rsidRDefault="00D7593B" w:rsidP="00D7593B">
      <w:pPr>
        <w:pStyle w:val="Bezodstpw"/>
        <w:rPr>
          <w:rFonts w:ascii="Arial" w:hAnsi="Arial" w:cs="Arial"/>
          <w:sz w:val="20"/>
          <w:szCs w:val="20"/>
          <w:lang w:eastAsia="en-US"/>
        </w:rPr>
      </w:pPr>
      <w:r w:rsidRPr="000922C0">
        <w:rPr>
          <w:rFonts w:ascii="Arial" w:hAnsi="Arial" w:cs="Arial"/>
          <w:sz w:val="20"/>
          <w:szCs w:val="20"/>
          <w:lang w:eastAsia="en-US"/>
        </w:rPr>
        <w:t xml:space="preserve">      do pracy podczas nauczania zdalnego oraz motywowania i wspierania dziecka w systematycznym    </w:t>
      </w:r>
    </w:p>
    <w:p w:rsidR="00D7593B" w:rsidRPr="000922C0" w:rsidRDefault="00D7593B" w:rsidP="00D7593B">
      <w:pPr>
        <w:pStyle w:val="Bezodstpw"/>
        <w:rPr>
          <w:rFonts w:ascii="Arial" w:hAnsi="Arial" w:cs="Arial"/>
          <w:sz w:val="20"/>
          <w:szCs w:val="20"/>
          <w:lang w:eastAsia="en-US"/>
        </w:rPr>
      </w:pPr>
      <w:r w:rsidRPr="000922C0">
        <w:rPr>
          <w:rFonts w:ascii="Arial" w:hAnsi="Arial" w:cs="Arial"/>
          <w:sz w:val="20"/>
          <w:szCs w:val="20"/>
          <w:lang w:eastAsia="en-US"/>
        </w:rPr>
        <w:t xml:space="preserve">      uczeniu</w:t>
      </w:r>
      <w:r w:rsidRPr="000922C0">
        <w:rPr>
          <w:rFonts w:ascii="Arial" w:hAnsi="Arial" w:cs="Arial"/>
          <w:spacing w:val="-7"/>
          <w:sz w:val="20"/>
          <w:szCs w:val="20"/>
          <w:lang w:eastAsia="en-US"/>
        </w:rPr>
        <w:t xml:space="preserve"> </w:t>
      </w:r>
      <w:r w:rsidRPr="000922C0">
        <w:rPr>
          <w:rFonts w:ascii="Arial" w:hAnsi="Arial" w:cs="Arial"/>
          <w:sz w:val="20"/>
          <w:szCs w:val="20"/>
          <w:lang w:eastAsia="en-US"/>
        </w:rPr>
        <w:t>się;</w:t>
      </w:r>
    </w:p>
    <w:p w:rsidR="00357425" w:rsidRPr="000922C0" w:rsidRDefault="00357425" w:rsidP="00357425">
      <w:pPr>
        <w:pStyle w:val="Bezodstpw"/>
        <w:rPr>
          <w:rFonts w:ascii="Arial" w:hAnsi="Arial" w:cs="Arial"/>
          <w:sz w:val="20"/>
          <w:szCs w:val="20"/>
          <w:lang w:eastAsia="en-US"/>
        </w:rPr>
      </w:pPr>
      <w:r w:rsidRPr="000922C0">
        <w:rPr>
          <w:rFonts w:ascii="Arial" w:hAnsi="Arial" w:cs="Arial"/>
          <w:sz w:val="20"/>
          <w:szCs w:val="20"/>
          <w:lang w:eastAsia="en-US"/>
        </w:rPr>
        <w:t xml:space="preserve">  3) wszystkie zadania powinny być wykonywane i przesyłane w terminie wyznaczonym przez  </w:t>
      </w:r>
    </w:p>
    <w:p w:rsidR="00357425" w:rsidRPr="000922C0" w:rsidRDefault="00357425" w:rsidP="00357425">
      <w:pPr>
        <w:pStyle w:val="Bezodstpw"/>
        <w:rPr>
          <w:rFonts w:ascii="Arial" w:hAnsi="Arial" w:cs="Arial"/>
          <w:sz w:val="20"/>
          <w:szCs w:val="20"/>
          <w:lang w:eastAsia="en-US"/>
        </w:rPr>
      </w:pPr>
      <w:r w:rsidRPr="000922C0">
        <w:rPr>
          <w:rFonts w:ascii="Arial" w:hAnsi="Arial" w:cs="Arial"/>
          <w:sz w:val="20"/>
          <w:szCs w:val="20"/>
          <w:lang w:eastAsia="en-US"/>
        </w:rPr>
        <w:t xml:space="preserve">      nauczyciela; nauczyciel uwzględnia jednak trudności, które mogą powstać w czasie nauczania </w:t>
      </w:r>
      <w:r w:rsidRPr="000922C0">
        <w:rPr>
          <w:rFonts w:ascii="Arial" w:hAnsi="Arial" w:cs="Arial"/>
          <w:sz w:val="20"/>
          <w:szCs w:val="20"/>
          <w:lang w:eastAsia="en-US"/>
        </w:rPr>
        <w:br/>
        <w:t xml:space="preserve">      w domu; wówczas może indywidualnie zmienić podany wcześniej termin i/lub formę</w:t>
      </w:r>
      <w:r w:rsidRPr="000922C0">
        <w:rPr>
          <w:rFonts w:ascii="Arial" w:hAnsi="Arial" w:cs="Arial"/>
          <w:spacing w:val="-16"/>
          <w:sz w:val="20"/>
          <w:szCs w:val="20"/>
          <w:lang w:eastAsia="en-US"/>
        </w:rPr>
        <w:t xml:space="preserve"> </w:t>
      </w:r>
      <w:r w:rsidRPr="000922C0">
        <w:rPr>
          <w:rFonts w:ascii="Arial" w:hAnsi="Arial" w:cs="Arial"/>
          <w:sz w:val="20"/>
          <w:szCs w:val="20"/>
          <w:lang w:eastAsia="en-US"/>
        </w:rPr>
        <w:t xml:space="preserve">realizacji; na  </w:t>
      </w:r>
    </w:p>
    <w:p w:rsidR="00357425" w:rsidRPr="000922C0" w:rsidRDefault="00357425" w:rsidP="00357425">
      <w:pPr>
        <w:pStyle w:val="Bezodstpw"/>
        <w:rPr>
          <w:rFonts w:ascii="Arial" w:hAnsi="Arial" w:cs="Arial"/>
          <w:sz w:val="20"/>
          <w:szCs w:val="20"/>
          <w:lang w:eastAsia="en-US"/>
        </w:rPr>
      </w:pPr>
      <w:r w:rsidRPr="000922C0">
        <w:rPr>
          <w:rFonts w:ascii="Arial" w:hAnsi="Arial" w:cs="Arial"/>
          <w:sz w:val="20"/>
          <w:szCs w:val="20"/>
          <w:lang w:eastAsia="en-US"/>
        </w:rPr>
        <w:t xml:space="preserve">      ocenę osiągnięć ucznia nie mogą mieć wpływu czynniki związane z ograniczonym dostępem do   </w:t>
      </w:r>
    </w:p>
    <w:p w:rsidR="00357425" w:rsidRPr="000922C0" w:rsidRDefault="00357425" w:rsidP="00357425">
      <w:pPr>
        <w:pStyle w:val="Bezodstpw"/>
        <w:rPr>
          <w:rFonts w:ascii="Arial" w:hAnsi="Arial" w:cs="Arial"/>
          <w:sz w:val="20"/>
          <w:szCs w:val="20"/>
          <w:lang w:eastAsia="en-US"/>
        </w:rPr>
      </w:pPr>
      <w:r w:rsidRPr="000922C0">
        <w:rPr>
          <w:rFonts w:ascii="Arial" w:hAnsi="Arial" w:cs="Arial"/>
          <w:sz w:val="20"/>
          <w:szCs w:val="20"/>
          <w:lang w:eastAsia="en-US"/>
        </w:rPr>
        <w:t xml:space="preserve">      sprzętu komputerowego i Internetu; jeśli wystąpi ograniczony dostęp do sprzętu komputerowego i  </w:t>
      </w:r>
    </w:p>
    <w:p w:rsidR="00357425" w:rsidRPr="000922C0" w:rsidRDefault="00357425" w:rsidP="00D7593B">
      <w:pPr>
        <w:pStyle w:val="Bezodstpw"/>
        <w:rPr>
          <w:rFonts w:ascii="Arial" w:hAnsi="Arial" w:cs="Arial"/>
          <w:sz w:val="20"/>
          <w:szCs w:val="20"/>
          <w:lang w:eastAsia="en-US"/>
        </w:rPr>
      </w:pPr>
      <w:r w:rsidRPr="000922C0">
        <w:rPr>
          <w:rFonts w:ascii="Arial" w:hAnsi="Arial" w:cs="Arial"/>
          <w:sz w:val="20"/>
          <w:szCs w:val="20"/>
          <w:lang w:eastAsia="en-US"/>
        </w:rPr>
        <w:t xml:space="preserve">      do Internetu, nauczyciel umożliwia wykonanie tych zadań w alternatywny sposób;</w:t>
      </w:r>
    </w:p>
    <w:p w:rsidR="004A1D48" w:rsidRPr="000922C0" w:rsidRDefault="00357425" w:rsidP="004A1D48">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4A1D48" w:rsidRPr="000922C0">
        <w:rPr>
          <w:rFonts w:ascii="Arial" w:hAnsi="Arial" w:cs="Arial"/>
          <w:sz w:val="20"/>
          <w:szCs w:val="20"/>
          <w:lang w:eastAsia="en-US"/>
        </w:rPr>
        <w:t xml:space="preserve"> </w:t>
      </w:r>
      <w:r w:rsidRPr="000922C0">
        <w:rPr>
          <w:rFonts w:ascii="Arial" w:hAnsi="Arial" w:cs="Arial"/>
          <w:sz w:val="20"/>
          <w:szCs w:val="20"/>
          <w:lang w:eastAsia="en-US"/>
        </w:rPr>
        <w:t xml:space="preserve">4) </w:t>
      </w:r>
      <w:r w:rsidR="004A1D48" w:rsidRPr="000922C0">
        <w:rPr>
          <w:rFonts w:ascii="Arial" w:hAnsi="Arial" w:cs="Arial"/>
          <w:sz w:val="20"/>
          <w:szCs w:val="20"/>
          <w:lang w:eastAsia="en-US"/>
        </w:rPr>
        <w:t>rodzice i uczniowie mają prawo do konsultacji z nauczycielami w kwestii wykonywanych</w:t>
      </w:r>
      <w:r w:rsidR="004A1D48" w:rsidRPr="000922C0">
        <w:rPr>
          <w:rFonts w:ascii="Arial" w:hAnsi="Arial" w:cs="Arial"/>
          <w:spacing w:val="-3"/>
          <w:sz w:val="20"/>
          <w:szCs w:val="20"/>
          <w:lang w:eastAsia="en-US"/>
        </w:rPr>
        <w:t xml:space="preserve"> </w:t>
      </w:r>
      <w:r w:rsidR="004A1D48" w:rsidRPr="000922C0">
        <w:rPr>
          <w:rFonts w:ascii="Arial" w:hAnsi="Arial" w:cs="Arial"/>
          <w:sz w:val="20"/>
          <w:szCs w:val="20"/>
          <w:lang w:eastAsia="en-US"/>
        </w:rPr>
        <w:t>zadań;</w:t>
      </w:r>
    </w:p>
    <w:p w:rsidR="004A1D48" w:rsidRPr="000922C0" w:rsidRDefault="004A1D48" w:rsidP="004A1D48">
      <w:pPr>
        <w:pStyle w:val="Bezodstpw"/>
        <w:rPr>
          <w:rFonts w:ascii="Arial" w:hAnsi="Arial" w:cs="Arial"/>
          <w:sz w:val="20"/>
          <w:szCs w:val="20"/>
          <w:lang w:eastAsia="en-US"/>
        </w:rPr>
      </w:pPr>
      <w:r w:rsidRPr="000922C0">
        <w:rPr>
          <w:rFonts w:ascii="Arial" w:hAnsi="Arial" w:cs="Arial"/>
          <w:sz w:val="20"/>
          <w:szCs w:val="20"/>
          <w:lang w:eastAsia="en-US"/>
        </w:rPr>
        <w:t xml:space="preserve">  5) nauczyciel w ustalonym terminie ocenia postępy ucznia, biorąc pod uwagę samodzielne  </w:t>
      </w:r>
    </w:p>
    <w:p w:rsidR="004A1D48" w:rsidRPr="000922C0" w:rsidRDefault="004A1D48" w:rsidP="004A1D48">
      <w:pPr>
        <w:pStyle w:val="Bezodstpw"/>
        <w:rPr>
          <w:rFonts w:ascii="Arial" w:hAnsi="Arial" w:cs="Arial"/>
          <w:sz w:val="20"/>
          <w:szCs w:val="20"/>
          <w:lang w:eastAsia="en-US"/>
        </w:rPr>
      </w:pPr>
      <w:r w:rsidRPr="000922C0">
        <w:rPr>
          <w:rFonts w:ascii="Arial" w:hAnsi="Arial" w:cs="Arial"/>
          <w:sz w:val="20"/>
          <w:szCs w:val="20"/>
          <w:lang w:eastAsia="en-US"/>
        </w:rPr>
        <w:t xml:space="preserve">     wykonanie zadań, prace plastyczne, ćwiczenia przygotowywane na wskazany przez nauczyciela  </w:t>
      </w:r>
    </w:p>
    <w:p w:rsidR="004A1D48" w:rsidRPr="000922C0" w:rsidRDefault="004A1D48" w:rsidP="004A1D48">
      <w:pPr>
        <w:pStyle w:val="Bezodstpw"/>
        <w:rPr>
          <w:rFonts w:ascii="Arial" w:hAnsi="Arial" w:cs="Arial"/>
          <w:sz w:val="20"/>
          <w:szCs w:val="20"/>
          <w:lang w:eastAsia="en-US"/>
        </w:rPr>
      </w:pPr>
      <w:r w:rsidRPr="000922C0">
        <w:rPr>
          <w:rFonts w:ascii="Arial" w:hAnsi="Arial" w:cs="Arial"/>
          <w:sz w:val="20"/>
          <w:szCs w:val="20"/>
          <w:lang w:eastAsia="en-US"/>
        </w:rPr>
        <w:t xml:space="preserve">     temat, obowiązkowość, aktywność, włożony wysiłek oraz możliwości psychofizyczne i</w:t>
      </w:r>
      <w:r w:rsidRPr="000922C0">
        <w:rPr>
          <w:rFonts w:ascii="Arial" w:hAnsi="Arial" w:cs="Arial"/>
          <w:spacing w:val="1"/>
          <w:sz w:val="20"/>
          <w:szCs w:val="20"/>
          <w:lang w:eastAsia="en-US"/>
        </w:rPr>
        <w:t xml:space="preserve"> </w:t>
      </w:r>
      <w:r w:rsidR="00CE53B3" w:rsidRPr="000922C0">
        <w:rPr>
          <w:rFonts w:ascii="Arial" w:hAnsi="Arial" w:cs="Arial"/>
          <w:sz w:val="20"/>
          <w:szCs w:val="20"/>
          <w:lang w:eastAsia="en-US"/>
        </w:rPr>
        <w:t>zdrowotne;</w:t>
      </w:r>
    </w:p>
    <w:p w:rsidR="00CE53B3" w:rsidRPr="000922C0" w:rsidRDefault="00CE53B3" w:rsidP="00CE53B3">
      <w:pPr>
        <w:pStyle w:val="Bezodstpw"/>
        <w:rPr>
          <w:rFonts w:ascii="Arial" w:hAnsi="Arial" w:cs="Arial"/>
          <w:sz w:val="20"/>
          <w:szCs w:val="20"/>
          <w:lang w:eastAsia="en-US"/>
        </w:rPr>
      </w:pPr>
      <w:r w:rsidRPr="000922C0">
        <w:rPr>
          <w:rFonts w:ascii="Arial" w:hAnsi="Arial" w:cs="Arial"/>
          <w:sz w:val="20"/>
          <w:szCs w:val="20"/>
          <w:lang w:eastAsia="en-US"/>
        </w:rPr>
        <w:t xml:space="preserve"> 6) w nauczaniu zdalnym w edukacji wczesnoszkolnej dokonywane jest ocenianie bieżące</w:t>
      </w:r>
      <w:r w:rsidRPr="000922C0">
        <w:rPr>
          <w:rFonts w:ascii="Arial" w:hAnsi="Arial" w:cs="Arial"/>
          <w:spacing w:val="-3"/>
          <w:sz w:val="20"/>
          <w:szCs w:val="20"/>
          <w:lang w:eastAsia="en-US"/>
        </w:rPr>
        <w:t xml:space="preserve"> </w:t>
      </w:r>
      <w:r w:rsidRPr="000922C0">
        <w:rPr>
          <w:rFonts w:ascii="Arial" w:hAnsi="Arial" w:cs="Arial"/>
          <w:sz w:val="20"/>
          <w:szCs w:val="20"/>
          <w:lang w:eastAsia="en-US"/>
        </w:rPr>
        <w:t>ucznia;</w:t>
      </w:r>
    </w:p>
    <w:p w:rsidR="00CE53B3" w:rsidRPr="000922C0" w:rsidRDefault="00CE53B3" w:rsidP="00CE53B3">
      <w:pPr>
        <w:pStyle w:val="Bezodstpw"/>
        <w:rPr>
          <w:rFonts w:ascii="Arial" w:hAnsi="Arial" w:cs="Arial"/>
          <w:sz w:val="20"/>
          <w:szCs w:val="20"/>
        </w:rPr>
      </w:pPr>
      <w:r w:rsidRPr="000922C0">
        <w:rPr>
          <w:rFonts w:ascii="Arial" w:hAnsi="Arial" w:cs="Arial"/>
          <w:sz w:val="20"/>
          <w:szCs w:val="20"/>
          <w:lang w:eastAsia="en-US"/>
        </w:rPr>
        <w:t xml:space="preserve"> 7) </w:t>
      </w:r>
      <w:r w:rsidRPr="000922C0">
        <w:rPr>
          <w:rFonts w:ascii="Arial" w:hAnsi="Arial" w:cs="Arial"/>
          <w:sz w:val="20"/>
          <w:szCs w:val="20"/>
        </w:rPr>
        <w:t>ocenianiu</w:t>
      </w:r>
      <w:r w:rsidRPr="000922C0">
        <w:rPr>
          <w:rFonts w:ascii="Arial" w:hAnsi="Arial" w:cs="Arial"/>
          <w:spacing w:val="-1"/>
          <w:sz w:val="20"/>
          <w:szCs w:val="20"/>
        </w:rPr>
        <w:t xml:space="preserve"> </w:t>
      </w:r>
      <w:r w:rsidRPr="000922C0">
        <w:rPr>
          <w:rFonts w:ascii="Arial" w:hAnsi="Arial" w:cs="Arial"/>
          <w:sz w:val="20"/>
          <w:szCs w:val="20"/>
        </w:rPr>
        <w:t>podlegają:</w:t>
      </w:r>
    </w:p>
    <w:p w:rsidR="00CE53B3" w:rsidRPr="000922C0" w:rsidRDefault="00CE53B3" w:rsidP="00CE53B3">
      <w:pPr>
        <w:pStyle w:val="Bezodstpw"/>
        <w:rPr>
          <w:rFonts w:ascii="Arial" w:hAnsi="Arial" w:cs="Arial"/>
          <w:sz w:val="20"/>
          <w:szCs w:val="20"/>
        </w:rPr>
      </w:pPr>
      <w:r w:rsidRPr="000922C0">
        <w:rPr>
          <w:rFonts w:ascii="Arial" w:hAnsi="Arial" w:cs="Arial"/>
          <w:sz w:val="20"/>
          <w:szCs w:val="20"/>
        </w:rPr>
        <w:t xml:space="preserve">    </w:t>
      </w:r>
      <w:r w:rsidR="000A7233" w:rsidRPr="000922C0">
        <w:rPr>
          <w:rFonts w:ascii="Arial" w:hAnsi="Arial" w:cs="Arial"/>
          <w:sz w:val="20"/>
          <w:szCs w:val="20"/>
        </w:rPr>
        <w:t xml:space="preserve"> </w:t>
      </w:r>
      <w:r w:rsidRPr="000922C0">
        <w:rPr>
          <w:rFonts w:ascii="Arial" w:hAnsi="Arial" w:cs="Arial"/>
          <w:sz w:val="20"/>
          <w:szCs w:val="20"/>
        </w:rPr>
        <w:t>a) osiągnięcia edukacyjne</w:t>
      </w:r>
      <w:r w:rsidRPr="000922C0">
        <w:rPr>
          <w:rFonts w:ascii="Arial" w:hAnsi="Arial" w:cs="Arial"/>
          <w:spacing w:val="-1"/>
          <w:sz w:val="20"/>
          <w:szCs w:val="20"/>
        </w:rPr>
        <w:t xml:space="preserve"> </w:t>
      </w:r>
      <w:r w:rsidRPr="000922C0">
        <w:rPr>
          <w:rFonts w:ascii="Arial" w:hAnsi="Arial" w:cs="Arial"/>
          <w:sz w:val="20"/>
          <w:szCs w:val="20"/>
        </w:rPr>
        <w:t>ucznia,</w:t>
      </w:r>
    </w:p>
    <w:p w:rsidR="00CE53B3" w:rsidRPr="000922C0" w:rsidRDefault="00CE53B3" w:rsidP="00CE53B3">
      <w:pPr>
        <w:pStyle w:val="Bezodstpw"/>
        <w:rPr>
          <w:rFonts w:ascii="Arial" w:hAnsi="Arial" w:cs="Arial"/>
          <w:sz w:val="20"/>
          <w:szCs w:val="20"/>
        </w:rPr>
      </w:pPr>
      <w:r w:rsidRPr="000922C0">
        <w:rPr>
          <w:rFonts w:ascii="Arial" w:hAnsi="Arial" w:cs="Arial"/>
          <w:sz w:val="20"/>
          <w:szCs w:val="20"/>
        </w:rPr>
        <w:t xml:space="preserve">    </w:t>
      </w:r>
      <w:r w:rsidR="000A7233" w:rsidRPr="000922C0">
        <w:rPr>
          <w:rFonts w:ascii="Arial" w:hAnsi="Arial" w:cs="Arial"/>
          <w:sz w:val="20"/>
          <w:szCs w:val="20"/>
        </w:rPr>
        <w:t xml:space="preserve"> </w:t>
      </w:r>
      <w:r w:rsidRPr="000922C0">
        <w:rPr>
          <w:rFonts w:ascii="Arial" w:hAnsi="Arial" w:cs="Arial"/>
          <w:sz w:val="20"/>
          <w:szCs w:val="20"/>
        </w:rPr>
        <w:t>b) zachowanie</w:t>
      </w:r>
      <w:r w:rsidRPr="000922C0">
        <w:rPr>
          <w:rFonts w:ascii="Arial" w:hAnsi="Arial" w:cs="Arial"/>
          <w:spacing w:val="-1"/>
          <w:sz w:val="20"/>
          <w:szCs w:val="20"/>
        </w:rPr>
        <w:t xml:space="preserve"> </w:t>
      </w:r>
      <w:r w:rsidR="000A7233" w:rsidRPr="000922C0">
        <w:rPr>
          <w:rFonts w:ascii="Arial" w:hAnsi="Arial" w:cs="Arial"/>
          <w:sz w:val="20"/>
          <w:szCs w:val="20"/>
        </w:rPr>
        <w:t>ucznia;</w:t>
      </w:r>
    </w:p>
    <w:p w:rsidR="000A7233" w:rsidRPr="000922C0" w:rsidRDefault="000A7233" w:rsidP="000A7233">
      <w:pPr>
        <w:pStyle w:val="Bezodstpw"/>
        <w:rPr>
          <w:rFonts w:ascii="Arial" w:hAnsi="Arial" w:cs="Arial"/>
          <w:sz w:val="20"/>
          <w:szCs w:val="20"/>
        </w:rPr>
      </w:pPr>
      <w:r w:rsidRPr="000922C0">
        <w:rPr>
          <w:rFonts w:ascii="Arial" w:hAnsi="Arial" w:cs="Arial"/>
          <w:sz w:val="20"/>
          <w:szCs w:val="20"/>
        </w:rPr>
        <w:t xml:space="preserve"> 8) osiągnięcia ucznia oceniane</w:t>
      </w:r>
      <w:r w:rsidRPr="000922C0">
        <w:rPr>
          <w:rFonts w:ascii="Arial" w:hAnsi="Arial" w:cs="Arial"/>
          <w:spacing w:val="-3"/>
          <w:sz w:val="20"/>
          <w:szCs w:val="20"/>
        </w:rPr>
        <w:t xml:space="preserve"> </w:t>
      </w:r>
      <w:r w:rsidRPr="000922C0">
        <w:rPr>
          <w:rFonts w:ascii="Arial" w:hAnsi="Arial" w:cs="Arial"/>
          <w:sz w:val="20"/>
          <w:szCs w:val="20"/>
        </w:rPr>
        <w:t>są:</w:t>
      </w:r>
    </w:p>
    <w:p w:rsidR="000A7233" w:rsidRPr="000922C0" w:rsidRDefault="000A7233" w:rsidP="000A7233">
      <w:pPr>
        <w:pStyle w:val="Bezodstpw"/>
        <w:rPr>
          <w:rFonts w:ascii="Arial" w:hAnsi="Arial" w:cs="Arial"/>
          <w:sz w:val="20"/>
          <w:szCs w:val="20"/>
        </w:rPr>
      </w:pPr>
      <w:r w:rsidRPr="000922C0">
        <w:rPr>
          <w:rFonts w:ascii="Arial" w:hAnsi="Arial" w:cs="Arial"/>
          <w:sz w:val="20"/>
          <w:szCs w:val="20"/>
        </w:rPr>
        <w:t xml:space="preserve">     a) na podstawie wykonanych przez ucznia prac, które wskazał mu nauczyciel i opatrzył  </w:t>
      </w:r>
    </w:p>
    <w:p w:rsidR="000A7233" w:rsidRPr="000922C0" w:rsidRDefault="000A7233" w:rsidP="000A7233">
      <w:pPr>
        <w:pStyle w:val="Bezodstpw"/>
        <w:rPr>
          <w:rFonts w:ascii="Arial" w:hAnsi="Arial" w:cs="Arial"/>
          <w:sz w:val="20"/>
          <w:szCs w:val="20"/>
        </w:rPr>
      </w:pPr>
      <w:r w:rsidRPr="000922C0">
        <w:rPr>
          <w:rFonts w:ascii="Arial" w:hAnsi="Arial" w:cs="Arial"/>
          <w:sz w:val="20"/>
          <w:szCs w:val="20"/>
        </w:rPr>
        <w:t xml:space="preserve">         komentarzem: „Praca podlegająca ocenie - należy odesłać do nauczyciela”; ocenie podlegają  </w:t>
      </w:r>
    </w:p>
    <w:p w:rsidR="000A7233" w:rsidRPr="000922C0" w:rsidRDefault="000A7233" w:rsidP="000A7233">
      <w:pPr>
        <w:pStyle w:val="Bezodstpw"/>
        <w:rPr>
          <w:rFonts w:ascii="Arial" w:hAnsi="Arial" w:cs="Arial"/>
          <w:sz w:val="20"/>
          <w:szCs w:val="20"/>
        </w:rPr>
      </w:pPr>
      <w:r w:rsidRPr="000922C0">
        <w:rPr>
          <w:rFonts w:ascii="Arial" w:hAnsi="Arial" w:cs="Arial"/>
          <w:sz w:val="20"/>
          <w:szCs w:val="20"/>
        </w:rPr>
        <w:t xml:space="preserve">         też inne prace przesłane przez</w:t>
      </w:r>
      <w:r w:rsidRPr="000922C0">
        <w:rPr>
          <w:rFonts w:ascii="Arial" w:hAnsi="Arial" w:cs="Arial"/>
          <w:spacing w:val="-13"/>
          <w:sz w:val="20"/>
          <w:szCs w:val="20"/>
        </w:rPr>
        <w:t xml:space="preserve"> </w:t>
      </w:r>
      <w:r w:rsidR="00170334" w:rsidRPr="000922C0">
        <w:rPr>
          <w:rFonts w:ascii="Arial" w:hAnsi="Arial" w:cs="Arial"/>
          <w:sz w:val="20"/>
          <w:szCs w:val="20"/>
        </w:rPr>
        <w:t>ucznia,</w:t>
      </w:r>
    </w:p>
    <w:p w:rsidR="000A7233" w:rsidRPr="000922C0" w:rsidRDefault="000A7233" w:rsidP="000A7233">
      <w:pPr>
        <w:pStyle w:val="Bezodstpw"/>
        <w:rPr>
          <w:rFonts w:ascii="Arial" w:hAnsi="Arial" w:cs="Arial"/>
          <w:sz w:val="20"/>
          <w:szCs w:val="20"/>
        </w:rPr>
      </w:pPr>
      <w:r w:rsidRPr="000922C0">
        <w:rPr>
          <w:rFonts w:ascii="Arial" w:hAnsi="Arial" w:cs="Arial"/>
          <w:sz w:val="20"/>
          <w:szCs w:val="20"/>
        </w:rPr>
        <w:t xml:space="preserve">     b) na podstawie prezentowanych przez ucznia umiejętności w bezpośrednim kontakcie </w:t>
      </w:r>
      <w:r w:rsidRPr="000922C0">
        <w:rPr>
          <w:rFonts w:ascii="Arial" w:hAnsi="Arial" w:cs="Arial"/>
          <w:sz w:val="20"/>
          <w:szCs w:val="20"/>
        </w:rPr>
        <w:br/>
        <w:t xml:space="preserve">         z nauczycielem, np. podczas lekcji</w:t>
      </w:r>
      <w:r w:rsidRPr="000922C0">
        <w:rPr>
          <w:rFonts w:ascii="Arial" w:hAnsi="Arial" w:cs="Arial"/>
          <w:spacing w:val="-7"/>
          <w:sz w:val="20"/>
          <w:szCs w:val="20"/>
        </w:rPr>
        <w:t xml:space="preserve"> </w:t>
      </w:r>
      <w:r w:rsidRPr="000922C0">
        <w:rPr>
          <w:rFonts w:ascii="Arial" w:hAnsi="Arial" w:cs="Arial"/>
          <w:sz w:val="20"/>
          <w:szCs w:val="20"/>
        </w:rPr>
        <w:t>online,</w:t>
      </w:r>
    </w:p>
    <w:p w:rsidR="000A7233" w:rsidRPr="000922C0" w:rsidRDefault="000A7233" w:rsidP="000A7233">
      <w:pPr>
        <w:pStyle w:val="Bezodstpw"/>
        <w:rPr>
          <w:rFonts w:ascii="Arial" w:hAnsi="Arial" w:cs="Arial"/>
          <w:sz w:val="20"/>
          <w:szCs w:val="20"/>
        </w:rPr>
      </w:pPr>
      <w:r w:rsidRPr="000922C0">
        <w:rPr>
          <w:rFonts w:ascii="Arial" w:hAnsi="Arial" w:cs="Arial"/>
          <w:sz w:val="20"/>
          <w:szCs w:val="20"/>
        </w:rPr>
        <w:t xml:space="preserve">     c) informacje na temat swoich osiągnięć bądź trudności w nauce uczeń otrzymuje w zrozumiałej  </w:t>
      </w:r>
    </w:p>
    <w:p w:rsidR="000A7233" w:rsidRPr="000922C0" w:rsidRDefault="000A7233" w:rsidP="000A7233">
      <w:pPr>
        <w:pStyle w:val="Bezodstpw"/>
        <w:rPr>
          <w:rFonts w:ascii="Arial" w:hAnsi="Arial" w:cs="Arial"/>
          <w:sz w:val="20"/>
          <w:szCs w:val="20"/>
        </w:rPr>
      </w:pPr>
      <w:r w:rsidRPr="000922C0">
        <w:rPr>
          <w:rFonts w:ascii="Arial" w:hAnsi="Arial" w:cs="Arial"/>
          <w:sz w:val="20"/>
          <w:szCs w:val="20"/>
        </w:rPr>
        <w:t xml:space="preserve">         dla niego formie, tzn. komentarza słownego wskazującego poziom jego umiejętności oraz  </w:t>
      </w:r>
    </w:p>
    <w:p w:rsidR="00B01D12" w:rsidRPr="000922C0" w:rsidRDefault="000A7233" w:rsidP="00B01D12">
      <w:pPr>
        <w:pStyle w:val="Bezodstpw"/>
        <w:rPr>
          <w:rFonts w:ascii="Arial" w:hAnsi="Arial" w:cs="Arial"/>
          <w:sz w:val="20"/>
          <w:szCs w:val="20"/>
        </w:rPr>
      </w:pPr>
      <w:r w:rsidRPr="000922C0">
        <w:rPr>
          <w:rFonts w:ascii="Arial" w:hAnsi="Arial" w:cs="Arial"/>
          <w:sz w:val="20"/>
          <w:szCs w:val="20"/>
        </w:rPr>
        <w:t xml:space="preserve">         wskazówek do dalszej</w:t>
      </w:r>
      <w:r w:rsidRPr="000922C0">
        <w:rPr>
          <w:rFonts w:ascii="Arial" w:hAnsi="Arial" w:cs="Arial"/>
          <w:spacing w:val="-23"/>
          <w:sz w:val="20"/>
          <w:szCs w:val="20"/>
        </w:rPr>
        <w:t xml:space="preserve"> </w:t>
      </w:r>
      <w:r w:rsidR="00B01D12" w:rsidRPr="000922C0">
        <w:rPr>
          <w:rFonts w:ascii="Arial" w:hAnsi="Arial" w:cs="Arial"/>
          <w:sz w:val="20"/>
          <w:szCs w:val="20"/>
        </w:rPr>
        <w:t>pracy;</w:t>
      </w:r>
    </w:p>
    <w:p w:rsidR="00B01D12" w:rsidRPr="000922C0" w:rsidRDefault="00B01D12" w:rsidP="00B01D12">
      <w:pPr>
        <w:pStyle w:val="Bezodstpw"/>
        <w:rPr>
          <w:rFonts w:ascii="Arial" w:hAnsi="Arial" w:cs="Arial"/>
          <w:sz w:val="20"/>
          <w:szCs w:val="20"/>
        </w:rPr>
      </w:pPr>
      <w:r w:rsidRPr="000922C0">
        <w:rPr>
          <w:rFonts w:ascii="Arial" w:hAnsi="Arial" w:cs="Arial"/>
          <w:sz w:val="20"/>
          <w:szCs w:val="20"/>
        </w:rPr>
        <w:t xml:space="preserve">  9) ocenianie zachowania: przy ustaleniu oceny zachowania pod uwagę brane są w szczególności:</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a) systematyczność</w:t>
      </w:r>
      <w:r w:rsidRPr="000922C0">
        <w:rPr>
          <w:rFonts w:ascii="Arial" w:hAnsi="Arial" w:cs="Arial"/>
          <w:spacing w:val="-1"/>
          <w:sz w:val="20"/>
          <w:szCs w:val="20"/>
        </w:rPr>
        <w:t xml:space="preserve"> </w:t>
      </w:r>
      <w:r w:rsidRPr="000922C0">
        <w:rPr>
          <w:rFonts w:ascii="Arial" w:hAnsi="Arial" w:cs="Arial"/>
          <w:sz w:val="20"/>
          <w:szCs w:val="20"/>
        </w:rPr>
        <w:t>pracy,</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b) terminowość odsyłania</w:t>
      </w:r>
      <w:r w:rsidRPr="000922C0">
        <w:rPr>
          <w:rFonts w:ascii="Arial" w:hAnsi="Arial" w:cs="Arial"/>
          <w:spacing w:val="-3"/>
          <w:sz w:val="20"/>
          <w:szCs w:val="20"/>
        </w:rPr>
        <w:t xml:space="preserve"> </w:t>
      </w:r>
      <w:r w:rsidRPr="000922C0">
        <w:rPr>
          <w:rFonts w:ascii="Arial" w:hAnsi="Arial" w:cs="Arial"/>
          <w:sz w:val="20"/>
          <w:szCs w:val="20"/>
        </w:rPr>
        <w:t>prac,</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c) zaangażowanie w pracę</w:t>
      </w:r>
      <w:r w:rsidRPr="000922C0">
        <w:rPr>
          <w:rFonts w:ascii="Arial" w:hAnsi="Arial" w:cs="Arial"/>
          <w:spacing w:val="-4"/>
          <w:sz w:val="20"/>
          <w:szCs w:val="20"/>
        </w:rPr>
        <w:t xml:space="preserve"> </w:t>
      </w:r>
      <w:r w:rsidRPr="000922C0">
        <w:rPr>
          <w:rFonts w:ascii="Arial" w:hAnsi="Arial" w:cs="Arial"/>
          <w:sz w:val="20"/>
          <w:szCs w:val="20"/>
        </w:rPr>
        <w:t>zdalną,</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d) kultura osobista podczas</w:t>
      </w:r>
      <w:r w:rsidRPr="000922C0">
        <w:rPr>
          <w:rFonts w:ascii="Arial" w:hAnsi="Arial" w:cs="Arial"/>
          <w:spacing w:val="-1"/>
          <w:sz w:val="20"/>
          <w:szCs w:val="20"/>
        </w:rPr>
        <w:t xml:space="preserve"> </w:t>
      </w:r>
      <w:r w:rsidRPr="000922C0">
        <w:rPr>
          <w:rFonts w:ascii="Arial" w:hAnsi="Arial" w:cs="Arial"/>
          <w:sz w:val="20"/>
          <w:szCs w:val="20"/>
        </w:rPr>
        <w:t>pracy,</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e) umiejętność pracy w</w:t>
      </w:r>
      <w:r w:rsidRPr="000922C0">
        <w:rPr>
          <w:rFonts w:ascii="Arial" w:hAnsi="Arial" w:cs="Arial"/>
          <w:spacing w:val="-7"/>
          <w:sz w:val="20"/>
          <w:szCs w:val="20"/>
        </w:rPr>
        <w:t xml:space="preserve"> </w:t>
      </w:r>
      <w:r w:rsidRPr="000922C0">
        <w:rPr>
          <w:rFonts w:ascii="Arial" w:hAnsi="Arial" w:cs="Arial"/>
          <w:sz w:val="20"/>
          <w:szCs w:val="20"/>
        </w:rPr>
        <w:t>grupie,</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f) przygotowanie do</w:t>
      </w:r>
      <w:r w:rsidRPr="000922C0">
        <w:rPr>
          <w:rFonts w:ascii="Arial" w:hAnsi="Arial" w:cs="Arial"/>
          <w:spacing w:val="-3"/>
          <w:sz w:val="20"/>
          <w:szCs w:val="20"/>
        </w:rPr>
        <w:t xml:space="preserve"> </w:t>
      </w:r>
      <w:r w:rsidRPr="000922C0">
        <w:rPr>
          <w:rFonts w:ascii="Arial" w:hAnsi="Arial" w:cs="Arial"/>
          <w:sz w:val="20"/>
          <w:szCs w:val="20"/>
        </w:rPr>
        <w:t>zajęć,</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g) wykonywanie dodatkowych prac na rzecz klasy, szkoły,</w:t>
      </w:r>
      <w:r w:rsidRPr="000922C0">
        <w:rPr>
          <w:rFonts w:ascii="Arial" w:hAnsi="Arial" w:cs="Arial"/>
          <w:spacing w:val="-3"/>
          <w:sz w:val="20"/>
          <w:szCs w:val="20"/>
        </w:rPr>
        <w:t xml:space="preserve"> </w:t>
      </w:r>
      <w:r w:rsidRPr="000922C0">
        <w:rPr>
          <w:rFonts w:ascii="Arial" w:hAnsi="Arial" w:cs="Arial"/>
          <w:sz w:val="20"/>
          <w:szCs w:val="20"/>
        </w:rPr>
        <w:t>środowiska,</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h) udział w konkursach i dodatkowych</w:t>
      </w:r>
      <w:r w:rsidRPr="000922C0">
        <w:rPr>
          <w:rFonts w:ascii="Arial" w:hAnsi="Arial" w:cs="Arial"/>
          <w:spacing w:val="-8"/>
          <w:sz w:val="20"/>
          <w:szCs w:val="20"/>
        </w:rPr>
        <w:t xml:space="preserve"> </w:t>
      </w:r>
      <w:r w:rsidRPr="000922C0">
        <w:rPr>
          <w:rFonts w:ascii="Arial" w:hAnsi="Arial" w:cs="Arial"/>
          <w:sz w:val="20"/>
          <w:szCs w:val="20"/>
        </w:rPr>
        <w:t>projektach,</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i) obecność i</w:t>
      </w:r>
      <w:r w:rsidRPr="000922C0">
        <w:rPr>
          <w:rFonts w:ascii="Arial" w:hAnsi="Arial" w:cs="Arial"/>
          <w:spacing w:val="-2"/>
          <w:sz w:val="20"/>
          <w:szCs w:val="20"/>
        </w:rPr>
        <w:t xml:space="preserve"> </w:t>
      </w:r>
      <w:r w:rsidRPr="000922C0">
        <w:rPr>
          <w:rFonts w:ascii="Arial" w:hAnsi="Arial" w:cs="Arial"/>
          <w:sz w:val="20"/>
          <w:szCs w:val="20"/>
        </w:rPr>
        <w:t>punktualność;</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10) klasyfikowanie i promowanie: klasyfikowanie i promowanie uczniów klas I - III podczas nauczania </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zdalnego odbywa się na zasadach opisanych w Statucie Szkoły z uwzględnieniem następujących  </w:t>
      </w:r>
    </w:p>
    <w:p w:rsidR="007121A0" w:rsidRPr="000922C0" w:rsidRDefault="007121A0" w:rsidP="007121A0">
      <w:pPr>
        <w:pStyle w:val="Bezodstpw"/>
        <w:rPr>
          <w:rFonts w:ascii="Arial" w:hAnsi="Arial" w:cs="Arial"/>
          <w:sz w:val="20"/>
          <w:szCs w:val="20"/>
        </w:rPr>
      </w:pPr>
      <w:r w:rsidRPr="000922C0">
        <w:rPr>
          <w:rFonts w:ascii="Arial" w:hAnsi="Arial" w:cs="Arial"/>
          <w:sz w:val="20"/>
          <w:szCs w:val="20"/>
        </w:rPr>
        <w:t xml:space="preserve">      uzupełnień:</w:t>
      </w:r>
    </w:p>
    <w:p w:rsidR="007121A0" w:rsidRPr="000922C0" w:rsidRDefault="007121A0" w:rsidP="007121A0">
      <w:pPr>
        <w:pStyle w:val="Bezodstpw"/>
        <w:rPr>
          <w:rFonts w:ascii="Arial" w:hAnsi="Arial" w:cs="Arial"/>
          <w:sz w:val="20"/>
          <w:szCs w:val="20"/>
          <w:lang w:eastAsia="en-US"/>
        </w:rPr>
      </w:pPr>
      <w:r w:rsidRPr="000922C0">
        <w:rPr>
          <w:rFonts w:ascii="Arial" w:hAnsi="Arial" w:cs="Arial"/>
          <w:sz w:val="20"/>
          <w:szCs w:val="20"/>
          <w:lang w:eastAsia="en-US"/>
        </w:rPr>
        <w:t xml:space="preserve">    a) uczniowie otrzymują ocenę ze wszystkich obszarów edukacji wczesnoszkolnej i zachowania </w:t>
      </w:r>
    </w:p>
    <w:p w:rsidR="007121A0" w:rsidRPr="000922C0" w:rsidRDefault="007121A0" w:rsidP="007121A0">
      <w:pPr>
        <w:pStyle w:val="Bezodstpw"/>
        <w:rPr>
          <w:rFonts w:ascii="Arial" w:hAnsi="Arial" w:cs="Arial"/>
          <w:sz w:val="20"/>
          <w:szCs w:val="20"/>
          <w:lang w:eastAsia="en-US"/>
        </w:rPr>
      </w:pPr>
      <w:r w:rsidRPr="000922C0">
        <w:rPr>
          <w:rFonts w:ascii="Arial" w:hAnsi="Arial" w:cs="Arial"/>
          <w:sz w:val="20"/>
          <w:szCs w:val="20"/>
          <w:lang w:eastAsia="en-US"/>
        </w:rPr>
        <w:t xml:space="preserve">        (klasyfikowanie śródroczne i roczne); o ocenie powiadomieni zostają rodzice ucznia;</w:t>
      </w:r>
      <w:r w:rsidRPr="000922C0">
        <w:rPr>
          <w:rFonts w:ascii="Arial" w:hAnsi="Arial" w:cs="Arial"/>
          <w:sz w:val="20"/>
          <w:szCs w:val="20"/>
          <w:lang w:eastAsia="en-US"/>
        </w:rPr>
        <w:br/>
        <w:t xml:space="preserve">        w czasie nauczania zdalnego rodzice są informowani o ocenie poprzez wpis w dzienniku </w:t>
      </w:r>
    </w:p>
    <w:p w:rsidR="007121A0" w:rsidRPr="000922C0" w:rsidRDefault="007121A0" w:rsidP="007121A0">
      <w:pPr>
        <w:pStyle w:val="Bezodstpw"/>
        <w:rPr>
          <w:rFonts w:ascii="Arial" w:hAnsi="Arial" w:cs="Arial"/>
          <w:sz w:val="20"/>
          <w:szCs w:val="20"/>
          <w:lang w:eastAsia="en-US"/>
        </w:rPr>
      </w:pPr>
      <w:r w:rsidRPr="000922C0">
        <w:rPr>
          <w:rFonts w:ascii="Arial" w:hAnsi="Arial" w:cs="Arial"/>
          <w:sz w:val="20"/>
          <w:szCs w:val="20"/>
          <w:lang w:eastAsia="en-US"/>
        </w:rPr>
        <w:t xml:space="preserve">        elektronicznym lub ocena przesyłana jest ustaloną drogą elek</w:t>
      </w:r>
      <w:r w:rsidR="00170334" w:rsidRPr="000922C0">
        <w:rPr>
          <w:rFonts w:ascii="Arial" w:hAnsi="Arial" w:cs="Arial"/>
          <w:sz w:val="20"/>
          <w:szCs w:val="20"/>
          <w:lang w:eastAsia="en-US"/>
        </w:rPr>
        <w:t>troniczną w określonym terminie,</w:t>
      </w:r>
    </w:p>
    <w:p w:rsidR="007121A0" w:rsidRPr="000922C0" w:rsidRDefault="007121A0" w:rsidP="007121A0">
      <w:pPr>
        <w:pStyle w:val="Bezodstpw"/>
        <w:rPr>
          <w:rFonts w:ascii="Arial" w:hAnsi="Arial" w:cs="Arial"/>
          <w:sz w:val="20"/>
          <w:szCs w:val="20"/>
          <w:lang w:eastAsia="en-US"/>
        </w:rPr>
      </w:pPr>
      <w:r w:rsidRPr="000922C0">
        <w:rPr>
          <w:rFonts w:ascii="Arial" w:hAnsi="Arial" w:cs="Arial"/>
          <w:sz w:val="20"/>
          <w:szCs w:val="20"/>
          <w:lang w:eastAsia="en-US"/>
        </w:rPr>
        <w:t xml:space="preserve">    b) w klasach I - III oceny śródroczne i roczne oceny z zajęć ed</w:t>
      </w:r>
      <w:r w:rsidR="00170334" w:rsidRPr="000922C0">
        <w:rPr>
          <w:rFonts w:ascii="Arial" w:hAnsi="Arial" w:cs="Arial"/>
          <w:sz w:val="20"/>
          <w:szCs w:val="20"/>
          <w:lang w:eastAsia="en-US"/>
        </w:rPr>
        <w:t>ukacyjnych są ocenami opisowymi,</w:t>
      </w:r>
    </w:p>
    <w:p w:rsidR="007121A0" w:rsidRPr="000922C0" w:rsidRDefault="007121A0" w:rsidP="007121A0">
      <w:pPr>
        <w:pStyle w:val="Bezodstpw"/>
        <w:rPr>
          <w:rFonts w:ascii="Arial" w:hAnsi="Arial" w:cs="Arial"/>
          <w:sz w:val="20"/>
          <w:szCs w:val="20"/>
          <w:lang w:eastAsia="en-US"/>
        </w:rPr>
      </w:pPr>
      <w:r w:rsidRPr="000922C0">
        <w:rPr>
          <w:rFonts w:ascii="Arial" w:hAnsi="Arial" w:cs="Arial"/>
          <w:sz w:val="20"/>
          <w:szCs w:val="20"/>
          <w:lang w:eastAsia="en-US"/>
        </w:rPr>
        <w:lastRenderedPageBreak/>
        <w:t xml:space="preserve">    c) śródroczna i roczna opisowa ocena klasyfikacyjna z zajęć edukacyjnych uwzględnia poziom </w:t>
      </w:r>
      <w:r w:rsidRPr="000922C0">
        <w:rPr>
          <w:rFonts w:ascii="Arial" w:hAnsi="Arial" w:cs="Arial"/>
          <w:sz w:val="20"/>
          <w:szCs w:val="20"/>
          <w:lang w:eastAsia="en-US"/>
        </w:rPr>
        <w:br/>
        <w:t xml:space="preserve">        i postępy w opanowaniu przez uczniów wiadomości i umiejętności w stosunku do wymagań   </w:t>
      </w:r>
    </w:p>
    <w:p w:rsidR="007121A0" w:rsidRPr="000922C0" w:rsidRDefault="007121A0" w:rsidP="007121A0">
      <w:pPr>
        <w:pStyle w:val="Bezodstpw"/>
        <w:rPr>
          <w:rFonts w:ascii="Arial" w:hAnsi="Arial" w:cs="Arial"/>
          <w:sz w:val="20"/>
          <w:szCs w:val="20"/>
          <w:lang w:eastAsia="en-US"/>
        </w:rPr>
      </w:pPr>
      <w:r w:rsidRPr="000922C0">
        <w:rPr>
          <w:rFonts w:ascii="Arial" w:hAnsi="Arial" w:cs="Arial"/>
          <w:sz w:val="20"/>
          <w:szCs w:val="20"/>
          <w:lang w:eastAsia="en-US"/>
        </w:rPr>
        <w:t xml:space="preserve">        określonych w podstawie programowej oraz wynikających z realizowanych w szkole programów  </w:t>
      </w:r>
    </w:p>
    <w:p w:rsidR="007121A0" w:rsidRPr="000922C0" w:rsidRDefault="007121A0" w:rsidP="007121A0">
      <w:pPr>
        <w:pStyle w:val="Bezodstpw"/>
        <w:rPr>
          <w:rFonts w:ascii="Arial" w:hAnsi="Arial" w:cs="Arial"/>
          <w:sz w:val="20"/>
          <w:szCs w:val="20"/>
          <w:lang w:eastAsia="en-US"/>
        </w:rPr>
      </w:pPr>
      <w:r w:rsidRPr="000922C0">
        <w:rPr>
          <w:rFonts w:ascii="Arial" w:hAnsi="Arial" w:cs="Arial"/>
          <w:sz w:val="20"/>
          <w:szCs w:val="20"/>
          <w:lang w:eastAsia="en-US"/>
        </w:rPr>
        <w:t xml:space="preserve">        nauczania, wskazuje potrzeby rozwojowe i edukacyjne ucznia związane </w:t>
      </w:r>
      <w:r w:rsidRPr="000922C0">
        <w:rPr>
          <w:rFonts w:ascii="Arial" w:hAnsi="Arial" w:cs="Arial"/>
          <w:sz w:val="20"/>
          <w:szCs w:val="20"/>
          <w:lang w:eastAsia="en-US"/>
        </w:rPr>
        <w:br/>
        <w:t xml:space="preserve">        z przezwyciężaniem trudności</w:t>
      </w:r>
      <w:r w:rsidR="009C57FD" w:rsidRPr="000922C0">
        <w:rPr>
          <w:rFonts w:ascii="Arial" w:hAnsi="Arial" w:cs="Arial"/>
          <w:sz w:val="20"/>
          <w:szCs w:val="20"/>
          <w:lang w:eastAsia="en-US"/>
        </w:rPr>
        <w:t xml:space="preserve"> w nauce lub rozwojem uzdolnień,</w:t>
      </w:r>
    </w:p>
    <w:p w:rsidR="007121A0" w:rsidRPr="000922C0" w:rsidRDefault="007121A0" w:rsidP="007121A0">
      <w:pPr>
        <w:pStyle w:val="Bezodstpw"/>
        <w:rPr>
          <w:rFonts w:ascii="Arial" w:hAnsi="Arial" w:cs="Arial"/>
          <w:sz w:val="20"/>
          <w:szCs w:val="20"/>
          <w:lang w:eastAsia="en-US"/>
        </w:rPr>
      </w:pPr>
      <w:r w:rsidRPr="000922C0">
        <w:rPr>
          <w:rFonts w:ascii="Arial" w:hAnsi="Arial" w:cs="Arial"/>
          <w:sz w:val="20"/>
          <w:szCs w:val="20"/>
          <w:lang w:eastAsia="en-US"/>
        </w:rPr>
        <w:t xml:space="preserve">    d) w czasie nauczania zdalnego nauczyciel bierze pod uwagę postępy ucznia podczas całego roku  </w:t>
      </w:r>
    </w:p>
    <w:p w:rsidR="007121A0" w:rsidRPr="000922C0" w:rsidRDefault="007121A0" w:rsidP="007121A0">
      <w:pPr>
        <w:pStyle w:val="Bezodstpw"/>
        <w:rPr>
          <w:rFonts w:ascii="Arial" w:hAnsi="Arial" w:cs="Arial"/>
          <w:sz w:val="20"/>
          <w:szCs w:val="20"/>
          <w:lang w:eastAsia="en-US"/>
        </w:rPr>
      </w:pPr>
      <w:r w:rsidRPr="000922C0">
        <w:rPr>
          <w:rFonts w:ascii="Arial" w:hAnsi="Arial" w:cs="Arial"/>
          <w:sz w:val="20"/>
          <w:szCs w:val="20"/>
          <w:lang w:eastAsia="en-US"/>
        </w:rPr>
        <w:t xml:space="preserve">        (półrocza) i oceny otrzymane do czasu zawieszenia zajęć; może również uwzględnić aktywność    </w:t>
      </w:r>
    </w:p>
    <w:p w:rsidR="007121A0" w:rsidRPr="000922C0" w:rsidRDefault="007121A0" w:rsidP="007121A0">
      <w:pPr>
        <w:pStyle w:val="Bezodstpw"/>
        <w:rPr>
          <w:rFonts w:ascii="Arial" w:hAnsi="Arial" w:cs="Arial"/>
          <w:sz w:val="20"/>
          <w:szCs w:val="20"/>
          <w:lang w:eastAsia="en-US"/>
        </w:rPr>
      </w:pPr>
      <w:r w:rsidRPr="000922C0">
        <w:rPr>
          <w:rFonts w:ascii="Arial" w:hAnsi="Arial" w:cs="Arial"/>
          <w:sz w:val="20"/>
          <w:szCs w:val="20"/>
          <w:lang w:eastAsia="en-US"/>
        </w:rPr>
        <w:t xml:space="preserve">        ucznia podczas zdalnego nauczani</w:t>
      </w:r>
      <w:r w:rsidR="009C57FD" w:rsidRPr="000922C0">
        <w:rPr>
          <w:rFonts w:ascii="Arial" w:hAnsi="Arial" w:cs="Arial"/>
          <w:sz w:val="20"/>
          <w:szCs w:val="20"/>
          <w:lang w:eastAsia="en-US"/>
        </w:rPr>
        <w:t>a i wykonywanie zadawanych prac,</w:t>
      </w:r>
    </w:p>
    <w:p w:rsidR="00FF51AD" w:rsidRPr="000922C0" w:rsidRDefault="00FF51AD" w:rsidP="00FF51AD">
      <w:pPr>
        <w:pStyle w:val="Bezodstpw"/>
        <w:rPr>
          <w:rFonts w:ascii="Arial" w:hAnsi="Arial" w:cs="Arial"/>
          <w:sz w:val="20"/>
          <w:szCs w:val="20"/>
          <w:lang w:eastAsia="en-US"/>
        </w:rPr>
      </w:pPr>
      <w:r w:rsidRPr="000922C0">
        <w:rPr>
          <w:rFonts w:ascii="Arial" w:hAnsi="Arial" w:cs="Arial"/>
          <w:sz w:val="20"/>
          <w:szCs w:val="20"/>
          <w:lang w:eastAsia="en-US"/>
        </w:rPr>
        <w:t xml:space="preserve">    e) śródroczna i roczna ocena klasyfikacyjna zachowania uwzględnia w szczególności:  </w:t>
      </w:r>
    </w:p>
    <w:p w:rsidR="00FF51AD" w:rsidRPr="000922C0" w:rsidRDefault="00FF51AD" w:rsidP="00FF51AD">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 wywiązywanie się z obowiązków ucznia, a także systematyczność i sumienność,</w:t>
      </w:r>
      <w:r w:rsidRPr="000922C0">
        <w:rPr>
          <w:rFonts w:ascii="Arial" w:hAnsi="Arial" w:cs="Arial"/>
          <w:kern w:val="0"/>
          <w:sz w:val="20"/>
          <w:szCs w:val="20"/>
          <w:lang w:eastAsia="en-US"/>
        </w:rPr>
        <w:br/>
        <w:t xml:space="preserve">          w wywiązywaniu się ze szkolnych obowiązków w czasie ograniczonego funkcjonowania szkoły,</w:t>
      </w:r>
    </w:p>
    <w:p w:rsidR="00FF51AD" w:rsidRPr="000922C0" w:rsidRDefault="00FF51AD" w:rsidP="00FF51AD">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 postępowanie zgodne z dobrem społeczności szkolnej,</w:t>
      </w:r>
    </w:p>
    <w:p w:rsidR="00FF51AD" w:rsidRPr="000922C0" w:rsidRDefault="00FF51AD" w:rsidP="00FF51AD">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 dbałość o honor i tradycje szkoły,</w:t>
      </w:r>
    </w:p>
    <w:p w:rsidR="00FF51AD" w:rsidRPr="000922C0" w:rsidRDefault="00FF51AD" w:rsidP="00FF51AD">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 dbałość o piękno mowy ojczystej,</w:t>
      </w:r>
    </w:p>
    <w:p w:rsidR="00FF51AD" w:rsidRPr="000922C0" w:rsidRDefault="00FF51AD" w:rsidP="00FF51AD">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 dbałość o bezpieczeństwo i zdrowie własne oraz innych osób,</w:t>
      </w:r>
    </w:p>
    <w:p w:rsidR="00FF51AD" w:rsidRPr="000922C0" w:rsidRDefault="00FF51AD" w:rsidP="00FF51AD">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 godne, kulturalne zachowanie się w szkole i poza nią, również podczas uczestniczenia </w:t>
      </w:r>
      <w:r w:rsidRPr="000922C0">
        <w:rPr>
          <w:rFonts w:ascii="Arial" w:hAnsi="Arial" w:cs="Arial"/>
          <w:kern w:val="0"/>
          <w:sz w:val="20"/>
          <w:szCs w:val="20"/>
          <w:lang w:eastAsia="en-US"/>
        </w:rPr>
        <w:br/>
        <w:t xml:space="preserve">          w zajęciach zdalnego nauczania,</w:t>
      </w:r>
    </w:p>
    <w:p w:rsidR="00E427C4" w:rsidRPr="000922C0" w:rsidRDefault="00FF51AD" w:rsidP="00E427C4">
      <w:pPr>
        <w:pStyle w:val="Bezodstpw"/>
        <w:tabs>
          <w:tab w:val="center" w:pos="4536"/>
        </w:tabs>
        <w:rPr>
          <w:rFonts w:ascii="Arial" w:hAnsi="Arial" w:cs="Arial"/>
          <w:kern w:val="0"/>
          <w:sz w:val="20"/>
          <w:szCs w:val="20"/>
          <w:lang w:eastAsia="en-US"/>
        </w:rPr>
      </w:pPr>
      <w:r w:rsidRPr="000922C0">
        <w:rPr>
          <w:rFonts w:ascii="Arial" w:hAnsi="Arial" w:cs="Arial"/>
          <w:kern w:val="0"/>
          <w:sz w:val="20"/>
          <w:szCs w:val="20"/>
          <w:lang w:eastAsia="en-US"/>
        </w:rPr>
        <w:t xml:space="preserve">       -  okazywanie szacunku </w:t>
      </w:r>
      <w:r w:rsidR="00E427C4" w:rsidRPr="000922C0">
        <w:rPr>
          <w:rFonts w:ascii="Arial" w:hAnsi="Arial" w:cs="Arial"/>
          <w:kern w:val="0"/>
          <w:sz w:val="20"/>
          <w:szCs w:val="20"/>
          <w:lang w:eastAsia="en-US"/>
        </w:rPr>
        <w:t>innym osobom;</w:t>
      </w:r>
    </w:p>
    <w:p w:rsidR="00E427C4" w:rsidRPr="000922C0" w:rsidRDefault="00E427C4" w:rsidP="00E427C4">
      <w:pPr>
        <w:pStyle w:val="Bezodstpw"/>
        <w:tabs>
          <w:tab w:val="center" w:pos="4536"/>
        </w:tabs>
        <w:rPr>
          <w:rFonts w:ascii="Arial" w:hAnsi="Arial" w:cs="Arial"/>
          <w:sz w:val="20"/>
          <w:szCs w:val="20"/>
        </w:rPr>
      </w:pPr>
      <w:r w:rsidRPr="000922C0">
        <w:rPr>
          <w:rFonts w:ascii="Arial" w:hAnsi="Arial" w:cs="Arial"/>
          <w:kern w:val="0"/>
          <w:sz w:val="20"/>
          <w:szCs w:val="20"/>
          <w:lang w:eastAsia="en-US"/>
        </w:rPr>
        <w:t xml:space="preserve">   11)  </w:t>
      </w:r>
      <w:r w:rsidRPr="000922C0">
        <w:rPr>
          <w:rFonts w:ascii="Arial" w:hAnsi="Arial" w:cs="Arial"/>
          <w:sz w:val="20"/>
          <w:szCs w:val="20"/>
        </w:rPr>
        <w:t xml:space="preserve">w ciągu całego roku szkolnego nauczyciel ocenia pracę ucznia, stosując proponowaną  </w:t>
      </w:r>
    </w:p>
    <w:p w:rsidR="00E427C4" w:rsidRPr="000922C0" w:rsidRDefault="00E427C4" w:rsidP="00E427C4">
      <w:pPr>
        <w:pStyle w:val="Bezodstpw"/>
        <w:tabs>
          <w:tab w:val="center" w:pos="4536"/>
        </w:tabs>
        <w:rPr>
          <w:rFonts w:ascii="Arial" w:hAnsi="Arial" w:cs="Arial"/>
          <w:sz w:val="20"/>
          <w:szCs w:val="20"/>
        </w:rPr>
      </w:pPr>
      <w:r w:rsidRPr="000922C0">
        <w:rPr>
          <w:rFonts w:ascii="Arial" w:hAnsi="Arial" w:cs="Arial"/>
          <w:sz w:val="20"/>
          <w:szCs w:val="20"/>
        </w:rPr>
        <w:t xml:space="preserve">          punktację lub też w porozumieniu z rodzicami może wprowadzić w obrębie klasy inne formy  </w:t>
      </w:r>
    </w:p>
    <w:p w:rsidR="00E427C4" w:rsidRPr="000922C0" w:rsidRDefault="00E427C4" w:rsidP="00E427C4">
      <w:pPr>
        <w:pStyle w:val="Bezodstpw"/>
        <w:tabs>
          <w:tab w:val="center" w:pos="4536"/>
        </w:tabs>
        <w:rPr>
          <w:rFonts w:ascii="Times New Roman" w:hAnsi="Times New Roman" w:cs="Times New Roman"/>
          <w:sz w:val="24"/>
          <w:szCs w:val="24"/>
        </w:rPr>
      </w:pPr>
      <w:r w:rsidRPr="000922C0">
        <w:rPr>
          <w:rFonts w:ascii="Arial" w:hAnsi="Arial" w:cs="Arial"/>
          <w:sz w:val="20"/>
          <w:szCs w:val="20"/>
        </w:rPr>
        <w:t xml:space="preserve">          oceny bieżącej</w:t>
      </w:r>
      <w:r w:rsidRPr="000922C0">
        <w:rPr>
          <w:rFonts w:ascii="Times New Roman" w:hAnsi="Times New Roman" w:cs="Times New Roman"/>
          <w:sz w:val="24"/>
          <w:szCs w:val="24"/>
        </w:rPr>
        <w:t>;</w:t>
      </w:r>
    </w:p>
    <w:p w:rsidR="00E427C4" w:rsidRPr="000922C0" w:rsidRDefault="00E427C4" w:rsidP="00E427C4">
      <w:pPr>
        <w:pStyle w:val="Bezodstpw"/>
        <w:tabs>
          <w:tab w:val="center" w:pos="4536"/>
        </w:tabs>
        <w:rPr>
          <w:rFonts w:ascii="Arial" w:hAnsi="Arial" w:cs="Arial"/>
          <w:sz w:val="20"/>
          <w:szCs w:val="20"/>
        </w:rPr>
      </w:pPr>
      <w:r w:rsidRPr="000922C0">
        <w:rPr>
          <w:rFonts w:ascii="Arial" w:hAnsi="Arial" w:cs="Arial"/>
          <w:sz w:val="20"/>
          <w:szCs w:val="20"/>
        </w:rPr>
        <w:t xml:space="preserve">   12)</w:t>
      </w:r>
      <w:r w:rsidRPr="000922C0">
        <w:rPr>
          <w:rFonts w:ascii="Arial" w:hAnsi="Arial" w:cs="Arial"/>
          <w:kern w:val="0"/>
          <w:sz w:val="20"/>
          <w:szCs w:val="20"/>
          <w:lang w:eastAsia="en-US"/>
        </w:rPr>
        <w:t xml:space="preserve"> </w:t>
      </w:r>
      <w:r w:rsidRPr="000922C0">
        <w:rPr>
          <w:rFonts w:ascii="Arial" w:hAnsi="Arial" w:cs="Arial"/>
          <w:sz w:val="20"/>
          <w:szCs w:val="20"/>
        </w:rPr>
        <w:t xml:space="preserve">podczas zdalnego nauczania ocena może być dokonywana podczas zajęć prowadzonych na </w:t>
      </w:r>
    </w:p>
    <w:p w:rsidR="00E427C4" w:rsidRPr="000922C0" w:rsidRDefault="00E427C4" w:rsidP="00E427C4">
      <w:pPr>
        <w:pStyle w:val="Bezodstpw"/>
        <w:tabs>
          <w:tab w:val="center" w:pos="4536"/>
        </w:tabs>
        <w:rPr>
          <w:rFonts w:ascii="Arial" w:hAnsi="Arial" w:cs="Arial"/>
          <w:sz w:val="20"/>
          <w:szCs w:val="20"/>
        </w:rPr>
      </w:pPr>
      <w:r w:rsidRPr="000922C0">
        <w:rPr>
          <w:rFonts w:ascii="Arial" w:hAnsi="Arial" w:cs="Arial"/>
          <w:sz w:val="20"/>
          <w:szCs w:val="20"/>
        </w:rPr>
        <w:t xml:space="preserve">         wskazanej platformie, podczas bezpośredniego kontaktu nauczyciela z uczniem z  </w:t>
      </w:r>
    </w:p>
    <w:p w:rsidR="00054F7E" w:rsidRPr="000922C0" w:rsidRDefault="00E427C4" w:rsidP="00E427C4">
      <w:pPr>
        <w:pStyle w:val="Bezodstpw"/>
        <w:tabs>
          <w:tab w:val="center" w:pos="4536"/>
        </w:tabs>
        <w:rPr>
          <w:rFonts w:ascii="Arial" w:hAnsi="Arial" w:cs="Arial"/>
          <w:sz w:val="20"/>
          <w:szCs w:val="20"/>
        </w:rPr>
      </w:pPr>
      <w:r w:rsidRPr="000922C0">
        <w:rPr>
          <w:rFonts w:ascii="Arial" w:hAnsi="Arial" w:cs="Arial"/>
          <w:sz w:val="20"/>
          <w:szCs w:val="20"/>
        </w:rPr>
        <w:t xml:space="preserve">         wykorzystaniem wskazanego przez nauczyciela komunikatora;</w:t>
      </w:r>
    </w:p>
    <w:p w:rsidR="00054F7E" w:rsidRPr="000922C0" w:rsidRDefault="00054F7E" w:rsidP="00054F7E">
      <w:pPr>
        <w:pStyle w:val="Bezodstpw"/>
        <w:rPr>
          <w:rFonts w:ascii="Arial" w:hAnsi="Arial" w:cs="Arial"/>
          <w:sz w:val="20"/>
          <w:szCs w:val="20"/>
          <w:lang w:eastAsia="en-US"/>
        </w:rPr>
      </w:pPr>
      <w:r w:rsidRPr="000922C0">
        <w:rPr>
          <w:rFonts w:ascii="Arial" w:hAnsi="Arial" w:cs="Arial"/>
          <w:sz w:val="20"/>
          <w:szCs w:val="20"/>
        </w:rPr>
        <w:t xml:space="preserve">   13) </w:t>
      </w:r>
      <w:r w:rsidRPr="000922C0">
        <w:rPr>
          <w:rFonts w:ascii="Arial" w:hAnsi="Arial" w:cs="Arial"/>
          <w:sz w:val="20"/>
          <w:szCs w:val="20"/>
          <w:lang w:eastAsia="en-US"/>
        </w:rPr>
        <w:t xml:space="preserve">klasyfikowanie roczne polega na podsumowaniu osiągnięć edukacyjnych ucznia w danym roku   </w:t>
      </w:r>
    </w:p>
    <w:p w:rsidR="00054F7E" w:rsidRPr="000922C0" w:rsidRDefault="00054F7E" w:rsidP="00054F7E">
      <w:pPr>
        <w:pStyle w:val="Bezodstpw"/>
        <w:rPr>
          <w:rFonts w:ascii="Arial" w:hAnsi="Arial" w:cs="Arial"/>
          <w:sz w:val="20"/>
          <w:szCs w:val="20"/>
          <w:lang w:eastAsia="en-US"/>
        </w:rPr>
      </w:pPr>
      <w:r w:rsidRPr="000922C0">
        <w:rPr>
          <w:rFonts w:ascii="Arial" w:hAnsi="Arial" w:cs="Arial"/>
          <w:sz w:val="20"/>
          <w:szCs w:val="20"/>
          <w:lang w:eastAsia="en-US"/>
        </w:rPr>
        <w:t xml:space="preserve">         szkolnym i ustaleniu jednej opisowej oceny klasyfikacyjnej oraz oceny zachowania;  ocenę  </w:t>
      </w:r>
    </w:p>
    <w:p w:rsidR="00054F7E" w:rsidRPr="000922C0" w:rsidRDefault="00054F7E" w:rsidP="00054F7E">
      <w:pPr>
        <w:pStyle w:val="Bezodstpw"/>
        <w:rPr>
          <w:rFonts w:ascii="Arial" w:hAnsi="Arial" w:cs="Arial"/>
          <w:sz w:val="20"/>
          <w:szCs w:val="20"/>
          <w:lang w:eastAsia="en-US"/>
        </w:rPr>
      </w:pPr>
      <w:r w:rsidRPr="000922C0">
        <w:rPr>
          <w:rFonts w:ascii="Arial" w:hAnsi="Arial" w:cs="Arial"/>
          <w:sz w:val="20"/>
          <w:szCs w:val="20"/>
          <w:lang w:eastAsia="en-US"/>
        </w:rPr>
        <w:t xml:space="preserve">         roczną zamieszcza się w arkuszu ocen i na świadectwie;</w:t>
      </w:r>
    </w:p>
    <w:p w:rsidR="00FB7E4A" w:rsidRPr="000922C0" w:rsidRDefault="00FB7E4A" w:rsidP="00054F7E">
      <w:pPr>
        <w:pStyle w:val="Bezodstpw"/>
        <w:rPr>
          <w:rFonts w:ascii="Arial" w:hAnsi="Arial" w:cs="Arial"/>
          <w:sz w:val="20"/>
          <w:szCs w:val="20"/>
        </w:rPr>
      </w:pPr>
      <w:r w:rsidRPr="000922C0">
        <w:rPr>
          <w:rFonts w:ascii="Arial" w:hAnsi="Arial" w:cs="Arial"/>
          <w:sz w:val="20"/>
          <w:szCs w:val="20"/>
          <w:lang w:eastAsia="en-US"/>
        </w:rPr>
        <w:t xml:space="preserve">   14) </w:t>
      </w:r>
      <w:r w:rsidRPr="000922C0">
        <w:rPr>
          <w:rFonts w:ascii="Arial" w:hAnsi="Arial" w:cs="Arial"/>
          <w:sz w:val="20"/>
          <w:szCs w:val="20"/>
        </w:rPr>
        <w:t xml:space="preserve">warunki i sposób ustalania rocznej oceny klasyfikacyjnej zachowania oraz warunki i tryb      </w:t>
      </w:r>
    </w:p>
    <w:p w:rsidR="00FB7E4A" w:rsidRPr="000922C0" w:rsidRDefault="00FB7E4A" w:rsidP="00054F7E">
      <w:pPr>
        <w:pStyle w:val="Bezodstpw"/>
        <w:rPr>
          <w:rFonts w:ascii="Arial" w:hAnsi="Arial" w:cs="Arial"/>
          <w:sz w:val="20"/>
          <w:szCs w:val="20"/>
        </w:rPr>
      </w:pPr>
      <w:r w:rsidRPr="000922C0">
        <w:rPr>
          <w:rFonts w:ascii="Arial" w:hAnsi="Arial" w:cs="Arial"/>
          <w:sz w:val="20"/>
          <w:szCs w:val="20"/>
        </w:rPr>
        <w:t xml:space="preserve">        uzyskania wyższej niż przewidywana roczna ocena klasyfikacyjnej zachowania pozostają  </w:t>
      </w:r>
    </w:p>
    <w:p w:rsidR="00054F7E" w:rsidRPr="000922C0" w:rsidRDefault="00FB7E4A" w:rsidP="00054F7E">
      <w:pPr>
        <w:pStyle w:val="Bezodstpw"/>
        <w:rPr>
          <w:rFonts w:ascii="Arial" w:hAnsi="Arial" w:cs="Arial"/>
          <w:sz w:val="20"/>
          <w:szCs w:val="20"/>
        </w:rPr>
      </w:pPr>
      <w:r w:rsidRPr="000922C0">
        <w:rPr>
          <w:rFonts w:ascii="Arial" w:hAnsi="Arial" w:cs="Arial"/>
          <w:sz w:val="20"/>
          <w:szCs w:val="20"/>
        </w:rPr>
        <w:t xml:space="preserve">        zgodnie z zapisami Statutu Szkoły.</w:t>
      </w:r>
    </w:p>
    <w:p w:rsidR="00601AC4" w:rsidRPr="000922C0" w:rsidRDefault="00601AC4" w:rsidP="00054F7E">
      <w:pPr>
        <w:pStyle w:val="Bezodstpw"/>
        <w:rPr>
          <w:rFonts w:ascii="Arial" w:hAnsi="Arial" w:cs="Arial"/>
          <w:sz w:val="20"/>
          <w:szCs w:val="20"/>
        </w:rPr>
      </w:pPr>
      <w:r w:rsidRPr="000922C0">
        <w:rPr>
          <w:rFonts w:ascii="Arial" w:hAnsi="Arial" w:cs="Arial"/>
          <w:sz w:val="20"/>
          <w:szCs w:val="20"/>
        </w:rPr>
        <w:t>1</w:t>
      </w:r>
      <w:r w:rsidR="005F6812" w:rsidRPr="000922C0">
        <w:rPr>
          <w:rFonts w:ascii="Arial" w:hAnsi="Arial" w:cs="Arial"/>
          <w:sz w:val="20"/>
          <w:szCs w:val="20"/>
        </w:rPr>
        <w:t>9. Warunki niepromowania ucznia; procedura niepromowania:</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rPr>
        <w:t xml:space="preserve">    1) </w:t>
      </w:r>
      <w:r w:rsidRPr="000922C0">
        <w:rPr>
          <w:rFonts w:ascii="Arial" w:hAnsi="Arial" w:cs="Arial"/>
          <w:sz w:val="20"/>
          <w:szCs w:val="20"/>
          <w:lang w:eastAsia="en-US"/>
        </w:rPr>
        <w:t xml:space="preserve">promocji do następnej klasy nie otrzymuje uczeń, który nie rokuje na powodzenie w nauce </w:t>
      </w:r>
      <w:r w:rsidRPr="000922C0">
        <w:rPr>
          <w:rFonts w:ascii="Arial" w:hAnsi="Arial" w:cs="Arial"/>
          <w:sz w:val="20"/>
          <w:szCs w:val="20"/>
          <w:lang w:eastAsia="en-US"/>
        </w:rPr>
        <w:br/>
        <w:t xml:space="preserve">        w klasie wyższej, a powtórzenie klasy daje nadzieję na uzupełnienie jego podstawowych </w:t>
      </w:r>
      <w:r w:rsidRPr="000922C0">
        <w:rPr>
          <w:rFonts w:ascii="Arial" w:hAnsi="Arial" w:cs="Arial"/>
          <w:sz w:val="20"/>
          <w:szCs w:val="20"/>
          <w:lang w:eastAsia="en-US"/>
        </w:rPr>
        <w:br/>
        <w:t xml:space="preserve">        i najważniejszych kompetencji w zakresie czytania, pisania i liczenia; powyższą decyzję należy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traktować jako rzetelną i kompleksową pomoc uczniowi w nadrobieniu zaległości w materiale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nauczania oraz profilaktykę w zapobieganiu późniejszym niepowodzeniom szkolnym </w:t>
      </w:r>
      <w:r w:rsidRPr="000922C0">
        <w:rPr>
          <w:rFonts w:ascii="Arial" w:hAnsi="Arial" w:cs="Arial"/>
          <w:sz w:val="20"/>
          <w:szCs w:val="20"/>
          <w:lang w:eastAsia="en-US"/>
        </w:rPr>
        <w:br/>
        <w:t xml:space="preserve">        w starszych klasach;</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2) powyższe postępowanie zapobiega także powstawaniu zaburzeń emocjonalnych u dziecka pod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nazwą fobii szkolnej, nerwicy szkolnej, niedostosowania społecznego wynikających </w:t>
      </w:r>
      <w:r w:rsidRPr="000922C0">
        <w:rPr>
          <w:rFonts w:ascii="Arial" w:hAnsi="Arial" w:cs="Arial"/>
          <w:sz w:val="20"/>
          <w:szCs w:val="20"/>
          <w:lang w:eastAsia="en-US"/>
        </w:rPr>
        <w:br/>
        <w:t xml:space="preserve">        z braku podstawowych kompetencji edukacyjnych uniemożliwiających przyswajanie wiedzy na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wszystkich poziomach edukacyjnych;</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3) propozycję niepromowania ucznia składa wychowawca oddziału (lub rodzic dziecka)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w oparciu o własne obserwacje dziecka, jego dotychczasowe postępy, rozmowy z rodzicami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(wychowawcą), konsultacje z zespołem nauczycieli uczących w danym oddziale, pedagogiem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szkolnym;</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4) wychowawca oddziału miesiąc przed klasyfikacją roczną informuje rodziców/opiekunów ucznia o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ewentualnym niepromowaniu ich dziecka, o ile nie nastąpi znaczny postęp w nauce;</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5) tydzień przed posiedzeniem klasyfikacyjnym wychowawca oddziału zasięga opinii rodziców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dotyczącej niepromowania ich dziecka; opinia rodzica nie ma decydującego wpływu na uchwałę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rady pedagogicznej;</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6) propozycję niepromowania ucznia wychowawca przedstawia radzie pedagogicznej na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posiedzeniu klasyfikacyjnym, która zatwierdza (lub nie zatwierdza) większością głosów;</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7) ostateczną decyzję o niepromowaniu ucznia do następnej klasy (jak wyżej zapisano) podejmuje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rada pedagogiczna na posiedzeniu podsumowującym pracę w roku szkolnym przy ilości co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najmniej 50%;</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8) uczeń może być niepromowany głównie z powodu nie osiągnięcia minimalnego poziomu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wymagań w edukacji polonistycznej i matematycznej; jednakże ważne są również inne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umiejętności poznawcze (usprawnienie analizatorów odpowiedzialnych za prawidłowe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funkcjonowanie dziecka w szkole) oraz sfera emocjonalna w zakresie gotowości szkolnej;</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9) w przypadku posiadania opinii/orzeczenia poradni psychologiczno – pedagogicznej przez ucznia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lastRenderedPageBreak/>
        <w:t xml:space="preserve">         o specjalnych potrzebach edukacyjnych, wychowawca/pedagog wspomagający (zespół)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zobowiązany jest poinformować innych nauczycieli, rodziców, pedagoga szkolnego, dyrekcję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szkoły o potrzebie objęcia pomocą psychologiczno - pedagogiczną takiej osoby – planuje  i  </w:t>
      </w:r>
    </w:p>
    <w:p w:rsidR="005F6812"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koordynuje udzielnie pomocy, ustala formy, okres udzielania pomocy, opracowuje zakres  </w:t>
      </w:r>
    </w:p>
    <w:p w:rsidR="00CB5A3E" w:rsidRPr="000922C0" w:rsidRDefault="005F6812" w:rsidP="005F6812">
      <w:pPr>
        <w:pStyle w:val="Bezodstpw"/>
        <w:rPr>
          <w:rFonts w:ascii="Arial" w:hAnsi="Arial" w:cs="Arial"/>
          <w:sz w:val="20"/>
          <w:szCs w:val="20"/>
          <w:lang w:eastAsia="en-US"/>
        </w:rPr>
      </w:pPr>
      <w:r w:rsidRPr="000922C0">
        <w:rPr>
          <w:rFonts w:ascii="Arial" w:hAnsi="Arial" w:cs="Arial"/>
          <w:sz w:val="20"/>
          <w:szCs w:val="20"/>
          <w:lang w:eastAsia="en-US"/>
        </w:rPr>
        <w:t xml:space="preserve">         dostosowania wymagań, uwzględnia wnioski i zalecenia zawarte w opiniach/orzeczeniach.    </w:t>
      </w:r>
    </w:p>
    <w:p w:rsidR="006D5385" w:rsidRPr="000922C0" w:rsidRDefault="00CB5A3E" w:rsidP="005F6812">
      <w:pPr>
        <w:pStyle w:val="Bezodstpw"/>
        <w:rPr>
          <w:rFonts w:ascii="Arial" w:hAnsi="Arial" w:cs="Arial"/>
          <w:sz w:val="20"/>
          <w:szCs w:val="20"/>
          <w:lang w:eastAsia="en-US"/>
        </w:rPr>
      </w:pPr>
      <w:r w:rsidRPr="000922C0">
        <w:rPr>
          <w:rFonts w:ascii="Arial" w:hAnsi="Arial" w:cs="Arial"/>
          <w:sz w:val="20"/>
          <w:szCs w:val="20"/>
          <w:lang w:eastAsia="en-US"/>
        </w:rPr>
        <w:t>20. Prawa rodziców i uczniów:</w:t>
      </w:r>
    </w:p>
    <w:p w:rsidR="006D5385" w:rsidRPr="000922C0" w:rsidRDefault="006D5385" w:rsidP="006D5385">
      <w:pPr>
        <w:pStyle w:val="Bezodstpw"/>
        <w:rPr>
          <w:rFonts w:ascii="Arial" w:hAnsi="Arial" w:cs="Arial"/>
          <w:sz w:val="20"/>
          <w:szCs w:val="20"/>
        </w:rPr>
      </w:pPr>
      <w:r w:rsidRPr="000922C0">
        <w:rPr>
          <w:rFonts w:ascii="Arial" w:hAnsi="Arial" w:cs="Arial"/>
          <w:sz w:val="20"/>
          <w:szCs w:val="20"/>
          <w:lang w:eastAsia="en-US"/>
        </w:rPr>
        <w:t xml:space="preserve">     1) </w:t>
      </w:r>
      <w:r w:rsidRPr="000922C0">
        <w:rPr>
          <w:rFonts w:ascii="Arial" w:hAnsi="Arial" w:cs="Arial"/>
          <w:sz w:val="20"/>
          <w:szCs w:val="20"/>
        </w:rPr>
        <w:t>nauczyciele na początku każdego roku szkolnego informują uczniów oraz ich rodziców o:</w:t>
      </w:r>
    </w:p>
    <w:p w:rsidR="006D5385" w:rsidRPr="000922C0" w:rsidRDefault="006D5385" w:rsidP="006D5385">
      <w:pPr>
        <w:pStyle w:val="Bezodstpw"/>
        <w:rPr>
          <w:rFonts w:ascii="Arial" w:hAnsi="Arial" w:cs="Arial"/>
          <w:sz w:val="20"/>
          <w:szCs w:val="20"/>
        </w:rPr>
      </w:pPr>
      <w:r w:rsidRPr="000922C0">
        <w:rPr>
          <w:rFonts w:ascii="Arial" w:hAnsi="Arial" w:cs="Arial"/>
          <w:sz w:val="20"/>
          <w:szCs w:val="20"/>
        </w:rPr>
        <w:t xml:space="preserve">         a) wymaganiach edukacyjnych niezbędnych do otrzymania przez ucznia poszczególnych  </w:t>
      </w:r>
    </w:p>
    <w:p w:rsidR="006D5385" w:rsidRPr="000922C0" w:rsidRDefault="006D5385" w:rsidP="006D5385">
      <w:pPr>
        <w:pStyle w:val="Bezodstpw"/>
        <w:rPr>
          <w:rFonts w:ascii="Arial" w:hAnsi="Arial" w:cs="Arial"/>
          <w:sz w:val="20"/>
          <w:szCs w:val="20"/>
        </w:rPr>
      </w:pPr>
      <w:r w:rsidRPr="000922C0">
        <w:rPr>
          <w:rFonts w:ascii="Arial" w:hAnsi="Arial" w:cs="Arial"/>
          <w:sz w:val="20"/>
          <w:szCs w:val="20"/>
        </w:rPr>
        <w:t xml:space="preserve">             śródrocznych i rocznych ocen klasyfikacyjnych z zajęć edukacyjnych wynikających </w:t>
      </w:r>
      <w:r w:rsidRPr="000922C0">
        <w:rPr>
          <w:rFonts w:ascii="Arial" w:hAnsi="Arial" w:cs="Arial"/>
          <w:sz w:val="20"/>
          <w:szCs w:val="20"/>
        </w:rPr>
        <w:br/>
        <w:t xml:space="preserve">             z realizowanego </w:t>
      </w:r>
      <w:r w:rsidR="009C57FD" w:rsidRPr="000922C0">
        <w:rPr>
          <w:rFonts w:ascii="Arial" w:hAnsi="Arial" w:cs="Arial"/>
          <w:sz w:val="20"/>
          <w:szCs w:val="20"/>
        </w:rPr>
        <w:t>przez siebie programu nauczania,</w:t>
      </w:r>
      <w:r w:rsidRPr="000922C0">
        <w:rPr>
          <w:rFonts w:ascii="Arial" w:hAnsi="Arial" w:cs="Arial"/>
          <w:sz w:val="20"/>
          <w:szCs w:val="20"/>
        </w:rPr>
        <w:t xml:space="preserve">  </w:t>
      </w:r>
    </w:p>
    <w:p w:rsidR="006D5385" w:rsidRPr="000922C0" w:rsidRDefault="006D5385" w:rsidP="006D5385">
      <w:pPr>
        <w:pStyle w:val="Bezodstpw"/>
        <w:rPr>
          <w:rFonts w:ascii="Arial" w:hAnsi="Arial" w:cs="Arial"/>
          <w:sz w:val="20"/>
          <w:szCs w:val="20"/>
        </w:rPr>
      </w:pPr>
      <w:r w:rsidRPr="000922C0">
        <w:rPr>
          <w:rFonts w:ascii="Arial" w:hAnsi="Arial" w:cs="Arial"/>
          <w:sz w:val="20"/>
          <w:szCs w:val="20"/>
        </w:rPr>
        <w:t xml:space="preserve">         b) sposobach sprawdzania osiągnięć edukacyjnych uczniów; warunkach i trybie otrzymania   </w:t>
      </w:r>
    </w:p>
    <w:p w:rsidR="006D5385" w:rsidRPr="000922C0" w:rsidRDefault="006D5385" w:rsidP="006D5385">
      <w:pPr>
        <w:pStyle w:val="Bezodstpw"/>
        <w:rPr>
          <w:rFonts w:ascii="Arial" w:hAnsi="Arial" w:cs="Arial"/>
          <w:sz w:val="20"/>
          <w:szCs w:val="20"/>
        </w:rPr>
      </w:pPr>
      <w:r w:rsidRPr="000922C0">
        <w:rPr>
          <w:rFonts w:ascii="Arial" w:hAnsi="Arial" w:cs="Arial"/>
          <w:sz w:val="20"/>
          <w:szCs w:val="20"/>
        </w:rPr>
        <w:t xml:space="preserve">             wyższej niż przewidywana rocznej oceny klasyfikacyjnej z zajęć edukacyjnych;</w:t>
      </w:r>
    </w:p>
    <w:p w:rsidR="00D74E28" w:rsidRPr="000922C0" w:rsidRDefault="00D74E28" w:rsidP="00D74E28">
      <w:pPr>
        <w:pStyle w:val="Bezodstpw"/>
        <w:rPr>
          <w:rFonts w:ascii="Arial" w:hAnsi="Arial" w:cs="Arial"/>
          <w:sz w:val="20"/>
          <w:szCs w:val="20"/>
          <w:lang w:eastAsia="en-US"/>
        </w:rPr>
      </w:pPr>
      <w:r w:rsidRPr="000922C0">
        <w:rPr>
          <w:rFonts w:ascii="Arial" w:hAnsi="Arial" w:cs="Arial"/>
          <w:sz w:val="20"/>
          <w:szCs w:val="20"/>
        </w:rPr>
        <w:t xml:space="preserve">     2) </w:t>
      </w:r>
      <w:r w:rsidRPr="000922C0">
        <w:rPr>
          <w:rFonts w:ascii="Arial" w:hAnsi="Arial" w:cs="Arial"/>
          <w:sz w:val="20"/>
          <w:szCs w:val="20"/>
          <w:lang w:eastAsia="en-US"/>
        </w:rPr>
        <w:t xml:space="preserve">wychowawca oddziału na początku każdego roku szkolnego informuje uczniów  oraz                                    </w:t>
      </w:r>
    </w:p>
    <w:p w:rsidR="00D74E28" w:rsidRPr="000922C0" w:rsidRDefault="00D74E28" w:rsidP="00D74E28">
      <w:pPr>
        <w:pStyle w:val="Bezodstpw"/>
        <w:rPr>
          <w:rFonts w:ascii="Arial" w:hAnsi="Arial" w:cs="Arial"/>
          <w:sz w:val="20"/>
          <w:szCs w:val="20"/>
          <w:lang w:eastAsia="en-US"/>
        </w:rPr>
      </w:pPr>
      <w:r w:rsidRPr="000922C0">
        <w:rPr>
          <w:rFonts w:ascii="Arial" w:hAnsi="Arial" w:cs="Arial"/>
          <w:sz w:val="20"/>
          <w:szCs w:val="20"/>
          <w:lang w:eastAsia="en-US"/>
        </w:rPr>
        <w:t xml:space="preserve">         ich rodziców o:</w:t>
      </w:r>
    </w:p>
    <w:p w:rsidR="00D74E28" w:rsidRPr="000922C0" w:rsidRDefault="00D74E28" w:rsidP="00D74E28">
      <w:pPr>
        <w:pStyle w:val="Bezodstpw"/>
        <w:rPr>
          <w:rFonts w:ascii="Arial" w:hAnsi="Arial" w:cs="Arial"/>
          <w:kern w:val="0"/>
          <w:sz w:val="20"/>
          <w:szCs w:val="20"/>
          <w:lang w:eastAsia="en-US"/>
        </w:rPr>
      </w:pPr>
      <w:r w:rsidRPr="000922C0">
        <w:rPr>
          <w:rFonts w:ascii="Arial" w:hAnsi="Arial" w:cs="Arial"/>
          <w:kern w:val="0"/>
          <w:sz w:val="20"/>
          <w:szCs w:val="20"/>
          <w:lang w:eastAsia="en-US"/>
        </w:rPr>
        <w:t xml:space="preserve">         a) warunkach i sposobie oraz kryteriach oceniania</w:t>
      </w:r>
      <w:r w:rsidRPr="000922C0">
        <w:rPr>
          <w:rFonts w:ascii="Arial" w:hAnsi="Arial" w:cs="Arial"/>
          <w:spacing w:val="-9"/>
          <w:kern w:val="0"/>
          <w:sz w:val="20"/>
          <w:szCs w:val="20"/>
          <w:lang w:eastAsia="en-US"/>
        </w:rPr>
        <w:t xml:space="preserve"> </w:t>
      </w:r>
      <w:r w:rsidR="009C57FD" w:rsidRPr="000922C0">
        <w:rPr>
          <w:rFonts w:ascii="Arial" w:hAnsi="Arial" w:cs="Arial"/>
          <w:kern w:val="0"/>
          <w:sz w:val="20"/>
          <w:szCs w:val="20"/>
          <w:lang w:eastAsia="en-US"/>
        </w:rPr>
        <w:t>zachowania,</w:t>
      </w:r>
    </w:p>
    <w:p w:rsidR="00D74E28" w:rsidRPr="000922C0" w:rsidRDefault="00D74E28" w:rsidP="00D74E28">
      <w:pPr>
        <w:pStyle w:val="Bezodstpw"/>
        <w:rPr>
          <w:rFonts w:ascii="Arial" w:hAnsi="Arial" w:cs="Arial"/>
          <w:spacing w:val="-1"/>
          <w:kern w:val="0"/>
          <w:sz w:val="20"/>
          <w:szCs w:val="20"/>
          <w:lang w:eastAsia="en-US"/>
        </w:rPr>
      </w:pPr>
      <w:r w:rsidRPr="000922C0">
        <w:rPr>
          <w:rFonts w:ascii="Arial" w:hAnsi="Arial" w:cs="Arial"/>
          <w:kern w:val="0"/>
          <w:sz w:val="20"/>
          <w:szCs w:val="20"/>
          <w:lang w:eastAsia="en-US"/>
        </w:rPr>
        <w:t xml:space="preserve">         b) warunkach i trybie otrzymania wyższej niż przewidywana rocznej oceny klasyfikacyjnej</w:t>
      </w:r>
      <w:r w:rsidRPr="000922C0">
        <w:rPr>
          <w:rFonts w:ascii="Arial" w:hAnsi="Arial" w:cs="Arial"/>
          <w:spacing w:val="-1"/>
          <w:kern w:val="0"/>
          <w:sz w:val="20"/>
          <w:szCs w:val="20"/>
          <w:lang w:eastAsia="en-US"/>
        </w:rPr>
        <w:t xml:space="preserve">   </w:t>
      </w:r>
    </w:p>
    <w:p w:rsidR="00D74E28" w:rsidRPr="000922C0" w:rsidRDefault="00D74E28" w:rsidP="00D74E28">
      <w:pPr>
        <w:pStyle w:val="Bezodstpw"/>
        <w:rPr>
          <w:rFonts w:ascii="Arial" w:hAnsi="Arial" w:cs="Arial"/>
          <w:kern w:val="0"/>
          <w:sz w:val="20"/>
          <w:szCs w:val="20"/>
          <w:lang w:eastAsia="en-US"/>
        </w:rPr>
      </w:pPr>
      <w:r w:rsidRPr="000922C0">
        <w:rPr>
          <w:rFonts w:ascii="Arial" w:hAnsi="Arial" w:cs="Arial"/>
          <w:spacing w:val="-1"/>
          <w:kern w:val="0"/>
          <w:sz w:val="20"/>
          <w:szCs w:val="20"/>
          <w:lang w:eastAsia="en-US"/>
        </w:rPr>
        <w:t xml:space="preserve">              </w:t>
      </w:r>
      <w:r w:rsidRPr="000922C0">
        <w:rPr>
          <w:rFonts w:ascii="Arial" w:hAnsi="Arial" w:cs="Arial"/>
          <w:kern w:val="0"/>
          <w:sz w:val="20"/>
          <w:szCs w:val="20"/>
          <w:lang w:eastAsia="en-US"/>
        </w:rPr>
        <w:t>zachowania;</w:t>
      </w:r>
    </w:p>
    <w:p w:rsidR="00F15B3B" w:rsidRPr="000922C0" w:rsidRDefault="00F15B3B" w:rsidP="00F15B3B">
      <w:pPr>
        <w:pStyle w:val="Bezodstpw"/>
        <w:rPr>
          <w:rFonts w:ascii="Arial" w:hAnsi="Arial" w:cs="Arial"/>
          <w:sz w:val="20"/>
          <w:szCs w:val="20"/>
        </w:rPr>
      </w:pPr>
      <w:r w:rsidRPr="000922C0">
        <w:rPr>
          <w:rFonts w:ascii="Arial" w:hAnsi="Arial" w:cs="Arial"/>
          <w:kern w:val="0"/>
          <w:sz w:val="20"/>
          <w:szCs w:val="20"/>
          <w:lang w:eastAsia="en-US"/>
        </w:rPr>
        <w:t xml:space="preserve">      3) </w:t>
      </w:r>
      <w:r w:rsidRPr="000922C0">
        <w:rPr>
          <w:rFonts w:ascii="Arial" w:hAnsi="Arial" w:cs="Arial"/>
          <w:sz w:val="20"/>
          <w:szCs w:val="20"/>
        </w:rPr>
        <w:t>sprawdzone i ocenione pisemne prace ucznia są udostępniane uczniowi i jego rodzicom;</w:t>
      </w:r>
    </w:p>
    <w:p w:rsidR="00F15B3B" w:rsidRPr="000922C0" w:rsidRDefault="00F15B3B" w:rsidP="00F15B3B">
      <w:pPr>
        <w:pStyle w:val="Bezodstpw"/>
        <w:rPr>
          <w:rFonts w:ascii="Arial" w:hAnsi="Arial" w:cs="Arial"/>
          <w:sz w:val="20"/>
          <w:szCs w:val="20"/>
        </w:rPr>
      </w:pPr>
      <w:r w:rsidRPr="000922C0">
        <w:t xml:space="preserve">       </w:t>
      </w:r>
      <w:r w:rsidRPr="000922C0">
        <w:rPr>
          <w:rFonts w:ascii="Arial" w:hAnsi="Arial" w:cs="Arial"/>
          <w:sz w:val="20"/>
          <w:szCs w:val="20"/>
        </w:rPr>
        <w:t xml:space="preserve">4) wymagania edukacyjne i sposoby sprawdzania osiągnięć edukacyjnych uczniów przedstawiane   </w:t>
      </w:r>
    </w:p>
    <w:p w:rsidR="00F15B3B" w:rsidRPr="000922C0" w:rsidRDefault="00F15B3B" w:rsidP="00F15B3B">
      <w:pPr>
        <w:pStyle w:val="Bezodstpw"/>
        <w:rPr>
          <w:rFonts w:ascii="Arial" w:hAnsi="Arial" w:cs="Arial"/>
          <w:sz w:val="20"/>
          <w:szCs w:val="20"/>
        </w:rPr>
      </w:pPr>
      <w:r w:rsidRPr="000922C0">
        <w:rPr>
          <w:rFonts w:ascii="Arial" w:hAnsi="Arial" w:cs="Arial"/>
          <w:sz w:val="20"/>
          <w:szCs w:val="20"/>
        </w:rPr>
        <w:t xml:space="preserve">          są rodzicom na pierwszym zebraniu w danym roku szkolnym; informacja  na  temat  wymagań   </w:t>
      </w:r>
    </w:p>
    <w:p w:rsidR="00F15B3B" w:rsidRPr="000922C0" w:rsidRDefault="00F15B3B" w:rsidP="00F15B3B">
      <w:pPr>
        <w:pStyle w:val="Bezodstpw"/>
        <w:rPr>
          <w:rFonts w:ascii="Arial" w:hAnsi="Arial" w:cs="Arial"/>
          <w:sz w:val="20"/>
          <w:szCs w:val="20"/>
        </w:rPr>
      </w:pPr>
      <w:r w:rsidRPr="000922C0">
        <w:rPr>
          <w:rFonts w:ascii="Arial" w:hAnsi="Arial" w:cs="Arial"/>
          <w:sz w:val="20"/>
          <w:szCs w:val="20"/>
        </w:rPr>
        <w:t xml:space="preserve">          edukacyjnych  obejmuje  zakres  wiadomości  i umiejętności z poszczególnych edukacji  </w:t>
      </w:r>
    </w:p>
    <w:p w:rsidR="00F15B3B" w:rsidRPr="000922C0" w:rsidRDefault="00F15B3B" w:rsidP="00F15B3B">
      <w:pPr>
        <w:pStyle w:val="Bezodstpw"/>
        <w:rPr>
          <w:rFonts w:ascii="Arial" w:hAnsi="Arial" w:cs="Arial"/>
          <w:sz w:val="20"/>
          <w:szCs w:val="20"/>
        </w:rPr>
      </w:pPr>
      <w:r w:rsidRPr="000922C0">
        <w:rPr>
          <w:rFonts w:ascii="Arial" w:hAnsi="Arial" w:cs="Arial"/>
          <w:sz w:val="20"/>
          <w:szCs w:val="20"/>
        </w:rPr>
        <w:t xml:space="preserve">          nauczania, uwzględnia poziom wymagań na poszczególne oceny szkolne;</w:t>
      </w:r>
    </w:p>
    <w:p w:rsidR="00FE59E6" w:rsidRPr="000922C0" w:rsidRDefault="00FE59E6" w:rsidP="00FE59E6">
      <w:pPr>
        <w:pStyle w:val="Bezodstpw"/>
        <w:rPr>
          <w:rFonts w:ascii="Arial" w:hAnsi="Arial" w:cs="Arial"/>
          <w:sz w:val="20"/>
          <w:szCs w:val="20"/>
          <w:lang w:eastAsia="en-US"/>
        </w:rPr>
      </w:pPr>
      <w:r w:rsidRPr="000922C0">
        <w:rPr>
          <w:rFonts w:ascii="Arial" w:hAnsi="Arial" w:cs="Arial"/>
          <w:sz w:val="20"/>
          <w:szCs w:val="20"/>
        </w:rPr>
        <w:t xml:space="preserve">      5) </w:t>
      </w:r>
      <w:r w:rsidRPr="000922C0">
        <w:rPr>
          <w:rFonts w:ascii="Arial" w:hAnsi="Arial" w:cs="Arial"/>
          <w:sz w:val="20"/>
          <w:szCs w:val="20"/>
          <w:lang w:eastAsia="en-US"/>
        </w:rPr>
        <w:t xml:space="preserve">w ramach oceniania bieżącego nauczyciele stosują elementy oceniania kształtującego, w tym   </w:t>
      </w:r>
    </w:p>
    <w:p w:rsidR="00FE59E6" w:rsidRPr="000922C0" w:rsidRDefault="00FE59E6" w:rsidP="00FE59E6">
      <w:pPr>
        <w:pStyle w:val="Bezodstpw"/>
        <w:rPr>
          <w:rFonts w:ascii="Arial" w:hAnsi="Arial" w:cs="Arial"/>
          <w:sz w:val="20"/>
          <w:szCs w:val="20"/>
          <w:lang w:eastAsia="en-US"/>
        </w:rPr>
      </w:pPr>
      <w:r w:rsidRPr="000922C0">
        <w:rPr>
          <w:rFonts w:ascii="Arial" w:hAnsi="Arial" w:cs="Arial"/>
          <w:sz w:val="20"/>
          <w:szCs w:val="20"/>
          <w:lang w:eastAsia="en-US"/>
        </w:rPr>
        <w:t xml:space="preserve">          szczególnie informację zwrotną pomagającą uczniom się uczyć; ocenianie ucznia w edukacji   </w:t>
      </w:r>
    </w:p>
    <w:p w:rsidR="00FE59E6" w:rsidRPr="000922C0" w:rsidRDefault="00FE59E6" w:rsidP="00FE59E6">
      <w:pPr>
        <w:pStyle w:val="Bezodstpw"/>
        <w:rPr>
          <w:rFonts w:ascii="Arial" w:hAnsi="Arial" w:cs="Arial"/>
          <w:sz w:val="20"/>
          <w:szCs w:val="20"/>
          <w:lang w:eastAsia="en-US"/>
        </w:rPr>
      </w:pPr>
      <w:r w:rsidRPr="000922C0">
        <w:rPr>
          <w:rFonts w:ascii="Arial" w:hAnsi="Arial" w:cs="Arial"/>
          <w:sz w:val="20"/>
          <w:szCs w:val="20"/>
          <w:lang w:eastAsia="en-US"/>
        </w:rPr>
        <w:t xml:space="preserve">          wczesnoszkolnej jest jawne i odbywa się na bieżąco w klasie, podczas wielokierunkowej  </w:t>
      </w:r>
    </w:p>
    <w:p w:rsidR="00FE59E6" w:rsidRPr="000922C0" w:rsidRDefault="00FE59E6" w:rsidP="00FE59E6">
      <w:pPr>
        <w:pStyle w:val="Bezodstpw"/>
        <w:rPr>
          <w:rFonts w:ascii="Arial" w:hAnsi="Arial" w:cs="Arial"/>
          <w:sz w:val="20"/>
          <w:szCs w:val="20"/>
          <w:lang w:eastAsia="en-US"/>
        </w:rPr>
      </w:pPr>
      <w:r w:rsidRPr="000922C0">
        <w:rPr>
          <w:rFonts w:ascii="Arial" w:hAnsi="Arial" w:cs="Arial"/>
          <w:sz w:val="20"/>
          <w:szCs w:val="20"/>
          <w:lang w:eastAsia="en-US"/>
        </w:rPr>
        <w:t xml:space="preserve">          działalności ucznia; nauczyciel sprawdza wykonywane prace, chwali za wysiłek, za chęci, za  </w:t>
      </w:r>
    </w:p>
    <w:p w:rsidR="00FE59E6" w:rsidRPr="000922C0" w:rsidRDefault="00FE59E6" w:rsidP="00FE59E6">
      <w:pPr>
        <w:pStyle w:val="Bezodstpw"/>
        <w:rPr>
          <w:rFonts w:ascii="Arial" w:hAnsi="Arial" w:cs="Arial"/>
          <w:sz w:val="20"/>
          <w:szCs w:val="20"/>
          <w:lang w:eastAsia="en-US"/>
        </w:rPr>
      </w:pPr>
      <w:r w:rsidRPr="000922C0">
        <w:rPr>
          <w:rFonts w:ascii="Arial" w:hAnsi="Arial" w:cs="Arial"/>
          <w:sz w:val="20"/>
          <w:szCs w:val="20"/>
          <w:lang w:eastAsia="en-US"/>
        </w:rPr>
        <w:t xml:space="preserve">          pracę;</w:t>
      </w:r>
      <w:r w:rsidRPr="000922C0">
        <w:rPr>
          <w:rFonts w:ascii="Arial" w:hAnsi="Arial" w:cs="Arial"/>
          <w:spacing w:val="49"/>
          <w:sz w:val="20"/>
          <w:szCs w:val="20"/>
          <w:lang w:eastAsia="en-US"/>
        </w:rPr>
        <w:t xml:space="preserve"> </w:t>
      </w:r>
      <w:r w:rsidRPr="000922C0">
        <w:rPr>
          <w:rFonts w:ascii="Arial" w:hAnsi="Arial" w:cs="Arial"/>
          <w:sz w:val="20"/>
          <w:szCs w:val="20"/>
          <w:lang w:eastAsia="en-US"/>
        </w:rPr>
        <w:t xml:space="preserve">nagradza uśmiechem, pochwałą, gestem oraz wskazuje, co uczeń powinien zmienić,  </w:t>
      </w:r>
    </w:p>
    <w:p w:rsidR="00FE59E6" w:rsidRPr="000922C0" w:rsidRDefault="00FE59E6" w:rsidP="00FE59E6">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9C57FD" w:rsidRPr="000922C0">
        <w:rPr>
          <w:rFonts w:ascii="Arial" w:hAnsi="Arial" w:cs="Arial"/>
          <w:sz w:val="20"/>
          <w:szCs w:val="20"/>
          <w:lang w:eastAsia="en-US"/>
        </w:rPr>
        <w:t xml:space="preserve">  </w:t>
      </w:r>
      <w:r w:rsidRPr="000922C0">
        <w:rPr>
          <w:rFonts w:ascii="Arial" w:hAnsi="Arial" w:cs="Arial"/>
          <w:sz w:val="20"/>
          <w:szCs w:val="20"/>
          <w:lang w:eastAsia="en-US"/>
        </w:rPr>
        <w:t xml:space="preserve">poprawić czy wyeksponować; podkreśla osiągnięcia ucznia, ale nie porównuje go z innymi   </w:t>
      </w:r>
    </w:p>
    <w:p w:rsidR="00FE59E6" w:rsidRPr="000922C0" w:rsidRDefault="00FE59E6" w:rsidP="00FE59E6">
      <w:pPr>
        <w:pStyle w:val="Bezodstpw"/>
        <w:rPr>
          <w:rFonts w:ascii="Arial" w:hAnsi="Arial" w:cs="Arial"/>
          <w:sz w:val="20"/>
          <w:szCs w:val="20"/>
          <w:lang w:eastAsia="en-US"/>
        </w:rPr>
      </w:pPr>
      <w:r w:rsidRPr="000922C0">
        <w:rPr>
          <w:rFonts w:ascii="Arial" w:hAnsi="Arial" w:cs="Arial"/>
          <w:sz w:val="20"/>
          <w:szCs w:val="20"/>
          <w:lang w:eastAsia="en-US"/>
        </w:rPr>
        <w:t xml:space="preserve">       </w:t>
      </w:r>
      <w:r w:rsidR="009C57FD" w:rsidRPr="000922C0">
        <w:rPr>
          <w:rFonts w:ascii="Arial" w:hAnsi="Arial" w:cs="Arial"/>
          <w:sz w:val="20"/>
          <w:szCs w:val="20"/>
          <w:lang w:eastAsia="en-US"/>
        </w:rPr>
        <w:t xml:space="preserve">  </w:t>
      </w:r>
      <w:r w:rsidRPr="000922C0">
        <w:rPr>
          <w:rFonts w:ascii="Arial" w:hAnsi="Arial" w:cs="Arial"/>
          <w:sz w:val="20"/>
          <w:szCs w:val="20"/>
          <w:lang w:eastAsia="en-US"/>
        </w:rPr>
        <w:t xml:space="preserve"> uczniami;</w:t>
      </w:r>
    </w:p>
    <w:p w:rsidR="00622A14" w:rsidRPr="000922C0" w:rsidRDefault="00622A14" w:rsidP="00622A14">
      <w:pPr>
        <w:pStyle w:val="Bezodstpw"/>
        <w:rPr>
          <w:rFonts w:ascii="Arial" w:hAnsi="Arial" w:cs="Arial"/>
          <w:sz w:val="20"/>
          <w:szCs w:val="20"/>
        </w:rPr>
      </w:pPr>
      <w:r w:rsidRPr="000922C0">
        <w:rPr>
          <w:rFonts w:ascii="Arial" w:hAnsi="Arial" w:cs="Arial"/>
          <w:sz w:val="20"/>
          <w:szCs w:val="20"/>
          <w:lang w:eastAsia="en-US"/>
        </w:rPr>
        <w:t xml:space="preserve">     6) </w:t>
      </w:r>
      <w:r w:rsidRPr="000922C0">
        <w:rPr>
          <w:rFonts w:ascii="Arial" w:hAnsi="Arial" w:cs="Arial"/>
          <w:sz w:val="20"/>
          <w:szCs w:val="20"/>
        </w:rPr>
        <w:t xml:space="preserve">nauczyciel stosuje wszystkie dostępne sposoby oceniania wspomagającego, tj.: obserwuje  </w:t>
      </w:r>
    </w:p>
    <w:p w:rsidR="00622A14" w:rsidRPr="000922C0" w:rsidRDefault="00622A14" w:rsidP="00622A14">
      <w:pPr>
        <w:pStyle w:val="Bezodstpw"/>
        <w:rPr>
          <w:rFonts w:ascii="Arial" w:hAnsi="Arial" w:cs="Arial"/>
          <w:sz w:val="20"/>
          <w:szCs w:val="20"/>
        </w:rPr>
      </w:pPr>
      <w:r w:rsidRPr="000922C0">
        <w:rPr>
          <w:rFonts w:ascii="Arial" w:hAnsi="Arial" w:cs="Arial"/>
          <w:sz w:val="20"/>
          <w:szCs w:val="20"/>
        </w:rPr>
        <w:t xml:space="preserve">         ucznia i jego pracę, rozmawia z nim i motywuje do dalszych wysiłków; uczeń powinien mieć  </w:t>
      </w:r>
    </w:p>
    <w:p w:rsidR="00622A14" w:rsidRPr="000922C0" w:rsidRDefault="00622A14" w:rsidP="00622A14">
      <w:pPr>
        <w:pStyle w:val="Bezodstpw"/>
        <w:rPr>
          <w:rFonts w:ascii="Arial" w:hAnsi="Arial" w:cs="Arial"/>
          <w:sz w:val="20"/>
          <w:szCs w:val="20"/>
        </w:rPr>
      </w:pPr>
      <w:r w:rsidRPr="000922C0">
        <w:rPr>
          <w:rFonts w:ascii="Arial" w:hAnsi="Arial" w:cs="Arial"/>
          <w:sz w:val="20"/>
          <w:szCs w:val="20"/>
        </w:rPr>
        <w:t xml:space="preserve">         pewność, że w toku uczenia się ma prawo do popełniania błędów, do rzetelnej informacji, z    </w:t>
      </w:r>
    </w:p>
    <w:p w:rsidR="00622A14" w:rsidRPr="000922C0" w:rsidRDefault="00622A14" w:rsidP="00622A14">
      <w:pPr>
        <w:pStyle w:val="Bezodstpw"/>
      </w:pPr>
      <w:r w:rsidRPr="000922C0">
        <w:rPr>
          <w:rFonts w:ascii="Arial" w:hAnsi="Arial" w:cs="Arial"/>
          <w:sz w:val="20"/>
          <w:szCs w:val="20"/>
        </w:rPr>
        <w:t xml:space="preserve">         której jasno wynika, co zrobił dobrze, co źle, a co musi zmienić, aby było lepiej</w:t>
      </w:r>
      <w:r w:rsidRPr="000922C0">
        <w:t>;</w:t>
      </w:r>
    </w:p>
    <w:p w:rsidR="00F739C7" w:rsidRPr="000922C0" w:rsidRDefault="00F739C7" w:rsidP="00F739C7">
      <w:pPr>
        <w:pStyle w:val="Bezodstpw"/>
        <w:rPr>
          <w:rFonts w:ascii="Arial" w:hAnsi="Arial" w:cs="Arial"/>
          <w:sz w:val="20"/>
          <w:szCs w:val="20"/>
        </w:rPr>
      </w:pPr>
      <w:r w:rsidRPr="000922C0">
        <w:rPr>
          <w:rFonts w:ascii="Arial" w:hAnsi="Arial" w:cs="Arial"/>
          <w:sz w:val="20"/>
          <w:szCs w:val="20"/>
        </w:rPr>
        <w:t xml:space="preserve">     7) sprawdzone i ocenione prace kontrolne uczeń i rodzice otrzymują do wglądu, zawsze, gdy  </w:t>
      </w:r>
    </w:p>
    <w:p w:rsidR="00F739C7" w:rsidRPr="000922C0" w:rsidRDefault="00F739C7" w:rsidP="00F739C7">
      <w:pPr>
        <w:pStyle w:val="Bezodstpw"/>
        <w:rPr>
          <w:rFonts w:ascii="Arial" w:hAnsi="Arial" w:cs="Arial"/>
          <w:sz w:val="20"/>
          <w:szCs w:val="20"/>
        </w:rPr>
      </w:pPr>
      <w:r w:rsidRPr="000922C0">
        <w:rPr>
          <w:rFonts w:ascii="Arial" w:hAnsi="Arial" w:cs="Arial"/>
          <w:sz w:val="20"/>
          <w:szCs w:val="20"/>
        </w:rPr>
        <w:t xml:space="preserve">         zajdzie taka potrzeba; prace są przechowywane do końca roku szkolnego; wszystkie   </w:t>
      </w:r>
    </w:p>
    <w:p w:rsidR="00F739C7" w:rsidRPr="000922C0" w:rsidRDefault="00F739C7" w:rsidP="00F739C7">
      <w:pPr>
        <w:pStyle w:val="Bezodstpw"/>
        <w:rPr>
          <w:rFonts w:ascii="Arial" w:hAnsi="Arial" w:cs="Arial"/>
          <w:sz w:val="20"/>
          <w:szCs w:val="20"/>
        </w:rPr>
      </w:pPr>
      <w:r w:rsidRPr="000922C0">
        <w:rPr>
          <w:rFonts w:ascii="Arial" w:hAnsi="Arial" w:cs="Arial"/>
          <w:sz w:val="20"/>
          <w:szCs w:val="20"/>
        </w:rPr>
        <w:t xml:space="preserve">         wystawione oceny są jawne dla ucznia i jego rodzica;</w:t>
      </w:r>
    </w:p>
    <w:p w:rsidR="00F739C7" w:rsidRPr="000922C0" w:rsidRDefault="00F739C7" w:rsidP="00F739C7">
      <w:pPr>
        <w:pStyle w:val="Bezodstpw"/>
        <w:rPr>
          <w:rFonts w:ascii="Arial" w:hAnsi="Arial" w:cs="Arial"/>
          <w:sz w:val="20"/>
          <w:szCs w:val="20"/>
        </w:rPr>
      </w:pPr>
      <w:r w:rsidRPr="000922C0">
        <w:rPr>
          <w:rFonts w:ascii="Arial" w:hAnsi="Arial" w:cs="Arial"/>
          <w:sz w:val="20"/>
          <w:szCs w:val="20"/>
        </w:rPr>
        <w:t xml:space="preserve">     8) informacje o postępach ucznia w nauce i pracy rodzice uzyskują podczas kontaktów  </w:t>
      </w:r>
    </w:p>
    <w:p w:rsidR="00F739C7" w:rsidRPr="000922C0" w:rsidRDefault="00F739C7" w:rsidP="00F739C7">
      <w:pPr>
        <w:pStyle w:val="Bezodstpw"/>
        <w:rPr>
          <w:rFonts w:ascii="Arial" w:hAnsi="Arial" w:cs="Arial"/>
          <w:sz w:val="20"/>
          <w:szCs w:val="20"/>
        </w:rPr>
      </w:pPr>
      <w:r w:rsidRPr="000922C0">
        <w:rPr>
          <w:rFonts w:ascii="Arial" w:hAnsi="Arial" w:cs="Arial"/>
          <w:sz w:val="20"/>
          <w:szCs w:val="20"/>
        </w:rPr>
        <w:t xml:space="preserve">         indywidualnych z nauczycielem, zebrań z rodzicami organizowanymi zgodnie z kalendarzem </w:t>
      </w:r>
    </w:p>
    <w:p w:rsidR="00F739C7" w:rsidRPr="000922C0" w:rsidRDefault="00F739C7" w:rsidP="00F739C7">
      <w:pPr>
        <w:pStyle w:val="Bezodstpw"/>
        <w:rPr>
          <w:rFonts w:ascii="Arial" w:hAnsi="Arial" w:cs="Arial"/>
          <w:sz w:val="20"/>
          <w:szCs w:val="20"/>
        </w:rPr>
      </w:pPr>
      <w:r w:rsidRPr="000922C0">
        <w:rPr>
          <w:rFonts w:ascii="Arial" w:hAnsi="Arial" w:cs="Arial"/>
          <w:sz w:val="20"/>
          <w:szCs w:val="20"/>
        </w:rPr>
        <w:t xml:space="preserve">         szkolnym, specjalnie umówionego terminu na życzenie rodzica oraz w czasie dni otwartych </w:t>
      </w:r>
    </w:p>
    <w:p w:rsidR="00F739C7" w:rsidRPr="000922C0" w:rsidRDefault="00F739C7" w:rsidP="00F739C7">
      <w:pPr>
        <w:pStyle w:val="Bezodstpw"/>
      </w:pPr>
      <w:r w:rsidRPr="000922C0">
        <w:rPr>
          <w:rFonts w:ascii="Arial" w:hAnsi="Arial" w:cs="Arial"/>
          <w:sz w:val="20"/>
          <w:szCs w:val="20"/>
        </w:rPr>
        <w:t xml:space="preserve">         szkoły</w:t>
      </w:r>
      <w:r w:rsidRPr="000922C0">
        <w:t>;</w:t>
      </w:r>
    </w:p>
    <w:p w:rsidR="00F739C7" w:rsidRPr="000922C0" w:rsidRDefault="00F739C7" w:rsidP="00F739C7">
      <w:pPr>
        <w:pStyle w:val="Bezodstpw"/>
        <w:rPr>
          <w:rFonts w:ascii="Arial" w:hAnsi="Arial" w:cs="Arial"/>
          <w:sz w:val="20"/>
          <w:szCs w:val="20"/>
        </w:rPr>
      </w:pPr>
      <w:r w:rsidRPr="000922C0">
        <w:rPr>
          <w:rFonts w:ascii="Arial" w:hAnsi="Arial" w:cs="Arial"/>
          <w:sz w:val="20"/>
          <w:szCs w:val="20"/>
        </w:rPr>
        <w:t xml:space="preserve">     9) prace ucznia (zeszyty dyktand, prace samodzielne, sprawdziany, prace plastyczne itp.)  </w:t>
      </w:r>
    </w:p>
    <w:p w:rsidR="00D74E28" w:rsidRPr="000922C0" w:rsidRDefault="00F739C7" w:rsidP="006D5385">
      <w:pPr>
        <w:pStyle w:val="Bezodstpw"/>
        <w:rPr>
          <w:rFonts w:ascii="Arial" w:hAnsi="Arial" w:cs="Arial"/>
          <w:sz w:val="20"/>
          <w:szCs w:val="20"/>
        </w:rPr>
      </w:pPr>
      <w:r w:rsidRPr="000922C0">
        <w:rPr>
          <w:rFonts w:ascii="Arial" w:hAnsi="Arial" w:cs="Arial"/>
          <w:sz w:val="20"/>
          <w:szCs w:val="20"/>
        </w:rPr>
        <w:t xml:space="preserve">         udostępniane są rodzicom na ich prośbę.</w:t>
      </w:r>
    </w:p>
    <w:p w:rsidR="005F6812" w:rsidRPr="005F6812" w:rsidRDefault="005F6812" w:rsidP="005F6812">
      <w:pPr>
        <w:pStyle w:val="Bezodstpw"/>
        <w:rPr>
          <w:rFonts w:ascii="Arial" w:hAnsi="Arial" w:cs="Arial"/>
          <w:sz w:val="20"/>
          <w:szCs w:val="20"/>
          <w:lang w:eastAsia="en-US"/>
        </w:rPr>
      </w:pPr>
      <w:r w:rsidRPr="005F6812">
        <w:rPr>
          <w:rFonts w:ascii="Arial" w:hAnsi="Arial" w:cs="Arial"/>
          <w:sz w:val="20"/>
          <w:szCs w:val="20"/>
          <w:lang w:eastAsia="en-US"/>
        </w:rPr>
        <w:t xml:space="preserve">                                                                  </w:t>
      </w:r>
    </w:p>
    <w:p w:rsidR="00DA4180" w:rsidRPr="00FB7E4A" w:rsidRDefault="00E427C4" w:rsidP="00FB7E4A">
      <w:pPr>
        <w:pStyle w:val="Bezodstpw"/>
        <w:tabs>
          <w:tab w:val="center" w:pos="4536"/>
        </w:tabs>
        <w:rPr>
          <w:rFonts w:ascii="Arial" w:hAnsi="Arial" w:cs="Arial"/>
          <w:kern w:val="0"/>
          <w:sz w:val="20"/>
          <w:szCs w:val="20"/>
          <w:lang w:eastAsia="en-US"/>
        </w:rPr>
      </w:pPr>
      <w:r w:rsidRPr="00E427C4">
        <w:rPr>
          <w:rFonts w:ascii="Arial" w:hAnsi="Arial" w:cs="Arial"/>
          <w:kern w:val="0"/>
          <w:sz w:val="20"/>
          <w:szCs w:val="20"/>
          <w:lang w:eastAsia="en-US"/>
        </w:rPr>
        <w:tab/>
      </w:r>
    </w:p>
    <w:p w:rsidR="00DA4180" w:rsidRDefault="00DA4180" w:rsidP="00DA3997">
      <w:pPr>
        <w:pStyle w:val="PKTpunkt"/>
        <w:spacing w:line="240" w:lineRule="auto"/>
        <w:ind w:left="0" w:firstLine="0"/>
        <w:jc w:val="center"/>
        <w:rPr>
          <w:rFonts w:ascii="Arial" w:hAnsi="Arial"/>
          <w:b/>
          <w:color w:val="000000"/>
          <w:sz w:val="20"/>
        </w:rPr>
      </w:pPr>
    </w:p>
    <w:p w:rsidR="00DA3997" w:rsidRDefault="00DA3997" w:rsidP="00DA3997">
      <w:pPr>
        <w:pStyle w:val="PKTpunkt"/>
        <w:spacing w:line="240" w:lineRule="auto"/>
        <w:ind w:left="0" w:firstLine="0"/>
        <w:jc w:val="center"/>
        <w:rPr>
          <w:rFonts w:ascii="Arial" w:hAnsi="Arial"/>
          <w:b/>
          <w:sz w:val="20"/>
        </w:rPr>
      </w:pPr>
      <w:r>
        <w:rPr>
          <w:rFonts w:ascii="Arial" w:hAnsi="Arial"/>
          <w:b/>
          <w:color w:val="000000"/>
          <w:sz w:val="20"/>
        </w:rPr>
        <w:t>Rozdział 9</w:t>
      </w:r>
    </w:p>
    <w:p w:rsidR="00DA3997" w:rsidRDefault="00DA3997" w:rsidP="00DA3997">
      <w:pPr>
        <w:pStyle w:val="PKTpunkt"/>
        <w:spacing w:line="240" w:lineRule="auto"/>
        <w:jc w:val="center"/>
        <w:rPr>
          <w:rFonts w:ascii="Arial" w:hAnsi="Arial"/>
          <w:b/>
          <w:sz w:val="20"/>
        </w:rPr>
      </w:pPr>
      <w:r>
        <w:rPr>
          <w:rFonts w:ascii="Arial" w:hAnsi="Arial"/>
          <w:b/>
          <w:sz w:val="20"/>
        </w:rPr>
        <w:t>Organizacja wewnątrzszkolnego systemu doradztwa zawodowego</w:t>
      </w:r>
    </w:p>
    <w:p w:rsidR="00DA3997" w:rsidRDefault="00DA3997" w:rsidP="00DA3997">
      <w:pPr>
        <w:pStyle w:val="PKTpunkt"/>
        <w:spacing w:line="240" w:lineRule="auto"/>
        <w:jc w:val="center"/>
        <w:rPr>
          <w:rFonts w:ascii="Arial" w:hAnsi="Arial"/>
          <w:b/>
          <w:sz w:val="20"/>
        </w:rPr>
      </w:pPr>
    </w:p>
    <w:p w:rsidR="00DA3997" w:rsidRDefault="00FB7E4A" w:rsidP="00DA3997">
      <w:pPr>
        <w:pStyle w:val="PKTpunkt"/>
        <w:spacing w:line="240" w:lineRule="auto"/>
        <w:jc w:val="center"/>
        <w:rPr>
          <w:rFonts w:ascii="Arial" w:hAnsi="Arial"/>
          <w:sz w:val="20"/>
        </w:rPr>
      </w:pPr>
      <w:r>
        <w:rPr>
          <w:rFonts w:ascii="Arial" w:hAnsi="Arial"/>
          <w:b/>
          <w:sz w:val="20"/>
        </w:rPr>
        <w:t>§ 44</w:t>
      </w:r>
      <w:r w:rsidR="00DA3997">
        <w:rPr>
          <w:rFonts w:ascii="Arial" w:hAnsi="Arial"/>
          <w:b/>
          <w:sz w:val="20"/>
        </w:rPr>
        <w:t>.</w:t>
      </w:r>
    </w:p>
    <w:p w:rsidR="00DA3997" w:rsidRDefault="00DA3997" w:rsidP="001329A8">
      <w:pPr>
        <w:numPr>
          <w:ilvl w:val="0"/>
          <w:numId w:val="12"/>
        </w:numPr>
        <w:spacing w:after="0" w:line="240" w:lineRule="auto"/>
        <w:ind w:left="360"/>
        <w:jc w:val="both"/>
        <w:rPr>
          <w:rFonts w:ascii="Arial" w:eastAsia="Times New Roman" w:hAnsi="Arial" w:cs="Arial"/>
          <w:bCs/>
          <w:sz w:val="20"/>
          <w:szCs w:val="20"/>
        </w:rPr>
      </w:pPr>
      <w:r>
        <w:rPr>
          <w:rFonts w:ascii="Arial" w:hAnsi="Arial" w:cs="Arial"/>
          <w:sz w:val="20"/>
          <w:szCs w:val="20"/>
        </w:rPr>
        <w:t>Doradztwo zawodowe prowadzone w</w:t>
      </w:r>
      <w:r w:rsidR="003173F9" w:rsidRPr="003173F9">
        <w:rPr>
          <w:rFonts w:ascii="Arial" w:hAnsi="Arial" w:cs="Arial"/>
          <w:sz w:val="20"/>
          <w:szCs w:val="20"/>
        </w:rPr>
        <w:t xml:space="preserve"> </w:t>
      </w:r>
      <w:r w:rsidR="00D7200A" w:rsidRPr="003173F9">
        <w:rPr>
          <w:rFonts w:ascii="Arial" w:hAnsi="Arial" w:cs="Arial"/>
          <w:sz w:val="20"/>
          <w:szCs w:val="20"/>
        </w:rPr>
        <w:t>szkole</w:t>
      </w:r>
      <w:r w:rsidR="00D7200A">
        <w:rPr>
          <w:rFonts w:ascii="Arial" w:hAnsi="Arial" w:cs="Arial"/>
          <w:sz w:val="20"/>
          <w:szCs w:val="20"/>
        </w:rPr>
        <w:t xml:space="preserve"> </w:t>
      </w:r>
      <w:r>
        <w:rPr>
          <w:rFonts w:ascii="Arial" w:hAnsi="Arial" w:cs="Arial"/>
          <w:sz w:val="20"/>
          <w:szCs w:val="20"/>
        </w:rPr>
        <w:t xml:space="preserve">ma na celu umożliwienie uczniowi: </w:t>
      </w:r>
    </w:p>
    <w:p w:rsidR="00DA3997" w:rsidRDefault="00DA3997" w:rsidP="00DB5E47">
      <w:pPr>
        <w:numPr>
          <w:ilvl w:val="0"/>
          <w:numId w:val="2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zdobycie wiedzy i umiejętności niezbędnych do poznania samego siebie i wł</w:t>
      </w:r>
      <w:r w:rsidR="003173F9">
        <w:rPr>
          <w:rFonts w:ascii="Arial" w:eastAsia="Times New Roman" w:hAnsi="Arial" w:cs="Arial"/>
          <w:bCs/>
          <w:sz w:val="20"/>
          <w:szCs w:val="20"/>
        </w:rPr>
        <w:t>asnych predyspozycji zawodowych;</w:t>
      </w:r>
    </w:p>
    <w:p w:rsidR="00DA3997" w:rsidRDefault="00DA3997" w:rsidP="00DB5E47">
      <w:pPr>
        <w:numPr>
          <w:ilvl w:val="0"/>
          <w:numId w:val="28"/>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poznanie zawodów i stanowisk pracy, rynku pracy oraz procesów na nim zac</w:t>
      </w:r>
      <w:r w:rsidR="003173F9">
        <w:rPr>
          <w:rFonts w:ascii="Arial" w:eastAsia="Times New Roman" w:hAnsi="Arial" w:cs="Arial"/>
          <w:bCs/>
          <w:sz w:val="20"/>
          <w:szCs w:val="20"/>
        </w:rPr>
        <w:t>hodzących i praw nim rządzących;</w:t>
      </w:r>
    </w:p>
    <w:p w:rsidR="00E70753" w:rsidRDefault="00D7200A" w:rsidP="00D7200A">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3)</w:t>
      </w:r>
      <w:r w:rsidR="00E70753">
        <w:rPr>
          <w:rFonts w:ascii="Arial" w:eastAsia="Times New Roman" w:hAnsi="Arial" w:cs="Arial"/>
          <w:bCs/>
          <w:sz w:val="20"/>
          <w:szCs w:val="20"/>
        </w:rPr>
        <w:t xml:space="preserve">  </w:t>
      </w:r>
      <w:r>
        <w:rPr>
          <w:rFonts w:ascii="Arial" w:eastAsia="Times New Roman" w:hAnsi="Arial" w:cs="Arial"/>
          <w:bCs/>
          <w:sz w:val="20"/>
          <w:szCs w:val="20"/>
        </w:rPr>
        <w:t xml:space="preserve"> </w:t>
      </w:r>
      <w:r w:rsidR="00DA3997">
        <w:rPr>
          <w:rFonts w:ascii="Arial" w:eastAsia="Times New Roman" w:hAnsi="Arial" w:cs="Arial"/>
          <w:bCs/>
          <w:sz w:val="20"/>
          <w:szCs w:val="20"/>
        </w:rPr>
        <w:t xml:space="preserve">poznanie możliwości uzyskania kwalifikacji zawodowych zgodnych z potrzebami rynku pracy i </w:t>
      </w:r>
      <w:r w:rsidR="00E70753">
        <w:rPr>
          <w:rFonts w:ascii="Arial" w:eastAsia="Times New Roman" w:hAnsi="Arial" w:cs="Arial"/>
          <w:bCs/>
          <w:sz w:val="20"/>
          <w:szCs w:val="20"/>
        </w:rPr>
        <w:t xml:space="preserve"> </w:t>
      </w:r>
    </w:p>
    <w:p w:rsidR="00DA3997" w:rsidRDefault="00E70753" w:rsidP="00D7200A">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 xml:space="preserve">      </w:t>
      </w:r>
      <w:r w:rsidR="00DA3997">
        <w:rPr>
          <w:rFonts w:ascii="Arial" w:eastAsia="Times New Roman" w:hAnsi="Arial" w:cs="Arial"/>
          <w:bCs/>
          <w:sz w:val="20"/>
          <w:szCs w:val="20"/>
        </w:rPr>
        <w:t>włas</w:t>
      </w:r>
      <w:r w:rsidR="003173F9">
        <w:rPr>
          <w:rFonts w:ascii="Arial" w:eastAsia="Times New Roman" w:hAnsi="Arial" w:cs="Arial"/>
          <w:bCs/>
          <w:sz w:val="20"/>
          <w:szCs w:val="20"/>
        </w:rPr>
        <w:t>nymi predyspozycjami zawodowymi;</w:t>
      </w:r>
    </w:p>
    <w:p w:rsidR="00DA3997" w:rsidRDefault="003173F9" w:rsidP="003173F9">
      <w:pPr>
        <w:spacing w:after="0" w:line="240" w:lineRule="auto"/>
        <w:ind w:left="360"/>
        <w:jc w:val="both"/>
        <w:rPr>
          <w:rFonts w:ascii="Arial" w:hAnsi="Arial" w:cs="Arial"/>
          <w:sz w:val="20"/>
          <w:szCs w:val="20"/>
        </w:rPr>
      </w:pPr>
      <w:r>
        <w:rPr>
          <w:rFonts w:ascii="Arial" w:eastAsia="Times New Roman" w:hAnsi="Arial" w:cs="Arial"/>
          <w:bCs/>
          <w:sz w:val="20"/>
          <w:szCs w:val="20"/>
        </w:rPr>
        <w:t xml:space="preserve">4) </w:t>
      </w:r>
      <w:r w:rsidR="00E70753">
        <w:rPr>
          <w:rFonts w:ascii="Arial" w:eastAsia="Times New Roman" w:hAnsi="Arial" w:cs="Arial"/>
          <w:bCs/>
          <w:sz w:val="20"/>
          <w:szCs w:val="20"/>
        </w:rPr>
        <w:t xml:space="preserve">  </w:t>
      </w:r>
      <w:r w:rsidR="00DA3997">
        <w:rPr>
          <w:rFonts w:ascii="Arial" w:eastAsia="Times New Roman" w:hAnsi="Arial" w:cs="Arial"/>
          <w:bCs/>
          <w:sz w:val="20"/>
          <w:szCs w:val="20"/>
        </w:rPr>
        <w:t>zaplanowan</w:t>
      </w:r>
      <w:r w:rsidR="00E70753">
        <w:rPr>
          <w:rFonts w:ascii="Arial" w:eastAsia="Times New Roman" w:hAnsi="Arial" w:cs="Arial"/>
          <w:bCs/>
          <w:sz w:val="20"/>
          <w:szCs w:val="20"/>
        </w:rPr>
        <w:t>ie własnej kariery edukacyjno-</w:t>
      </w:r>
      <w:r w:rsidR="00DA3997">
        <w:rPr>
          <w:rFonts w:ascii="Arial" w:eastAsia="Times New Roman" w:hAnsi="Arial" w:cs="Arial"/>
          <w:bCs/>
          <w:sz w:val="20"/>
          <w:szCs w:val="20"/>
        </w:rPr>
        <w:t>zawodowej.</w:t>
      </w:r>
    </w:p>
    <w:p w:rsidR="00DA3997" w:rsidRDefault="003173F9" w:rsidP="001329A8">
      <w:pPr>
        <w:numPr>
          <w:ilvl w:val="0"/>
          <w:numId w:val="12"/>
        </w:numPr>
        <w:spacing w:after="0" w:line="240" w:lineRule="auto"/>
        <w:ind w:left="360"/>
        <w:jc w:val="both"/>
        <w:rPr>
          <w:rFonts w:ascii="Arial" w:hAnsi="Arial" w:cs="Arial"/>
          <w:sz w:val="20"/>
          <w:szCs w:val="20"/>
        </w:rPr>
      </w:pPr>
      <w:r>
        <w:rPr>
          <w:rFonts w:ascii="Arial" w:hAnsi="Arial" w:cs="Arial"/>
          <w:sz w:val="20"/>
          <w:szCs w:val="20"/>
        </w:rPr>
        <w:t xml:space="preserve">Doradztwo </w:t>
      </w:r>
      <w:r w:rsidR="00DA3997">
        <w:rPr>
          <w:rFonts w:ascii="Arial" w:hAnsi="Arial" w:cs="Arial"/>
          <w:sz w:val="20"/>
          <w:szCs w:val="20"/>
        </w:rPr>
        <w:t xml:space="preserve">zawodowe w szkole realizowane </w:t>
      </w:r>
      <w:r>
        <w:rPr>
          <w:rFonts w:ascii="Arial" w:hAnsi="Arial" w:cs="Arial"/>
          <w:sz w:val="20"/>
          <w:szCs w:val="20"/>
        </w:rPr>
        <w:t>jest przez wszystkich członków rady p</w:t>
      </w:r>
      <w:r w:rsidR="00DA3997">
        <w:rPr>
          <w:rFonts w:ascii="Arial" w:hAnsi="Arial" w:cs="Arial"/>
          <w:sz w:val="20"/>
          <w:szCs w:val="20"/>
        </w:rPr>
        <w:t>edagogicznej, a w szczególności przez wychowawców</w:t>
      </w:r>
      <w:r w:rsidR="00D7200A">
        <w:rPr>
          <w:rFonts w:ascii="Arial" w:hAnsi="Arial" w:cs="Arial"/>
          <w:sz w:val="20"/>
          <w:szCs w:val="20"/>
        </w:rPr>
        <w:t>,</w:t>
      </w:r>
      <w:r w:rsidR="00D7200A" w:rsidRPr="003173F9">
        <w:rPr>
          <w:rFonts w:ascii="Arial" w:hAnsi="Arial" w:cs="Arial"/>
          <w:sz w:val="20"/>
          <w:szCs w:val="20"/>
        </w:rPr>
        <w:t xml:space="preserve"> koordynatora doradztwa zawodowego, nauczyciela prowadzącego przedmiot – doradztwo zawodowe</w:t>
      </w:r>
      <w:r w:rsidR="00DA3997" w:rsidRPr="003173F9">
        <w:rPr>
          <w:rFonts w:ascii="Arial" w:hAnsi="Arial" w:cs="Arial"/>
          <w:sz w:val="20"/>
          <w:szCs w:val="20"/>
        </w:rPr>
        <w:t xml:space="preserve"> </w:t>
      </w:r>
      <w:r w:rsidR="00DA3997">
        <w:rPr>
          <w:rFonts w:ascii="Arial" w:hAnsi="Arial" w:cs="Arial"/>
          <w:sz w:val="20"/>
          <w:szCs w:val="20"/>
        </w:rPr>
        <w:t xml:space="preserve">i pedagoga, przy współpracy rodziców oraz </w:t>
      </w:r>
      <w:r w:rsidR="00DA3997">
        <w:rPr>
          <w:rFonts w:ascii="Arial" w:hAnsi="Arial" w:cs="Arial"/>
          <w:sz w:val="20"/>
          <w:szCs w:val="20"/>
        </w:rPr>
        <w:lastRenderedPageBreak/>
        <w:t>placówek, instytucji i zakładów pra</w:t>
      </w:r>
      <w:r>
        <w:rPr>
          <w:rFonts w:ascii="Arial" w:hAnsi="Arial" w:cs="Arial"/>
          <w:sz w:val="20"/>
          <w:szCs w:val="20"/>
        </w:rPr>
        <w:t>cy, np. poradni psychologiczno-</w:t>
      </w:r>
      <w:r w:rsidR="00DA3997">
        <w:rPr>
          <w:rFonts w:ascii="Arial" w:hAnsi="Arial" w:cs="Arial"/>
          <w:sz w:val="20"/>
          <w:szCs w:val="20"/>
        </w:rPr>
        <w:t>pedagogicznych, urzędów pracy, Ochotniczych Hufców Pracy, przedstawicieli organizacji zrzeszających pracodawców.</w:t>
      </w:r>
    </w:p>
    <w:p w:rsidR="00DA3997" w:rsidRDefault="00DA3997" w:rsidP="001329A8">
      <w:pPr>
        <w:numPr>
          <w:ilvl w:val="0"/>
          <w:numId w:val="12"/>
        </w:numPr>
        <w:spacing w:after="0" w:line="240" w:lineRule="auto"/>
        <w:ind w:left="360"/>
        <w:jc w:val="both"/>
        <w:rPr>
          <w:rFonts w:ascii="Arial" w:hAnsi="Arial" w:cs="Arial"/>
          <w:sz w:val="20"/>
          <w:szCs w:val="20"/>
        </w:rPr>
      </w:pPr>
      <w:r>
        <w:rPr>
          <w:rFonts w:ascii="Arial" w:hAnsi="Arial" w:cs="Arial"/>
          <w:sz w:val="20"/>
          <w:szCs w:val="20"/>
        </w:rPr>
        <w:t xml:space="preserve">Doradztwo zawodowe w szkole jest realizowane na podstawie przeprowadzonej diagnozy potrzeb uczniów za pośrednictwem wielu zróżnicowanych działań, np. zajęcia lekcyjne, zajęcia edukacyjne z doradcą zawodowym, warsztaty, wycieczki </w:t>
      </w:r>
      <w:proofErr w:type="spellStart"/>
      <w:r>
        <w:rPr>
          <w:rFonts w:ascii="Arial" w:hAnsi="Arial" w:cs="Arial"/>
          <w:sz w:val="20"/>
          <w:szCs w:val="20"/>
        </w:rPr>
        <w:t>zawodoznawcze</w:t>
      </w:r>
      <w:proofErr w:type="spellEnd"/>
      <w:r>
        <w:rPr>
          <w:rFonts w:ascii="Arial" w:hAnsi="Arial" w:cs="Arial"/>
          <w:sz w:val="20"/>
          <w:szCs w:val="20"/>
        </w:rPr>
        <w:t>, targi edukacyjne i targi pracy, spotkania z przedstawicielami zawodów, przedstawicielami szkół i uczelni, absolwentami, praktyki, wolontariat.</w:t>
      </w:r>
    </w:p>
    <w:p w:rsidR="00DA3997" w:rsidRDefault="00DA3997" w:rsidP="001329A8">
      <w:pPr>
        <w:numPr>
          <w:ilvl w:val="0"/>
          <w:numId w:val="12"/>
        </w:numPr>
        <w:spacing w:after="0" w:line="240" w:lineRule="auto"/>
        <w:ind w:left="360"/>
        <w:jc w:val="both"/>
        <w:rPr>
          <w:rFonts w:ascii="Arial" w:eastAsia="Times New Roman" w:hAnsi="Arial" w:cs="Arial"/>
          <w:bCs/>
          <w:sz w:val="20"/>
          <w:szCs w:val="20"/>
        </w:rPr>
      </w:pPr>
      <w:r>
        <w:rPr>
          <w:rFonts w:ascii="Arial" w:hAnsi="Arial" w:cs="Arial"/>
          <w:sz w:val="20"/>
          <w:szCs w:val="20"/>
        </w:rPr>
        <w:t xml:space="preserve">Doradztwo zawodowe w szkole powinno uwzględniać treści związane z: </w:t>
      </w:r>
    </w:p>
    <w:p w:rsidR="00DA3997" w:rsidRDefault="00DA3997" w:rsidP="00DB5E47">
      <w:pPr>
        <w:numPr>
          <w:ilvl w:val="0"/>
          <w:numId w:val="29"/>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 xml:space="preserve">poznawaniem różnych </w:t>
      </w:r>
      <w:r w:rsidR="003173F9">
        <w:rPr>
          <w:rFonts w:ascii="Arial" w:eastAsia="Times New Roman" w:hAnsi="Arial" w:cs="Arial"/>
          <w:bCs/>
          <w:sz w:val="20"/>
          <w:szCs w:val="20"/>
        </w:rPr>
        <w:t>zawodów i ścieżek edukacyjnych;</w:t>
      </w:r>
    </w:p>
    <w:p w:rsidR="00DA3997" w:rsidRDefault="00DA3997" w:rsidP="00DB5E47">
      <w:pPr>
        <w:numPr>
          <w:ilvl w:val="0"/>
          <w:numId w:val="29"/>
        </w:numPr>
        <w:spacing w:after="0" w:line="240" w:lineRule="auto"/>
        <w:jc w:val="both"/>
        <w:rPr>
          <w:rFonts w:ascii="Arial" w:eastAsia="Times New Roman" w:hAnsi="Arial" w:cs="Arial"/>
          <w:bCs/>
          <w:sz w:val="20"/>
          <w:szCs w:val="20"/>
        </w:rPr>
      </w:pPr>
      <w:r>
        <w:rPr>
          <w:rFonts w:ascii="Arial" w:eastAsia="Times New Roman" w:hAnsi="Arial" w:cs="Arial"/>
          <w:bCs/>
          <w:sz w:val="20"/>
          <w:szCs w:val="20"/>
        </w:rPr>
        <w:t>diagnozowaniem własnych predyspozycji i pr</w:t>
      </w:r>
      <w:r w:rsidR="003173F9">
        <w:rPr>
          <w:rFonts w:ascii="Arial" w:eastAsia="Times New Roman" w:hAnsi="Arial" w:cs="Arial"/>
          <w:bCs/>
          <w:sz w:val="20"/>
          <w:szCs w:val="20"/>
        </w:rPr>
        <w:t xml:space="preserve">eferencji zawodowych - </w:t>
      </w:r>
      <w:r>
        <w:rPr>
          <w:rFonts w:ascii="Arial" w:eastAsia="Times New Roman" w:hAnsi="Arial" w:cs="Arial"/>
          <w:bCs/>
          <w:sz w:val="20"/>
          <w:szCs w:val="20"/>
        </w:rPr>
        <w:t>zainteresowań, uzdolnień, mocnych i słabych stron, cech osobowoś</w:t>
      </w:r>
      <w:r w:rsidR="003173F9">
        <w:rPr>
          <w:rFonts w:ascii="Arial" w:eastAsia="Times New Roman" w:hAnsi="Arial" w:cs="Arial"/>
          <w:bCs/>
          <w:sz w:val="20"/>
          <w:szCs w:val="20"/>
        </w:rPr>
        <w:t>ci, ograniczeń zdrowotnych itp.;</w:t>
      </w:r>
    </w:p>
    <w:p w:rsidR="00DA3997" w:rsidRDefault="003173F9" w:rsidP="003173F9">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 xml:space="preserve">3)   </w:t>
      </w:r>
      <w:r w:rsidR="00DA3997">
        <w:rPr>
          <w:rFonts w:ascii="Arial" w:eastAsia="Times New Roman" w:hAnsi="Arial" w:cs="Arial"/>
          <w:bCs/>
          <w:sz w:val="20"/>
          <w:szCs w:val="20"/>
        </w:rPr>
        <w:t xml:space="preserve">konfrontowaniem własnych możliwości i osiągnięć z wymaganiami szkół </w:t>
      </w:r>
      <w:r>
        <w:rPr>
          <w:rFonts w:ascii="Arial" w:eastAsia="Times New Roman" w:hAnsi="Arial" w:cs="Arial"/>
          <w:bCs/>
          <w:sz w:val="20"/>
          <w:szCs w:val="20"/>
        </w:rPr>
        <w:t>i pracodawców;</w:t>
      </w:r>
    </w:p>
    <w:p w:rsidR="00DA3997" w:rsidRDefault="003173F9" w:rsidP="003173F9">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 xml:space="preserve">4)   </w:t>
      </w:r>
      <w:r w:rsidR="00DA3997">
        <w:rPr>
          <w:rFonts w:ascii="Arial" w:eastAsia="Times New Roman" w:hAnsi="Arial" w:cs="Arial"/>
          <w:bCs/>
          <w:sz w:val="20"/>
          <w:szCs w:val="20"/>
        </w:rPr>
        <w:t xml:space="preserve">planowaniem własnej </w:t>
      </w:r>
      <w:r>
        <w:rPr>
          <w:rFonts w:ascii="Arial" w:eastAsia="Times New Roman" w:hAnsi="Arial" w:cs="Arial"/>
          <w:bCs/>
          <w:sz w:val="20"/>
          <w:szCs w:val="20"/>
        </w:rPr>
        <w:t>kariery edukacyjno – zawodowej;</w:t>
      </w:r>
    </w:p>
    <w:p w:rsidR="003173F9" w:rsidRDefault="003173F9" w:rsidP="003173F9">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 xml:space="preserve">5)   </w:t>
      </w:r>
      <w:r w:rsidR="00DA3997">
        <w:rPr>
          <w:rFonts w:ascii="Arial" w:eastAsia="Times New Roman" w:hAnsi="Arial" w:cs="Arial"/>
          <w:bCs/>
          <w:sz w:val="20"/>
          <w:szCs w:val="20"/>
        </w:rPr>
        <w:t>analizą potrzeb rynku pracy i możliwości zatrudnienia na lokalnym, krajowym</w:t>
      </w:r>
      <w:r>
        <w:rPr>
          <w:rFonts w:ascii="Arial" w:eastAsia="Times New Roman" w:hAnsi="Arial" w:cs="Arial"/>
          <w:bCs/>
          <w:sz w:val="20"/>
          <w:szCs w:val="20"/>
        </w:rPr>
        <w:t xml:space="preserve"> </w:t>
      </w:r>
    </w:p>
    <w:p w:rsidR="00DA3997" w:rsidRDefault="003173F9" w:rsidP="003173F9">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 xml:space="preserve">      i międzynarodowym rynku pracy;</w:t>
      </w:r>
    </w:p>
    <w:p w:rsidR="003173F9" w:rsidRDefault="003173F9" w:rsidP="003173F9">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 xml:space="preserve">6)  </w:t>
      </w:r>
      <w:r w:rsidR="00DA3997">
        <w:rPr>
          <w:rFonts w:ascii="Arial" w:eastAsia="Times New Roman" w:hAnsi="Arial" w:cs="Arial"/>
          <w:bCs/>
          <w:sz w:val="20"/>
          <w:szCs w:val="20"/>
        </w:rPr>
        <w:t>radzeniem sobie w sytuacja trudnych związanych z aktywnością zawodową</w:t>
      </w:r>
      <w:r>
        <w:rPr>
          <w:rFonts w:ascii="Arial" w:eastAsia="Times New Roman" w:hAnsi="Arial" w:cs="Arial"/>
          <w:bCs/>
          <w:sz w:val="20"/>
          <w:szCs w:val="20"/>
        </w:rPr>
        <w:t xml:space="preserve">, np.: ograniczenia </w:t>
      </w:r>
    </w:p>
    <w:p w:rsidR="00DA3997" w:rsidRPr="003173F9" w:rsidRDefault="003173F9" w:rsidP="003173F9">
      <w:pPr>
        <w:spacing w:after="0" w:line="240" w:lineRule="auto"/>
        <w:ind w:left="360"/>
        <w:jc w:val="both"/>
        <w:rPr>
          <w:rFonts w:ascii="Arial" w:eastAsia="Times New Roman" w:hAnsi="Arial" w:cs="Arial"/>
          <w:bCs/>
          <w:strike/>
          <w:sz w:val="20"/>
          <w:szCs w:val="20"/>
          <w:highlight w:val="red"/>
        </w:rPr>
      </w:pPr>
      <w:r>
        <w:rPr>
          <w:rFonts w:ascii="Arial" w:eastAsia="Times New Roman" w:hAnsi="Arial" w:cs="Arial"/>
          <w:bCs/>
          <w:sz w:val="20"/>
          <w:szCs w:val="20"/>
        </w:rPr>
        <w:t xml:space="preserve">     zdrowotne;</w:t>
      </w:r>
    </w:p>
    <w:p w:rsidR="00DA3997" w:rsidRDefault="00D7200A" w:rsidP="00D7200A">
      <w:pPr>
        <w:spacing w:after="0" w:line="240" w:lineRule="auto"/>
        <w:ind w:left="360"/>
        <w:jc w:val="both"/>
        <w:rPr>
          <w:rFonts w:ascii="Arial" w:eastAsia="Times New Roman" w:hAnsi="Arial" w:cs="Arial"/>
          <w:bCs/>
          <w:sz w:val="20"/>
          <w:szCs w:val="20"/>
        </w:rPr>
      </w:pPr>
      <w:r>
        <w:rPr>
          <w:rFonts w:ascii="Arial" w:eastAsia="Times New Roman" w:hAnsi="Arial" w:cs="Arial"/>
          <w:bCs/>
          <w:sz w:val="20"/>
          <w:szCs w:val="20"/>
        </w:rPr>
        <w:t xml:space="preserve">7)   </w:t>
      </w:r>
      <w:r w:rsidR="00DA3997">
        <w:rPr>
          <w:rFonts w:ascii="Arial" w:eastAsia="Times New Roman" w:hAnsi="Arial" w:cs="Arial"/>
          <w:bCs/>
          <w:sz w:val="20"/>
          <w:szCs w:val="20"/>
        </w:rPr>
        <w:t>rozwijaniem umiejętności interpersonalnych i autoprezentacji.</w:t>
      </w:r>
    </w:p>
    <w:p w:rsidR="00D7200A" w:rsidRPr="00D3470F" w:rsidRDefault="00D7200A" w:rsidP="00D7200A">
      <w:pPr>
        <w:spacing w:after="0" w:line="240" w:lineRule="auto"/>
        <w:jc w:val="both"/>
        <w:rPr>
          <w:rFonts w:ascii="Arial" w:eastAsia="Times New Roman" w:hAnsi="Arial" w:cs="Arial"/>
          <w:bCs/>
          <w:sz w:val="20"/>
          <w:szCs w:val="20"/>
        </w:rPr>
      </w:pPr>
      <w:r w:rsidRPr="00D3470F">
        <w:rPr>
          <w:rFonts w:ascii="Arial" w:eastAsia="Times New Roman" w:hAnsi="Arial" w:cs="Arial"/>
          <w:bCs/>
          <w:sz w:val="20"/>
          <w:szCs w:val="20"/>
        </w:rPr>
        <w:t>5.   Doradztwo zawodowe organizo</w:t>
      </w:r>
      <w:r w:rsidR="003173F9" w:rsidRPr="00D3470F">
        <w:rPr>
          <w:rFonts w:ascii="Arial" w:eastAsia="Times New Roman" w:hAnsi="Arial" w:cs="Arial"/>
          <w:bCs/>
          <w:sz w:val="20"/>
          <w:szCs w:val="20"/>
        </w:rPr>
        <w:t>wane jest w szkole wg Programu w</w:t>
      </w:r>
      <w:r w:rsidRPr="00D3470F">
        <w:rPr>
          <w:rFonts w:ascii="Arial" w:eastAsia="Times New Roman" w:hAnsi="Arial" w:cs="Arial"/>
          <w:bCs/>
          <w:sz w:val="20"/>
          <w:szCs w:val="20"/>
        </w:rPr>
        <w:t xml:space="preserve">ewnątrzszkolnego </w:t>
      </w:r>
      <w:r w:rsidR="003173F9" w:rsidRPr="00D3470F">
        <w:rPr>
          <w:rFonts w:ascii="Arial" w:eastAsia="Times New Roman" w:hAnsi="Arial" w:cs="Arial"/>
          <w:bCs/>
          <w:sz w:val="20"/>
          <w:szCs w:val="20"/>
        </w:rPr>
        <w:t>s</w:t>
      </w:r>
      <w:r w:rsidRPr="00D3470F">
        <w:rPr>
          <w:rFonts w:ascii="Arial" w:eastAsia="Times New Roman" w:hAnsi="Arial" w:cs="Arial"/>
          <w:bCs/>
          <w:sz w:val="20"/>
          <w:szCs w:val="20"/>
        </w:rPr>
        <w:t xml:space="preserve">ystemu </w:t>
      </w:r>
    </w:p>
    <w:p w:rsidR="00D10875" w:rsidRPr="00E76494" w:rsidRDefault="003173F9" w:rsidP="00E76494">
      <w:pPr>
        <w:spacing w:after="0" w:line="240" w:lineRule="auto"/>
        <w:jc w:val="both"/>
        <w:rPr>
          <w:rFonts w:ascii="Arial" w:eastAsia="Times New Roman" w:hAnsi="Arial" w:cs="Arial"/>
          <w:bCs/>
          <w:sz w:val="20"/>
          <w:szCs w:val="20"/>
        </w:rPr>
      </w:pPr>
      <w:r w:rsidRPr="00D3470F">
        <w:rPr>
          <w:rFonts w:ascii="Arial" w:eastAsia="Times New Roman" w:hAnsi="Arial" w:cs="Arial"/>
          <w:bCs/>
          <w:sz w:val="20"/>
          <w:szCs w:val="20"/>
        </w:rPr>
        <w:t xml:space="preserve">      doradztwa zawodowego</w:t>
      </w:r>
      <w:r w:rsidR="00D7200A" w:rsidRPr="00D3470F">
        <w:rPr>
          <w:rFonts w:ascii="Arial" w:eastAsia="Times New Roman" w:hAnsi="Arial" w:cs="Arial"/>
          <w:bCs/>
          <w:sz w:val="20"/>
          <w:szCs w:val="20"/>
        </w:rPr>
        <w:t xml:space="preserve">, </w:t>
      </w:r>
      <w:r w:rsidR="00E76494">
        <w:rPr>
          <w:rFonts w:ascii="Arial" w:eastAsia="Times New Roman" w:hAnsi="Arial" w:cs="Arial"/>
          <w:bCs/>
          <w:sz w:val="20"/>
          <w:szCs w:val="20"/>
        </w:rPr>
        <w:t>który stanowi odrębny dokument.</w:t>
      </w:r>
    </w:p>
    <w:p w:rsidR="008139B7" w:rsidRDefault="008139B7" w:rsidP="00DA3997">
      <w:pPr>
        <w:pStyle w:val="Bezodstpw"/>
        <w:jc w:val="center"/>
        <w:rPr>
          <w:rFonts w:ascii="Arial" w:hAnsi="Arial" w:cs="Arial"/>
          <w:b/>
          <w:sz w:val="20"/>
          <w:szCs w:val="20"/>
        </w:rPr>
      </w:pPr>
    </w:p>
    <w:p w:rsidR="008139B7" w:rsidRDefault="008139B7" w:rsidP="00DA3997">
      <w:pPr>
        <w:pStyle w:val="Bezodstpw"/>
        <w:jc w:val="center"/>
        <w:rPr>
          <w:rFonts w:ascii="Arial" w:hAnsi="Arial" w:cs="Arial"/>
          <w:b/>
          <w:sz w:val="20"/>
          <w:szCs w:val="20"/>
        </w:rPr>
      </w:pPr>
    </w:p>
    <w:p w:rsidR="00F14B97" w:rsidRDefault="00F14B97" w:rsidP="00E70753">
      <w:pPr>
        <w:pStyle w:val="Bezodstpw"/>
        <w:rPr>
          <w:rFonts w:ascii="Arial" w:hAnsi="Arial" w:cs="Arial"/>
          <w:b/>
          <w:sz w:val="20"/>
          <w:szCs w:val="20"/>
        </w:rPr>
      </w:pPr>
    </w:p>
    <w:p w:rsidR="00DA3997" w:rsidRPr="00D3470F" w:rsidRDefault="00DA3997" w:rsidP="00DA3997">
      <w:pPr>
        <w:pStyle w:val="Bezodstpw"/>
        <w:jc w:val="center"/>
        <w:rPr>
          <w:rFonts w:ascii="Arial" w:hAnsi="Arial" w:cs="Arial"/>
          <w:b/>
          <w:sz w:val="20"/>
          <w:szCs w:val="20"/>
        </w:rPr>
      </w:pPr>
      <w:r w:rsidRPr="00D3470F">
        <w:rPr>
          <w:rFonts w:ascii="Arial" w:hAnsi="Arial" w:cs="Arial"/>
          <w:b/>
          <w:sz w:val="20"/>
          <w:szCs w:val="20"/>
        </w:rPr>
        <w:t>Rozdział 10</w:t>
      </w:r>
    </w:p>
    <w:p w:rsidR="00DA3997" w:rsidRDefault="00DA3997" w:rsidP="00DA3997">
      <w:pPr>
        <w:pStyle w:val="Bezodstpw"/>
        <w:jc w:val="center"/>
        <w:rPr>
          <w:rFonts w:ascii="Arial" w:hAnsi="Arial" w:cs="Arial"/>
          <w:b/>
          <w:sz w:val="20"/>
          <w:szCs w:val="20"/>
        </w:rPr>
      </w:pPr>
      <w:r w:rsidRPr="00D3470F">
        <w:rPr>
          <w:rFonts w:ascii="Arial" w:hAnsi="Arial" w:cs="Arial"/>
          <w:b/>
          <w:sz w:val="20"/>
          <w:szCs w:val="20"/>
        </w:rPr>
        <w:t>Od</w:t>
      </w:r>
      <w:r w:rsidR="001111E5" w:rsidRPr="00D3470F">
        <w:rPr>
          <w:rFonts w:ascii="Arial" w:hAnsi="Arial" w:cs="Arial"/>
          <w:b/>
          <w:sz w:val="20"/>
          <w:szCs w:val="20"/>
        </w:rPr>
        <w:t>d</w:t>
      </w:r>
      <w:r w:rsidRPr="00D3470F">
        <w:rPr>
          <w:rFonts w:ascii="Arial" w:hAnsi="Arial" w:cs="Arial"/>
          <w:b/>
          <w:sz w:val="20"/>
          <w:szCs w:val="20"/>
        </w:rPr>
        <w:t>ziały gimnazjalne</w:t>
      </w:r>
    </w:p>
    <w:p w:rsidR="00634F0C" w:rsidRPr="00D3470F" w:rsidRDefault="00634F0C" w:rsidP="00DA3997">
      <w:pPr>
        <w:pStyle w:val="Bezodstpw"/>
        <w:jc w:val="center"/>
        <w:rPr>
          <w:rFonts w:ascii="Arial" w:hAnsi="Arial" w:cs="Arial"/>
          <w:b/>
          <w:sz w:val="20"/>
          <w:szCs w:val="20"/>
        </w:rPr>
      </w:pPr>
    </w:p>
    <w:p w:rsidR="00E91315" w:rsidRDefault="00FB7E4A" w:rsidP="00634F0C">
      <w:pPr>
        <w:pStyle w:val="Bezodstpw"/>
        <w:jc w:val="center"/>
        <w:rPr>
          <w:rFonts w:ascii="Arial" w:hAnsi="Arial"/>
          <w:b/>
          <w:sz w:val="20"/>
        </w:rPr>
      </w:pPr>
      <w:r>
        <w:rPr>
          <w:rFonts w:ascii="Arial" w:hAnsi="Arial"/>
          <w:b/>
          <w:sz w:val="20"/>
        </w:rPr>
        <w:t>§ 45</w:t>
      </w:r>
      <w:r w:rsidR="00634F0C">
        <w:rPr>
          <w:rFonts w:ascii="Arial" w:hAnsi="Arial"/>
          <w:b/>
          <w:sz w:val="20"/>
        </w:rPr>
        <w:t>.</w:t>
      </w:r>
    </w:p>
    <w:p w:rsidR="00634F0C" w:rsidRPr="00634F0C" w:rsidRDefault="00634F0C" w:rsidP="00634F0C">
      <w:pPr>
        <w:pStyle w:val="Bezodstpw"/>
        <w:rPr>
          <w:rFonts w:ascii="Arial" w:hAnsi="Arial" w:cs="Arial"/>
          <w:color w:val="00B050"/>
          <w:sz w:val="20"/>
          <w:szCs w:val="20"/>
        </w:rPr>
      </w:pPr>
      <w:r>
        <w:rPr>
          <w:rFonts w:ascii="Arial" w:hAnsi="Arial"/>
          <w:sz w:val="20"/>
        </w:rPr>
        <w:t>Uchylono</w:t>
      </w:r>
    </w:p>
    <w:p w:rsidR="009C1653" w:rsidRPr="00E84DED" w:rsidRDefault="00E91315" w:rsidP="00E84DED">
      <w:pPr>
        <w:pStyle w:val="Bezodstpw"/>
        <w:rPr>
          <w:szCs w:val="20"/>
        </w:rPr>
      </w:pPr>
      <w:r>
        <w:t xml:space="preserve">   </w:t>
      </w:r>
    </w:p>
    <w:p w:rsidR="009C1653" w:rsidRDefault="009C1653" w:rsidP="00B42280">
      <w:pPr>
        <w:pStyle w:val="PKTpunkt"/>
        <w:spacing w:line="240" w:lineRule="auto"/>
        <w:ind w:left="0" w:firstLine="0"/>
        <w:jc w:val="center"/>
        <w:rPr>
          <w:rFonts w:ascii="Arial" w:hAnsi="Arial"/>
          <w:b/>
          <w:color w:val="000000"/>
          <w:sz w:val="20"/>
        </w:rPr>
      </w:pPr>
    </w:p>
    <w:p w:rsidR="00B42280" w:rsidRDefault="00B42280" w:rsidP="00B42280">
      <w:pPr>
        <w:pStyle w:val="PKTpunkt"/>
        <w:spacing w:line="240" w:lineRule="auto"/>
        <w:ind w:left="0" w:firstLine="0"/>
        <w:jc w:val="center"/>
        <w:rPr>
          <w:rFonts w:ascii="Arial" w:hAnsi="Arial"/>
          <w:b/>
          <w:sz w:val="20"/>
        </w:rPr>
      </w:pPr>
      <w:r>
        <w:rPr>
          <w:rFonts w:ascii="Arial" w:hAnsi="Arial"/>
          <w:b/>
          <w:color w:val="000000"/>
          <w:sz w:val="20"/>
        </w:rPr>
        <w:t xml:space="preserve">Rozdział </w:t>
      </w:r>
      <w:r w:rsidRPr="00D3470F">
        <w:rPr>
          <w:rFonts w:ascii="Arial" w:hAnsi="Arial"/>
          <w:b/>
          <w:sz w:val="20"/>
        </w:rPr>
        <w:t>11</w:t>
      </w:r>
    </w:p>
    <w:p w:rsidR="00B42280" w:rsidRDefault="00B42280" w:rsidP="00B42280">
      <w:pPr>
        <w:pStyle w:val="PKTpunkt"/>
        <w:spacing w:line="240" w:lineRule="auto"/>
        <w:ind w:left="0" w:firstLine="0"/>
        <w:jc w:val="center"/>
        <w:rPr>
          <w:rFonts w:ascii="Arial" w:hAnsi="Arial"/>
          <w:b/>
          <w:sz w:val="20"/>
        </w:rPr>
      </w:pPr>
      <w:r>
        <w:rPr>
          <w:rFonts w:ascii="Arial" w:hAnsi="Arial"/>
          <w:b/>
          <w:sz w:val="20"/>
        </w:rPr>
        <w:t>Postanowienia końcowe</w:t>
      </w:r>
    </w:p>
    <w:p w:rsidR="00B42280" w:rsidRDefault="00B42280" w:rsidP="00B42280">
      <w:pPr>
        <w:pStyle w:val="PKTpunkt"/>
        <w:spacing w:line="240" w:lineRule="auto"/>
        <w:ind w:left="0" w:firstLine="0"/>
        <w:jc w:val="center"/>
        <w:rPr>
          <w:rFonts w:ascii="Arial" w:hAnsi="Arial"/>
          <w:b/>
          <w:sz w:val="20"/>
        </w:rPr>
      </w:pPr>
    </w:p>
    <w:p w:rsidR="00B42280" w:rsidRDefault="00B42280" w:rsidP="00B42280">
      <w:pPr>
        <w:pStyle w:val="PKTpunkt"/>
        <w:spacing w:line="240" w:lineRule="auto"/>
        <w:ind w:left="0" w:firstLine="0"/>
        <w:jc w:val="center"/>
        <w:rPr>
          <w:rFonts w:ascii="Arial" w:hAnsi="Arial"/>
          <w:sz w:val="20"/>
        </w:rPr>
      </w:pPr>
      <w:r>
        <w:rPr>
          <w:rFonts w:ascii="Arial" w:hAnsi="Arial"/>
          <w:b/>
          <w:sz w:val="20"/>
        </w:rPr>
        <w:t xml:space="preserve">§ </w:t>
      </w:r>
      <w:r w:rsidR="00FB7E4A">
        <w:rPr>
          <w:rFonts w:ascii="Arial" w:hAnsi="Arial"/>
          <w:b/>
          <w:sz w:val="20"/>
        </w:rPr>
        <w:t>46</w:t>
      </w:r>
      <w:r w:rsidRPr="00D3470F">
        <w:rPr>
          <w:rFonts w:ascii="Arial" w:hAnsi="Arial"/>
          <w:b/>
          <w:sz w:val="20"/>
        </w:rPr>
        <w:t>.</w:t>
      </w:r>
    </w:p>
    <w:p w:rsidR="00B42280" w:rsidRDefault="00D8069E" w:rsidP="00DB5E47">
      <w:pPr>
        <w:numPr>
          <w:ilvl w:val="0"/>
          <w:numId w:val="30"/>
        </w:numPr>
        <w:spacing w:after="0" w:line="240" w:lineRule="auto"/>
        <w:ind w:left="360"/>
        <w:jc w:val="both"/>
        <w:rPr>
          <w:rFonts w:ascii="Arial" w:hAnsi="Arial" w:cs="Arial"/>
          <w:sz w:val="20"/>
          <w:szCs w:val="20"/>
        </w:rPr>
      </w:pPr>
      <w:r>
        <w:rPr>
          <w:rFonts w:ascii="Arial" w:hAnsi="Arial" w:cs="Arial"/>
          <w:sz w:val="20"/>
          <w:szCs w:val="20"/>
        </w:rPr>
        <w:t>Szkoła posiada własne logo:</w:t>
      </w:r>
    </w:p>
    <w:p w:rsidR="00C84C8D" w:rsidRPr="00D3470F" w:rsidRDefault="00C84C8D" w:rsidP="00DB5E47">
      <w:pPr>
        <w:pStyle w:val="Akapitzlist"/>
        <w:numPr>
          <w:ilvl w:val="0"/>
          <w:numId w:val="31"/>
        </w:numPr>
        <w:spacing w:after="0" w:line="240" w:lineRule="auto"/>
        <w:jc w:val="both"/>
        <w:rPr>
          <w:rFonts w:ascii="Arial" w:hAnsi="Arial" w:cs="Arial"/>
          <w:sz w:val="20"/>
          <w:szCs w:val="20"/>
        </w:rPr>
      </w:pPr>
      <w:r w:rsidRPr="00D3470F">
        <w:rPr>
          <w:rFonts w:ascii="Arial" w:hAnsi="Arial" w:cs="Arial"/>
          <w:sz w:val="20"/>
          <w:szCs w:val="20"/>
        </w:rPr>
        <w:t xml:space="preserve">logo szkoły stanowi połączenie dwóch dużych liter S, P – skróty słowa </w:t>
      </w:r>
      <w:r w:rsidRPr="00D3470F">
        <w:rPr>
          <w:rFonts w:ascii="Arial" w:hAnsi="Arial" w:cs="Arial"/>
          <w:i/>
          <w:sz w:val="20"/>
          <w:szCs w:val="20"/>
        </w:rPr>
        <w:t>Szkoła Podstawowa</w:t>
      </w:r>
      <w:r w:rsidRPr="00D3470F">
        <w:rPr>
          <w:rFonts w:ascii="Arial" w:hAnsi="Arial" w:cs="Arial"/>
          <w:sz w:val="20"/>
          <w:szCs w:val="20"/>
        </w:rPr>
        <w:t xml:space="preserve"> </w:t>
      </w:r>
      <w:r w:rsidR="00804E92" w:rsidRPr="00D3470F">
        <w:rPr>
          <w:rFonts w:ascii="Arial" w:hAnsi="Arial" w:cs="Arial"/>
          <w:sz w:val="20"/>
          <w:szCs w:val="20"/>
        </w:rPr>
        <w:t>oraz cyfry</w:t>
      </w:r>
      <w:r w:rsidRPr="00D3470F">
        <w:rPr>
          <w:rFonts w:ascii="Arial" w:hAnsi="Arial" w:cs="Arial"/>
          <w:sz w:val="20"/>
          <w:szCs w:val="20"/>
        </w:rPr>
        <w:t xml:space="preserve"> 7 – numer szkoły;</w:t>
      </w:r>
    </w:p>
    <w:p w:rsidR="00C84C8D" w:rsidRPr="00D3470F" w:rsidRDefault="00C84C8D" w:rsidP="00DB5E47">
      <w:pPr>
        <w:pStyle w:val="Akapitzlist"/>
        <w:numPr>
          <w:ilvl w:val="0"/>
          <w:numId w:val="31"/>
        </w:numPr>
        <w:spacing w:after="0" w:line="240" w:lineRule="auto"/>
        <w:jc w:val="both"/>
        <w:rPr>
          <w:rFonts w:ascii="Arial" w:hAnsi="Arial" w:cs="Arial"/>
          <w:sz w:val="20"/>
          <w:szCs w:val="20"/>
        </w:rPr>
      </w:pPr>
      <w:r w:rsidRPr="00D3470F">
        <w:rPr>
          <w:rFonts w:ascii="Arial" w:hAnsi="Arial" w:cs="Arial"/>
          <w:sz w:val="20"/>
          <w:szCs w:val="20"/>
        </w:rPr>
        <w:t>logo Szkoły Podstawowej nr 7 w Częstochowie jest eksponowane na dyplomach, na oficjalnych pismach urzędowych, na stronie internetowej szkoły oraz</w:t>
      </w:r>
      <w:r w:rsidR="00D8069E" w:rsidRPr="00D3470F">
        <w:rPr>
          <w:rFonts w:ascii="Arial" w:hAnsi="Arial" w:cs="Arial"/>
          <w:sz w:val="20"/>
          <w:szCs w:val="20"/>
        </w:rPr>
        <w:t xml:space="preserve"> podczas uroczystości szkolnych.</w:t>
      </w:r>
    </w:p>
    <w:p w:rsidR="00B42280" w:rsidRDefault="00B42280" w:rsidP="00DB5E47">
      <w:pPr>
        <w:widowControl w:val="0"/>
        <w:numPr>
          <w:ilvl w:val="0"/>
          <w:numId w:val="30"/>
        </w:numPr>
        <w:spacing w:after="0" w:line="240" w:lineRule="auto"/>
        <w:ind w:left="360"/>
        <w:jc w:val="both"/>
        <w:rPr>
          <w:rFonts w:ascii="Arial" w:hAnsi="Arial" w:cs="Arial"/>
          <w:sz w:val="20"/>
          <w:szCs w:val="20"/>
        </w:rPr>
      </w:pPr>
      <w:r>
        <w:rPr>
          <w:rFonts w:ascii="Arial" w:hAnsi="Arial" w:cs="Arial"/>
          <w:sz w:val="20"/>
          <w:szCs w:val="20"/>
        </w:rPr>
        <w:t>Szkoła prowadzi i przechowuje dokumentację zgodnie z odrębnymi prz</w:t>
      </w:r>
      <w:r w:rsidR="00423307">
        <w:rPr>
          <w:rFonts w:ascii="Arial" w:hAnsi="Arial" w:cs="Arial"/>
          <w:sz w:val="20"/>
          <w:szCs w:val="20"/>
        </w:rPr>
        <w:t>episami:</w:t>
      </w:r>
    </w:p>
    <w:p w:rsidR="00D3470F" w:rsidRPr="00D3470F" w:rsidRDefault="00D3470F" w:rsidP="00D3470F">
      <w:pPr>
        <w:widowControl w:val="0"/>
        <w:spacing w:after="0" w:line="240" w:lineRule="auto"/>
        <w:ind w:left="360"/>
        <w:jc w:val="both"/>
        <w:rPr>
          <w:rFonts w:ascii="Arial" w:hAnsi="Arial" w:cs="Arial"/>
          <w:sz w:val="20"/>
          <w:szCs w:val="20"/>
        </w:rPr>
      </w:pPr>
      <w:r w:rsidRPr="00D3470F">
        <w:rPr>
          <w:rFonts w:ascii="Arial" w:hAnsi="Arial" w:cs="Arial"/>
          <w:sz w:val="20"/>
          <w:szCs w:val="20"/>
        </w:rPr>
        <w:t xml:space="preserve">1)   </w:t>
      </w:r>
      <w:r w:rsidR="00423307">
        <w:rPr>
          <w:rFonts w:ascii="Arial" w:hAnsi="Arial" w:cs="Arial"/>
          <w:sz w:val="20"/>
          <w:szCs w:val="20"/>
        </w:rPr>
        <w:t>s</w:t>
      </w:r>
      <w:r w:rsidR="00203834" w:rsidRPr="00D3470F">
        <w:rPr>
          <w:rFonts w:ascii="Arial" w:hAnsi="Arial" w:cs="Arial"/>
          <w:sz w:val="20"/>
          <w:szCs w:val="20"/>
        </w:rPr>
        <w:t>zkoła prowadzi następującą dokumentację przebiegu nauczania, wychowania oraz opieki:</w:t>
      </w:r>
    </w:p>
    <w:p w:rsidR="00D3470F" w:rsidRPr="00D3470F" w:rsidRDefault="00D3470F" w:rsidP="00D3470F">
      <w:pPr>
        <w:widowControl w:val="0"/>
        <w:spacing w:after="0" w:line="240" w:lineRule="auto"/>
        <w:ind w:left="360"/>
        <w:jc w:val="both"/>
        <w:rPr>
          <w:rFonts w:ascii="Arial" w:hAnsi="Arial" w:cs="Arial"/>
          <w:sz w:val="20"/>
          <w:szCs w:val="20"/>
        </w:rPr>
      </w:pPr>
      <w:r w:rsidRPr="00D3470F">
        <w:rPr>
          <w:rFonts w:ascii="Arial" w:hAnsi="Arial" w:cs="Arial"/>
          <w:sz w:val="20"/>
          <w:szCs w:val="20"/>
        </w:rPr>
        <w:t xml:space="preserve">     </w:t>
      </w:r>
      <w:r>
        <w:rPr>
          <w:rFonts w:ascii="Arial" w:hAnsi="Arial" w:cs="Arial"/>
          <w:sz w:val="20"/>
          <w:szCs w:val="20"/>
        </w:rPr>
        <w:t xml:space="preserve">  </w:t>
      </w:r>
      <w:r w:rsidRPr="00D3470F">
        <w:rPr>
          <w:rFonts w:ascii="Arial" w:hAnsi="Arial" w:cs="Arial"/>
          <w:sz w:val="20"/>
          <w:szCs w:val="20"/>
        </w:rPr>
        <w:t xml:space="preserve">a) </w:t>
      </w:r>
      <w:r w:rsidR="00841BBE" w:rsidRPr="00D3470F">
        <w:rPr>
          <w:rFonts w:ascii="Arial" w:hAnsi="Arial" w:cs="Arial"/>
          <w:sz w:val="20"/>
          <w:szCs w:val="20"/>
        </w:rPr>
        <w:t>dziennik zajęć lekcyjnych w f</w:t>
      </w:r>
      <w:r w:rsidRPr="00D3470F">
        <w:rPr>
          <w:rFonts w:ascii="Arial" w:hAnsi="Arial" w:cs="Arial"/>
          <w:sz w:val="20"/>
          <w:szCs w:val="20"/>
        </w:rPr>
        <w:t>ormie dziennika elektronicznego;</w:t>
      </w:r>
      <w:r w:rsidR="00841BBE" w:rsidRPr="00D3470F">
        <w:rPr>
          <w:rFonts w:ascii="Arial" w:hAnsi="Arial" w:cs="Arial"/>
          <w:sz w:val="20"/>
          <w:szCs w:val="20"/>
        </w:rPr>
        <w:t xml:space="preserve"> zasady prowadzenia </w:t>
      </w:r>
      <w:r w:rsidRPr="00D3470F">
        <w:rPr>
          <w:rFonts w:ascii="Arial" w:hAnsi="Arial" w:cs="Arial"/>
          <w:sz w:val="20"/>
          <w:szCs w:val="20"/>
        </w:rPr>
        <w:t xml:space="preserve"> </w:t>
      </w:r>
    </w:p>
    <w:p w:rsidR="00841BBE" w:rsidRPr="00D3470F" w:rsidRDefault="00D3470F" w:rsidP="00D3470F">
      <w:pPr>
        <w:widowControl w:val="0"/>
        <w:spacing w:after="0" w:line="240" w:lineRule="auto"/>
        <w:ind w:left="360"/>
        <w:jc w:val="both"/>
        <w:rPr>
          <w:rFonts w:ascii="Arial" w:hAnsi="Arial" w:cs="Arial"/>
          <w:sz w:val="20"/>
          <w:szCs w:val="20"/>
        </w:rPr>
      </w:pPr>
      <w:r w:rsidRPr="00D3470F">
        <w:rPr>
          <w:rFonts w:ascii="Arial" w:hAnsi="Arial" w:cs="Arial"/>
          <w:sz w:val="20"/>
          <w:szCs w:val="20"/>
        </w:rPr>
        <w:t xml:space="preserve">          </w:t>
      </w:r>
      <w:r w:rsidR="005F4298">
        <w:rPr>
          <w:rFonts w:ascii="Arial" w:hAnsi="Arial" w:cs="Arial"/>
          <w:sz w:val="20"/>
          <w:szCs w:val="20"/>
        </w:rPr>
        <w:t xml:space="preserve"> </w:t>
      </w:r>
      <w:r w:rsidR="00841BBE" w:rsidRPr="00D3470F">
        <w:rPr>
          <w:rFonts w:ascii="Arial" w:hAnsi="Arial" w:cs="Arial"/>
          <w:sz w:val="20"/>
          <w:szCs w:val="20"/>
        </w:rPr>
        <w:t>dziennika elektronicznego określają odrębne pr</w:t>
      </w:r>
      <w:r w:rsidR="00E84DED">
        <w:rPr>
          <w:rFonts w:ascii="Arial" w:hAnsi="Arial" w:cs="Arial"/>
          <w:sz w:val="20"/>
          <w:szCs w:val="20"/>
        </w:rPr>
        <w:t>zepisy,</w:t>
      </w:r>
    </w:p>
    <w:p w:rsidR="00161D74" w:rsidRPr="00D3470F" w:rsidRDefault="00161D74" w:rsidP="00161D74">
      <w:pPr>
        <w:pStyle w:val="Bezodstpw"/>
        <w:rPr>
          <w:rFonts w:ascii="Arial" w:hAnsi="Arial" w:cs="Arial"/>
          <w:sz w:val="20"/>
          <w:szCs w:val="20"/>
        </w:rPr>
      </w:pPr>
      <w:r w:rsidRPr="00D3470F">
        <w:t xml:space="preserve">           </w:t>
      </w:r>
      <w:r w:rsidR="00D3470F">
        <w:t xml:space="preserve"> </w:t>
      </w:r>
      <w:r w:rsidRPr="00D3470F">
        <w:t xml:space="preserve"> </w:t>
      </w:r>
      <w:r w:rsidR="00D3470F">
        <w:t xml:space="preserve"> </w:t>
      </w:r>
      <w:r w:rsidRPr="00D3470F">
        <w:t xml:space="preserve"> </w:t>
      </w:r>
      <w:r w:rsidR="00841BBE" w:rsidRPr="00D3470F">
        <w:t xml:space="preserve"> </w:t>
      </w:r>
      <w:r w:rsidR="00841BBE" w:rsidRPr="00D3470F">
        <w:rPr>
          <w:sz w:val="20"/>
          <w:szCs w:val="20"/>
        </w:rPr>
        <w:t>b)</w:t>
      </w:r>
      <w:r w:rsidR="00841BBE" w:rsidRPr="00D3470F">
        <w:t xml:space="preserve"> </w:t>
      </w:r>
      <w:r w:rsidR="005F4298">
        <w:t xml:space="preserve"> </w:t>
      </w:r>
      <w:r w:rsidR="00841BBE" w:rsidRPr="00D3470F">
        <w:rPr>
          <w:rFonts w:ascii="Arial" w:hAnsi="Arial" w:cs="Arial"/>
          <w:sz w:val="20"/>
          <w:szCs w:val="20"/>
        </w:rPr>
        <w:t xml:space="preserve">dziennik zajęć innych w ramach 40 godzinnego tygodnia pracy w formie elektronicznej </w:t>
      </w:r>
    </w:p>
    <w:p w:rsidR="00841BBE" w:rsidRPr="00D3470F" w:rsidRDefault="00D3470F" w:rsidP="00161D74">
      <w:pPr>
        <w:pStyle w:val="Bezodstpw"/>
        <w:rPr>
          <w:rFonts w:ascii="Arial" w:hAnsi="Arial" w:cs="Arial"/>
          <w:sz w:val="20"/>
          <w:szCs w:val="20"/>
        </w:rPr>
      </w:pPr>
      <w:r w:rsidRPr="00D3470F">
        <w:rPr>
          <w:rFonts w:ascii="Arial" w:hAnsi="Arial" w:cs="Arial"/>
          <w:sz w:val="20"/>
          <w:szCs w:val="20"/>
        </w:rPr>
        <w:t xml:space="preserve">                </w:t>
      </w:r>
      <w:r w:rsidR="00161D74" w:rsidRPr="00D3470F">
        <w:rPr>
          <w:rFonts w:ascii="Arial" w:hAnsi="Arial" w:cs="Arial"/>
          <w:sz w:val="20"/>
          <w:szCs w:val="20"/>
        </w:rPr>
        <w:t xml:space="preserve">  </w:t>
      </w:r>
      <w:r w:rsidR="005F4298">
        <w:rPr>
          <w:rFonts w:ascii="Arial" w:hAnsi="Arial" w:cs="Arial"/>
          <w:sz w:val="20"/>
          <w:szCs w:val="20"/>
        </w:rPr>
        <w:t xml:space="preserve">  </w:t>
      </w:r>
      <w:r w:rsidR="002C0AC4">
        <w:rPr>
          <w:rFonts w:ascii="Arial" w:hAnsi="Arial" w:cs="Arial"/>
          <w:sz w:val="20"/>
          <w:szCs w:val="20"/>
        </w:rPr>
        <w:t>w e-</w:t>
      </w:r>
      <w:r w:rsidR="00E84DED">
        <w:rPr>
          <w:rFonts w:ascii="Arial" w:hAnsi="Arial" w:cs="Arial"/>
          <w:sz w:val="20"/>
          <w:szCs w:val="20"/>
        </w:rPr>
        <w:t>dzienniku,</w:t>
      </w:r>
    </w:p>
    <w:p w:rsidR="00841BBE" w:rsidRPr="00D3470F" w:rsidRDefault="008F2EAF" w:rsidP="00161D74">
      <w:pPr>
        <w:pStyle w:val="Bezodstpw"/>
        <w:rPr>
          <w:rFonts w:ascii="Arial" w:hAnsi="Arial" w:cs="Arial"/>
          <w:sz w:val="20"/>
          <w:szCs w:val="20"/>
        </w:rPr>
      </w:pPr>
      <w:r w:rsidRPr="00D3470F">
        <w:t xml:space="preserve">            </w:t>
      </w:r>
      <w:r w:rsidR="00D3470F">
        <w:t xml:space="preserve"> </w:t>
      </w:r>
      <w:r w:rsidRPr="00D3470F">
        <w:t xml:space="preserve"> </w:t>
      </w:r>
      <w:r w:rsidR="00D3470F">
        <w:t xml:space="preserve">  </w:t>
      </w:r>
      <w:r w:rsidR="005F4298">
        <w:rPr>
          <w:rFonts w:ascii="Arial" w:hAnsi="Arial" w:cs="Arial"/>
          <w:sz w:val="20"/>
          <w:szCs w:val="20"/>
        </w:rPr>
        <w:t xml:space="preserve">c)  </w:t>
      </w:r>
      <w:r w:rsidR="00841BBE" w:rsidRPr="00D3470F">
        <w:rPr>
          <w:rFonts w:ascii="Arial" w:hAnsi="Arial" w:cs="Arial"/>
          <w:sz w:val="20"/>
          <w:szCs w:val="20"/>
        </w:rPr>
        <w:t>dzie</w:t>
      </w:r>
      <w:r w:rsidR="00161D74" w:rsidRPr="00D3470F">
        <w:rPr>
          <w:rFonts w:ascii="Arial" w:hAnsi="Arial" w:cs="Arial"/>
          <w:sz w:val="20"/>
          <w:szCs w:val="20"/>
        </w:rPr>
        <w:t>nnik zajęć w świetlicy szkoln</w:t>
      </w:r>
      <w:r w:rsidR="002C0AC4">
        <w:rPr>
          <w:rFonts w:ascii="Arial" w:hAnsi="Arial" w:cs="Arial"/>
          <w:sz w:val="20"/>
          <w:szCs w:val="20"/>
        </w:rPr>
        <w:t>ej w formie elektronicznej w e-</w:t>
      </w:r>
      <w:r w:rsidR="00E84DED">
        <w:rPr>
          <w:rFonts w:ascii="Arial" w:hAnsi="Arial" w:cs="Arial"/>
          <w:sz w:val="20"/>
          <w:szCs w:val="20"/>
        </w:rPr>
        <w:t>dzienniku,</w:t>
      </w:r>
    </w:p>
    <w:p w:rsidR="00841BBE" w:rsidRPr="00D3470F" w:rsidRDefault="00161D74" w:rsidP="00161D74">
      <w:pPr>
        <w:widowControl w:val="0"/>
        <w:spacing w:after="0" w:line="240" w:lineRule="auto"/>
        <w:jc w:val="both"/>
        <w:rPr>
          <w:rFonts w:ascii="Arial" w:hAnsi="Arial" w:cs="Arial"/>
          <w:sz w:val="20"/>
          <w:szCs w:val="20"/>
        </w:rPr>
      </w:pPr>
      <w:r w:rsidRPr="00D3470F">
        <w:rPr>
          <w:rFonts w:ascii="Arial" w:hAnsi="Arial" w:cs="Arial"/>
          <w:sz w:val="20"/>
          <w:szCs w:val="20"/>
        </w:rPr>
        <w:t xml:space="preserve">  </w:t>
      </w:r>
      <w:r w:rsidR="008F2EAF" w:rsidRPr="00D3470F">
        <w:rPr>
          <w:rFonts w:ascii="Arial" w:hAnsi="Arial" w:cs="Arial"/>
          <w:sz w:val="20"/>
          <w:szCs w:val="20"/>
        </w:rPr>
        <w:t xml:space="preserve">     </w:t>
      </w:r>
      <w:r w:rsidRPr="00D3470F">
        <w:rPr>
          <w:rFonts w:ascii="Arial" w:hAnsi="Arial" w:cs="Arial"/>
          <w:sz w:val="20"/>
          <w:szCs w:val="20"/>
        </w:rPr>
        <w:t xml:space="preserve">  </w:t>
      </w:r>
      <w:r w:rsidR="00D3470F">
        <w:rPr>
          <w:rFonts w:ascii="Arial" w:hAnsi="Arial" w:cs="Arial"/>
          <w:sz w:val="20"/>
          <w:szCs w:val="20"/>
        </w:rPr>
        <w:t xml:space="preserve">  </w:t>
      </w:r>
      <w:r w:rsidRPr="00D3470F">
        <w:rPr>
          <w:rFonts w:ascii="Arial" w:hAnsi="Arial" w:cs="Arial"/>
          <w:sz w:val="20"/>
          <w:szCs w:val="20"/>
        </w:rPr>
        <w:t xml:space="preserve"> </w:t>
      </w:r>
      <w:r w:rsidR="008F2EAF" w:rsidRPr="00D3470F">
        <w:rPr>
          <w:rFonts w:ascii="Arial" w:hAnsi="Arial" w:cs="Arial"/>
          <w:sz w:val="20"/>
          <w:szCs w:val="20"/>
        </w:rPr>
        <w:t xml:space="preserve"> </w:t>
      </w:r>
      <w:r w:rsidR="005F4298">
        <w:rPr>
          <w:rFonts w:ascii="Arial" w:hAnsi="Arial" w:cs="Arial"/>
          <w:sz w:val="20"/>
          <w:szCs w:val="20"/>
        </w:rPr>
        <w:t xml:space="preserve"> </w:t>
      </w:r>
      <w:r w:rsidRPr="00D3470F">
        <w:rPr>
          <w:rFonts w:ascii="Arial" w:hAnsi="Arial" w:cs="Arial"/>
          <w:sz w:val="20"/>
          <w:szCs w:val="20"/>
        </w:rPr>
        <w:t>d)</w:t>
      </w:r>
      <w:r w:rsidR="008F2EAF" w:rsidRPr="00D3470F">
        <w:rPr>
          <w:rFonts w:ascii="Arial" w:hAnsi="Arial" w:cs="Arial"/>
          <w:sz w:val="20"/>
          <w:szCs w:val="20"/>
        </w:rPr>
        <w:t xml:space="preserve"> </w:t>
      </w:r>
      <w:r w:rsidR="005F4298">
        <w:rPr>
          <w:rFonts w:ascii="Arial" w:hAnsi="Arial" w:cs="Arial"/>
          <w:sz w:val="20"/>
          <w:szCs w:val="20"/>
        </w:rPr>
        <w:t xml:space="preserve"> </w:t>
      </w:r>
      <w:r w:rsidR="00841BBE" w:rsidRPr="00D3470F">
        <w:rPr>
          <w:rFonts w:ascii="Arial" w:hAnsi="Arial" w:cs="Arial"/>
          <w:sz w:val="20"/>
          <w:szCs w:val="20"/>
        </w:rPr>
        <w:t>dziennik pracy pedagoga szkolnego</w:t>
      </w:r>
      <w:r w:rsidR="009674AC" w:rsidRPr="00D3470F">
        <w:rPr>
          <w:rFonts w:ascii="Arial" w:hAnsi="Arial" w:cs="Arial"/>
          <w:sz w:val="20"/>
          <w:szCs w:val="20"/>
        </w:rPr>
        <w:t xml:space="preserve"> w form</w:t>
      </w:r>
      <w:r w:rsidR="00E84DED">
        <w:rPr>
          <w:rFonts w:ascii="Arial" w:hAnsi="Arial" w:cs="Arial"/>
          <w:sz w:val="20"/>
          <w:szCs w:val="20"/>
        </w:rPr>
        <w:t>ie elektronicznej w e-dzienniku,</w:t>
      </w:r>
    </w:p>
    <w:p w:rsidR="00841BBE" w:rsidRPr="00D3470F" w:rsidRDefault="008F2EAF" w:rsidP="00161D74">
      <w:pPr>
        <w:widowControl w:val="0"/>
        <w:spacing w:after="0" w:line="240" w:lineRule="auto"/>
        <w:jc w:val="both"/>
        <w:rPr>
          <w:rFonts w:ascii="Arial" w:hAnsi="Arial" w:cs="Arial"/>
          <w:sz w:val="20"/>
          <w:szCs w:val="20"/>
        </w:rPr>
      </w:pPr>
      <w:r w:rsidRPr="00D3470F">
        <w:rPr>
          <w:rFonts w:ascii="Arial" w:hAnsi="Arial" w:cs="Arial"/>
          <w:sz w:val="20"/>
          <w:szCs w:val="20"/>
        </w:rPr>
        <w:t xml:space="preserve">        </w:t>
      </w:r>
      <w:r w:rsidR="00161D74" w:rsidRPr="00D3470F">
        <w:rPr>
          <w:rFonts w:ascii="Arial" w:hAnsi="Arial" w:cs="Arial"/>
          <w:sz w:val="20"/>
          <w:szCs w:val="20"/>
        </w:rPr>
        <w:t xml:space="preserve"> </w:t>
      </w:r>
      <w:r w:rsidRPr="00D3470F">
        <w:rPr>
          <w:rFonts w:ascii="Arial" w:hAnsi="Arial" w:cs="Arial"/>
          <w:sz w:val="20"/>
          <w:szCs w:val="20"/>
        </w:rPr>
        <w:t xml:space="preserve"> </w:t>
      </w:r>
      <w:r w:rsidR="00D3470F">
        <w:rPr>
          <w:rFonts w:ascii="Arial" w:hAnsi="Arial" w:cs="Arial"/>
          <w:sz w:val="20"/>
          <w:szCs w:val="20"/>
        </w:rPr>
        <w:t xml:space="preserve">  </w:t>
      </w:r>
      <w:r w:rsidR="005F4298">
        <w:rPr>
          <w:rFonts w:ascii="Arial" w:hAnsi="Arial" w:cs="Arial"/>
          <w:sz w:val="20"/>
          <w:szCs w:val="20"/>
        </w:rPr>
        <w:t xml:space="preserve"> </w:t>
      </w:r>
      <w:r w:rsidR="00161D74" w:rsidRPr="00D3470F">
        <w:rPr>
          <w:rFonts w:ascii="Arial" w:hAnsi="Arial" w:cs="Arial"/>
          <w:sz w:val="20"/>
          <w:szCs w:val="20"/>
        </w:rPr>
        <w:t xml:space="preserve"> </w:t>
      </w:r>
      <w:r w:rsidR="00D3470F" w:rsidRPr="00D3470F">
        <w:rPr>
          <w:rFonts w:ascii="Arial" w:hAnsi="Arial" w:cs="Arial"/>
          <w:sz w:val="20"/>
          <w:szCs w:val="20"/>
        </w:rPr>
        <w:t xml:space="preserve">e)  </w:t>
      </w:r>
      <w:r w:rsidR="009674AC" w:rsidRPr="00D3470F">
        <w:rPr>
          <w:rFonts w:ascii="Arial" w:hAnsi="Arial" w:cs="Arial"/>
          <w:sz w:val="20"/>
          <w:szCs w:val="20"/>
        </w:rPr>
        <w:t>dziennik zajęć rewalidacyjnych w form</w:t>
      </w:r>
      <w:r w:rsidR="00E84DED">
        <w:rPr>
          <w:rFonts w:ascii="Arial" w:hAnsi="Arial" w:cs="Arial"/>
          <w:sz w:val="20"/>
          <w:szCs w:val="20"/>
        </w:rPr>
        <w:t>ie elektronicznej w e-dzienniku,</w:t>
      </w:r>
    </w:p>
    <w:p w:rsidR="00804E92" w:rsidRPr="00D3470F" w:rsidRDefault="008F2EAF" w:rsidP="003D3447">
      <w:pPr>
        <w:widowControl w:val="0"/>
        <w:spacing w:after="0" w:line="240" w:lineRule="auto"/>
        <w:jc w:val="both"/>
        <w:rPr>
          <w:rFonts w:ascii="Arial" w:hAnsi="Arial" w:cs="Arial"/>
          <w:sz w:val="20"/>
          <w:szCs w:val="20"/>
        </w:rPr>
      </w:pPr>
      <w:r w:rsidRPr="00D3470F">
        <w:rPr>
          <w:rFonts w:ascii="Arial" w:hAnsi="Arial" w:cs="Arial"/>
          <w:sz w:val="20"/>
          <w:szCs w:val="20"/>
        </w:rPr>
        <w:t xml:space="preserve">         </w:t>
      </w:r>
      <w:r w:rsidR="00D3470F">
        <w:rPr>
          <w:rFonts w:ascii="Arial" w:hAnsi="Arial" w:cs="Arial"/>
          <w:sz w:val="20"/>
          <w:szCs w:val="20"/>
        </w:rPr>
        <w:t xml:space="preserve">  </w:t>
      </w:r>
      <w:r w:rsidRPr="00D3470F">
        <w:rPr>
          <w:rFonts w:ascii="Arial" w:hAnsi="Arial" w:cs="Arial"/>
          <w:sz w:val="20"/>
          <w:szCs w:val="20"/>
        </w:rPr>
        <w:t xml:space="preserve"> </w:t>
      </w:r>
      <w:r w:rsidR="003D3447" w:rsidRPr="00D3470F">
        <w:rPr>
          <w:rFonts w:ascii="Arial" w:hAnsi="Arial" w:cs="Arial"/>
          <w:sz w:val="20"/>
          <w:szCs w:val="20"/>
        </w:rPr>
        <w:t xml:space="preserve"> </w:t>
      </w:r>
      <w:r w:rsidR="005F4298">
        <w:rPr>
          <w:rFonts w:ascii="Arial" w:hAnsi="Arial" w:cs="Arial"/>
          <w:sz w:val="20"/>
          <w:szCs w:val="20"/>
        </w:rPr>
        <w:t xml:space="preserve"> </w:t>
      </w:r>
      <w:r w:rsidR="00D3470F" w:rsidRPr="00D3470F">
        <w:rPr>
          <w:rFonts w:ascii="Arial" w:hAnsi="Arial" w:cs="Arial"/>
          <w:sz w:val="20"/>
          <w:szCs w:val="20"/>
        </w:rPr>
        <w:t xml:space="preserve">f)  </w:t>
      </w:r>
      <w:r w:rsidR="00BB1BE1" w:rsidRPr="00D3470F">
        <w:rPr>
          <w:rFonts w:ascii="Arial" w:hAnsi="Arial" w:cs="Arial"/>
          <w:sz w:val="20"/>
          <w:szCs w:val="20"/>
        </w:rPr>
        <w:t>dziennik biblioteki w form</w:t>
      </w:r>
      <w:r w:rsidR="00E84DED">
        <w:rPr>
          <w:rFonts w:ascii="Arial" w:hAnsi="Arial" w:cs="Arial"/>
          <w:sz w:val="20"/>
          <w:szCs w:val="20"/>
        </w:rPr>
        <w:t>ie elektronicznej w e-dzienniku,</w:t>
      </w:r>
    </w:p>
    <w:p w:rsidR="00A00FF2" w:rsidRDefault="003D3447" w:rsidP="003D3447">
      <w:pPr>
        <w:widowControl w:val="0"/>
        <w:spacing w:after="0" w:line="240" w:lineRule="auto"/>
        <w:jc w:val="both"/>
        <w:rPr>
          <w:rFonts w:ascii="Arial" w:hAnsi="Arial" w:cs="Arial"/>
          <w:sz w:val="20"/>
          <w:szCs w:val="20"/>
        </w:rPr>
      </w:pPr>
      <w:r w:rsidRPr="00D3470F">
        <w:rPr>
          <w:rFonts w:ascii="Arial" w:hAnsi="Arial" w:cs="Arial"/>
          <w:sz w:val="20"/>
          <w:szCs w:val="20"/>
        </w:rPr>
        <w:t xml:space="preserve">        </w:t>
      </w:r>
      <w:r w:rsidR="00D3470F">
        <w:rPr>
          <w:rFonts w:ascii="Arial" w:hAnsi="Arial" w:cs="Arial"/>
          <w:sz w:val="20"/>
          <w:szCs w:val="20"/>
        </w:rPr>
        <w:t xml:space="preserve"> </w:t>
      </w:r>
      <w:r w:rsidRPr="00D3470F">
        <w:rPr>
          <w:rFonts w:ascii="Arial" w:hAnsi="Arial" w:cs="Arial"/>
          <w:sz w:val="20"/>
          <w:szCs w:val="20"/>
        </w:rPr>
        <w:t xml:space="preserve">  </w:t>
      </w:r>
      <w:r w:rsidR="00D3470F">
        <w:rPr>
          <w:rFonts w:ascii="Arial" w:hAnsi="Arial" w:cs="Arial"/>
          <w:sz w:val="20"/>
          <w:szCs w:val="20"/>
        </w:rPr>
        <w:t xml:space="preserve"> </w:t>
      </w:r>
      <w:r w:rsidR="005F4298">
        <w:rPr>
          <w:rFonts w:ascii="Arial" w:hAnsi="Arial" w:cs="Arial"/>
          <w:sz w:val="20"/>
          <w:szCs w:val="20"/>
        </w:rPr>
        <w:t xml:space="preserve"> </w:t>
      </w:r>
      <w:r w:rsidRPr="00D3470F">
        <w:rPr>
          <w:rFonts w:ascii="Arial" w:hAnsi="Arial" w:cs="Arial"/>
          <w:sz w:val="20"/>
          <w:szCs w:val="20"/>
        </w:rPr>
        <w:t xml:space="preserve"> g) </w:t>
      </w:r>
      <w:r w:rsidR="00D3470F" w:rsidRPr="00D3470F">
        <w:rPr>
          <w:rFonts w:ascii="Arial" w:hAnsi="Arial" w:cs="Arial"/>
          <w:sz w:val="20"/>
          <w:szCs w:val="20"/>
        </w:rPr>
        <w:t xml:space="preserve"> </w:t>
      </w:r>
      <w:r w:rsidR="00804E92" w:rsidRPr="00D3470F">
        <w:rPr>
          <w:rFonts w:ascii="Arial" w:hAnsi="Arial" w:cs="Arial"/>
          <w:sz w:val="20"/>
          <w:szCs w:val="20"/>
        </w:rPr>
        <w:t xml:space="preserve">zeszyt wychowawcy do dokumentowania indywidualnych kontaktów z rodzicami </w:t>
      </w:r>
      <w:r w:rsidR="005F4298" w:rsidRPr="00D3470F">
        <w:rPr>
          <w:rFonts w:ascii="Arial" w:hAnsi="Arial" w:cs="Arial"/>
          <w:sz w:val="20"/>
          <w:szCs w:val="20"/>
        </w:rPr>
        <w:t xml:space="preserve">uczniów </w:t>
      </w:r>
      <w:r w:rsidR="00A00FF2">
        <w:rPr>
          <w:rFonts w:ascii="Arial" w:hAnsi="Arial" w:cs="Arial"/>
          <w:sz w:val="20"/>
          <w:szCs w:val="20"/>
        </w:rPr>
        <w:t xml:space="preserve">    </w:t>
      </w:r>
    </w:p>
    <w:p w:rsidR="00804E92" w:rsidRPr="00D3470F" w:rsidRDefault="00A00FF2" w:rsidP="003D3447">
      <w:pPr>
        <w:widowControl w:val="0"/>
        <w:spacing w:after="0" w:line="240" w:lineRule="auto"/>
        <w:jc w:val="both"/>
        <w:rPr>
          <w:rFonts w:ascii="Arial" w:hAnsi="Arial" w:cs="Arial"/>
          <w:sz w:val="20"/>
          <w:szCs w:val="20"/>
        </w:rPr>
      </w:pPr>
      <w:r>
        <w:rPr>
          <w:rFonts w:ascii="Arial" w:hAnsi="Arial" w:cs="Arial"/>
          <w:sz w:val="20"/>
          <w:szCs w:val="20"/>
        </w:rPr>
        <w:t xml:space="preserve">                   </w:t>
      </w:r>
      <w:r w:rsidR="005F4298" w:rsidRPr="00D3470F">
        <w:rPr>
          <w:rFonts w:ascii="Arial" w:hAnsi="Arial" w:cs="Arial"/>
          <w:sz w:val="20"/>
          <w:szCs w:val="20"/>
        </w:rPr>
        <w:t>o</w:t>
      </w:r>
      <w:r w:rsidR="00E84DED">
        <w:rPr>
          <w:rFonts w:ascii="Arial" w:hAnsi="Arial" w:cs="Arial"/>
          <w:sz w:val="20"/>
          <w:szCs w:val="20"/>
        </w:rPr>
        <w:t>raz innymi osobami uprawnionymi,</w:t>
      </w:r>
      <w:r w:rsidR="003D3447" w:rsidRPr="00D3470F">
        <w:rPr>
          <w:rFonts w:ascii="Arial" w:hAnsi="Arial" w:cs="Arial"/>
          <w:sz w:val="20"/>
          <w:szCs w:val="20"/>
        </w:rPr>
        <w:t xml:space="preserve">         </w:t>
      </w:r>
    </w:p>
    <w:p w:rsidR="00804E92" w:rsidRDefault="00D3470F" w:rsidP="008F2EAF">
      <w:pPr>
        <w:widowControl w:val="0"/>
        <w:spacing w:after="0" w:line="240" w:lineRule="auto"/>
        <w:jc w:val="both"/>
        <w:rPr>
          <w:rFonts w:ascii="Arial" w:hAnsi="Arial" w:cs="Arial"/>
          <w:sz w:val="20"/>
          <w:szCs w:val="20"/>
        </w:rPr>
      </w:pPr>
      <w:r w:rsidRPr="00D3470F">
        <w:rPr>
          <w:rFonts w:ascii="Arial" w:hAnsi="Arial" w:cs="Arial"/>
          <w:sz w:val="20"/>
          <w:szCs w:val="20"/>
        </w:rPr>
        <w:t xml:space="preserve">           </w:t>
      </w:r>
      <w:r w:rsidR="005F4298">
        <w:rPr>
          <w:rFonts w:ascii="Arial" w:hAnsi="Arial" w:cs="Arial"/>
          <w:sz w:val="20"/>
          <w:szCs w:val="20"/>
        </w:rPr>
        <w:t xml:space="preserve">  </w:t>
      </w:r>
      <w:r>
        <w:rPr>
          <w:rFonts w:ascii="Arial" w:hAnsi="Arial" w:cs="Arial"/>
          <w:sz w:val="20"/>
          <w:szCs w:val="20"/>
        </w:rPr>
        <w:t xml:space="preserve"> </w:t>
      </w:r>
      <w:r w:rsidR="00E6668F">
        <w:rPr>
          <w:rFonts w:ascii="Arial" w:hAnsi="Arial" w:cs="Arial"/>
          <w:sz w:val="20"/>
          <w:szCs w:val="20"/>
        </w:rPr>
        <w:t>h) dokumen</w:t>
      </w:r>
      <w:r w:rsidR="00E84DED">
        <w:rPr>
          <w:rFonts w:ascii="Arial" w:hAnsi="Arial" w:cs="Arial"/>
          <w:sz w:val="20"/>
          <w:szCs w:val="20"/>
        </w:rPr>
        <w:t>tację wychowawcy klasy,</w:t>
      </w:r>
    </w:p>
    <w:p w:rsidR="005E7B96" w:rsidRPr="00B82ACE" w:rsidRDefault="005E7B96" w:rsidP="008F2EAF">
      <w:pPr>
        <w:widowControl w:val="0"/>
        <w:spacing w:after="0" w:line="240" w:lineRule="auto"/>
        <w:jc w:val="both"/>
        <w:rPr>
          <w:rFonts w:ascii="Arial" w:hAnsi="Arial" w:cs="Arial"/>
          <w:color w:val="000000"/>
          <w:sz w:val="20"/>
          <w:szCs w:val="20"/>
        </w:rPr>
      </w:pPr>
      <w:r>
        <w:rPr>
          <w:rFonts w:ascii="Arial" w:hAnsi="Arial" w:cs="Arial"/>
          <w:sz w:val="20"/>
          <w:szCs w:val="20"/>
        </w:rPr>
        <w:t xml:space="preserve">              </w:t>
      </w:r>
      <w:r w:rsidRPr="00B82ACE">
        <w:rPr>
          <w:rFonts w:ascii="Arial" w:hAnsi="Arial" w:cs="Arial"/>
          <w:color w:val="000000"/>
          <w:sz w:val="20"/>
          <w:szCs w:val="20"/>
        </w:rPr>
        <w:t xml:space="preserve">i) </w:t>
      </w:r>
      <w:r w:rsidR="00E6668F" w:rsidRPr="00B82ACE">
        <w:rPr>
          <w:rFonts w:ascii="Arial" w:hAnsi="Arial" w:cs="Arial"/>
          <w:color w:val="000000"/>
          <w:sz w:val="20"/>
          <w:szCs w:val="20"/>
        </w:rPr>
        <w:t xml:space="preserve"> </w:t>
      </w:r>
      <w:r w:rsidRPr="00B82ACE">
        <w:rPr>
          <w:rFonts w:ascii="Arial" w:hAnsi="Arial" w:cs="Arial"/>
          <w:color w:val="000000"/>
          <w:sz w:val="20"/>
          <w:szCs w:val="20"/>
        </w:rPr>
        <w:t xml:space="preserve">plany dydaktyczne w formie elektronicznej na płycie CD archiwizowane przez okres </w:t>
      </w:r>
    </w:p>
    <w:p w:rsidR="005E7B96" w:rsidRPr="00B82ACE" w:rsidRDefault="005E7B96" w:rsidP="008F2EAF">
      <w:pPr>
        <w:widowControl w:val="0"/>
        <w:spacing w:after="0" w:line="240" w:lineRule="auto"/>
        <w:jc w:val="both"/>
        <w:rPr>
          <w:rFonts w:ascii="Arial" w:hAnsi="Arial" w:cs="Arial"/>
          <w:color w:val="000000"/>
          <w:sz w:val="20"/>
          <w:szCs w:val="20"/>
        </w:rPr>
      </w:pPr>
      <w:r w:rsidRPr="00B82ACE">
        <w:rPr>
          <w:rFonts w:ascii="Arial" w:hAnsi="Arial" w:cs="Arial"/>
          <w:color w:val="000000"/>
          <w:sz w:val="20"/>
          <w:szCs w:val="20"/>
        </w:rPr>
        <w:t xml:space="preserve">                 </w:t>
      </w:r>
      <w:r w:rsidR="00E6668F" w:rsidRPr="00B82ACE">
        <w:rPr>
          <w:rFonts w:ascii="Arial" w:hAnsi="Arial" w:cs="Arial"/>
          <w:color w:val="000000"/>
          <w:sz w:val="20"/>
          <w:szCs w:val="20"/>
        </w:rPr>
        <w:t xml:space="preserve"> </w:t>
      </w:r>
      <w:r w:rsidRPr="00B82ACE">
        <w:rPr>
          <w:rFonts w:ascii="Arial" w:hAnsi="Arial" w:cs="Arial"/>
          <w:color w:val="000000"/>
          <w:sz w:val="20"/>
          <w:szCs w:val="20"/>
        </w:rPr>
        <w:t>jednego roku szkolnego, prze</w:t>
      </w:r>
      <w:r w:rsidR="00E84DED">
        <w:rPr>
          <w:rFonts w:ascii="Arial" w:hAnsi="Arial" w:cs="Arial"/>
          <w:color w:val="000000"/>
          <w:sz w:val="20"/>
          <w:szCs w:val="20"/>
        </w:rPr>
        <w:t>chowywane w bibliotece szkolnej,</w:t>
      </w:r>
    </w:p>
    <w:p w:rsidR="00033CC8" w:rsidRPr="00B82ACE" w:rsidRDefault="005E7B96" w:rsidP="008F2EAF">
      <w:pPr>
        <w:widowControl w:val="0"/>
        <w:spacing w:after="0" w:line="240" w:lineRule="auto"/>
        <w:jc w:val="both"/>
        <w:rPr>
          <w:rFonts w:ascii="Arial" w:hAnsi="Arial" w:cs="Arial"/>
          <w:color w:val="000000"/>
          <w:sz w:val="20"/>
          <w:szCs w:val="20"/>
        </w:rPr>
      </w:pPr>
      <w:r w:rsidRPr="00B82ACE">
        <w:rPr>
          <w:rFonts w:ascii="Arial" w:hAnsi="Arial" w:cs="Arial"/>
          <w:color w:val="000000"/>
          <w:sz w:val="20"/>
          <w:szCs w:val="20"/>
        </w:rPr>
        <w:t xml:space="preserve">              j)</w:t>
      </w:r>
      <w:r w:rsidR="00E6668F" w:rsidRPr="00B82ACE">
        <w:rPr>
          <w:rFonts w:ascii="Arial" w:hAnsi="Arial" w:cs="Arial"/>
          <w:color w:val="000000"/>
          <w:sz w:val="20"/>
          <w:szCs w:val="20"/>
        </w:rPr>
        <w:t xml:space="preserve"> </w:t>
      </w:r>
      <w:r w:rsidRPr="00B82ACE">
        <w:rPr>
          <w:rFonts w:ascii="Arial" w:hAnsi="Arial" w:cs="Arial"/>
          <w:color w:val="000000"/>
          <w:sz w:val="20"/>
          <w:szCs w:val="20"/>
        </w:rPr>
        <w:t xml:space="preserve"> </w:t>
      </w:r>
      <w:r w:rsidR="00033CC8" w:rsidRPr="00B82ACE">
        <w:rPr>
          <w:rFonts w:ascii="Arial" w:hAnsi="Arial" w:cs="Arial"/>
          <w:color w:val="000000"/>
          <w:sz w:val="20"/>
          <w:szCs w:val="20"/>
        </w:rPr>
        <w:t>wymagania edukacyjne z</w:t>
      </w:r>
      <w:r w:rsidR="00E6668F" w:rsidRPr="00B82ACE">
        <w:rPr>
          <w:rFonts w:ascii="Arial" w:hAnsi="Arial" w:cs="Arial"/>
          <w:color w:val="000000"/>
          <w:sz w:val="20"/>
          <w:szCs w:val="20"/>
        </w:rPr>
        <w:t xml:space="preserve"> dostosowaniami</w:t>
      </w:r>
      <w:r w:rsidR="00893304" w:rsidRPr="00B82ACE">
        <w:rPr>
          <w:rFonts w:ascii="Arial" w:hAnsi="Arial" w:cs="Arial"/>
          <w:color w:val="000000"/>
          <w:sz w:val="20"/>
          <w:szCs w:val="20"/>
        </w:rPr>
        <w:t xml:space="preserve"> na poszczególne</w:t>
      </w:r>
      <w:r w:rsidR="00033CC8" w:rsidRPr="00B82ACE">
        <w:rPr>
          <w:rFonts w:ascii="Arial" w:hAnsi="Arial" w:cs="Arial"/>
          <w:color w:val="000000"/>
          <w:sz w:val="20"/>
          <w:szCs w:val="20"/>
        </w:rPr>
        <w:t xml:space="preserve"> oceny w formie </w:t>
      </w:r>
    </w:p>
    <w:p w:rsidR="005E7B96" w:rsidRPr="00B82ACE" w:rsidRDefault="00033CC8" w:rsidP="008F2EAF">
      <w:pPr>
        <w:widowControl w:val="0"/>
        <w:spacing w:after="0" w:line="240" w:lineRule="auto"/>
        <w:jc w:val="both"/>
        <w:rPr>
          <w:rFonts w:ascii="Arial" w:hAnsi="Arial" w:cs="Arial"/>
          <w:color w:val="000000"/>
          <w:sz w:val="20"/>
          <w:szCs w:val="20"/>
        </w:rPr>
      </w:pPr>
      <w:r w:rsidRPr="00B82ACE">
        <w:rPr>
          <w:rFonts w:ascii="Arial" w:hAnsi="Arial" w:cs="Arial"/>
          <w:color w:val="000000"/>
          <w:sz w:val="20"/>
          <w:szCs w:val="20"/>
        </w:rPr>
        <w:t xml:space="preserve">               </w:t>
      </w:r>
      <w:r w:rsidR="00E6668F" w:rsidRPr="00B82ACE">
        <w:rPr>
          <w:rFonts w:ascii="Arial" w:hAnsi="Arial" w:cs="Arial"/>
          <w:color w:val="000000"/>
          <w:sz w:val="20"/>
          <w:szCs w:val="20"/>
        </w:rPr>
        <w:t xml:space="preserve">   elektronicznej oraz papierowej (wer</w:t>
      </w:r>
      <w:r w:rsidR="00E84DED">
        <w:rPr>
          <w:rFonts w:ascii="Arial" w:hAnsi="Arial" w:cs="Arial"/>
          <w:color w:val="000000"/>
          <w:sz w:val="20"/>
          <w:szCs w:val="20"/>
        </w:rPr>
        <w:t>sja elektroniczna na płycie CD),</w:t>
      </w:r>
    </w:p>
    <w:p w:rsidR="00E6668F" w:rsidRPr="00B82ACE" w:rsidRDefault="00E6668F" w:rsidP="008F2EAF">
      <w:pPr>
        <w:widowControl w:val="0"/>
        <w:spacing w:after="0" w:line="240" w:lineRule="auto"/>
        <w:jc w:val="both"/>
        <w:rPr>
          <w:rFonts w:ascii="Arial" w:hAnsi="Arial" w:cs="Arial"/>
          <w:color w:val="000000"/>
          <w:sz w:val="20"/>
          <w:szCs w:val="20"/>
        </w:rPr>
      </w:pPr>
      <w:r w:rsidRPr="00B82ACE">
        <w:rPr>
          <w:rFonts w:ascii="Arial" w:hAnsi="Arial" w:cs="Arial"/>
          <w:color w:val="000000"/>
          <w:sz w:val="20"/>
          <w:szCs w:val="20"/>
        </w:rPr>
        <w:t xml:space="preserve">              k) plany pracy powołanych zespołów (cele, zadania, harmonogram) w formie papierowej oraz </w:t>
      </w:r>
    </w:p>
    <w:p w:rsidR="00E6668F" w:rsidRPr="00B82ACE" w:rsidRDefault="00E6668F" w:rsidP="008F2EAF">
      <w:pPr>
        <w:widowControl w:val="0"/>
        <w:spacing w:after="0" w:line="240" w:lineRule="auto"/>
        <w:jc w:val="both"/>
        <w:rPr>
          <w:rFonts w:ascii="Arial" w:hAnsi="Arial" w:cs="Arial"/>
          <w:color w:val="000000"/>
          <w:sz w:val="20"/>
          <w:szCs w:val="20"/>
        </w:rPr>
      </w:pPr>
      <w:r w:rsidRPr="00B82ACE">
        <w:rPr>
          <w:rFonts w:ascii="Arial" w:hAnsi="Arial" w:cs="Arial"/>
          <w:color w:val="000000"/>
          <w:sz w:val="20"/>
          <w:szCs w:val="20"/>
        </w:rPr>
        <w:t xml:space="preserve">                  elektroniczne</w:t>
      </w:r>
      <w:r w:rsidR="00E84DED">
        <w:rPr>
          <w:rFonts w:ascii="Arial" w:hAnsi="Arial" w:cs="Arial"/>
          <w:color w:val="000000"/>
          <w:sz w:val="20"/>
          <w:szCs w:val="20"/>
        </w:rPr>
        <w:t>j na płycie CD,</w:t>
      </w:r>
    </w:p>
    <w:p w:rsidR="00E6668F" w:rsidRPr="00B82ACE" w:rsidRDefault="00E6668F" w:rsidP="008F2EAF">
      <w:pPr>
        <w:widowControl w:val="0"/>
        <w:spacing w:after="0" w:line="240" w:lineRule="auto"/>
        <w:jc w:val="both"/>
        <w:rPr>
          <w:rFonts w:ascii="Arial" w:hAnsi="Arial" w:cs="Arial"/>
          <w:color w:val="000000"/>
          <w:sz w:val="20"/>
          <w:szCs w:val="20"/>
        </w:rPr>
      </w:pPr>
      <w:r w:rsidRPr="00B82ACE">
        <w:rPr>
          <w:rFonts w:ascii="Arial" w:hAnsi="Arial" w:cs="Arial"/>
          <w:color w:val="000000"/>
          <w:sz w:val="20"/>
          <w:szCs w:val="20"/>
        </w:rPr>
        <w:t xml:space="preserve">              l)  plany pracy szkoły, świetlicy szkolnej oraz biblioteki w formie papierowej oraz </w:t>
      </w:r>
    </w:p>
    <w:p w:rsidR="00E6668F" w:rsidRPr="00B82ACE" w:rsidRDefault="00E6668F" w:rsidP="008F2EAF">
      <w:pPr>
        <w:widowControl w:val="0"/>
        <w:spacing w:after="0" w:line="240" w:lineRule="auto"/>
        <w:jc w:val="both"/>
        <w:rPr>
          <w:rFonts w:ascii="Arial" w:hAnsi="Arial" w:cs="Arial"/>
          <w:color w:val="000000"/>
          <w:sz w:val="20"/>
          <w:szCs w:val="20"/>
        </w:rPr>
      </w:pPr>
      <w:r w:rsidRPr="00B82ACE">
        <w:rPr>
          <w:rFonts w:ascii="Arial" w:hAnsi="Arial" w:cs="Arial"/>
          <w:color w:val="000000"/>
          <w:sz w:val="20"/>
          <w:szCs w:val="20"/>
        </w:rPr>
        <w:lastRenderedPageBreak/>
        <w:t xml:space="preserve">               </w:t>
      </w:r>
      <w:r w:rsidR="00423307">
        <w:rPr>
          <w:rFonts w:ascii="Arial" w:hAnsi="Arial" w:cs="Arial"/>
          <w:color w:val="000000"/>
          <w:sz w:val="20"/>
          <w:szCs w:val="20"/>
        </w:rPr>
        <w:t xml:space="preserve"> </w:t>
      </w:r>
      <w:r w:rsidR="00E84DED">
        <w:rPr>
          <w:rFonts w:ascii="Arial" w:hAnsi="Arial" w:cs="Arial"/>
          <w:color w:val="000000"/>
          <w:sz w:val="20"/>
          <w:szCs w:val="20"/>
        </w:rPr>
        <w:t xml:space="preserve">  elektroniczne;</w:t>
      </w:r>
    </w:p>
    <w:p w:rsidR="00D3470F" w:rsidRPr="00D3470F" w:rsidRDefault="00D3470F" w:rsidP="00D3470F">
      <w:pPr>
        <w:widowControl w:val="0"/>
        <w:spacing w:after="0" w:line="240" w:lineRule="auto"/>
        <w:jc w:val="both"/>
        <w:rPr>
          <w:rFonts w:ascii="Arial" w:hAnsi="Arial" w:cs="Arial"/>
          <w:sz w:val="20"/>
          <w:szCs w:val="20"/>
        </w:rPr>
      </w:pPr>
      <w:r w:rsidRPr="00D3470F">
        <w:rPr>
          <w:rFonts w:ascii="Arial" w:hAnsi="Arial" w:cs="Arial"/>
          <w:sz w:val="20"/>
          <w:szCs w:val="20"/>
        </w:rPr>
        <w:t xml:space="preserve">       2)  </w:t>
      </w:r>
      <w:r w:rsidR="008F2EAF" w:rsidRPr="00D3470F">
        <w:rPr>
          <w:rFonts w:ascii="Arial" w:hAnsi="Arial" w:cs="Arial"/>
          <w:sz w:val="20"/>
          <w:szCs w:val="20"/>
        </w:rPr>
        <w:t>d</w:t>
      </w:r>
      <w:r w:rsidR="00804E92" w:rsidRPr="00D3470F">
        <w:rPr>
          <w:rFonts w:ascii="Arial" w:hAnsi="Arial" w:cs="Arial"/>
          <w:sz w:val="20"/>
          <w:szCs w:val="20"/>
        </w:rPr>
        <w:t xml:space="preserve">okumentacja przebiegu nauczania, wychowania oraz opieki, a także pozostałe dokumenty </w:t>
      </w:r>
      <w:r w:rsidRPr="00D3470F">
        <w:rPr>
          <w:rFonts w:ascii="Arial" w:hAnsi="Arial" w:cs="Arial"/>
          <w:sz w:val="20"/>
          <w:szCs w:val="20"/>
        </w:rPr>
        <w:t xml:space="preserve"> </w:t>
      </w:r>
    </w:p>
    <w:p w:rsidR="00D3470F" w:rsidRPr="00D3470F" w:rsidRDefault="00D3470F" w:rsidP="00D3470F">
      <w:pPr>
        <w:widowControl w:val="0"/>
        <w:spacing w:after="0" w:line="240" w:lineRule="auto"/>
        <w:jc w:val="both"/>
        <w:rPr>
          <w:rFonts w:ascii="Arial" w:hAnsi="Arial" w:cs="Arial"/>
          <w:sz w:val="20"/>
          <w:szCs w:val="20"/>
        </w:rPr>
      </w:pPr>
      <w:r w:rsidRPr="00D3470F">
        <w:rPr>
          <w:rFonts w:ascii="Arial" w:hAnsi="Arial" w:cs="Arial"/>
          <w:sz w:val="20"/>
          <w:szCs w:val="20"/>
        </w:rPr>
        <w:t xml:space="preserve">            </w:t>
      </w:r>
      <w:r w:rsidR="00804E92" w:rsidRPr="00D3470F">
        <w:rPr>
          <w:rFonts w:ascii="Arial" w:hAnsi="Arial" w:cs="Arial"/>
          <w:sz w:val="20"/>
          <w:szCs w:val="20"/>
        </w:rPr>
        <w:t xml:space="preserve">regulujące pracę szkoły stanowią własność szkoły i zabezpieczone </w:t>
      </w:r>
      <w:r w:rsidR="008F2EAF" w:rsidRPr="00D3470F">
        <w:rPr>
          <w:rFonts w:ascii="Arial" w:hAnsi="Arial" w:cs="Arial"/>
          <w:sz w:val="20"/>
          <w:szCs w:val="20"/>
        </w:rPr>
        <w:t xml:space="preserve">są przed dostępem osób </w:t>
      </w:r>
    </w:p>
    <w:p w:rsidR="00804E92" w:rsidRPr="00D3470F" w:rsidRDefault="00D3470F" w:rsidP="00D3470F">
      <w:pPr>
        <w:widowControl w:val="0"/>
        <w:spacing w:after="0" w:line="240" w:lineRule="auto"/>
        <w:jc w:val="both"/>
        <w:rPr>
          <w:rFonts w:ascii="Arial" w:hAnsi="Arial" w:cs="Arial"/>
          <w:sz w:val="20"/>
          <w:szCs w:val="20"/>
        </w:rPr>
      </w:pPr>
      <w:r w:rsidRPr="00D3470F">
        <w:rPr>
          <w:rFonts w:ascii="Arial" w:hAnsi="Arial" w:cs="Arial"/>
          <w:sz w:val="20"/>
          <w:szCs w:val="20"/>
        </w:rPr>
        <w:t xml:space="preserve">             </w:t>
      </w:r>
      <w:r w:rsidR="008F2EAF" w:rsidRPr="00D3470F">
        <w:rPr>
          <w:rFonts w:ascii="Arial" w:hAnsi="Arial" w:cs="Arial"/>
          <w:sz w:val="20"/>
          <w:szCs w:val="20"/>
        </w:rPr>
        <w:t>trzecich;</w:t>
      </w:r>
    </w:p>
    <w:p w:rsidR="00D3470F" w:rsidRPr="00D3470F" w:rsidRDefault="00D3470F" w:rsidP="00D3470F">
      <w:pPr>
        <w:widowControl w:val="0"/>
        <w:spacing w:after="0" w:line="240" w:lineRule="auto"/>
        <w:jc w:val="both"/>
        <w:rPr>
          <w:rFonts w:ascii="Arial" w:hAnsi="Arial" w:cs="Arial"/>
          <w:sz w:val="20"/>
          <w:szCs w:val="20"/>
        </w:rPr>
      </w:pPr>
      <w:r w:rsidRPr="00D3470F">
        <w:rPr>
          <w:rFonts w:ascii="Arial" w:hAnsi="Arial" w:cs="Arial"/>
          <w:sz w:val="20"/>
          <w:szCs w:val="20"/>
        </w:rPr>
        <w:t xml:space="preserve">       3)  </w:t>
      </w:r>
      <w:r w:rsidR="00804E92" w:rsidRPr="00D3470F">
        <w:rPr>
          <w:rFonts w:ascii="Arial" w:hAnsi="Arial" w:cs="Arial"/>
          <w:sz w:val="20"/>
          <w:szCs w:val="20"/>
        </w:rPr>
        <w:t xml:space="preserve">dane osobowe zawarte w dokumentacji szkoły są chronione i niedostępne dla osób trzecich </w:t>
      </w:r>
    </w:p>
    <w:p w:rsidR="00804E92" w:rsidRPr="00D3470F" w:rsidRDefault="00D3470F" w:rsidP="00D3470F">
      <w:pPr>
        <w:widowControl w:val="0"/>
        <w:spacing w:after="0" w:line="240" w:lineRule="auto"/>
        <w:jc w:val="both"/>
        <w:rPr>
          <w:rFonts w:ascii="Arial" w:hAnsi="Arial" w:cs="Arial"/>
          <w:sz w:val="20"/>
          <w:szCs w:val="20"/>
        </w:rPr>
      </w:pPr>
      <w:r w:rsidRPr="00D3470F">
        <w:rPr>
          <w:rFonts w:ascii="Arial" w:hAnsi="Arial" w:cs="Arial"/>
          <w:sz w:val="20"/>
          <w:szCs w:val="20"/>
        </w:rPr>
        <w:t xml:space="preserve">            </w:t>
      </w:r>
      <w:r w:rsidR="00804E92" w:rsidRPr="00D3470F">
        <w:rPr>
          <w:rFonts w:ascii="Arial" w:hAnsi="Arial" w:cs="Arial"/>
          <w:sz w:val="20"/>
          <w:szCs w:val="20"/>
        </w:rPr>
        <w:t>zgodnie z przepisami dotyczącymi  ochrony danych osobowych.</w:t>
      </w:r>
    </w:p>
    <w:p w:rsidR="00B42280" w:rsidRPr="00E7316B" w:rsidRDefault="00B42280" w:rsidP="00DB5E47">
      <w:pPr>
        <w:numPr>
          <w:ilvl w:val="0"/>
          <w:numId w:val="30"/>
        </w:numPr>
        <w:spacing w:after="0" w:line="240" w:lineRule="auto"/>
        <w:ind w:left="360"/>
        <w:jc w:val="both"/>
      </w:pPr>
      <w:r>
        <w:rPr>
          <w:rFonts w:ascii="Arial" w:hAnsi="Arial" w:cs="Arial"/>
          <w:sz w:val="20"/>
          <w:szCs w:val="20"/>
        </w:rPr>
        <w:t>Zmiany w stat</w:t>
      </w:r>
      <w:r w:rsidR="005F4298">
        <w:rPr>
          <w:rFonts w:ascii="Arial" w:hAnsi="Arial" w:cs="Arial"/>
          <w:sz w:val="20"/>
          <w:szCs w:val="20"/>
        </w:rPr>
        <w:t>ucie będą dokonywane uchwałami rady p</w:t>
      </w:r>
      <w:r>
        <w:rPr>
          <w:rFonts w:ascii="Arial" w:hAnsi="Arial" w:cs="Arial"/>
          <w:sz w:val="20"/>
          <w:szCs w:val="20"/>
        </w:rPr>
        <w:t>edagogicznej</w:t>
      </w:r>
      <w:r w:rsidR="005F4298">
        <w:rPr>
          <w:rFonts w:ascii="Arial" w:hAnsi="Arial" w:cs="Arial"/>
          <w:sz w:val="20"/>
          <w:szCs w:val="20"/>
        </w:rPr>
        <w:t>:</w:t>
      </w:r>
    </w:p>
    <w:p w:rsidR="00E7316B" w:rsidRPr="005F4298" w:rsidRDefault="005F4298" w:rsidP="00DB5E47">
      <w:pPr>
        <w:pStyle w:val="Akapitzlist"/>
        <w:numPr>
          <w:ilvl w:val="0"/>
          <w:numId w:val="32"/>
        </w:numPr>
        <w:spacing w:after="0" w:line="240" w:lineRule="auto"/>
        <w:jc w:val="both"/>
        <w:rPr>
          <w:rFonts w:ascii="Arial" w:hAnsi="Arial" w:cs="Arial"/>
          <w:sz w:val="20"/>
          <w:szCs w:val="20"/>
        </w:rPr>
      </w:pPr>
      <w:r w:rsidRPr="005F4298">
        <w:rPr>
          <w:rFonts w:ascii="Arial" w:hAnsi="Arial" w:cs="Arial"/>
          <w:sz w:val="20"/>
          <w:szCs w:val="20"/>
        </w:rPr>
        <w:t>z</w:t>
      </w:r>
      <w:r w:rsidR="00E7316B" w:rsidRPr="005F4298">
        <w:rPr>
          <w:rFonts w:ascii="Arial" w:hAnsi="Arial" w:cs="Arial"/>
          <w:sz w:val="20"/>
          <w:szCs w:val="20"/>
        </w:rPr>
        <w:t>miany będą wprowadzane według poniższego trybu wprowadzania zmian:</w:t>
      </w:r>
    </w:p>
    <w:p w:rsidR="004037F6" w:rsidRDefault="004037F6" w:rsidP="004037F6">
      <w:pPr>
        <w:pStyle w:val="Akapitzlist"/>
        <w:spacing w:after="0" w:line="240" w:lineRule="auto"/>
        <w:jc w:val="both"/>
        <w:rPr>
          <w:rFonts w:ascii="Arial" w:hAnsi="Arial" w:cs="Arial"/>
          <w:sz w:val="20"/>
          <w:szCs w:val="20"/>
        </w:rPr>
      </w:pPr>
      <w:r>
        <w:rPr>
          <w:rFonts w:ascii="Arial" w:hAnsi="Arial" w:cs="Arial"/>
          <w:sz w:val="20"/>
          <w:szCs w:val="20"/>
        </w:rPr>
        <w:t xml:space="preserve">a) </w:t>
      </w:r>
      <w:r w:rsidR="00E7316B" w:rsidRPr="005F4298">
        <w:rPr>
          <w:rFonts w:ascii="Arial" w:hAnsi="Arial" w:cs="Arial"/>
          <w:sz w:val="20"/>
          <w:szCs w:val="20"/>
        </w:rPr>
        <w:t xml:space="preserve">Statut Szkoły jest dokumentem otwartym, może być uzupełniany lub zmieniany w treści </w:t>
      </w:r>
      <w:r>
        <w:rPr>
          <w:rFonts w:ascii="Arial" w:hAnsi="Arial" w:cs="Arial"/>
          <w:sz w:val="20"/>
          <w:szCs w:val="20"/>
        </w:rPr>
        <w:t xml:space="preserve"> </w:t>
      </w:r>
    </w:p>
    <w:p w:rsidR="00E7316B" w:rsidRPr="005F4298" w:rsidRDefault="004037F6" w:rsidP="004037F6">
      <w:pPr>
        <w:pStyle w:val="Akapitzlist"/>
        <w:spacing w:after="0" w:line="240" w:lineRule="auto"/>
        <w:jc w:val="both"/>
        <w:rPr>
          <w:sz w:val="20"/>
          <w:szCs w:val="20"/>
        </w:rPr>
      </w:pPr>
      <w:r>
        <w:rPr>
          <w:rFonts w:ascii="Arial" w:hAnsi="Arial" w:cs="Arial"/>
          <w:sz w:val="20"/>
          <w:szCs w:val="20"/>
        </w:rPr>
        <w:t xml:space="preserve">    </w:t>
      </w:r>
      <w:r w:rsidR="00E7316B" w:rsidRPr="005F4298">
        <w:rPr>
          <w:rFonts w:ascii="Arial" w:hAnsi="Arial" w:cs="Arial"/>
          <w:sz w:val="20"/>
          <w:szCs w:val="20"/>
        </w:rPr>
        <w:t>poszczególnych paragrafów na wniosek:</w:t>
      </w:r>
    </w:p>
    <w:p w:rsidR="00E7316B" w:rsidRPr="005F4298" w:rsidRDefault="00E84DED" w:rsidP="007917BB">
      <w:pPr>
        <w:pStyle w:val="Bezodstpw"/>
        <w:jc w:val="both"/>
        <w:rPr>
          <w:rFonts w:ascii="Arial" w:hAnsi="Arial" w:cs="Arial"/>
          <w:sz w:val="20"/>
          <w:szCs w:val="20"/>
        </w:rPr>
      </w:pPr>
      <w:r>
        <w:t xml:space="preserve">                     </w:t>
      </w:r>
      <w:r w:rsidR="00DD3E76" w:rsidRPr="005F4298">
        <w:rPr>
          <w:rFonts w:ascii="Arial" w:hAnsi="Arial" w:cs="Arial"/>
          <w:sz w:val="20"/>
          <w:szCs w:val="20"/>
        </w:rPr>
        <w:t>- rady pedagogicznej</w:t>
      </w:r>
      <w:r w:rsidR="004037F6">
        <w:rPr>
          <w:rFonts w:ascii="Arial" w:hAnsi="Arial" w:cs="Arial"/>
          <w:sz w:val="20"/>
          <w:szCs w:val="20"/>
        </w:rPr>
        <w:t>,</w:t>
      </w:r>
    </w:p>
    <w:p w:rsidR="00E7316B" w:rsidRPr="005F4298" w:rsidRDefault="00E7316B" w:rsidP="007917BB">
      <w:pPr>
        <w:pStyle w:val="Bezodstpw"/>
        <w:jc w:val="both"/>
        <w:rPr>
          <w:rFonts w:ascii="Arial" w:hAnsi="Arial" w:cs="Arial"/>
          <w:sz w:val="20"/>
          <w:szCs w:val="20"/>
        </w:rPr>
      </w:pPr>
      <w:r w:rsidRPr="005F4298">
        <w:rPr>
          <w:rFonts w:ascii="Arial" w:hAnsi="Arial" w:cs="Arial"/>
          <w:sz w:val="20"/>
          <w:szCs w:val="20"/>
        </w:rPr>
        <w:t xml:space="preserve">                   - dyrektora szkoły</w:t>
      </w:r>
      <w:r w:rsidR="004037F6">
        <w:rPr>
          <w:rFonts w:ascii="Arial" w:hAnsi="Arial" w:cs="Arial"/>
          <w:sz w:val="20"/>
          <w:szCs w:val="20"/>
        </w:rPr>
        <w:t>,</w:t>
      </w:r>
    </w:p>
    <w:p w:rsidR="00F33732" w:rsidRPr="005F4298" w:rsidRDefault="00E7316B" w:rsidP="007917BB">
      <w:pPr>
        <w:pStyle w:val="Bezodstpw"/>
        <w:jc w:val="both"/>
        <w:rPr>
          <w:rFonts w:ascii="Arial" w:hAnsi="Arial" w:cs="Arial"/>
          <w:sz w:val="20"/>
          <w:szCs w:val="20"/>
        </w:rPr>
      </w:pPr>
      <w:r w:rsidRPr="005F4298">
        <w:rPr>
          <w:rFonts w:ascii="Arial" w:hAnsi="Arial" w:cs="Arial"/>
          <w:sz w:val="20"/>
          <w:szCs w:val="20"/>
        </w:rPr>
        <w:t xml:space="preserve">                   - </w:t>
      </w:r>
      <w:r w:rsidR="00DD3E76" w:rsidRPr="005F4298">
        <w:rPr>
          <w:rFonts w:ascii="Arial" w:hAnsi="Arial" w:cs="Arial"/>
          <w:sz w:val="20"/>
          <w:szCs w:val="20"/>
        </w:rPr>
        <w:t>samorządu uczniowskiego</w:t>
      </w:r>
      <w:r w:rsidR="004037F6">
        <w:rPr>
          <w:rFonts w:ascii="Arial" w:hAnsi="Arial" w:cs="Arial"/>
          <w:sz w:val="20"/>
          <w:szCs w:val="20"/>
        </w:rPr>
        <w:t>,</w:t>
      </w:r>
    </w:p>
    <w:p w:rsidR="00E7316B" w:rsidRPr="005F4298" w:rsidRDefault="00F33732" w:rsidP="007917BB">
      <w:pPr>
        <w:pStyle w:val="Bezodstpw"/>
        <w:jc w:val="both"/>
        <w:rPr>
          <w:rFonts w:ascii="Arial" w:hAnsi="Arial" w:cs="Arial"/>
          <w:sz w:val="20"/>
          <w:szCs w:val="20"/>
        </w:rPr>
      </w:pPr>
      <w:r>
        <w:rPr>
          <w:rFonts w:ascii="Arial" w:hAnsi="Arial" w:cs="Arial"/>
          <w:color w:val="00B050"/>
          <w:sz w:val="20"/>
          <w:szCs w:val="20"/>
        </w:rPr>
        <w:t xml:space="preserve">                 </w:t>
      </w:r>
      <w:r w:rsidR="00E7316B">
        <w:rPr>
          <w:rFonts w:ascii="Arial" w:hAnsi="Arial" w:cs="Arial"/>
          <w:color w:val="00B050"/>
          <w:sz w:val="20"/>
          <w:szCs w:val="20"/>
        </w:rPr>
        <w:t xml:space="preserve"> </w:t>
      </w:r>
      <w:r w:rsidR="00E7316B" w:rsidRPr="00E84DED">
        <w:rPr>
          <w:rFonts w:ascii="Arial" w:hAnsi="Arial" w:cs="Arial"/>
          <w:sz w:val="20"/>
          <w:szCs w:val="20"/>
        </w:rPr>
        <w:t xml:space="preserve"> -</w:t>
      </w:r>
      <w:r w:rsidR="00E7316B">
        <w:rPr>
          <w:rFonts w:ascii="Arial" w:hAnsi="Arial" w:cs="Arial"/>
          <w:color w:val="00B050"/>
          <w:sz w:val="20"/>
          <w:szCs w:val="20"/>
        </w:rPr>
        <w:t xml:space="preserve"> </w:t>
      </w:r>
      <w:r w:rsidR="00DD3E76" w:rsidRPr="005F4298">
        <w:rPr>
          <w:rFonts w:ascii="Arial" w:hAnsi="Arial" w:cs="Arial"/>
          <w:sz w:val="20"/>
          <w:szCs w:val="20"/>
        </w:rPr>
        <w:t>rady rodziców</w:t>
      </w:r>
      <w:r w:rsidR="004037F6">
        <w:rPr>
          <w:rFonts w:ascii="Arial" w:hAnsi="Arial" w:cs="Arial"/>
          <w:sz w:val="20"/>
          <w:szCs w:val="20"/>
        </w:rPr>
        <w:t>,</w:t>
      </w:r>
    </w:p>
    <w:p w:rsidR="00E7316B" w:rsidRPr="005F4298" w:rsidRDefault="00E7316B" w:rsidP="007917BB">
      <w:pPr>
        <w:pStyle w:val="Bezodstpw"/>
        <w:jc w:val="both"/>
        <w:rPr>
          <w:rFonts w:ascii="Arial" w:hAnsi="Arial" w:cs="Arial"/>
          <w:sz w:val="20"/>
          <w:szCs w:val="20"/>
        </w:rPr>
      </w:pPr>
      <w:r w:rsidRPr="005F4298">
        <w:rPr>
          <w:rFonts w:ascii="Arial" w:hAnsi="Arial" w:cs="Arial"/>
          <w:sz w:val="20"/>
          <w:szCs w:val="20"/>
        </w:rPr>
        <w:t xml:space="preserve">                   - organu prowadzącego lub organu s</w:t>
      </w:r>
      <w:r w:rsidR="008F2EAF" w:rsidRPr="005F4298">
        <w:rPr>
          <w:rFonts w:ascii="Arial" w:hAnsi="Arial" w:cs="Arial"/>
          <w:sz w:val="20"/>
          <w:szCs w:val="20"/>
        </w:rPr>
        <w:t>prawującego nadzór pedagogiczny;</w:t>
      </w:r>
    </w:p>
    <w:p w:rsidR="00E7316B" w:rsidRPr="005F4298" w:rsidRDefault="00E7316B" w:rsidP="007917BB">
      <w:pPr>
        <w:pStyle w:val="Bezodstpw"/>
        <w:jc w:val="both"/>
        <w:rPr>
          <w:rFonts w:ascii="Arial" w:hAnsi="Arial" w:cs="Arial"/>
          <w:sz w:val="20"/>
          <w:szCs w:val="20"/>
        </w:rPr>
      </w:pPr>
      <w:r w:rsidRPr="005F4298">
        <w:t xml:space="preserve">             </w:t>
      </w:r>
      <w:r w:rsidRPr="005F4298">
        <w:rPr>
          <w:rFonts w:ascii="Arial" w:hAnsi="Arial" w:cs="Arial"/>
          <w:sz w:val="20"/>
          <w:szCs w:val="20"/>
        </w:rPr>
        <w:t xml:space="preserve"> </w:t>
      </w:r>
      <w:r w:rsidR="0079025D">
        <w:rPr>
          <w:rFonts w:ascii="Arial" w:hAnsi="Arial" w:cs="Arial"/>
          <w:sz w:val="20"/>
          <w:szCs w:val="20"/>
        </w:rPr>
        <w:t xml:space="preserve">b) </w:t>
      </w:r>
      <w:r w:rsidRPr="005F4298">
        <w:rPr>
          <w:rFonts w:ascii="Arial" w:hAnsi="Arial" w:cs="Arial"/>
          <w:sz w:val="20"/>
          <w:szCs w:val="20"/>
        </w:rPr>
        <w:t>p</w:t>
      </w:r>
      <w:r w:rsidR="005F4298">
        <w:rPr>
          <w:rFonts w:ascii="Arial" w:hAnsi="Arial" w:cs="Arial"/>
          <w:sz w:val="20"/>
          <w:szCs w:val="20"/>
        </w:rPr>
        <w:t>rojekt nowelizacji statutu</w:t>
      </w:r>
      <w:r w:rsidR="00E84DED">
        <w:rPr>
          <w:rFonts w:ascii="Arial" w:hAnsi="Arial" w:cs="Arial"/>
          <w:sz w:val="20"/>
          <w:szCs w:val="20"/>
        </w:rPr>
        <w:t xml:space="preserve"> przygotowuje rada pedagogiczna,</w:t>
      </w:r>
    </w:p>
    <w:p w:rsidR="00E7316B" w:rsidRPr="005F4298" w:rsidRDefault="00E7316B" w:rsidP="007917BB">
      <w:pPr>
        <w:pStyle w:val="Bezodstpw"/>
        <w:jc w:val="both"/>
        <w:rPr>
          <w:rFonts w:ascii="Arial" w:hAnsi="Arial" w:cs="Arial"/>
          <w:sz w:val="20"/>
          <w:szCs w:val="20"/>
        </w:rPr>
      </w:pPr>
      <w:r w:rsidRPr="005F4298">
        <w:rPr>
          <w:rFonts w:ascii="Arial" w:hAnsi="Arial" w:cs="Arial"/>
          <w:sz w:val="20"/>
          <w:szCs w:val="20"/>
        </w:rPr>
        <w:t xml:space="preserve">         </w:t>
      </w:r>
      <w:r w:rsidR="00690040" w:rsidRPr="005F4298">
        <w:rPr>
          <w:rFonts w:ascii="Arial" w:hAnsi="Arial" w:cs="Arial"/>
          <w:sz w:val="20"/>
          <w:szCs w:val="20"/>
        </w:rPr>
        <w:t xml:space="preserve">  </w:t>
      </w:r>
      <w:r w:rsidRPr="005F4298">
        <w:rPr>
          <w:rFonts w:ascii="Arial" w:hAnsi="Arial" w:cs="Arial"/>
          <w:sz w:val="20"/>
          <w:szCs w:val="20"/>
        </w:rPr>
        <w:t xml:space="preserve"> </w:t>
      </w:r>
      <w:r w:rsidR="0079025D">
        <w:rPr>
          <w:rFonts w:ascii="Arial" w:hAnsi="Arial" w:cs="Arial"/>
          <w:sz w:val="20"/>
          <w:szCs w:val="20"/>
        </w:rPr>
        <w:t xml:space="preserve"> </w:t>
      </w:r>
      <w:r w:rsidRPr="005F4298">
        <w:rPr>
          <w:rFonts w:ascii="Arial" w:hAnsi="Arial" w:cs="Arial"/>
          <w:sz w:val="20"/>
          <w:szCs w:val="20"/>
        </w:rPr>
        <w:t>c)</w:t>
      </w:r>
      <w:r w:rsidR="0079025D">
        <w:rPr>
          <w:rFonts w:ascii="Arial" w:hAnsi="Arial" w:cs="Arial"/>
          <w:sz w:val="20"/>
          <w:szCs w:val="20"/>
        </w:rPr>
        <w:t xml:space="preserve"> </w:t>
      </w:r>
      <w:r w:rsidRPr="005F4298">
        <w:rPr>
          <w:rFonts w:ascii="Arial" w:hAnsi="Arial" w:cs="Arial"/>
          <w:sz w:val="20"/>
          <w:szCs w:val="20"/>
        </w:rPr>
        <w:t>statut oraz zmiany w sta</w:t>
      </w:r>
      <w:r w:rsidR="00E84DED">
        <w:rPr>
          <w:rFonts w:ascii="Arial" w:hAnsi="Arial" w:cs="Arial"/>
          <w:sz w:val="20"/>
          <w:szCs w:val="20"/>
        </w:rPr>
        <w:t>tucie uchwala rada pedagogiczna,</w:t>
      </w:r>
    </w:p>
    <w:p w:rsidR="00690040" w:rsidRPr="005F4298" w:rsidRDefault="00E7316B" w:rsidP="007917BB">
      <w:pPr>
        <w:pStyle w:val="Bezodstpw"/>
        <w:jc w:val="both"/>
        <w:rPr>
          <w:rFonts w:ascii="Arial" w:hAnsi="Arial" w:cs="Arial"/>
          <w:sz w:val="20"/>
          <w:szCs w:val="20"/>
        </w:rPr>
      </w:pPr>
      <w:r w:rsidRPr="005F4298">
        <w:rPr>
          <w:rFonts w:ascii="Arial" w:hAnsi="Arial" w:cs="Arial"/>
          <w:sz w:val="20"/>
          <w:szCs w:val="20"/>
        </w:rPr>
        <w:t xml:space="preserve">          </w:t>
      </w:r>
      <w:r w:rsidR="0079025D">
        <w:rPr>
          <w:rFonts w:ascii="Arial" w:hAnsi="Arial" w:cs="Arial"/>
          <w:sz w:val="20"/>
          <w:szCs w:val="20"/>
        </w:rPr>
        <w:t xml:space="preserve"> </w:t>
      </w:r>
      <w:r w:rsidRPr="005F4298">
        <w:rPr>
          <w:rFonts w:ascii="Arial" w:hAnsi="Arial" w:cs="Arial"/>
          <w:sz w:val="20"/>
          <w:szCs w:val="20"/>
        </w:rPr>
        <w:t xml:space="preserve">  d) w przypadku zmiany przepi</w:t>
      </w:r>
      <w:r w:rsidR="00690040" w:rsidRPr="005F4298">
        <w:rPr>
          <w:rFonts w:ascii="Arial" w:hAnsi="Arial" w:cs="Arial"/>
          <w:sz w:val="20"/>
          <w:szCs w:val="20"/>
        </w:rPr>
        <w:t>sów tryb wprowadzania zmian do s</w:t>
      </w:r>
      <w:r w:rsidRPr="005F4298">
        <w:rPr>
          <w:rFonts w:ascii="Arial" w:hAnsi="Arial" w:cs="Arial"/>
          <w:sz w:val="20"/>
          <w:szCs w:val="20"/>
        </w:rPr>
        <w:t>tatutu jest identyczny</w:t>
      </w:r>
      <w:r w:rsidR="00690040" w:rsidRPr="005F4298">
        <w:rPr>
          <w:rFonts w:ascii="Arial" w:hAnsi="Arial" w:cs="Arial"/>
          <w:sz w:val="20"/>
          <w:szCs w:val="20"/>
        </w:rPr>
        <w:t>,</w:t>
      </w:r>
      <w:r w:rsidRPr="005F4298">
        <w:rPr>
          <w:rFonts w:ascii="Arial" w:hAnsi="Arial" w:cs="Arial"/>
          <w:sz w:val="20"/>
          <w:szCs w:val="20"/>
        </w:rPr>
        <w:t xml:space="preserve"> jak </w:t>
      </w:r>
    </w:p>
    <w:p w:rsidR="00E7316B" w:rsidRPr="005F4298" w:rsidRDefault="005F4298" w:rsidP="007917BB">
      <w:pPr>
        <w:pStyle w:val="Bezodstpw"/>
        <w:jc w:val="both"/>
        <w:rPr>
          <w:rFonts w:ascii="Arial" w:hAnsi="Arial" w:cs="Arial"/>
          <w:sz w:val="20"/>
          <w:szCs w:val="20"/>
        </w:rPr>
      </w:pPr>
      <w:r>
        <w:rPr>
          <w:rFonts w:ascii="Arial" w:hAnsi="Arial" w:cs="Arial"/>
          <w:sz w:val="20"/>
          <w:szCs w:val="20"/>
        </w:rPr>
        <w:t xml:space="preserve">                 </w:t>
      </w:r>
      <w:r w:rsidR="00E84DED">
        <w:rPr>
          <w:rFonts w:ascii="Arial" w:hAnsi="Arial" w:cs="Arial"/>
          <w:sz w:val="20"/>
          <w:szCs w:val="20"/>
        </w:rPr>
        <w:t xml:space="preserve"> tryb jego uchwalania,</w:t>
      </w:r>
    </w:p>
    <w:p w:rsidR="00690040" w:rsidRPr="005F4298" w:rsidRDefault="00690040" w:rsidP="007917BB">
      <w:pPr>
        <w:pStyle w:val="Bezodstpw"/>
        <w:jc w:val="both"/>
        <w:rPr>
          <w:rFonts w:ascii="Arial" w:hAnsi="Arial" w:cs="Arial"/>
          <w:sz w:val="20"/>
          <w:szCs w:val="20"/>
        </w:rPr>
      </w:pPr>
      <w:r w:rsidRPr="005F4298">
        <w:t xml:space="preserve">            </w:t>
      </w:r>
      <w:r w:rsidR="0079025D">
        <w:t xml:space="preserve">  </w:t>
      </w:r>
      <w:r w:rsidR="004037F6">
        <w:t xml:space="preserve"> </w:t>
      </w:r>
      <w:r w:rsidRPr="005F4298">
        <w:t>e</w:t>
      </w:r>
      <w:r w:rsidR="0079025D">
        <w:rPr>
          <w:rFonts w:ascii="Arial" w:hAnsi="Arial" w:cs="Arial"/>
          <w:sz w:val="20"/>
          <w:szCs w:val="20"/>
        </w:rPr>
        <w:t xml:space="preserve">) </w:t>
      </w:r>
      <w:r w:rsidRPr="005F4298">
        <w:rPr>
          <w:rFonts w:ascii="Arial" w:hAnsi="Arial" w:cs="Arial"/>
          <w:sz w:val="20"/>
          <w:szCs w:val="20"/>
        </w:rPr>
        <w:t xml:space="preserve">o zmianach w statucie dyrektor szkoły powiadamia organ prowadzący i organ sprawujący      </w:t>
      </w:r>
    </w:p>
    <w:p w:rsidR="00690040" w:rsidRPr="005F4298" w:rsidRDefault="00690040" w:rsidP="007917BB">
      <w:pPr>
        <w:pStyle w:val="Bezodstpw"/>
        <w:jc w:val="both"/>
        <w:rPr>
          <w:rFonts w:ascii="Arial" w:hAnsi="Arial" w:cs="Arial"/>
          <w:sz w:val="20"/>
          <w:szCs w:val="20"/>
        </w:rPr>
      </w:pPr>
      <w:r w:rsidRPr="005F4298">
        <w:rPr>
          <w:rFonts w:ascii="Arial" w:hAnsi="Arial" w:cs="Arial"/>
          <w:sz w:val="20"/>
          <w:szCs w:val="20"/>
        </w:rPr>
        <w:t xml:space="preserve">      </w:t>
      </w:r>
      <w:r w:rsidR="00E84DED">
        <w:rPr>
          <w:rFonts w:ascii="Arial" w:hAnsi="Arial" w:cs="Arial"/>
          <w:sz w:val="20"/>
          <w:szCs w:val="20"/>
        </w:rPr>
        <w:t xml:space="preserve">            nadzór pedagogiczny,</w:t>
      </w:r>
    </w:p>
    <w:p w:rsidR="00690040" w:rsidRPr="005F4298" w:rsidRDefault="00690040" w:rsidP="007917BB">
      <w:pPr>
        <w:pStyle w:val="Tekstpodstawowy24"/>
        <w:jc w:val="both"/>
        <w:rPr>
          <w:rFonts w:ascii="Arial" w:hAnsi="Arial" w:cs="Arial"/>
          <w:sz w:val="20"/>
        </w:rPr>
      </w:pPr>
      <w:r w:rsidRPr="005F4298">
        <w:rPr>
          <w:rFonts w:ascii="Arial" w:hAnsi="Arial" w:cs="Arial"/>
          <w:sz w:val="20"/>
        </w:rPr>
        <w:t xml:space="preserve">         </w:t>
      </w:r>
      <w:r w:rsidR="0079025D">
        <w:rPr>
          <w:rFonts w:ascii="Arial" w:hAnsi="Arial" w:cs="Arial"/>
          <w:sz w:val="20"/>
        </w:rPr>
        <w:t xml:space="preserve">     f) </w:t>
      </w:r>
      <w:r w:rsidRPr="005F4298">
        <w:rPr>
          <w:rFonts w:ascii="Arial" w:hAnsi="Arial" w:cs="Arial"/>
          <w:sz w:val="20"/>
        </w:rPr>
        <w:t xml:space="preserve">dyrektor szkoły przygotowuje ujednolicony  tekst statutu w ciągu 7 dni od dnia podjęcia </w:t>
      </w:r>
    </w:p>
    <w:p w:rsidR="00690040" w:rsidRPr="005F4298" w:rsidRDefault="00690040" w:rsidP="007917BB">
      <w:pPr>
        <w:pStyle w:val="Tekstpodstawowy24"/>
        <w:jc w:val="both"/>
        <w:rPr>
          <w:rFonts w:ascii="Arial" w:hAnsi="Arial" w:cs="Arial"/>
          <w:sz w:val="20"/>
        </w:rPr>
      </w:pPr>
      <w:r w:rsidRPr="005F4298">
        <w:rPr>
          <w:rFonts w:ascii="Arial" w:hAnsi="Arial" w:cs="Arial"/>
          <w:sz w:val="20"/>
        </w:rPr>
        <w:t xml:space="preserve">                  uchwały przez radę pedagogi</w:t>
      </w:r>
      <w:r w:rsidR="00E84DED">
        <w:rPr>
          <w:rFonts w:ascii="Arial" w:hAnsi="Arial" w:cs="Arial"/>
          <w:sz w:val="20"/>
        </w:rPr>
        <w:t>czną w sprawie zmian w statucie,</w:t>
      </w:r>
    </w:p>
    <w:p w:rsidR="00690040" w:rsidRPr="005F4298" w:rsidRDefault="00690040" w:rsidP="007917BB">
      <w:pPr>
        <w:pStyle w:val="Tekstpodstawowy24"/>
        <w:jc w:val="both"/>
        <w:rPr>
          <w:rFonts w:ascii="Arial" w:hAnsi="Arial" w:cs="Arial"/>
          <w:sz w:val="20"/>
        </w:rPr>
      </w:pPr>
      <w:r w:rsidRPr="005F4298">
        <w:rPr>
          <w:rFonts w:ascii="Arial" w:hAnsi="Arial" w:cs="Arial"/>
          <w:sz w:val="20"/>
        </w:rPr>
        <w:t xml:space="preserve">          </w:t>
      </w:r>
      <w:r w:rsidR="0079025D">
        <w:rPr>
          <w:rFonts w:ascii="Arial" w:hAnsi="Arial" w:cs="Arial"/>
          <w:sz w:val="20"/>
        </w:rPr>
        <w:t xml:space="preserve"> </w:t>
      </w:r>
      <w:r w:rsidRPr="005F4298">
        <w:rPr>
          <w:rFonts w:ascii="Arial" w:hAnsi="Arial" w:cs="Arial"/>
          <w:sz w:val="20"/>
        </w:rPr>
        <w:t xml:space="preserve"> </w:t>
      </w:r>
      <w:r w:rsidR="0079025D">
        <w:rPr>
          <w:rFonts w:ascii="Arial" w:hAnsi="Arial" w:cs="Arial"/>
          <w:sz w:val="20"/>
        </w:rPr>
        <w:t xml:space="preserve">  </w:t>
      </w:r>
      <w:r w:rsidRPr="005F4298">
        <w:rPr>
          <w:rFonts w:ascii="Arial" w:hAnsi="Arial" w:cs="Arial"/>
          <w:sz w:val="20"/>
        </w:rPr>
        <w:t>g) statut wchodzi w życie po upływie 14 dni od dnia o</w:t>
      </w:r>
      <w:r w:rsidR="00E84DED">
        <w:rPr>
          <w:rFonts w:ascii="Arial" w:hAnsi="Arial" w:cs="Arial"/>
          <w:sz w:val="20"/>
        </w:rPr>
        <w:t>głoszenia ujednoliconego tekstu,</w:t>
      </w:r>
    </w:p>
    <w:p w:rsidR="00690040" w:rsidRPr="005F4298" w:rsidRDefault="00690040" w:rsidP="007917BB">
      <w:pPr>
        <w:pStyle w:val="Tekstpodstawowy24"/>
        <w:jc w:val="both"/>
        <w:rPr>
          <w:rFonts w:ascii="Arial" w:hAnsi="Arial" w:cs="Arial"/>
          <w:sz w:val="20"/>
        </w:rPr>
      </w:pPr>
      <w:r w:rsidRPr="005F4298">
        <w:rPr>
          <w:rFonts w:ascii="Arial" w:hAnsi="Arial" w:cs="Arial"/>
          <w:sz w:val="20"/>
        </w:rPr>
        <w:t xml:space="preserve">          </w:t>
      </w:r>
      <w:r w:rsidR="007917BB" w:rsidRPr="005F4298">
        <w:rPr>
          <w:rFonts w:ascii="Arial" w:hAnsi="Arial" w:cs="Arial"/>
          <w:sz w:val="20"/>
        </w:rPr>
        <w:t xml:space="preserve"> </w:t>
      </w:r>
      <w:r w:rsidR="0079025D">
        <w:rPr>
          <w:rFonts w:ascii="Arial" w:hAnsi="Arial" w:cs="Arial"/>
          <w:sz w:val="20"/>
        </w:rPr>
        <w:t xml:space="preserve"> </w:t>
      </w:r>
      <w:r w:rsidR="008F2EAF" w:rsidRPr="005F4298">
        <w:rPr>
          <w:rFonts w:ascii="Arial" w:hAnsi="Arial" w:cs="Arial"/>
          <w:sz w:val="20"/>
        </w:rPr>
        <w:t xml:space="preserve"> </w:t>
      </w:r>
      <w:r w:rsidR="0079025D">
        <w:rPr>
          <w:rFonts w:ascii="Arial" w:hAnsi="Arial" w:cs="Arial"/>
          <w:sz w:val="20"/>
        </w:rPr>
        <w:t xml:space="preserve"> </w:t>
      </w:r>
      <w:r w:rsidRPr="005F4298">
        <w:rPr>
          <w:rFonts w:ascii="Arial" w:hAnsi="Arial" w:cs="Arial"/>
          <w:sz w:val="20"/>
        </w:rPr>
        <w:t>h) szkoła publikuje tekst ujednolicony statutu naj</w:t>
      </w:r>
      <w:r w:rsidR="00E84DED">
        <w:rPr>
          <w:rFonts w:ascii="Arial" w:hAnsi="Arial" w:cs="Arial"/>
          <w:sz w:val="20"/>
        </w:rPr>
        <w:t>później po trzech nowelizacjach,</w:t>
      </w:r>
    </w:p>
    <w:p w:rsidR="00690040" w:rsidRPr="005F4298" w:rsidRDefault="00690040" w:rsidP="007917BB">
      <w:pPr>
        <w:pStyle w:val="Tekstpodstawowy24"/>
        <w:jc w:val="both"/>
        <w:rPr>
          <w:rFonts w:ascii="Arial" w:hAnsi="Arial" w:cs="Arial"/>
          <w:sz w:val="20"/>
        </w:rPr>
      </w:pPr>
      <w:r w:rsidRPr="005F4298">
        <w:rPr>
          <w:rFonts w:ascii="Arial" w:hAnsi="Arial" w:cs="Arial"/>
          <w:sz w:val="20"/>
        </w:rPr>
        <w:t xml:space="preserve">        </w:t>
      </w:r>
      <w:r w:rsidR="008F2EAF" w:rsidRPr="005F4298">
        <w:rPr>
          <w:rFonts w:ascii="Arial" w:hAnsi="Arial" w:cs="Arial"/>
          <w:sz w:val="20"/>
        </w:rPr>
        <w:t xml:space="preserve"> </w:t>
      </w:r>
      <w:r w:rsidRPr="005F4298">
        <w:rPr>
          <w:rFonts w:ascii="Arial" w:hAnsi="Arial" w:cs="Arial"/>
          <w:sz w:val="20"/>
        </w:rPr>
        <w:t xml:space="preserve">  </w:t>
      </w:r>
      <w:r w:rsidR="0079025D">
        <w:rPr>
          <w:rFonts w:ascii="Arial" w:hAnsi="Arial" w:cs="Arial"/>
          <w:sz w:val="20"/>
        </w:rPr>
        <w:t xml:space="preserve"> </w:t>
      </w:r>
      <w:r w:rsidR="008F2EAF" w:rsidRPr="005F4298">
        <w:rPr>
          <w:rFonts w:ascii="Arial" w:hAnsi="Arial" w:cs="Arial"/>
          <w:sz w:val="20"/>
        </w:rPr>
        <w:t xml:space="preserve"> </w:t>
      </w:r>
      <w:r w:rsidR="0079025D">
        <w:rPr>
          <w:rFonts w:ascii="Arial" w:hAnsi="Arial" w:cs="Arial"/>
          <w:sz w:val="20"/>
        </w:rPr>
        <w:t xml:space="preserve"> </w:t>
      </w:r>
      <w:r w:rsidR="008F2EAF" w:rsidRPr="005F4298">
        <w:rPr>
          <w:rFonts w:ascii="Arial" w:hAnsi="Arial" w:cs="Arial"/>
          <w:sz w:val="20"/>
        </w:rPr>
        <w:t xml:space="preserve">i)  </w:t>
      </w:r>
      <w:r w:rsidRPr="005F4298">
        <w:rPr>
          <w:rFonts w:ascii="Arial" w:hAnsi="Arial" w:cs="Arial"/>
          <w:sz w:val="20"/>
        </w:rPr>
        <w:t>statut publikowany jest na stronie internetowej szkoły, w B</w:t>
      </w:r>
      <w:r w:rsidR="00E84DED">
        <w:rPr>
          <w:rFonts w:ascii="Arial" w:hAnsi="Arial" w:cs="Arial"/>
          <w:sz w:val="20"/>
        </w:rPr>
        <w:t>iuletynie Informacji Publicznej,</w:t>
      </w:r>
    </w:p>
    <w:p w:rsidR="00690040" w:rsidRPr="005F4298" w:rsidRDefault="00690040" w:rsidP="007917BB">
      <w:pPr>
        <w:pStyle w:val="Tekstpodstawowy24"/>
        <w:jc w:val="both"/>
        <w:rPr>
          <w:rFonts w:ascii="Arial" w:hAnsi="Arial" w:cs="Arial"/>
          <w:sz w:val="20"/>
        </w:rPr>
      </w:pPr>
      <w:r w:rsidRPr="005F4298">
        <w:rPr>
          <w:rFonts w:ascii="Arial" w:hAnsi="Arial" w:cs="Arial"/>
          <w:sz w:val="20"/>
        </w:rPr>
        <w:t xml:space="preserve">          </w:t>
      </w:r>
      <w:r w:rsidR="007917BB" w:rsidRPr="005F4298">
        <w:rPr>
          <w:rFonts w:ascii="Arial" w:hAnsi="Arial" w:cs="Arial"/>
          <w:sz w:val="20"/>
        </w:rPr>
        <w:t xml:space="preserve"> </w:t>
      </w:r>
      <w:r w:rsidR="008F2EAF" w:rsidRPr="005F4298">
        <w:rPr>
          <w:rFonts w:ascii="Arial" w:hAnsi="Arial" w:cs="Arial"/>
          <w:sz w:val="20"/>
        </w:rPr>
        <w:t xml:space="preserve"> </w:t>
      </w:r>
      <w:r w:rsidR="0079025D">
        <w:rPr>
          <w:rFonts w:ascii="Arial" w:hAnsi="Arial" w:cs="Arial"/>
          <w:sz w:val="20"/>
        </w:rPr>
        <w:t xml:space="preserve">  </w:t>
      </w:r>
      <w:r w:rsidRPr="005F4298">
        <w:rPr>
          <w:rFonts w:ascii="Arial" w:hAnsi="Arial" w:cs="Arial"/>
          <w:sz w:val="20"/>
        </w:rPr>
        <w:t xml:space="preserve">j) </w:t>
      </w:r>
      <w:r w:rsidR="008F2EAF" w:rsidRPr="005F4298">
        <w:rPr>
          <w:rFonts w:ascii="Arial" w:hAnsi="Arial" w:cs="Arial"/>
          <w:sz w:val="20"/>
        </w:rPr>
        <w:t xml:space="preserve"> </w:t>
      </w:r>
      <w:r w:rsidR="005F4298">
        <w:rPr>
          <w:rFonts w:ascii="Arial" w:hAnsi="Arial" w:cs="Arial"/>
          <w:sz w:val="20"/>
        </w:rPr>
        <w:t xml:space="preserve">statut </w:t>
      </w:r>
      <w:r w:rsidRPr="005F4298">
        <w:rPr>
          <w:rFonts w:ascii="Arial" w:hAnsi="Arial" w:cs="Arial"/>
          <w:sz w:val="20"/>
        </w:rPr>
        <w:t xml:space="preserve">obowiązuje w równym stopniu - uczniów, nauczycieli, rodziców, pracowników </w:t>
      </w:r>
    </w:p>
    <w:p w:rsidR="00690040" w:rsidRPr="005F4298" w:rsidRDefault="00690040" w:rsidP="007917BB">
      <w:pPr>
        <w:pStyle w:val="Tekstpodstawowy24"/>
        <w:jc w:val="both"/>
        <w:rPr>
          <w:rFonts w:ascii="Arial" w:hAnsi="Arial" w:cs="Arial"/>
          <w:sz w:val="20"/>
        </w:rPr>
      </w:pPr>
      <w:r w:rsidRPr="005F4298">
        <w:rPr>
          <w:rFonts w:ascii="Arial" w:hAnsi="Arial" w:cs="Arial"/>
          <w:sz w:val="20"/>
        </w:rPr>
        <w:t xml:space="preserve">                 </w:t>
      </w:r>
      <w:r w:rsidR="005F4298">
        <w:rPr>
          <w:rFonts w:ascii="Arial" w:hAnsi="Arial" w:cs="Arial"/>
          <w:sz w:val="20"/>
        </w:rPr>
        <w:t xml:space="preserve"> </w:t>
      </w:r>
      <w:r w:rsidR="00E84DED">
        <w:rPr>
          <w:rFonts w:ascii="Arial" w:hAnsi="Arial" w:cs="Arial"/>
          <w:sz w:val="20"/>
        </w:rPr>
        <w:t>szkoły,</w:t>
      </w:r>
    </w:p>
    <w:p w:rsidR="00690040" w:rsidRPr="005F4298" w:rsidRDefault="0079025D" w:rsidP="0079025D">
      <w:pPr>
        <w:pStyle w:val="Bezodstpw"/>
        <w:ind w:left="360"/>
        <w:jc w:val="both"/>
        <w:rPr>
          <w:rFonts w:ascii="Arial" w:hAnsi="Arial" w:cs="Arial"/>
          <w:sz w:val="20"/>
          <w:szCs w:val="20"/>
        </w:rPr>
      </w:pPr>
      <w:r>
        <w:rPr>
          <w:rFonts w:ascii="Arial" w:hAnsi="Arial" w:cs="Arial"/>
          <w:sz w:val="20"/>
          <w:szCs w:val="20"/>
        </w:rPr>
        <w:t xml:space="preserve">        k) </w:t>
      </w:r>
      <w:r w:rsidR="00690040" w:rsidRPr="005F4298">
        <w:rPr>
          <w:rFonts w:ascii="Arial" w:hAnsi="Arial" w:cs="Arial"/>
          <w:sz w:val="20"/>
          <w:szCs w:val="20"/>
        </w:rPr>
        <w:t xml:space="preserve">dyrektor szkoły zobowiązany jest umożliwić zapoznanie się z treścią statutu wszystkim </w:t>
      </w:r>
    </w:p>
    <w:p w:rsidR="007917BB" w:rsidRPr="005F4298" w:rsidRDefault="007917BB" w:rsidP="007917BB">
      <w:pPr>
        <w:pStyle w:val="Bezodstpw"/>
        <w:ind w:left="900"/>
        <w:jc w:val="both"/>
        <w:rPr>
          <w:rFonts w:ascii="Arial" w:hAnsi="Arial" w:cs="Arial"/>
          <w:sz w:val="20"/>
          <w:szCs w:val="20"/>
        </w:rPr>
      </w:pPr>
      <w:r w:rsidRPr="005F4298">
        <w:rPr>
          <w:rFonts w:ascii="Arial" w:hAnsi="Arial" w:cs="Arial"/>
          <w:sz w:val="20"/>
          <w:szCs w:val="20"/>
        </w:rPr>
        <w:t xml:space="preserve">   </w:t>
      </w:r>
      <w:r w:rsidR="00690040" w:rsidRPr="005F4298">
        <w:rPr>
          <w:rFonts w:ascii="Arial" w:hAnsi="Arial" w:cs="Arial"/>
          <w:sz w:val="20"/>
          <w:szCs w:val="20"/>
        </w:rPr>
        <w:t>członkom społec</w:t>
      </w:r>
      <w:r w:rsidR="005F4298">
        <w:rPr>
          <w:rFonts w:ascii="Arial" w:hAnsi="Arial" w:cs="Arial"/>
          <w:sz w:val="20"/>
          <w:szCs w:val="20"/>
        </w:rPr>
        <w:t>zności szkolnej podczas zebrań prezydium rady r</w:t>
      </w:r>
      <w:r w:rsidR="00690040" w:rsidRPr="005F4298">
        <w:rPr>
          <w:rFonts w:ascii="Arial" w:hAnsi="Arial" w:cs="Arial"/>
          <w:sz w:val="20"/>
          <w:szCs w:val="20"/>
        </w:rPr>
        <w:t xml:space="preserve">odziców, zebrań </w:t>
      </w:r>
      <w:r w:rsidRPr="005F4298">
        <w:rPr>
          <w:rFonts w:ascii="Arial" w:hAnsi="Arial" w:cs="Arial"/>
          <w:sz w:val="20"/>
          <w:szCs w:val="20"/>
        </w:rPr>
        <w:t xml:space="preserve">  </w:t>
      </w:r>
    </w:p>
    <w:p w:rsidR="00690040" w:rsidRPr="00056502" w:rsidRDefault="007917BB" w:rsidP="00056502">
      <w:pPr>
        <w:pStyle w:val="Bezodstpw"/>
        <w:ind w:left="900"/>
        <w:jc w:val="both"/>
        <w:rPr>
          <w:rFonts w:ascii="Arial" w:hAnsi="Arial" w:cs="Arial"/>
          <w:sz w:val="20"/>
          <w:szCs w:val="20"/>
        </w:rPr>
      </w:pPr>
      <w:r w:rsidRPr="005F4298">
        <w:rPr>
          <w:rFonts w:ascii="Arial" w:hAnsi="Arial" w:cs="Arial"/>
          <w:sz w:val="20"/>
          <w:szCs w:val="20"/>
        </w:rPr>
        <w:t xml:space="preserve">   </w:t>
      </w:r>
      <w:r w:rsidR="00690040" w:rsidRPr="005F4298">
        <w:rPr>
          <w:rFonts w:ascii="Arial" w:hAnsi="Arial" w:cs="Arial"/>
          <w:sz w:val="20"/>
          <w:szCs w:val="20"/>
        </w:rPr>
        <w:t>wszystkich rodziców uczniów oraz spotkań samorządu uczniowskiego.</w:t>
      </w:r>
    </w:p>
    <w:p w:rsidR="00056502" w:rsidRDefault="00056502" w:rsidP="00E7316B">
      <w:pPr>
        <w:pStyle w:val="Bezodstpw"/>
        <w:rPr>
          <w:rFonts w:ascii="Arial" w:hAnsi="Arial" w:cs="Arial"/>
          <w:color w:val="00B050"/>
          <w:sz w:val="20"/>
          <w:szCs w:val="20"/>
        </w:rPr>
      </w:pPr>
    </w:p>
    <w:p w:rsidR="00E84DED" w:rsidRDefault="00E84DED" w:rsidP="00E7316B">
      <w:pPr>
        <w:pStyle w:val="Bezodstpw"/>
        <w:rPr>
          <w:rFonts w:ascii="Arial" w:hAnsi="Arial" w:cs="Arial"/>
          <w:color w:val="00B050"/>
          <w:sz w:val="20"/>
          <w:szCs w:val="20"/>
        </w:rPr>
      </w:pPr>
    </w:p>
    <w:p w:rsidR="00E84DED" w:rsidRDefault="00E84DED" w:rsidP="00E7316B">
      <w:pPr>
        <w:pStyle w:val="Bezodstpw"/>
        <w:rPr>
          <w:rFonts w:ascii="Arial" w:hAnsi="Arial" w:cs="Arial"/>
          <w:color w:val="00B050"/>
          <w:sz w:val="20"/>
          <w:szCs w:val="20"/>
        </w:rPr>
      </w:pPr>
    </w:p>
    <w:p w:rsidR="00E84DED" w:rsidRDefault="00E84DED" w:rsidP="00E7316B">
      <w:pPr>
        <w:pStyle w:val="Bezodstpw"/>
        <w:rPr>
          <w:rFonts w:ascii="Arial" w:hAnsi="Arial" w:cs="Arial"/>
          <w:color w:val="00B050"/>
          <w:sz w:val="20"/>
          <w:szCs w:val="20"/>
        </w:rPr>
      </w:pPr>
    </w:p>
    <w:p w:rsidR="00E84DED" w:rsidRDefault="00E84DED" w:rsidP="00E7316B">
      <w:pPr>
        <w:pStyle w:val="Bezodstpw"/>
        <w:rPr>
          <w:rFonts w:ascii="Arial" w:hAnsi="Arial" w:cs="Arial"/>
          <w:color w:val="00B050"/>
          <w:sz w:val="20"/>
          <w:szCs w:val="20"/>
        </w:rPr>
      </w:pPr>
    </w:p>
    <w:p w:rsidR="00E84DED" w:rsidRDefault="00E84DED" w:rsidP="00E7316B">
      <w:pPr>
        <w:pStyle w:val="Bezodstpw"/>
        <w:rPr>
          <w:rFonts w:ascii="Arial" w:hAnsi="Arial" w:cs="Arial"/>
          <w:color w:val="00B050"/>
          <w:sz w:val="20"/>
          <w:szCs w:val="20"/>
        </w:rPr>
      </w:pPr>
    </w:p>
    <w:p w:rsidR="00E84DED" w:rsidRDefault="00E84DED" w:rsidP="00E7316B">
      <w:pPr>
        <w:pStyle w:val="Bezodstpw"/>
        <w:rPr>
          <w:rFonts w:ascii="Arial" w:hAnsi="Arial" w:cs="Arial"/>
          <w:color w:val="00B050"/>
          <w:sz w:val="20"/>
          <w:szCs w:val="20"/>
        </w:rPr>
      </w:pPr>
    </w:p>
    <w:p w:rsidR="00E84DED" w:rsidRPr="00E7316B" w:rsidRDefault="00E84DED" w:rsidP="00E7316B">
      <w:pPr>
        <w:pStyle w:val="Bezodstpw"/>
        <w:rPr>
          <w:rFonts w:ascii="Arial" w:hAnsi="Arial" w:cs="Arial"/>
          <w:color w:val="00B050"/>
          <w:sz w:val="20"/>
          <w:szCs w:val="20"/>
        </w:rPr>
      </w:pPr>
    </w:p>
    <w:p w:rsidR="00E7316B" w:rsidRPr="00056502" w:rsidRDefault="00762DD6" w:rsidP="00056502">
      <w:pPr>
        <w:pStyle w:val="Bezodstpw"/>
        <w:rPr>
          <w:rFonts w:ascii="Arial" w:hAnsi="Arial" w:cs="Arial"/>
        </w:rPr>
      </w:pPr>
      <w:r w:rsidRPr="00056502">
        <w:rPr>
          <w:rFonts w:ascii="Arial" w:hAnsi="Arial" w:cs="Arial"/>
        </w:rPr>
        <w:t xml:space="preserve">Statut Szkoły uchwalony </w:t>
      </w:r>
      <w:r w:rsidR="00F54791" w:rsidRPr="00056502">
        <w:rPr>
          <w:rFonts w:ascii="Arial" w:hAnsi="Arial" w:cs="Arial"/>
        </w:rPr>
        <w:t xml:space="preserve">w dniu </w:t>
      </w:r>
      <w:r w:rsidR="00FB7E4A">
        <w:rPr>
          <w:rFonts w:ascii="Arial" w:hAnsi="Arial" w:cs="Arial"/>
        </w:rPr>
        <w:t>30 sierpnia 2022</w:t>
      </w:r>
      <w:r w:rsidRPr="00056502">
        <w:rPr>
          <w:rFonts w:ascii="Arial" w:hAnsi="Arial" w:cs="Arial"/>
        </w:rPr>
        <w:t>r.</w:t>
      </w:r>
      <w:r w:rsidR="00FB7E4A">
        <w:rPr>
          <w:rFonts w:ascii="Arial" w:hAnsi="Arial" w:cs="Arial"/>
        </w:rPr>
        <w:t xml:space="preserve"> </w:t>
      </w:r>
    </w:p>
    <w:p w:rsidR="00762DD6" w:rsidRPr="00056502" w:rsidRDefault="00762DD6" w:rsidP="00056502">
      <w:pPr>
        <w:pStyle w:val="Bezodstpw"/>
        <w:rPr>
          <w:rFonts w:ascii="Arial" w:hAnsi="Arial" w:cs="Arial"/>
        </w:rPr>
      </w:pPr>
      <w:r w:rsidRPr="00056502">
        <w:rPr>
          <w:rFonts w:ascii="Arial" w:hAnsi="Arial" w:cs="Arial"/>
        </w:rPr>
        <w:t>przez Radę Pedagogiczną Szkoły Podstawowej nr 7</w:t>
      </w:r>
      <w:r w:rsidR="00FB7E4A">
        <w:rPr>
          <w:rFonts w:ascii="Arial" w:hAnsi="Arial" w:cs="Arial"/>
        </w:rPr>
        <w:t xml:space="preserve"> im. K.I.</w:t>
      </w:r>
      <w:r w:rsidR="00E84DED">
        <w:rPr>
          <w:rFonts w:ascii="Arial" w:hAnsi="Arial" w:cs="Arial"/>
        </w:rPr>
        <w:t xml:space="preserve"> </w:t>
      </w:r>
      <w:r w:rsidR="00FB7E4A">
        <w:rPr>
          <w:rFonts w:ascii="Arial" w:hAnsi="Arial" w:cs="Arial"/>
        </w:rPr>
        <w:t>Gałczyńskiego</w:t>
      </w:r>
      <w:r w:rsidRPr="00056502">
        <w:rPr>
          <w:rFonts w:ascii="Arial" w:hAnsi="Arial" w:cs="Arial"/>
        </w:rPr>
        <w:t xml:space="preserve"> w Częstochowie</w:t>
      </w:r>
      <w:r w:rsidR="00F54791" w:rsidRPr="00056502">
        <w:rPr>
          <w:rFonts w:ascii="Arial" w:hAnsi="Arial" w:cs="Arial"/>
        </w:rPr>
        <w:t>.</w:t>
      </w:r>
    </w:p>
    <w:p w:rsidR="00E84DED" w:rsidRDefault="00056502" w:rsidP="00056502">
      <w:pPr>
        <w:pStyle w:val="Bezodstpw"/>
        <w:rPr>
          <w:rFonts w:ascii="Arial" w:hAnsi="Arial" w:cs="Arial"/>
        </w:rPr>
      </w:pPr>
      <w:r>
        <w:rPr>
          <w:rFonts w:ascii="Arial" w:hAnsi="Arial" w:cs="Arial"/>
        </w:rPr>
        <w:t xml:space="preserve">Statut Szkoły wchodzi w życie z dniem uchwalenia.                        </w:t>
      </w:r>
    </w:p>
    <w:p w:rsidR="00E84DED" w:rsidRDefault="00E84DED" w:rsidP="00056502">
      <w:pPr>
        <w:pStyle w:val="Bezodstpw"/>
        <w:rPr>
          <w:rFonts w:ascii="Arial" w:hAnsi="Arial" w:cs="Arial"/>
        </w:rPr>
      </w:pPr>
    </w:p>
    <w:p w:rsidR="00E84DED" w:rsidRDefault="00E84DED" w:rsidP="00056502">
      <w:pPr>
        <w:pStyle w:val="Bezodstpw"/>
        <w:rPr>
          <w:rFonts w:ascii="Arial" w:hAnsi="Arial" w:cs="Arial"/>
        </w:rPr>
      </w:pPr>
    </w:p>
    <w:p w:rsidR="00056502" w:rsidRDefault="00056502" w:rsidP="00056502">
      <w:pPr>
        <w:pStyle w:val="Bezodstpw"/>
        <w:rPr>
          <w:rFonts w:ascii="Arial" w:hAnsi="Arial" w:cs="Arial"/>
        </w:rPr>
      </w:pPr>
      <w:r>
        <w:rPr>
          <w:rFonts w:ascii="Arial" w:hAnsi="Arial" w:cs="Arial"/>
        </w:rPr>
        <w:t xml:space="preserve">   </w:t>
      </w:r>
    </w:p>
    <w:p w:rsidR="00056502" w:rsidRDefault="00056502" w:rsidP="00056502">
      <w:pPr>
        <w:pStyle w:val="Bezodstpw"/>
        <w:rPr>
          <w:rFonts w:ascii="Arial" w:hAnsi="Arial" w:cs="Arial"/>
        </w:rPr>
      </w:pPr>
      <w:r>
        <w:rPr>
          <w:rFonts w:ascii="Arial" w:hAnsi="Arial" w:cs="Arial"/>
        </w:rPr>
        <w:t xml:space="preserve">                                                                                                                  /dyrektor/</w:t>
      </w:r>
    </w:p>
    <w:p w:rsidR="00F54791" w:rsidRDefault="00056502" w:rsidP="00762DD6">
      <w:pPr>
        <w:pStyle w:val="Bezodstpw"/>
        <w:rPr>
          <w:rFonts w:ascii="Arial" w:hAnsi="Arial" w:cs="Arial"/>
        </w:rPr>
      </w:pPr>
      <w:r>
        <w:rPr>
          <w:rFonts w:ascii="Arial" w:hAnsi="Arial" w:cs="Arial"/>
        </w:rPr>
        <w:t xml:space="preserve">                                                                                                mgr Joanna Ziółkowska-Nowak</w:t>
      </w:r>
    </w:p>
    <w:p w:rsidR="00D734DF" w:rsidRDefault="00D734DF" w:rsidP="00762DD6">
      <w:pPr>
        <w:pStyle w:val="Bezodstpw"/>
        <w:rPr>
          <w:rFonts w:ascii="Arial" w:hAnsi="Arial" w:cs="Arial"/>
        </w:rPr>
      </w:pPr>
    </w:p>
    <w:p w:rsidR="00D734DF" w:rsidRDefault="00D734DF" w:rsidP="00762DD6">
      <w:pPr>
        <w:pStyle w:val="Bezodstpw"/>
        <w:rPr>
          <w:rFonts w:ascii="Arial" w:hAnsi="Arial" w:cs="Arial"/>
        </w:rPr>
      </w:pPr>
    </w:p>
    <w:p w:rsidR="00D734DF" w:rsidRDefault="00D734DF" w:rsidP="00762DD6">
      <w:pPr>
        <w:pStyle w:val="Bezodstpw"/>
        <w:rPr>
          <w:rFonts w:ascii="Arial" w:hAnsi="Arial" w:cs="Arial"/>
        </w:rPr>
      </w:pPr>
    </w:p>
    <w:p w:rsidR="00D734DF" w:rsidRDefault="00D734DF" w:rsidP="00762DD6">
      <w:pPr>
        <w:pStyle w:val="Bezodstpw"/>
        <w:rPr>
          <w:rFonts w:ascii="Arial" w:hAnsi="Arial" w:cs="Arial"/>
        </w:rPr>
      </w:pPr>
      <w:r>
        <w:rPr>
          <w:rFonts w:ascii="Arial" w:hAnsi="Arial" w:cs="Arial"/>
        </w:rPr>
        <w:t xml:space="preserve">                                                                  </w:t>
      </w:r>
    </w:p>
    <w:p w:rsidR="00D734DF" w:rsidRDefault="00D734DF" w:rsidP="00762DD6">
      <w:pPr>
        <w:pStyle w:val="Bezodstpw"/>
        <w:rPr>
          <w:rFonts w:ascii="Arial" w:hAnsi="Arial" w:cs="Arial"/>
        </w:rPr>
      </w:pPr>
      <w:r>
        <w:rPr>
          <w:rFonts w:ascii="Arial" w:hAnsi="Arial" w:cs="Arial"/>
        </w:rPr>
        <w:t xml:space="preserve">                                            </w:t>
      </w:r>
    </w:p>
    <w:p w:rsidR="001977BE" w:rsidRDefault="00D734DF" w:rsidP="00762DD6">
      <w:pPr>
        <w:pStyle w:val="Bezodstpw"/>
        <w:rPr>
          <w:rFonts w:ascii="Arial" w:hAnsi="Arial" w:cs="Arial"/>
        </w:rPr>
      </w:pPr>
      <w:r>
        <w:rPr>
          <w:rFonts w:ascii="Arial" w:hAnsi="Arial" w:cs="Arial"/>
        </w:rPr>
        <w:t xml:space="preserve">                                                                      </w:t>
      </w:r>
      <w:r w:rsidR="00E76494">
        <w:rPr>
          <w:rFonts w:ascii="Arial" w:hAnsi="Arial" w:cs="Arial"/>
        </w:rPr>
        <w:t xml:space="preserve">           </w:t>
      </w:r>
      <w:r w:rsidR="001977BE">
        <w:rPr>
          <w:rFonts w:ascii="Arial" w:hAnsi="Arial" w:cs="Arial"/>
        </w:rPr>
        <w:t xml:space="preserve">                                          </w:t>
      </w:r>
    </w:p>
    <w:p w:rsidR="001977BE" w:rsidRPr="001977BE" w:rsidRDefault="001977BE" w:rsidP="00E7316B">
      <w:pPr>
        <w:pStyle w:val="Bezodstpw"/>
        <w:rPr>
          <w:rFonts w:ascii="Arial" w:hAnsi="Arial" w:cs="Arial"/>
        </w:rPr>
      </w:pPr>
      <w:r>
        <w:rPr>
          <w:rFonts w:ascii="Arial" w:hAnsi="Arial" w:cs="Arial"/>
        </w:rPr>
        <w:t xml:space="preserve">                                                                      </w:t>
      </w:r>
    </w:p>
    <w:p w:rsidR="001977BE" w:rsidRDefault="00E7316B" w:rsidP="00E84DED">
      <w:pPr>
        <w:jc w:val="both"/>
        <w:rPr>
          <w:rFonts w:ascii="Arial" w:hAnsi="Arial" w:cs="Arial"/>
          <w:color w:val="00B050"/>
        </w:rPr>
      </w:pPr>
      <w:r w:rsidRPr="00E7316B">
        <w:rPr>
          <w:rFonts w:ascii="Arial" w:hAnsi="Arial" w:cs="Arial"/>
          <w:color w:val="00B050"/>
          <w:sz w:val="20"/>
          <w:szCs w:val="20"/>
        </w:rPr>
        <w:t xml:space="preserve"> </w:t>
      </w:r>
      <w:r w:rsidR="001977BE">
        <w:rPr>
          <w:rFonts w:ascii="Arial" w:hAnsi="Arial" w:cs="Arial"/>
          <w:color w:val="00B050"/>
          <w:sz w:val="20"/>
          <w:szCs w:val="20"/>
        </w:rPr>
        <w:t xml:space="preserve">                                     </w:t>
      </w:r>
      <w:r w:rsidR="00E84DED">
        <w:rPr>
          <w:rFonts w:ascii="Arial" w:hAnsi="Arial" w:cs="Arial"/>
          <w:color w:val="00B050"/>
          <w:sz w:val="20"/>
          <w:szCs w:val="20"/>
        </w:rPr>
        <w:t xml:space="preserve">                              </w:t>
      </w:r>
      <w:r w:rsidR="001977BE">
        <w:rPr>
          <w:rFonts w:ascii="Arial" w:hAnsi="Arial" w:cs="Arial"/>
          <w:color w:val="00B050"/>
        </w:rPr>
        <w:t xml:space="preserve">              </w:t>
      </w:r>
      <w:r w:rsidR="00BB4F12">
        <w:rPr>
          <w:rFonts w:ascii="Arial" w:hAnsi="Arial" w:cs="Arial"/>
          <w:color w:val="00B050"/>
        </w:rPr>
        <w:t xml:space="preserve">                               </w:t>
      </w:r>
    </w:p>
    <w:sectPr w:rsidR="001977BE" w:rsidSect="00E842C3">
      <w:footerReference w:type="default" r:id="rId12"/>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4DBE" w:rsidRDefault="003A4DBE" w:rsidP="00E7316B">
      <w:pPr>
        <w:spacing w:after="0" w:line="240" w:lineRule="auto"/>
      </w:pPr>
      <w:r>
        <w:separator/>
      </w:r>
    </w:p>
  </w:endnote>
  <w:endnote w:type="continuationSeparator" w:id="0">
    <w:p w:rsidR="003A4DBE" w:rsidRDefault="003A4DBE" w:rsidP="00E731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ymbol"/>
    <w:panose1 w:val="05010000000000000000"/>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erif">
    <w:altName w:val="Times New Roman"/>
    <w:panose1 w:val="02020603050405020304"/>
    <w:charset w:val="EE"/>
    <w:family w:val="roman"/>
    <w:pitch w:val="variable"/>
    <w:sig w:usb0="E0000AFF" w:usb1="500078FF" w:usb2="00000021" w:usb3="00000000" w:csb0="000001BF" w:csb1="00000000"/>
  </w:font>
  <w:font w:name="Arial Narrow">
    <w:panose1 w:val="020B0606020202030204"/>
    <w:charset w:val="EE"/>
    <w:family w:val="swiss"/>
    <w:pitch w:val="variable"/>
    <w:sig w:usb0="00000287" w:usb1="00000800" w:usb2="00000000" w:usb3="00000000" w:csb0="0000009F" w:csb1="00000000"/>
  </w:font>
  <w:font w:name="UniversPro-Roman">
    <w:altName w:val="Arial Unicode MS"/>
    <w:charset w:val="80"/>
    <w:family w:val="swiss"/>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4481" w:rsidRDefault="00AC6BC3">
    <w:pPr>
      <w:pStyle w:val="Stopka"/>
      <w:jc w:val="right"/>
    </w:pPr>
    <w:r>
      <w:fldChar w:fldCharType="begin"/>
    </w:r>
    <w:r w:rsidR="00FB4481">
      <w:instrText xml:space="preserve"> PAGE   \* MERGEFORMAT </w:instrText>
    </w:r>
    <w:r>
      <w:fldChar w:fldCharType="separate"/>
    </w:r>
    <w:r w:rsidR="0080320A">
      <w:rPr>
        <w:noProof/>
      </w:rPr>
      <w:t>2</w:t>
    </w:r>
    <w:r>
      <w:fldChar w:fldCharType="end"/>
    </w:r>
  </w:p>
  <w:p w:rsidR="00FB4481" w:rsidRDefault="00FB44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4DBE" w:rsidRDefault="003A4DBE" w:rsidP="00E7316B">
      <w:pPr>
        <w:spacing w:after="0" w:line="240" w:lineRule="auto"/>
      </w:pPr>
      <w:r>
        <w:separator/>
      </w:r>
    </w:p>
  </w:footnote>
  <w:footnote w:type="continuationSeparator" w:id="0">
    <w:p w:rsidR="003A4DBE" w:rsidRDefault="003A4DBE" w:rsidP="00E7316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2"/>
    <w:lvl w:ilvl="0">
      <w:start w:val="1"/>
      <w:numFmt w:val="decimal"/>
      <w:lvlText w:val="%1)"/>
      <w:lvlJc w:val="left"/>
      <w:pPr>
        <w:tabs>
          <w:tab w:val="num" w:pos="0"/>
        </w:tabs>
        <w:ind w:left="720" w:hanging="360"/>
      </w:pPr>
      <w:rPr>
        <w:rFonts w:ascii="Arial" w:eastAsia="Lucida Sans Unicode" w:hAnsi="Arial" w:cs="Times New Roman"/>
        <w:bCs/>
        <w:sz w:val="20"/>
        <w:szCs w:val="20"/>
      </w:rPr>
    </w:lvl>
  </w:abstractNum>
  <w:abstractNum w:abstractNumId="1">
    <w:nsid w:val="00000003"/>
    <w:multiLevelType w:val="singleLevel"/>
    <w:tmpl w:val="00000003"/>
    <w:name w:val="WW8Num3"/>
    <w:lvl w:ilvl="0">
      <w:start w:val="1"/>
      <w:numFmt w:val="decimal"/>
      <w:lvlText w:val="%1)"/>
      <w:lvlJc w:val="left"/>
      <w:pPr>
        <w:tabs>
          <w:tab w:val="num" w:pos="0"/>
        </w:tabs>
        <w:ind w:left="720" w:hanging="360"/>
      </w:pPr>
      <w:rPr>
        <w:rFonts w:cs="Verdana"/>
        <w:b w:val="0"/>
        <w:i w:val="0"/>
        <w:sz w:val="20"/>
        <w:szCs w:val="20"/>
      </w:rPr>
    </w:lvl>
  </w:abstractNum>
  <w:abstractNum w:abstractNumId="2">
    <w:nsid w:val="00000004"/>
    <w:multiLevelType w:val="singleLevel"/>
    <w:tmpl w:val="00000004"/>
    <w:name w:val="WW8Num4"/>
    <w:lvl w:ilvl="0">
      <w:start w:val="1"/>
      <w:numFmt w:val="decimal"/>
      <w:lvlText w:val="%1."/>
      <w:lvlJc w:val="left"/>
      <w:pPr>
        <w:tabs>
          <w:tab w:val="num" w:pos="-210"/>
        </w:tabs>
        <w:ind w:left="360" w:hanging="360"/>
      </w:pPr>
      <w:rPr>
        <w:rFonts w:ascii="Arial" w:eastAsia="Lucida Sans Unicode" w:hAnsi="Arial" w:cs="Times New Roman"/>
        <w:bCs/>
      </w:rPr>
    </w:lvl>
  </w:abstractNum>
  <w:abstractNum w:abstractNumId="3">
    <w:nsid w:val="00000005"/>
    <w:multiLevelType w:val="singleLevel"/>
    <w:tmpl w:val="00000005"/>
    <w:name w:val="WW8Num5"/>
    <w:lvl w:ilvl="0">
      <w:start w:val="1"/>
      <w:numFmt w:val="decimal"/>
      <w:lvlText w:val="%1."/>
      <w:lvlJc w:val="left"/>
      <w:pPr>
        <w:tabs>
          <w:tab w:val="num" w:pos="0"/>
        </w:tabs>
        <w:ind w:left="720" w:hanging="360"/>
      </w:pPr>
      <w:rPr>
        <w:rFonts w:ascii="Arial" w:eastAsia="Times New Roman" w:hAnsi="Arial" w:cs="Arial"/>
        <w:color w:val="000000"/>
        <w:sz w:val="20"/>
        <w:szCs w:val="20"/>
      </w:rPr>
    </w:lvl>
  </w:abstractNum>
  <w:abstractNum w:abstractNumId="4">
    <w:nsid w:val="00000006"/>
    <w:multiLevelType w:val="singleLevel"/>
    <w:tmpl w:val="00000006"/>
    <w:name w:val="WW8Num6"/>
    <w:styleLink w:val="WWNum214"/>
    <w:lvl w:ilvl="0">
      <w:start w:val="1"/>
      <w:numFmt w:val="decimal"/>
      <w:lvlText w:val="%1."/>
      <w:lvlJc w:val="left"/>
      <w:pPr>
        <w:tabs>
          <w:tab w:val="num" w:pos="0"/>
        </w:tabs>
        <w:ind w:left="720" w:hanging="360"/>
      </w:pPr>
      <w:rPr>
        <w:rFonts w:ascii="Arial" w:hAnsi="Arial" w:cs="Arial"/>
        <w:b w:val="0"/>
        <w:i w:val="0"/>
        <w:sz w:val="20"/>
        <w:szCs w:val="20"/>
      </w:rPr>
    </w:lvl>
  </w:abstractNum>
  <w:abstractNum w:abstractNumId="5">
    <w:nsid w:val="00000007"/>
    <w:multiLevelType w:val="singleLevel"/>
    <w:tmpl w:val="FE409288"/>
    <w:name w:val="WW8Num7"/>
    <w:lvl w:ilvl="0">
      <w:start w:val="1"/>
      <w:numFmt w:val="decimal"/>
      <w:lvlText w:val="%1)"/>
      <w:lvlJc w:val="left"/>
      <w:pPr>
        <w:tabs>
          <w:tab w:val="num" w:pos="0"/>
        </w:tabs>
        <w:ind w:left="720" w:hanging="360"/>
      </w:pPr>
      <w:rPr>
        <w:rFonts w:ascii="Arial" w:eastAsia="Lucida Sans Unicode" w:hAnsi="Arial" w:cs="Times New Roman"/>
        <w:b w:val="0"/>
        <w:color w:val="000000"/>
      </w:rPr>
    </w:lvl>
  </w:abstractNum>
  <w:abstractNum w:abstractNumId="6">
    <w:nsid w:val="00000008"/>
    <w:multiLevelType w:val="singleLevel"/>
    <w:tmpl w:val="CEC88872"/>
    <w:name w:val="WW8Num8"/>
    <w:lvl w:ilvl="0">
      <w:start w:val="1"/>
      <w:numFmt w:val="decimal"/>
      <w:lvlText w:val="%1)"/>
      <w:lvlJc w:val="left"/>
      <w:pPr>
        <w:tabs>
          <w:tab w:val="num" w:pos="0"/>
        </w:tabs>
        <w:ind w:left="720" w:hanging="360"/>
      </w:pPr>
      <w:rPr>
        <w:strike w:val="0"/>
        <w:color w:val="000000"/>
      </w:rPr>
    </w:lvl>
  </w:abstractNum>
  <w:abstractNum w:abstractNumId="7">
    <w:nsid w:val="00000009"/>
    <w:multiLevelType w:val="singleLevel"/>
    <w:tmpl w:val="A03A3C3E"/>
    <w:name w:val="WW8Num9"/>
    <w:lvl w:ilvl="0">
      <w:start w:val="1"/>
      <w:numFmt w:val="decimal"/>
      <w:lvlText w:val="%1)"/>
      <w:lvlJc w:val="left"/>
      <w:pPr>
        <w:tabs>
          <w:tab w:val="num" w:pos="0"/>
        </w:tabs>
        <w:ind w:left="720" w:hanging="360"/>
      </w:pPr>
      <w:rPr>
        <w:rFonts w:ascii="Arial" w:eastAsia="Lucida Sans Unicode" w:hAnsi="Arial" w:cs="Times New Roman"/>
        <w:b w:val="0"/>
      </w:rPr>
    </w:lvl>
  </w:abstractNum>
  <w:abstractNum w:abstractNumId="8">
    <w:nsid w:val="0000000A"/>
    <w:multiLevelType w:val="singleLevel"/>
    <w:tmpl w:val="0000000A"/>
    <w:name w:val="WW8Num10"/>
    <w:lvl w:ilvl="0">
      <w:start w:val="1"/>
      <w:numFmt w:val="decimal"/>
      <w:lvlText w:val="%1)"/>
      <w:lvlJc w:val="left"/>
      <w:pPr>
        <w:tabs>
          <w:tab w:val="num" w:pos="0"/>
        </w:tabs>
        <w:ind w:left="720" w:hanging="360"/>
      </w:pPr>
      <w:rPr>
        <w:rFonts w:ascii="Arial" w:eastAsia="Times New Roman" w:hAnsi="Arial" w:cs="Verdana"/>
        <w:bCs/>
        <w:sz w:val="20"/>
        <w:szCs w:val="20"/>
      </w:rPr>
    </w:lvl>
  </w:abstractNum>
  <w:abstractNum w:abstractNumId="9">
    <w:nsid w:val="0000000B"/>
    <w:multiLevelType w:val="multilevel"/>
    <w:tmpl w:val="C7E8B0C4"/>
    <w:name w:val="WW8Num13"/>
    <w:lvl w:ilvl="0">
      <w:start w:val="1"/>
      <w:numFmt w:val="decimal"/>
      <w:lvlText w:val="%1."/>
      <w:lvlJc w:val="left"/>
      <w:pPr>
        <w:tabs>
          <w:tab w:val="num" w:pos="900"/>
        </w:tabs>
        <w:ind w:left="900" w:hanging="360"/>
      </w:pPr>
      <w:rPr>
        <w:rFonts w:ascii="Arial" w:eastAsia="Calibri" w:hAnsi="Arial" w:cs="Arial"/>
        <w:b w:val="0"/>
        <w:sz w:val="22"/>
        <w:szCs w:val="22"/>
      </w:rPr>
    </w:lvl>
    <w:lvl w:ilvl="1">
      <w:start w:val="1"/>
      <w:numFmt w:val="lowerLetter"/>
      <w:lvlText w:val="%2)"/>
      <w:lvlJc w:val="left"/>
      <w:pPr>
        <w:tabs>
          <w:tab w:val="num" w:pos="1260"/>
        </w:tabs>
        <w:ind w:left="1260" w:hanging="360"/>
      </w:pPr>
      <w:rPr>
        <w:rFonts w:ascii="Arial" w:hAnsi="Arial" w:cs="Arial" w:hint="default"/>
        <w:b w:val="0"/>
        <w:sz w:val="22"/>
        <w:szCs w:val="22"/>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0">
    <w:nsid w:val="0000000C"/>
    <w:multiLevelType w:val="singleLevel"/>
    <w:tmpl w:val="0000000C"/>
    <w:name w:val="WW8Num12"/>
    <w:lvl w:ilvl="0">
      <w:start w:val="1"/>
      <w:numFmt w:val="decimal"/>
      <w:lvlText w:val="%1."/>
      <w:lvlJc w:val="left"/>
      <w:pPr>
        <w:tabs>
          <w:tab w:val="num" w:pos="-360"/>
        </w:tabs>
        <w:ind w:left="360" w:hanging="360"/>
      </w:pPr>
      <w:rPr>
        <w:rFonts w:ascii="Arial" w:eastAsia="Lucida Sans Unicode" w:hAnsi="Arial" w:cs="Times New Roman"/>
        <w:bCs/>
        <w:sz w:val="20"/>
        <w:szCs w:val="20"/>
      </w:rPr>
    </w:lvl>
  </w:abstractNum>
  <w:abstractNum w:abstractNumId="11">
    <w:nsid w:val="0000000D"/>
    <w:multiLevelType w:val="singleLevel"/>
    <w:tmpl w:val="0000000D"/>
    <w:lvl w:ilvl="0">
      <w:start w:val="1"/>
      <w:numFmt w:val="decimal"/>
      <w:lvlText w:val="%1."/>
      <w:lvlJc w:val="left"/>
      <w:pPr>
        <w:tabs>
          <w:tab w:val="num" w:pos="0"/>
        </w:tabs>
        <w:ind w:left="720" w:hanging="360"/>
      </w:pPr>
      <w:rPr>
        <w:b w:val="0"/>
      </w:rPr>
    </w:lvl>
  </w:abstractNum>
  <w:abstractNum w:abstractNumId="12">
    <w:nsid w:val="0000000E"/>
    <w:multiLevelType w:val="multilevel"/>
    <w:tmpl w:val="09B6E554"/>
    <w:name w:val="WW8Num14"/>
    <w:lvl w:ilvl="0">
      <w:start w:val="1"/>
      <w:numFmt w:val="decimal"/>
      <w:lvlText w:val="%1."/>
      <w:lvlJc w:val="left"/>
      <w:pPr>
        <w:tabs>
          <w:tab w:val="num" w:pos="0"/>
        </w:tabs>
        <w:ind w:left="570" w:hanging="360"/>
      </w:pPr>
      <w:rPr>
        <w:rFonts w:ascii="Verdana" w:eastAsia="Times New Roman" w:hAnsi="Verdana" w:cs="Verdana"/>
        <w:b w:val="0"/>
        <w:bCs/>
        <w:sz w:val="20"/>
        <w:szCs w:val="20"/>
      </w:rPr>
    </w:lvl>
    <w:lvl w:ilvl="1">
      <w:start w:val="1"/>
      <w:numFmt w:val="lowerLetter"/>
      <w:lvlText w:val="%2)"/>
      <w:lvlJc w:val="left"/>
      <w:pPr>
        <w:tabs>
          <w:tab w:val="num" w:pos="1260"/>
        </w:tabs>
        <w:ind w:left="1260" w:hanging="360"/>
      </w:pPr>
      <w:rPr>
        <w:rFonts w:ascii="Arial" w:hAnsi="Arial" w:cs="Arial" w:hint="default"/>
        <w:b w:val="0"/>
        <w:sz w:val="20"/>
        <w:szCs w:val="20"/>
      </w:r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13">
    <w:nsid w:val="0000000F"/>
    <w:multiLevelType w:val="singleLevel"/>
    <w:tmpl w:val="0000000F"/>
    <w:name w:val="WW8Num15"/>
    <w:lvl w:ilvl="0">
      <w:start w:val="1"/>
      <w:numFmt w:val="decimal"/>
      <w:lvlText w:val="%1."/>
      <w:lvlJc w:val="left"/>
      <w:pPr>
        <w:tabs>
          <w:tab w:val="num" w:pos="0"/>
        </w:tabs>
        <w:ind w:left="720" w:hanging="360"/>
      </w:pPr>
      <w:rPr>
        <w:rFonts w:ascii="Verdana" w:eastAsia="Times New Roman" w:hAnsi="Verdana" w:cs="Verdana"/>
        <w:bCs/>
        <w:sz w:val="20"/>
        <w:szCs w:val="20"/>
      </w:rPr>
    </w:lvl>
  </w:abstractNum>
  <w:abstractNum w:abstractNumId="14">
    <w:nsid w:val="00000010"/>
    <w:multiLevelType w:val="singleLevel"/>
    <w:tmpl w:val="00000010"/>
    <w:name w:val="WW8Num16"/>
    <w:lvl w:ilvl="0">
      <w:start w:val="1"/>
      <w:numFmt w:val="decimal"/>
      <w:lvlText w:val="%1."/>
      <w:lvlJc w:val="left"/>
      <w:pPr>
        <w:tabs>
          <w:tab w:val="num" w:pos="0"/>
        </w:tabs>
        <w:ind w:left="720" w:hanging="360"/>
      </w:pPr>
      <w:rPr>
        <w:rFonts w:ascii="Verdana" w:eastAsia="Times New Roman" w:hAnsi="Verdana" w:cs="Verdana"/>
        <w:bCs/>
        <w:sz w:val="20"/>
        <w:szCs w:val="20"/>
      </w:rPr>
    </w:lvl>
  </w:abstractNum>
  <w:abstractNum w:abstractNumId="15">
    <w:nsid w:val="00000011"/>
    <w:multiLevelType w:val="singleLevel"/>
    <w:tmpl w:val="00000011"/>
    <w:name w:val="WW8Num17"/>
    <w:lvl w:ilvl="0">
      <w:start w:val="1"/>
      <w:numFmt w:val="decimal"/>
      <w:lvlText w:val="%1."/>
      <w:lvlJc w:val="left"/>
      <w:pPr>
        <w:tabs>
          <w:tab w:val="num" w:pos="0"/>
        </w:tabs>
        <w:ind w:left="720" w:hanging="360"/>
      </w:pPr>
      <w:rPr>
        <w:rFonts w:ascii="Verdana" w:eastAsia="Times New Roman" w:hAnsi="Verdana" w:cs="Verdana"/>
        <w:color w:val="000000"/>
        <w:sz w:val="20"/>
        <w:szCs w:val="20"/>
      </w:rPr>
    </w:lvl>
  </w:abstractNum>
  <w:abstractNum w:abstractNumId="16">
    <w:nsid w:val="00000012"/>
    <w:multiLevelType w:val="singleLevel"/>
    <w:tmpl w:val="D4DA4702"/>
    <w:lvl w:ilvl="0">
      <w:start w:val="1"/>
      <w:numFmt w:val="decimal"/>
      <w:lvlText w:val="%1)"/>
      <w:lvlJc w:val="left"/>
      <w:pPr>
        <w:tabs>
          <w:tab w:val="num" w:pos="0"/>
        </w:tabs>
        <w:ind w:left="720" w:hanging="360"/>
      </w:pPr>
      <w:rPr>
        <w:rFonts w:ascii="Arial" w:eastAsia="Times New Roman" w:hAnsi="Arial" w:cs="Arial"/>
        <w:b w:val="0"/>
        <w:bCs/>
        <w:color w:val="000000"/>
        <w:sz w:val="20"/>
        <w:szCs w:val="20"/>
      </w:rPr>
    </w:lvl>
  </w:abstractNum>
  <w:abstractNum w:abstractNumId="17">
    <w:nsid w:val="00000013"/>
    <w:multiLevelType w:val="singleLevel"/>
    <w:tmpl w:val="06AAF530"/>
    <w:name w:val="WW8Num19"/>
    <w:lvl w:ilvl="0">
      <w:start w:val="1"/>
      <w:numFmt w:val="decimal"/>
      <w:lvlText w:val="%1."/>
      <w:lvlJc w:val="left"/>
      <w:pPr>
        <w:tabs>
          <w:tab w:val="num" w:pos="0"/>
        </w:tabs>
        <w:ind w:left="570" w:hanging="360"/>
      </w:pPr>
      <w:rPr>
        <w:rFonts w:ascii="Verdana" w:eastAsia="Times New Roman" w:hAnsi="Verdana" w:cs="Verdana"/>
        <w:b w:val="0"/>
        <w:bCs/>
        <w:sz w:val="20"/>
        <w:szCs w:val="20"/>
      </w:rPr>
    </w:lvl>
  </w:abstractNum>
  <w:abstractNum w:abstractNumId="18">
    <w:nsid w:val="00000014"/>
    <w:multiLevelType w:val="singleLevel"/>
    <w:tmpl w:val="C6F88E98"/>
    <w:name w:val="WW8Num20"/>
    <w:lvl w:ilvl="0">
      <w:start w:val="1"/>
      <w:numFmt w:val="decimal"/>
      <w:lvlText w:val="%1)"/>
      <w:lvlJc w:val="left"/>
      <w:pPr>
        <w:tabs>
          <w:tab w:val="num" w:pos="0"/>
        </w:tabs>
        <w:ind w:left="720" w:hanging="360"/>
      </w:pPr>
      <w:rPr>
        <w:b w:val="0"/>
        <w:sz w:val="20"/>
        <w:szCs w:val="20"/>
      </w:rPr>
    </w:lvl>
  </w:abstractNum>
  <w:abstractNum w:abstractNumId="19">
    <w:nsid w:val="00000015"/>
    <w:multiLevelType w:val="singleLevel"/>
    <w:tmpl w:val="00000015"/>
    <w:name w:val="WW8Num21"/>
    <w:lvl w:ilvl="0">
      <w:start w:val="1"/>
      <w:numFmt w:val="decimal"/>
      <w:lvlText w:val="%1)"/>
      <w:lvlJc w:val="left"/>
      <w:pPr>
        <w:tabs>
          <w:tab w:val="num" w:pos="0"/>
        </w:tabs>
        <w:ind w:left="720" w:hanging="360"/>
      </w:pPr>
      <w:rPr>
        <w:rFonts w:ascii="Verdana" w:eastAsia="Times New Roman" w:hAnsi="Verdana" w:cs="Verdana"/>
        <w:bCs/>
        <w:sz w:val="20"/>
        <w:szCs w:val="20"/>
      </w:rPr>
    </w:lvl>
  </w:abstractNum>
  <w:abstractNum w:abstractNumId="20">
    <w:nsid w:val="00000016"/>
    <w:multiLevelType w:val="multilevel"/>
    <w:tmpl w:val="914A26CA"/>
    <w:styleLink w:val="WWNum73"/>
    <w:lvl w:ilvl="0">
      <w:start w:val="1"/>
      <w:numFmt w:val="decimal"/>
      <w:lvlText w:val="%1."/>
      <w:lvlJc w:val="left"/>
      <w:pPr>
        <w:tabs>
          <w:tab w:val="num" w:pos="0"/>
        </w:tabs>
        <w:ind w:left="570" w:hanging="360"/>
      </w:pPr>
      <w:rPr>
        <w:rFonts w:ascii="Arial" w:eastAsia="Times New Roman" w:hAnsi="Arial" w:cs="Arial" w:hint="default"/>
        <w:b w:val="0"/>
        <w:bCs/>
        <w:color w:val="000000"/>
        <w:sz w:val="20"/>
        <w:szCs w:val="20"/>
      </w:rPr>
    </w:lvl>
    <w:lvl w:ilvl="1" w:tentative="1">
      <w:start w:val="1"/>
      <w:numFmt w:val="lowerLetter"/>
      <w:lvlText w:val="%2."/>
      <w:lvlJc w:val="left"/>
      <w:pPr>
        <w:ind w:left="1650" w:hanging="360"/>
      </w:pPr>
    </w:lvl>
    <w:lvl w:ilvl="2" w:tentative="1">
      <w:start w:val="1"/>
      <w:numFmt w:val="lowerRoman"/>
      <w:lvlText w:val="%3."/>
      <w:lvlJc w:val="right"/>
      <w:pPr>
        <w:ind w:left="2370" w:hanging="180"/>
      </w:pPr>
    </w:lvl>
    <w:lvl w:ilvl="3" w:tentative="1">
      <w:start w:val="1"/>
      <w:numFmt w:val="decimal"/>
      <w:lvlText w:val="%4."/>
      <w:lvlJc w:val="left"/>
      <w:pPr>
        <w:ind w:left="3090" w:hanging="360"/>
      </w:pPr>
    </w:lvl>
    <w:lvl w:ilvl="4" w:tentative="1">
      <w:start w:val="1"/>
      <w:numFmt w:val="lowerLetter"/>
      <w:lvlText w:val="%5."/>
      <w:lvlJc w:val="left"/>
      <w:pPr>
        <w:ind w:left="3810" w:hanging="360"/>
      </w:pPr>
    </w:lvl>
    <w:lvl w:ilvl="5" w:tentative="1">
      <w:start w:val="1"/>
      <w:numFmt w:val="lowerRoman"/>
      <w:lvlText w:val="%6."/>
      <w:lvlJc w:val="right"/>
      <w:pPr>
        <w:ind w:left="4530" w:hanging="180"/>
      </w:pPr>
    </w:lvl>
    <w:lvl w:ilvl="6" w:tentative="1">
      <w:start w:val="1"/>
      <w:numFmt w:val="decimal"/>
      <w:lvlText w:val="%7."/>
      <w:lvlJc w:val="left"/>
      <w:pPr>
        <w:ind w:left="5250" w:hanging="360"/>
      </w:pPr>
    </w:lvl>
    <w:lvl w:ilvl="7" w:tentative="1">
      <w:start w:val="1"/>
      <w:numFmt w:val="lowerLetter"/>
      <w:lvlText w:val="%8."/>
      <w:lvlJc w:val="left"/>
      <w:pPr>
        <w:ind w:left="5970" w:hanging="360"/>
      </w:pPr>
    </w:lvl>
    <w:lvl w:ilvl="8" w:tentative="1">
      <w:start w:val="1"/>
      <w:numFmt w:val="lowerRoman"/>
      <w:lvlText w:val="%9."/>
      <w:lvlJc w:val="right"/>
      <w:pPr>
        <w:ind w:left="6690" w:hanging="180"/>
      </w:pPr>
    </w:lvl>
  </w:abstractNum>
  <w:abstractNum w:abstractNumId="21">
    <w:nsid w:val="00000017"/>
    <w:multiLevelType w:val="multilevel"/>
    <w:tmpl w:val="1806F18E"/>
    <w:lvl w:ilvl="0">
      <w:start w:val="1"/>
      <w:numFmt w:val="decimal"/>
      <w:lvlText w:val="%1."/>
      <w:lvlJc w:val="left"/>
      <w:pPr>
        <w:tabs>
          <w:tab w:val="num" w:pos="0"/>
        </w:tabs>
        <w:ind w:left="570" w:hanging="360"/>
      </w:pPr>
      <w:rPr>
        <w:rFonts w:ascii="Arial" w:hAnsi="Arial" w:cs="Arial" w:hint="default"/>
        <w:i w:val="0"/>
        <w:strike w:val="0"/>
        <w:sz w:val="20"/>
        <w:szCs w:val="20"/>
      </w:rPr>
    </w:lvl>
    <w:lvl w:ilvl="1">
      <w:start w:val="1"/>
      <w:numFmt w:val="decimal"/>
      <w:lvlText w:val="%2)"/>
      <w:lvlJc w:val="left"/>
      <w:pPr>
        <w:ind w:left="1440" w:hanging="360"/>
      </w:pPr>
      <w:rPr>
        <w:rFonts w:eastAsia="Lucida Sans Unicode" w:hint="default"/>
        <w:color w:val="auto"/>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nsid w:val="00000018"/>
    <w:multiLevelType w:val="singleLevel"/>
    <w:tmpl w:val="00000018"/>
    <w:name w:val="WW8Num24"/>
    <w:lvl w:ilvl="0">
      <w:start w:val="1"/>
      <w:numFmt w:val="decimal"/>
      <w:lvlText w:val="%1)"/>
      <w:lvlJc w:val="left"/>
      <w:pPr>
        <w:tabs>
          <w:tab w:val="num" w:pos="0"/>
        </w:tabs>
        <w:ind w:left="720" w:hanging="360"/>
      </w:pPr>
    </w:lvl>
  </w:abstractNum>
  <w:abstractNum w:abstractNumId="23">
    <w:nsid w:val="00000019"/>
    <w:multiLevelType w:val="singleLevel"/>
    <w:tmpl w:val="00000019"/>
    <w:name w:val="WW8Num27"/>
    <w:lvl w:ilvl="0">
      <w:start w:val="1"/>
      <w:numFmt w:val="decimal"/>
      <w:lvlText w:val="%1)"/>
      <w:lvlJc w:val="left"/>
      <w:pPr>
        <w:tabs>
          <w:tab w:val="num" w:pos="3753"/>
        </w:tabs>
        <w:ind w:left="3697" w:hanging="397"/>
      </w:pPr>
      <w:rPr>
        <w:rFonts w:ascii="Arial" w:hAnsi="Arial" w:cs="Arial" w:hint="default"/>
        <w:b w:val="0"/>
        <w:bCs/>
        <w:color w:val="auto"/>
        <w:sz w:val="22"/>
        <w:szCs w:val="22"/>
      </w:rPr>
    </w:lvl>
  </w:abstractNum>
  <w:abstractNum w:abstractNumId="24">
    <w:nsid w:val="0000001A"/>
    <w:multiLevelType w:val="singleLevel"/>
    <w:tmpl w:val="0000001A"/>
    <w:name w:val="WW8Num26"/>
    <w:styleLink w:val="WWNum262"/>
    <w:lvl w:ilvl="0">
      <w:start w:val="1"/>
      <w:numFmt w:val="decimal"/>
      <w:lvlText w:val="%1."/>
      <w:lvlJc w:val="left"/>
      <w:pPr>
        <w:tabs>
          <w:tab w:val="num" w:pos="0"/>
        </w:tabs>
        <w:ind w:left="720" w:hanging="360"/>
      </w:pPr>
    </w:lvl>
  </w:abstractNum>
  <w:abstractNum w:abstractNumId="25">
    <w:nsid w:val="0000001B"/>
    <w:multiLevelType w:val="singleLevel"/>
    <w:tmpl w:val="0000001B"/>
    <w:lvl w:ilvl="0">
      <w:start w:val="1"/>
      <w:numFmt w:val="decimal"/>
      <w:lvlText w:val="%1)"/>
      <w:lvlJc w:val="left"/>
      <w:pPr>
        <w:tabs>
          <w:tab w:val="num" w:pos="0"/>
        </w:tabs>
        <w:ind w:left="720" w:hanging="360"/>
      </w:pPr>
    </w:lvl>
  </w:abstractNum>
  <w:abstractNum w:abstractNumId="26">
    <w:nsid w:val="0000001C"/>
    <w:multiLevelType w:val="singleLevel"/>
    <w:tmpl w:val="0000001C"/>
    <w:name w:val="WW8Num28"/>
    <w:lvl w:ilvl="0">
      <w:start w:val="1"/>
      <w:numFmt w:val="decimal"/>
      <w:lvlText w:val="%1."/>
      <w:lvlJc w:val="left"/>
      <w:pPr>
        <w:tabs>
          <w:tab w:val="num" w:pos="0"/>
        </w:tabs>
        <w:ind w:left="570" w:hanging="360"/>
      </w:pPr>
      <w:rPr>
        <w:sz w:val="20"/>
        <w:szCs w:val="20"/>
      </w:rPr>
    </w:lvl>
  </w:abstractNum>
  <w:abstractNum w:abstractNumId="27">
    <w:nsid w:val="0000001D"/>
    <w:multiLevelType w:val="singleLevel"/>
    <w:tmpl w:val="51F69E42"/>
    <w:name w:val="WW8Num29"/>
    <w:lvl w:ilvl="0">
      <w:start w:val="1"/>
      <w:numFmt w:val="decimal"/>
      <w:lvlText w:val="%1."/>
      <w:lvlJc w:val="left"/>
      <w:pPr>
        <w:tabs>
          <w:tab w:val="num" w:pos="74"/>
        </w:tabs>
        <w:ind w:left="644" w:hanging="360"/>
      </w:pPr>
      <w:rPr>
        <w:rFonts w:ascii="Verdana" w:hAnsi="Verdana" w:cs="Verdana"/>
        <w:b w:val="0"/>
        <w:sz w:val="20"/>
        <w:szCs w:val="20"/>
      </w:rPr>
    </w:lvl>
  </w:abstractNum>
  <w:abstractNum w:abstractNumId="28">
    <w:nsid w:val="0000001E"/>
    <w:multiLevelType w:val="singleLevel"/>
    <w:tmpl w:val="0000001E"/>
    <w:styleLink w:val="WWNum1625"/>
    <w:lvl w:ilvl="0">
      <w:start w:val="1"/>
      <w:numFmt w:val="decimal"/>
      <w:lvlText w:val="%1."/>
      <w:lvlJc w:val="left"/>
      <w:pPr>
        <w:tabs>
          <w:tab w:val="num" w:pos="0"/>
        </w:tabs>
        <w:ind w:left="720" w:hanging="360"/>
      </w:pPr>
      <w:rPr>
        <w:rFonts w:ascii="Verdana" w:eastAsia="Times New Roman" w:hAnsi="Verdana" w:cs="Verdana"/>
        <w:bCs/>
        <w:sz w:val="20"/>
        <w:szCs w:val="20"/>
      </w:rPr>
    </w:lvl>
  </w:abstractNum>
  <w:abstractNum w:abstractNumId="29">
    <w:nsid w:val="0000001F"/>
    <w:multiLevelType w:val="singleLevel"/>
    <w:tmpl w:val="233AF42E"/>
    <w:name w:val="WW8Num31"/>
    <w:lvl w:ilvl="0">
      <w:start w:val="1"/>
      <w:numFmt w:val="decimal"/>
      <w:lvlText w:val="%1."/>
      <w:lvlJc w:val="left"/>
      <w:pPr>
        <w:tabs>
          <w:tab w:val="num" w:pos="0"/>
        </w:tabs>
        <w:ind w:left="720" w:hanging="360"/>
      </w:pPr>
      <w:rPr>
        <w:rFonts w:ascii="Verdana" w:hAnsi="Verdana" w:cs="Verdana"/>
        <w:b w:val="0"/>
        <w:sz w:val="20"/>
        <w:szCs w:val="20"/>
      </w:rPr>
    </w:lvl>
  </w:abstractNum>
  <w:abstractNum w:abstractNumId="30">
    <w:nsid w:val="00000020"/>
    <w:multiLevelType w:val="singleLevel"/>
    <w:tmpl w:val="04150011"/>
    <w:lvl w:ilvl="0">
      <w:start w:val="1"/>
      <w:numFmt w:val="decimal"/>
      <w:lvlText w:val="%1)"/>
      <w:lvlJc w:val="left"/>
      <w:pPr>
        <w:ind w:left="786" w:hanging="360"/>
      </w:pPr>
      <w:rPr>
        <w:color w:val="000000"/>
      </w:rPr>
    </w:lvl>
  </w:abstractNum>
  <w:abstractNum w:abstractNumId="31">
    <w:nsid w:val="00000022"/>
    <w:multiLevelType w:val="singleLevel"/>
    <w:tmpl w:val="00000022"/>
    <w:name w:val="WW8Num34"/>
    <w:lvl w:ilvl="0">
      <w:start w:val="1"/>
      <w:numFmt w:val="decimal"/>
      <w:lvlText w:val="%1."/>
      <w:lvlJc w:val="left"/>
      <w:pPr>
        <w:tabs>
          <w:tab w:val="num" w:pos="0"/>
        </w:tabs>
        <w:ind w:left="720" w:hanging="360"/>
      </w:pPr>
      <w:rPr>
        <w:rFonts w:eastAsia="Times New Roman"/>
        <w:bCs/>
        <w:sz w:val="20"/>
        <w:szCs w:val="20"/>
      </w:rPr>
    </w:lvl>
  </w:abstractNum>
  <w:abstractNum w:abstractNumId="32">
    <w:nsid w:val="00000023"/>
    <w:multiLevelType w:val="singleLevel"/>
    <w:tmpl w:val="42A2A2CA"/>
    <w:name w:val="WW8Num35"/>
    <w:lvl w:ilvl="0">
      <w:start w:val="1"/>
      <w:numFmt w:val="decimal"/>
      <w:lvlText w:val="%1)"/>
      <w:lvlJc w:val="left"/>
      <w:pPr>
        <w:tabs>
          <w:tab w:val="num" w:pos="0"/>
        </w:tabs>
        <w:ind w:left="720" w:hanging="360"/>
      </w:pPr>
      <w:rPr>
        <w:rFonts w:ascii="Verdana" w:eastAsia="Times New Roman" w:hAnsi="Verdana" w:cs="Verdana"/>
        <w:b w:val="0"/>
        <w:bCs/>
        <w:sz w:val="20"/>
        <w:szCs w:val="20"/>
      </w:rPr>
    </w:lvl>
  </w:abstractNum>
  <w:abstractNum w:abstractNumId="33">
    <w:nsid w:val="00000024"/>
    <w:multiLevelType w:val="singleLevel"/>
    <w:tmpl w:val="CA2209D6"/>
    <w:name w:val="WW8Num36"/>
    <w:lvl w:ilvl="0">
      <w:start w:val="1"/>
      <w:numFmt w:val="decimal"/>
      <w:lvlText w:val="%1)"/>
      <w:lvlJc w:val="left"/>
      <w:pPr>
        <w:tabs>
          <w:tab w:val="num" w:pos="66"/>
        </w:tabs>
        <w:ind w:left="786" w:hanging="360"/>
      </w:pPr>
      <w:rPr>
        <w:rFonts w:ascii="Verdana" w:hAnsi="Verdana" w:cs="Verdana"/>
        <w:b w:val="0"/>
        <w:sz w:val="20"/>
        <w:szCs w:val="20"/>
      </w:rPr>
    </w:lvl>
  </w:abstractNum>
  <w:abstractNum w:abstractNumId="34">
    <w:nsid w:val="00000025"/>
    <w:multiLevelType w:val="singleLevel"/>
    <w:tmpl w:val="00000025"/>
    <w:name w:val="WW8Num37"/>
    <w:lvl w:ilvl="0">
      <w:start w:val="1"/>
      <w:numFmt w:val="decimal"/>
      <w:lvlText w:val="%1)"/>
      <w:lvlJc w:val="left"/>
      <w:pPr>
        <w:tabs>
          <w:tab w:val="num" w:pos="0"/>
        </w:tabs>
        <w:ind w:left="720" w:hanging="360"/>
      </w:pPr>
      <w:rPr>
        <w:rFonts w:ascii="Verdana" w:eastAsia="Times New Roman" w:hAnsi="Verdana" w:cs="Verdana"/>
        <w:bCs/>
        <w:sz w:val="20"/>
        <w:szCs w:val="20"/>
      </w:rPr>
    </w:lvl>
  </w:abstractNum>
  <w:abstractNum w:abstractNumId="35">
    <w:nsid w:val="00000026"/>
    <w:multiLevelType w:val="singleLevel"/>
    <w:tmpl w:val="6A689B6E"/>
    <w:name w:val="WW8Num38"/>
    <w:lvl w:ilvl="0">
      <w:start w:val="1"/>
      <w:numFmt w:val="decimal"/>
      <w:lvlText w:val="%1)"/>
      <w:lvlJc w:val="left"/>
      <w:pPr>
        <w:tabs>
          <w:tab w:val="num" w:pos="0"/>
        </w:tabs>
        <w:ind w:left="720" w:hanging="360"/>
      </w:pPr>
      <w:rPr>
        <w:rFonts w:ascii="Arial" w:eastAsia="Times New Roman" w:hAnsi="Arial" w:cs="Arial" w:hint="default"/>
        <w:b w:val="0"/>
        <w:bCs/>
        <w:color w:val="auto"/>
        <w:sz w:val="20"/>
        <w:szCs w:val="20"/>
      </w:rPr>
    </w:lvl>
  </w:abstractNum>
  <w:abstractNum w:abstractNumId="36">
    <w:nsid w:val="00000027"/>
    <w:multiLevelType w:val="singleLevel"/>
    <w:tmpl w:val="00000027"/>
    <w:name w:val="WW8Num39"/>
    <w:lvl w:ilvl="0">
      <w:start w:val="1"/>
      <w:numFmt w:val="decimal"/>
      <w:lvlText w:val="%1."/>
      <w:lvlJc w:val="left"/>
      <w:pPr>
        <w:tabs>
          <w:tab w:val="num" w:pos="0"/>
        </w:tabs>
        <w:ind w:left="720" w:hanging="360"/>
      </w:pPr>
    </w:lvl>
  </w:abstractNum>
  <w:abstractNum w:abstractNumId="37">
    <w:nsid w:val="00000028"/>
    <w:multiLevelType w:val="singleLevel"/>
    <w:tmpl w:val="00000028"/>
    <w:name w:val="WW8Num40"/>
    <w:lvl w:ilvl="0">
      <w:start w:val="1"/>
      <w:numFmt w:val="decimal"/>
      <w:lvlText w:val="%1)"/>
      <w:lvlJc w:val="left"/>
      <w:pPr>
        <w:tabs>
          <w:tab w:val="num" w:pos="0"/>
        </w:tabs>
        <w:ind w:left="720" w:hanging="360"/>
      </w:pPr>
      <w:rPr>
        <w:rFonts w:ascii="Verdana" w:hAnsi="Verdana" w:cs="Verdana"/>
        <w:sz w:val="20"/>
        <w:szCs w:val="20"/>
      </w:rPr>
    </w:lvl>
  </w:abstractNum>
  <w:abstractNum w:abstractNumId="38">
    <w:nsid w:val="00000029"/>
    <w:multiLevelType w:val="singleLevel"/>
    <w:tmpl w:val="00000029"/>
    <w:name w:val="WW8Num43"/>
    <w:lvl w:ilvl="0">
      <w:start w:val="24"/>
      <w:numFmt w:val="decimal"/>
      <w:lvlText w:val="%1)"/>
      <w:lvlJc w:val="left"/>
      <w:pPr>
        <w:tabs>
          <w:tab w:val="num" w:pos="0"/>
        </w:tabs>
        <w:ind w:left="897" w:hanging="360"/>
      </w:pPr>
      <w:rPr>
        <w:rFonts w:hint="default"/>
      </w:rPr>
    </w:lvl>
  </w:abstractNum>
  <w:abstractNum w:abstractNumId="39">
    <w:nsid w:val="0000002A"/>
    <w:multiLevelType w:val="singleLevel"/>
    <w:tmpl w:val="D1761636"/>
    <w:name w:val="WW8Num42"/>
    <w:styleLink w:val="WWNum141"/>
    <w:lvl w:ilvl="0">
      <w:start w:val="1"/>
      <w:numFmt w:val="decimal"/>
      <w:lvlText w:val="%1."/>
      <w:lvlJc w:val="left"/>
      <w:pPr>
        <w:tabs>
          <w:tab w:val="num" w:pos="0"/>
        </w:tabs>
        <w:ind w:left="570" w:hanging="360"/>
      </w:pPr>
      <w:rPr>
        <w:rFonts w:ascii="Verdana" w:eastAsia="Times New Roman" w:hAnsi="Verdana" w:cs="Verdana"/>
        <w:bCs/>
        <w:color w:val="000000"/>
        <w:sz w:val="20"/>
        <w:szCs w:val="20"/>
      </w:rPr>
    </w:lvl>
  </w:abstractNum>
  <w:abstractNum w:abstractNumId="40">
    <w:nsid w:val="0000002B"/>
    <w:multiLevelType w:val="singleLevel"/>
    <w:tmpl w:val="0000002B"/>
    <w:styleLink w:val="WWNum203"/>
    <w:lvl w:ilvl="0">
      <w:start w:val="1"/>
      <w:numFmt w:val="decimal"/>
      <w:lvlText w:val="%1."/>
      <w:lvlJc w:val="left"/>
      <w:pPr>
        <w:tabs>
          <w:tab w:val="num" w:pos="0"/>
        </w:tabs>
        <w:ind w:left="570" w:hanging="360"/>
      </w:pPr>
      <w:rPr>
        <w:rFonts w:ascii="Verdana" w:eastAsia="Times New Roman" w:hAnsi="Verdana" w:cs="Verdana"/>
        <w:bCs/>
        <w:sz w:val="20"/>
        <w:szCs w:val="20"/>
      </w:rPr>
    </w:lvl>
  </w:abstractNum>
  <w:abstractNum w:abstractNumId="41">
    <w:nsid w:val="0000002C"/>
    <w:multiLevelType w:val="singleLevel"/>
    <w:tmpl w:val="EE24798C"/>
    <w:name w:val="WW8Num46"/>
    <w:lvl w:ilvl="0">
      <w:start w:val="1"/>
      <w:numFmt w:val="decimal"/>
      <w:lvlText w:val="%1)"/>
      <w:lvlJc w:val="left"/>
      <w:pPr>
        <w:tabs>
          <w:tab w:val="num" w:pos="1920"/>
        </w:tabs>
        <w:ind w:left="1920" w:hanging="360"/>
      </w:pPr>
      <w:rPr>
        <w:rFonts w:hint="default"/>
        <w:color w:val="auto"/>
      </w:rPr>
    </w:lvl>
  </w:abstractNum>
  <w:abstractNum w:abstractNumId="42">
    <w:nsid w:val="00000033"/>
    <w:multiLevelType w:val="singleLevel"/>
    <w:tmpl w:val="00000033"/>
    <w:name w:val="WW8Num53"/>
    <w:lvl w:ilvl="0">
      <w:start w:val="1"/>
      <w:numFmt w:val="decimal"/>
      <w:lvlText w:val="%1)"/>
      <w:lvlJc w:val="left"/>
      <w:pPr>
        <w:tabs>
          <w:tab w:val="num" w:pos="1506"/>
        </w:tabs>
        <w:ind w:left="1506" w:hanging="360"/>
      </w:pPr>
      <w:rPr>
        <w:rFonts w:ascii="Arial" w:hAnsi="Arial" w:cs="Arial" w:hint="default"/>
        <w:sz w:val="22"/>
        <w:szCs w:val="22"/>
      </w:rPr>
    </w:lvl>
  </w:abstractNum>
  <w:abstractNum w:abstractNumId="43">
    <w:nsid w:val="00000039"/>
    <w:multiLevelType w:val="singleLevel"/>
    <w:tmpl w:val="00000039"/>
    <w:name w:val="WW8Num60"/>
    <w:lvl w:ilvl="0">
      <w:start w:val="1"/>
      <w:numFmt w:val="lowerLetter"/>
      <w:lvlText w:val="%1)"/>
      <w:lvlJc w:val="left"/>
      <w:pPr>
        <w:tabs>
          <w:tab w:val="num" w:pos="1500"/>
        </w:tabs>
        <w:ind w:left="1500" w:hanging="360"/>
      </w:pPr>
      <w:rPr>
        <w:rFonts w:hint="default"/>
      </w:rPr>
    </w:lvl>
  </w:abstractNum>
  <w:abstractNum w:abstractNumId="44">
    <w:nsid w:val="00000053"/>
    <w:multiLevelType w:val="multilevel"/>
    <w:tmpl w:val="EDF0C344"/>
    <w:name w:val="WW8Num86"/>
    <w:lvl w:ilvl="0">
      <w:start w:val="1"/>
      <w:numFmt w:val="decimal"/>
      <w:lvlText w:val="%1."/>
      <w:lvlJc w:val="left"/>
      <w:pPr>
        <w:tabs>
          <w:tab w:val="num" w:pos="360"/>
        </w:tabs>
        <w:ind w:left="360" w:hanging="360"/>
      </w:pPr>
      <w:rPr>
        <w:rFonts w:ascii="Arial" w:eastAsia="Times New Roman" w:hAnsi="Arial" w:cs="Arial"/>
        <w:b w:val="0"/>
        <w:sz w:val="22"/>
        <w:szCs w:val="22"/>
        <w:highlight w:val="yellow"/>
      </w:rPr>
    </w:lvl>
    <w:lvl w:ilvl="1">
      <w:start w:val="1"/>
      <w:numFmt w:val="lowerLetter"/>
      <w:lvlText w:val="%2)"/>
      <w:lvlJc w:val="left"/>
      <w:pPr>
        <w:tabs>
          <w:tab w:val="num" w:pos="1440"/>
        </w:tabs>
        <w:ind w:left="1440" w:hanging="360"/>
      </w:pPr>
      <w:rPr>
        <w:rFonts w:ascii="Arial" w:eastAsia="Times New Roman" w:hAnsi="Arial" w:cs="Aria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ascii="Arial" w:eastAsia="Lucida Sans Unicode" w:hAnsi="Arial" w:cs="Arial"/>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nsid w:val="0000005F"/>
    <w:multiLevelType w:val="singleLevel"/>
    <w:tmpl w:val="0000005F"/>
    <w:name w:val="WW8Num98"/>
    <w:lvl w:ilvl="0">
      <w:start w:val="1"/>
      <w:numFmt w:val="lowerLetter"/>
      <w:lvlText w:val="%1)"/>
      <w:lvlJc w:val="left"/>
      <w:pPr>
        <w:tabs>
          <w:tab w:val="num" w:pos="0"/>
        </w:tabs>
        <w:ind w:left="720" w:hanging="360"/>
      </w:pPr>
      <w:rPr>
        <w:rFonts w:ascii="Arial" w:eastAsia="Calibri" w:hAnsi="Arial" w:cs="Arial"/>
      </w:rPr>
    </w:lvl>
  </w:abstractNum>
  <w:abstractNum w:abstractNumId="46">
    <w:nsid w:val="00000067"/>
    <w:multiLevelType w:val="singleLevel"/>
    <w:tmpl w:val="00000067"/>
    <w:name w:val="WW8Num106"/>
    <w:lvl w:ilvl="0">
      <w:start w:val="1"/>
      <w:numFmt w:val="lowerLetter"/>
      <w:lvlText w:val="%1)"/>
      <w:lvlJc w:val="left"/>
      <w:pPr>
        <w:tabs>
          <w:tab w:val="num" w:pos="1779"/>
        </w:tabs>
        <w:ind w:left="1779" w:hanging="360"/>
      </w:pPr>
      <w:rPr>
        <w:rFonts w:hint="default"/>
      </w:rPr>
    </w:lvl>
  </w:abstractNum>
  <w:abstractNum w:abstractNumId="47">
    <w:nsid w:val="0000006B"/>
    <w:multiLevelType w:val="multilevel"/>
    <w:tmpl w:val="B7863E9A"/>
    <w:name w:val="WW8Num110"/>
    <w:lvl w:ilvl="0">
      <w:start w:val="1"/>
      <w:numFmt w:val="decimal"/>
      <w:lvlText w:val="%1."/>
      <w:lvlJc w:val="left"/>
      <w:pPr>
        <w:tabs>
          <w:tab w:val="num" w:pos="786"/>
        </w:tabs>
        <w:ind w:left="786" w:hanging="360"/>
      </w:pPr>
      <w:rPr>
        <w:rFonts w:hint="default"/>
        <w:b w:val="0"/>
      </w:rPr>
    </w:lvl>
    <w:lvl w:ilvl="1">
      <w:start w:val="1"/>
      <w:numFmt w:val="decimal"/>
      <w:lvlText w:val="%2)"/>
      <w:lvlJc w:val="left"/>
      <w:pPr>
        <w:tabs>
          <w:tab w:val="num" w:pos="1506"/>
        </w:tabs>
        <w:ind w:left="1506" w:hanging="360"/>
      </w:pPr>
      <w:rPr>
        <w:rFonts w:ascii="Arial" w:hAnsi="Arial" w:cs="Arial" w:hint="default"/>
        <w:b w:val="0"/>
        <w:sz w:val="22"/>
        <w:szCs w:val="22"/>
      </w:rPr>
    </w:lvl>
    <w:lvl w:ilvl="2">
      <w:start w:val="1"/>
      <w:numFmt w:val="lowerRoman"/>
      <w:lvlText w:val="%3."/>
      <w:lvlJc w:val="right"/>
      <w:pPr>
        <w:tabs>
          <w:tab w:val="num" w:pos="2226"/>
        </w:tabs>
        <w:ind w:left="2226" w:hanging="180"/>
      </w:pPr>
    </w:lvl>
    <w:lvl w:ilvl="3">
      <w:start w:val="1"/>
      <w:numFmt w:val="decimal"/>
      <w:lvlText w:val="%4."/>
      <w:lvlJc w:val="left"/>
      <w:pPr>
        <w:tabs>
          <w:tab w:val="num" w:pos="2946"/>
        </w:tabs>
        <w:ind w:left="2946" w:hanging="360"/>
      </w:pPr>
    </w:lvl>
    <w:lvl w:ilvl="4">
      <w:start w:val="1"/>
      <w:numFmt w:val="lowerLetter"/>
      <w:lvlText w:val="%5."/>
      <w:lvlJc w:val="left"/>
      <w:pPr>
        <w:tabs>
          <w:tab w:val="num" w:pos="3666"/>
        </w:tabs>
        <w:ind w:left="3666" w:hanging="360"/>
      </w:pPr>
    </w:lvl>
    <w:lvl w:ilvl="5">
      <w:start w:val="1"/>
      <w:numFmt w:val="lowerRoman"/>
      <w:lvlText w:val="%6."/>
      <w:lvlJc w:val="righ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right"/>
      <w:pPr>
        <w:tabs>
          <w:tab w:val="num" w:pos="6546"/>
        </w:tabs>
        <w:ind w:left="6546" w:hanging="180"/>
      </w:pPr>
    </w:lvl>
  </w:abstractNum>
  <w:abstractNum w:abstractNumId="48">
    <w:nsid w:val="03CE1E10"/>
    <w:multiLevelType w:val="hybridMultilevel"/>
    <w:tmpl w:val="D696D40E"/>
    <w:lvl w:ilvl="0" w:tplc="D54452BC">
      <w:start w:val="1"/>
      <w:numFmt w:val="lowerLetter"/>
      <w:lvlText w:val="%1)"/>
      <w:lvlJc w:val="left"/>
      <w:pPr>
        <w:tabs>
          <w:tab w:val="num" w:pos="720"/>
        </w:tabs>
        <w:ind w:left="720" w:hanging="360"/>
      </w:pPr>
      <w:rPr>
        <w:rFonts w:hint="default"/>
        <w:strike w:val="0"/>
        <w:color w:val="auto"/>
      </w:rPr>
    </w:lvl>
    <w:lvl w:ilvl="1" w:tplc="ADDEB72A">
      <w:start w:val="1"/>
      <w:numFmt w:val="lowerLetter"/>
      <w:lvlText w:val="%2)"/>
      <w:lvlJc w:val="left"/>
      <w:pPr>
        <w:tabs>
          <w:tab w:val="num" w:pos="1440"/>
        </w:tabs>
        <w:ind w:left="1440" w:hanging="360"/>
      </w:pPr>
      <w:rPr>
        <w:rFonts w:hint="default"/>
      </w:rPr>
    </w:lvl>
    <w:lvl w:ilvl="2" w:tplc="0415000F">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057D4BA4"/>
    <w:multiLevelType w:val="hybridMultilevel"/>
    <w:tmpl w:val="0E9E2C6E"/>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0">
    <w:nsid w:val="07F45324"/>
    <w:multiLevelType w:val="multilevel"/>
    <w:tmpl w:val="89F2A64A"/>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08B94EB8"/>
    <w:multiLevelType w:val="hybridMultilevel"/>
    <w:tmpl w:val="C75E05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nsid w:val="0A010178"/>
    <w:multiLevelType w:val="hybridMultilevel"/>
    <w:tmpl w:val="C4FA26DA"/>
    <w:lvl w:ilvl="0" w:tplc="0415000F">
      <w:start w:val="1"/>
      <w:numFmt w:val="decimal"/>
      <w:lvlText w:val="%1."/>
      <w:lvlJc w:val="left"/>
      <w:pPr>
        <w:tabs>
          <w:tab w:val="num" w:pos="720"/>
        </w:tabs>
        <w:ind w:left="720" w:hanging="360"/>
      </w:pPr>
      <w:rPr>
        <w:rFonts w:hint="default"/>
      </w:rPr>
    </w:lvl>
    <w:lvl w:ilvl="1" w:tplc="DD524136">
      <w:start w:val="1"/>
      <w:numFmt w:val="lowerLetter"/>
      <w:lvlText w:val="%2)"/>
      <w:lvlJc w:val="left"/>
      <w:pPr>
        <w:tabs>
          <w:tab w:val="num" w:pos="1440"/>
        </w:tabs>
        <w:ind w:left="1440" w:hanging="360"/>
      </w:pPr>
      <w:rPr>
        <w:rFonts w:ascii="Arial" w:eastAsia="Times New Roman" w:hAnsi="Arial" w:cs="Arial"/>
      </w:rPr>
    </w:lvl>
    <w:lvl w:ilvl="2" w:tplc="8B5CCB8E">
      <w:start w:val="1"/>
      <w:numFmt w:val="lowerLetter"/>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nsid w:val="0A05079C"/>
    <w:multiLevelType w:val="multilevel"/>
    <w:tmpl w:val="1722EF16"/>
    <w:styleLink w:val="WW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4">
    <w:nsid w:val="0A521128"/>
    <w:multiLevelType w:val="hybridMultilevel"/>
    <w:tmpl w:val="FD50988E"/>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5">
    <w:nsid w:val="0B0A3B7C"/>
    <w:multiLevelType w:val="hybridMultilevel"/>
    <w:tmpl w:val="D9784CE8"/>
    <w:lvl w:ilvl="0" w:tplc="7F9C2296">
      <w:numFmt w:val="bullet"/>
      <w:lvlText w:val="-"/>
      <w:lvlJc w:val="left"/>
      <w:pPr>
        <w:tabs>
          <w:tab w:val="num" w:pos="720"/>
        </w:tabs>
        <w:ind w:left="720" w:hanging="360"/>
      </w:pPr>
      <w:rPr>
        <w:rFonts w:ascii="Times New Roman" w:eastAsia="Times New Roman" w:hAnsi="Times New Roman" w:cs="Times New Roman" w:hint="default"/>
      </w:rPr>
    </w:lvl>
    <w:lvl w:ilvl="1" w:tplc="D57688A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0B0B5FCA"/>
    <w:multiLevelType w:val="multilevel"/>
    <w:tmpl w:val="33ACB618"/>
    <w:styleLink w:val="WWNum6"/>
    <w:lvl w:ilvl="0">
      <w:numFmt w:val="bullet"/>
      <w:lvlText w:val=""/>
      <w:lvlJc w:val="left"/>
      <w:pPr>
        <w:ind w:left="720" w:hanging="360"/>
      </w:pPr>
      <w:rPr>
        <w:rFonts w:ascii="Symbol" w:hAnsi="Symbol" w:cs="OpenSymbol"/>
        <w:sz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57">
    <w:nsid w:val="0B8D57C0"/>
    <w:multiLevelType w:val="hybridMultilevel"/>
    <w:tmpl w:val="5A9EFA40"/>
    <w:lvl w:ilvl="0" w:tplc="7F9C2296">
      <w:numFmt w:val="bullet"/>
      <w:lvlText w:val="-"/>
      <w:lvlJc w:val="left"/>
      <w:pPr>
        <w:tabs>
          <w:tab w:val="num" w:pos="720"/>
        </w:tabs>
        <w:ind w:left="720"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0D3F52B9"/>
    <w:multiLevelType w:val="hybridMultilevel"/>
    <w:tmpl w:val="74AC751C"/>
    <w:lvl w:ilvl="0" w:tplc="04150017">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108F0340"/>
    <w:multiLevelType w:val="hybridMultilevel"/>
    <w:tmpl w:val="6470A386"/>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0">
    <w:nsid w:val="109F5604"/>
    <w:multiLevelType w:val="multilevel"/>
    <w:tmpl w:val="2D98A83C"/>
    <w:styleLink w:val="WWNum172"/>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1">
    <w:nsid w:val="10B94557"/>
    <w:multiLevelType w:val="hybridMultilevel"/>
    <w:tmpl w:val="44FE4394"/>
    <w:lvl w:ilvl="0" w:tplc="7F9C2296">
      <w:numFmt w:val="bullet"/>
      <w:lvlText w:val="-"/>
      <w:lvlJc w:val="left"/>
      <w:pPr>
        <w:tabs>
          <w:tab w:val="num" w:pos="720"/>
        </w:tabs>
        <w:ind w:left="720"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2">
    <w:nsid w:val="1159477D"/>
    <w:multiLevelType w:val="hybridMultilevel"/>
    <w:tmpl w:val="F0C688D8"/>
    <w:lvl w:ilvl="0" w:tplc="7068E12E">
      <w:start w:val="1"/>
      <w:numFmt w:val="lowerLetter"/>
      <w:lvlText w:val="%1)"/>
      <w:lvlJc w:val="left"/>
      <w:pPr>
        <w:ind w:left="1211" w:hanging="360"/>
      </w:pPr>
      <w:rPr>
        <w:color w:val="auto"/>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63">
    <w:nsid w:val="126A1A3E"/>
    <w:multiLevelType w:val="multilevel"/>
    <w:tmpl w:val="CEC8885E"/>
    <w:styleLink w:val="WWNum221"/>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4">
    <w:nsid w:val="128538F8"/>
    <w:multiLevelType w:val="hybridMultilevel"/>
    <w:tmpl w:val="DA8E01E0"/>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5">
    <w:nsid w:val="14A76F28"/>
    <w:multiLevelType w:val="hybridMultilevel"/>
    <w:tmpl w:val="561C09CE"/>
    <w:lvl w:ilvl="0" w:tplc="7F9C2296">
      <w:numFmt w:val="bullet"/>
      <w:lvlText w:val="-"/>
      <w:lvlJc w:val="left"/>
      <w:pPr>
        <w:ind w:left="1636" w:hanging="360"/>
      </w:pPr>
      <w:rPr>
        <w:rFonts w:ascii="Times New Roman" w:eastAsia="Times New Roman" w:hAnsi="Times New Roman" w:cs="Times New Roman" w:hint="default"/>
      </w:rPr>
    </w:lvl>
    <w:lvl w:ilvl="1" w:tplc="04150003" w:tentative="1">
      <w:start w:val="1"/>
      <w:numFmt w:val="bullet"/>
      <w:lvlText w:val="o"/>
      <w:lvlJc w:val="left"/>
      <w:pPr>
        <w:ind w:left="2356" w:hanging="360"/>
      </w:pPr>
      <w:rPr>
        <w:rFonts w:ascii="Courier New" w:hAnsi="Courier New" w:cs="Courier New" w:hint="default"/>
      </w:rPr>
    </w:lvl>
    <w:lvl w:ilvl="2" w:tplc="04150005" w:tentative="1">
      <w:start w:val="1"/>
      <w:numFmt w:val="bullet"/>
      <w:lvlText w:val=""/>
      <w:lvlJc w:val="left"/>
      <w:pPr>
        <w:ind w:left="3076" w:hanging="360"/>
      </w:pPr>
      <w:rPr>
        <w:rFonts w:ascii="Wingdings" w:hAnsi="Wingdings" w:hint="default"/>
      </w:rPr>
    </w:lvl>
    <w:lvl w:ilvl="3" w:tplc="04150001" w:tentative="1">
      <w:start w:val="1"/>
      <w:numFmt w:val="bullet"/>
      <w:lvlText w:val=""/>
      <w:lvlJc w:val="left"/>
      <w:pPr>
        <w:ind w:left="3796" w:hanging="360"/>
      </w:pPr>
      <w:rPr>
        <w:rFonts w:ascii="Symbol" w:hAnsi="Symbol" w:hint="default"/>
      </w:rPr>
    </w:lvl>
    <w:lvl w:ilvl="4" w:tplc="04150003" w:tentative="1">
      <w:start w:val="1"/>
      <w:numFmt w:val="bullet"/>
      <w:lvlText w:val="o"/>
      <w:lvlJc w:val="left"/>
      <w:pPr>
        <w:ind w:left="4516" w:hanging="360"/>
      </w:pPr>
      <w:rPr>
        <w:rFonts w:ascii="Courier New" w:hAnsi="Courier New" w:cs="Courier New" w:hint="default"/>
      </w:rPr>
    </w:lvl>
    <w:lvl w:ilvl="5" w:tplc="04150005" w:tentative="1">
      <w:start w:val="1"/>
      <w:numFmt w:val="bullet"/>
      <w:lvlText w:val=""/>
      <w:lvlJc w:val="left"/>
      <w:pPr>
        <w:ind w:left="5236" w:hanging="360"/>
      </w:pPr>
      <w:rPr>
        <w:rFonts w:ascii="Wingdings" w:hAnsi="Wingdings" w:hint="default"/>
      </w:rPr>
    </w:lvl>
    <w:lvl w:ilvl="6" w:tplc="04150001" w:tentative="1">
      <w:start w:val="1"/>
      <w:numFmt w:val="bullet"/>
      <w:lvlText w:val=""/>
      <w:lvlJc w:val="left"/>
      <w:pPr>
        <w:ind w:left="5956" w:hanging="360"/>
      </w:pPr>
      <w:rPr>
        <w:rFonts w:ascii="Symbol" w:hAnsi="Symbol" w:hint="default"/>
      </w:rPr>
    </w:lvl>
    <w:lvl w:ilvl="7" w:tplc="04150003" w:tentative="1">
      <w:start w:val="1"/>
      <w:numFmt w:val="bullet"/>
      <w:lvlText w:val="o"/>
      <w:lvlJc w:val="left"/>
      <w:pPr>
        <w:ind w:left="6676" w:hanging="360"/>
      </w:pPr>
      <w:rPr>
        <w:rFonts w:ascii="Courier New" w:hAnsi="Courier New" w:cs="Courier New" w:hint="default"/>
      </w:rPr>
    </w:lvl>
    <w:lvl w:ilvl="8" w:tplc="04150005" w:tentative="1">
      <w:start w:val="1"/>
      <w:numFmt w:val="bullet"/>
      <w:lvlText w:val=""/>
      <w:lvlJc w:val="left"/>
      <w:pPr>
        <w:ind w:left="7396" w:hanging="360"/>
      </w:pPr>
      <w:rPr>
        <w:rFonts w:ascii="Wingdings" w:hAnsi="Wingdings" w:hint="default"/>
      </w:rPr>
    </w:lvl>
  </w:abstractNum>
  <w:abstractNum w:abstractNumId="66">
    <w:nsid w:val="162C5813"/>
    <w:multiLevelType w:val="multilevel"/>
    <w:tmpl w:val="24A2BA58"/>
    <w:styleLink w:val="WWNum11"/>
    <w:lvl w:ilvl="0">
      <w:numFmt w:val="bullet"/>
      <w:lvlText w:val=""/>
      <w:lvlJc w:val="left"/>
      <w:pPr>
        <w:ind w:left="720" w:hanging="360"/>
      </w:pPr>
      <w:rPr>
        <w:rFonts w:ascii="Symbol" w:hAnsi="Symbol" w:cs="OpenSymbol"/>
        <w:sz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67">
    <w:nsid w:val="17AB3BEF"/>
    <w:multiLevelType w:val="hybridMultilevel"/>
    <w:tmpl w:val="EBC6A6BC"/>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8">
    <w:nsid w:val="19C30514"/>
    <w:multiLevelType w:val="hybridMultilevel"/>
    <w:tmpl w:val="164843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19ED4FDF"/>
    <w:multiLevelType w:val="multilevel"/>
    <w:tmpl w:val="A768CF22"/>
    <w:styleLink w:val="WWNum162"/>
    <w:lvl w:ilvl="0">
      <w:numFmt w:val="bullet"/>
      <w:lvlText w:val=""/>
      <w:lvlJc w:val="left"/>
      <w:pPr>
        <w:ind w:left="720" w:hanging="360"/>
      </w:pPr>
      <w:rPr>
        <w:rFonts w:ascii="Symbol" w:hAnsi="Symbol" w:cs="OpenSymbol"/>
        <w:sz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70">
    <w:nsid w:val="1A112EF3"/>
    <w:multiLevelType w:val="multilevel"/>
    <w:tmpl w:val="B5FADB80"/>
    <w:styleLink w:val="WWNum168"/>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71">
    <w:nsid w:val="1B4D17D9"/>
    <w:multiLevelType w:val="multilevel"/>
    <w:tmpl w:val="120EFF6A"/>
    <w:styleLink w:val="WWNum165"/>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72">
    <w:nsid w:val="1B7D4466"/>
    <w:multiLevelType w:val="hybridMultilevel"/>
    <w:tmpl w:val="79B44D0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3">
    <w:nsid w:val="1E026C9F"/>
    <w:multiLevelType w:val="multilevel"/>
    <w:tmpl w:val="B6C64A52"/>
    <w:styleLink w:val="WWNum166"/>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74">
    <w:nsid w:val="1EAA134B"/>
    <w:multiLevelType w:val="hybridMultilevel"/>
    <w:tmpl w:val="CDEEA1EE"/>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5">
    <w:nsid w:val="220D78F5"/>
    <w:multiLevelType w:val="hybridMultilevel"/>
    <w:tmpl w:val="4FECA0EA"/>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6">
    <w:nsid w:val="233277D6"/>
    <w:multiLevelType w:val="hybridMultilevel"/>
    <w:tmpl w:val="7A628558"/>
    <w:lvl w:ilvl="0" w:tplc="520C0142">
      <w:start w:val="1"/>
      <w:numFmt w:val="decimal"/>
      <w:lvlText w:val="%1)"/>
      <w:lvlJc w:val="left"/>
      <w:pPr>
        <w:ind w:left="720" w:hanging="360"/>
      </w:pPr>
      <w:rPr>
        <w:rFonts w:ascii="Arial" w:hAnsi="Arial" w:cs="Arial" w:hint="default"/>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23413D36"/>
    <w:multiLevelType w:val="multilevel"/>
    <w:tmpl w:val="1194B57C"/>
    <w:styleLink w:val="WWNum169"/>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78">
    <w:nsid w:val="23AF3766"/>
    <w:multiLevelType w:val="multilevel"/>
    <w:tmpl w:val="ECD4FEE2"/>
    <w:styleLink w:val="WWNum8"/>
    <w:lvl w:ilvl="0">
      <w:numFmt w:val="bullet"/>
      <w:lvlText w:val=""/>
      <w:lvlJc w:val="left"/>
      <w:pPr>
        <w:ind w:left="436" w:hanging="360"/>
      </w:pPr>
      <w:rPr>
        <w:rFonts w:ascii="Symbol" w:hAnsi="Symbol" w:cs="OpenSymbol"/>
        <w:sz w:val="24"/>
      </w:rPr>
    </w:lvl>
    <w:lvl w:ilvl="1">
      <w:numFmt w:val="bullet"/>
      <w:lvlText w:val="◦"/>
      <w:lvlJc w:val="left"/>
      <w:pPr>
        <w:ind w:left="796" w:hanging="360"/>
      </w:pPr>
      <w:rPr>
        <w:rFonts w:ascii="OpenSymbol" w:hAnsi="OpenSymbol" w:cs="OpenSymbol"/>
      </w:rPr>
    </w:lvl>
    <w:lvl w:ilvl="2">
      <w:numFmt w:val="bullet"/>
      <w:lvlText w:val="▪"/>
      <w:lvlJc w:val="left"/>
      <w:pPr>
        <w:ind w:left="1156" w:hanging="360"/>
      </w:pPr>
      <w:rPr>
        <w:rFonts w:ascii="OpenSymbol" w:hAnsi="OpenSymbol" w:cs="OpenSymbol"/>
      </w:rPr>
    </w:lvl>
    <w:lvl w:ilvl="3">
      <w:numFmt w:val="bullet"/>
      <w:lvlText w:val=""/>
      <w:lvlJc w:val="left"/>
      <w:pPr>
        <w:ind w:left="1516" w:hanging="360"/>
      </w:pPr>
      <w:rPr>
        <w:rFonts w:ascii="Symbol" w:hAnsi="Symbol" w:cs="OpenSymbol"/>
      </w:rPr>
    </w:lvl>
    <w:lvl w:ilvl="4">
      <w:numFmt w:val="bullet"/>
      <w:lvlText w:val="◦"/>
      <w:lvlJc w:val="left"/>
      <w:pPr>
        <w:ind w:left="1876" w:hanging="360"/>
      </w:pPr>
      <w:rPr>
        <w:rFonts w:ascii="OpenSymbol" w:hAnsi="OpenSymbol" w:cs="OpenSymbol"/>
      </w:rPr>
    </w:lvl>
    <w:lvl w:ilvl="5">
      <w:numFmt w:val="bullet"/>
      <w:lvlText w:val="▪"/>
      <w:lvlJc w:val="left"/>
      <w:pPr>
        <w:ind w:left="2236" w:hanging="360"/>
      </w:pPr>
      <w:rPr>
        <w:rFonts w:ascii="OpenSymbol" w:hAnsi="OpenSymbol" w:cs="OpenSymbol"/>
      </w:rPr>
    </w:lvl>
    <w:lvl w:ilvl="6">
      <w:numFmt w:val="bullet"/>
      <w:lvlText w:val=""/>
      <w:lvlJc w:val="left"/>
      <w:pPr>
        <w:ind w:left="2596" w:hanging="360"/>
      </w:pPr>
      <w:rPr>
        <w:rFonts w:ascii="Symbol" w:hAnsi="Symbol" w:cs="OpenSymbol"/>
      </w:rPr>
    </w:lvl>
    <w:lvl w:ilvl="7">
      <w:numFmt w:val="bullet"/>
      <w:lvlText w:val="◦"/>
      <w:lvlJc w:val="left"/>
      <w:pPr>
        <w:ind w:left="2956" w:hanging="360"/>
      </w:pPr>
      <w:rPr>
        <w:rFonts w:ascii="OpenSymbol" w:hAnsi="OpenSymbol" w:cs="OpenSymbol"/>
      </w:rPr>
    </w:lvl>
    <w:lvl w:ilvl="8">
      <w:numFmt w:val="bullet"/>
      <w:lvlText w:val="▪"/>
      <w:lvlJc w:val="left"/>
      <w:pPr>
        <w:ind w:left="3316" w:hanging="360"/>
      </w:pPr>
      <w:rPr>
        <w:rFonts w:ascii="OpenSymbol" w:hAnsi="OpenSymbol" w:cs="OpenSymbol"/>
      </w:rPr>
    </w:lvl>
  </w:abstractNum>
  <w:abstractNum w:abstractNumId="79">
    <w:nsid w:val="23FE0F7A"/>
    <w:multiLevelType w:val="hybridMultilevel"/>
    <w:tmpl w:val="036E0A96"/>
    <w:lvl w:ilvl="0" w:tplc="66FE82E2">
      <w:start w:val="1"/>
      <w:numFmt w:val="lowerLetter"/>
      <w:lvlText w:val="%1)"/>
      <w:lvlJc w:val="left"/>
      <w:pPr>
        <w:ind w:left="720" w:hanging="360"/>
      </w:pPr>
      <w:rPr>
        <w:rFonts w:ascii="Arial" w:eastAsia="Times New Roman" w:hAnsi="Arial" w:cs="Arial"/>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nsid w:val="249935A0"/>
    <w:multiLevelType w:val="hybridMultilevel"/>
    <w:tmpl w:val="6CA45A9C"/>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1">
    <w:nsid w:val="29376D06"/>
    <w:multiLevelType w:val="hybridMultilevel"/>
    <w:tmpl w:val="D87A6344"/>
    <w:lvl w:ilvl="0" w:tplc="8C52A220">
      <w:start w:val="1"/>
      <w:numFmt w:val="decimal"/>
      <w:lvlText w:val="%1)"/>
      <w:lvlJc w:val="left"/>
      <w:pPr>
        <w:tabs>
          <w:tab w:val="num" w:pos="720"/>
        </w:tabs>
        <w:ind w:left="720" w:hanging="360"/>
      </w:pPr>
      <w:rPr>
        <w:rFonts w:ascii="Arial" w:eastAsia="Times New Roman" w:hAnsi="Arial" w:cs="Arial"/>
      </w:rPr>
    </w:lvl>
    <w:lvl w:ilvl="1" w:tplc="B09CD7F6">
      <w:start w:val="1"/>
      <w:numFmt w:val="decimal"/>
      <w:lvlText w:val="%2)"/>
      <w:lvlJc w:val="left"/>
      <w:pPr>
        <w:tabs>
          <w:tab w:val="num" w:pos="1440"/>
        </w:tabs>
        <w:ind w:left="1440" w:hanging="360"/>
      </w:pPr>
      <w:rPr>
        <w:rFonts w:ascii="Arial" w:eastAsia="Times New Roman" w:hAnsi="Arial" w:cs="Arial" w:hint="default"/>
      </w:rPr>
    </w:lvl>
    <w:lvl w:ilvl="2" w:tplc="0415001B">
      <w:start w:val="1"/>
      <w:numFmt w:val="lowerRoman"/>
      <w:lvlText w:val="%3."/>
      <w:lvlJc w:val="right"/>
      <w:pPr>
        <w:tabs>
          <w:tab w:val="num" w:pos="2160"/>
        </w:tabs>
        <w:ind w:left="2160" w:hanging="180"/>
      </w:pPr>
    </w:lvl>
    <w:lvl w:ilvl="3" w:tplc="679EA97E">
      <w:start w:val="1"/>
      <w:numFmt w:val="lowerLetter"/>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nsid w:val="2A472BAE"/>
    <w:multiLevelType w:val="hybridMultilevel"/>
    <w:tmpl w:val="DE145F6E"/>
    <w:lvl w:ilvl="0" w:tplc="7F9C2296">
      <w:numFmt w:val="bullet"/>
      <w:lvlText w:val="-"/>
      <w:lvlJc w:val="left"/>
      <w:pPr>
        <w:tabs>
          <w:tab w:val="num" w:pos="720"/>
        </w:tabs>
        <w:ind w:left="720"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3">
    <w:nsid w:val="2CAC05F0"/>
    <w:multiLevelType w:val="multilevel"/>
    <w:tmpl w:val="FBC20CC4"/>
    <w:styleLink w:val="WWNum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2E0B1374"/>
    <w:multiLevelType w:val="multilevel"/>
    <w:tmpl w:val="F00ECE62"/>
    <w:styleLink w:val="WWNum164"/>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85">
    <w:nsid w:val="327313F0"/>
    <w:multiLevelType w:val="multilevel"/>
    <w:tmpl w:val="19A2B1A0"/>
    <w:styleLink w:val="WWNum160"/>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6">
    <w:nsid w:val="34600B1F"/>
    <w:multiLevelType w:val="hybridMultilevel"/>
    <w:tmpl w:val="91DC2D3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7">
    <w:nsid w:val="35677197"/>
    <w:multiLevelType w:val="multilevel"/>
    <w:tmpl w:val="15FCDFC8"/>
    <w:styleLink w:val="WWNum271"/>
    <w:lvl w:ilvl="0">
      <w:start w:val="1"/>
      <w:numFmt w:val="lowerLetter"/>
      <w:lvlText w:val="%1)"/>
      <w:lvlJc w:val="left"/>
      <w:pPr>
        <w:ind w:left="1060" w:hanging="360"/>
      </w:pPr>
    </w:lvl>
    <w:lvl w:ilvl="1">
      <w:start w:val="1"/>
      <w:numFmt w:val="decimal"/>
      <w:lvlText w:val="%2."/>
      <w:lvlJc w:val="left"/>
      <w:pPr>
        <w:ind w:left="1420" w:hanging="360"/>
      </w:pPr>
    </w:lvl>
    <w:lvl w:ilvl="2">
      <w:start w:val="1"/>
      <w:numFmt w:val="decimal"/>
      <w:lvlText w:val="%3."/>
      <w:lvlJc w:val="left"/>
      <w:pPr>
        <w:ind w:left="1780" w:hanging="360"/>
      </w:pPr>
    </w:lvl>
    <w:lvl w:ilvl="3">
      <w:start w:val="1"/>
      <w:numFmt w:val="decimal"/>
      <w:lvlText w:val="%4."/>
      <w:lvlJc w:val="left"/>
      <w:pPr>
        <w:ind w:left="2140" w:hanging="360"/>
      </w:pPr>
    </w:lvl>
    <w:lvl w:ilvl="4">
      <w:start w:val="1"/>
      <w:numFmt w:val="decimal"/>
      <w:lvlText w:val="%5."/>
      <w:lvlJc w:val="left"/>
      <w:pPr>
        <w:ind w:left="2500" w:hanging="360"/>
      </w:pPr>
    </w:lvl>
    <w:lvl w:ilvl="5">
      <w:start w:val="1"/>
      <w:numFmt w:val="decimal"/>
      <w:lvlText w:val="%6."/>
      <w:lvlJc w:val="left"/>
      <w:pPr>
        <w:ind w:left="2860" w:hanging="360"/>
      </w:pPr>
    </w:lvl>
    <w:lvl w:ilvl="6">
      <w:start w:val="1"/>
      <w:numFmt w:val="decimal"/>
      <w:lvlText w:val="%7."/>
      <w:lvlJc w:val="left"/>
      <w:pPr>
        <w:ind w:left="3220" w:hanging="360"/>
      </w:pPr>
    </w:lvl>
    <w:lvl w:ilvl="7">
      <w:start w:val="1"/>
      <w:numFmt w:val="decimal"/>
      <w:lvlText w:val="%8."/>
      <w:lvlJc w:val="left"/>
      <w:pPr>
        <w:ind w:left="3580" w:hanging="360"/>
      </w:pPr>
    </w:lvl>
    <w:lvl w:ilvl="8">
      <w:start w:val="1"/>
      <w:numFmt w:val="decimal"/>
      <w:lvlText w:val="%9."/>
      <w:lvlJc w:val="left"/>
      <w:pPr>
        <w:ind w:left="3940" w:hanging="360"/>
      </w:pPr>
    </w:lvl>
  </w:abstractNum>
  <w:abstractNum w:abstractNumId="88">
    <w:nsid w:val="35CD392C"/>
    <w:multiLevelType w:val="multilevel"/>
    <w:tmpl w:val="012AEF42"/>
    <w:styleLink w:val="WWNum17"/>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89">
    <w:nsid w:val="37BF4C93"/>
    <w:multiLevelType w:val="multilevel"/>
    <w:tmpl w:val="AD6C9A7A"/>
    <w:styleLink w:val="WWNum12"/>
    <w:lvl w:ilvl="0">
      <w:numFmt w:val="bullet"/>
      <w:lvlText w:val=""/>
      <w:lvlJc w:val="left"/>
      <w:pPr>
        <w:ind w:left="720" w:hanging="360"/>
      </w:pPr>
      <w:rPr>
        <w:rFonts w:ascii="Symbol" w:hAnsi="Symbol" w:cs="OpenSymbol"/>
        <w:sz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90">
    <w:nsid w:val="37DD5E5F"/>
    <w:multiLevelType w:val="multilevel"/>
    <w:tmpl w:val="608A1C24"/>
    <w:styleLink w:val="WWNum18"/>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91">
    <w:nsid w:val="38694FAE"/>
    <w:multiLevelType w:val="multilevel"/>
    <w:tmpl w:val="20C6BAD6"/>
    <w:styleLink w:val="WWNum20"/>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92">
    <w:nsid w:val="387A6A41"/>
    <w:multiLevelType w:val="multilevel"/>
    <w:tmpl w:val="0F964518"/>
    <w:styleLink w:val="WWNum2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A267C2D"/>
    <w:multiLevelType w:val="hybridMultilevel"/>
    <w:tmpl w:val="4672EF88"/>
    <w:lvl w:ilvl="0" w:tplc="FFFFFFFF">
      <w:start w:val="1"/>
      <w:numFmt w:val="decimal"/>
      <w:lvlText w:val="%1."/>
      <w:lvlJc w:val="left"/>
      <w:pPr>
        <w:tabs>
          <w:tab w:val="num" w:pos="360"/>
        </w:tabs>
        <w:ind w:left="341" w:hanging="341"/>
      </w:pPr>
      <w:rPr>
        <w:rFonts w:hint="default"/>
      </w:rPr>
    </w:lvl>
    <w:lvl w:ilvl="1" w:tplc="FFFFFFFF">
      <w:start w:val="1"/>
      <w:numFmt w:val="lowerLetter"/>
      <w:lvlText w:val="%2)"/>
      <w:lvlJc w:val="left"/>
      <w:pPr>
        <w:tabs>
          <w:tab w:val="num" w:pos="794"/>
        </w:tabs>
        <w:ind w:left="794" w:hanging="453"/>
      </w:pPr>
      <w:rPr>
        <w:rFonts w:hint="default"/>
      </w:rPr>
    </w:lvl>
    <w:lvl w:ilvl="2" w:tplc="FFFFFFFF" w:tentative="1">
      <w:start w:val="1"/>
      <w:numFmt w:val="lowerRoman"/>
      <w:lvlText w:val="%3."/>
      <w:lvlJc w:val="right"/>
      <w:pPr>
        <w:tabs>
          <w:tab w:val="num" w:pos="2047"/>
        </w:tabs>
        <w:ind w:left="2047" w:hanging="180"/>
      </w:pPr>
    </w:lvl>
    <w:lvl w:ilvl="3" w:tplc="FFFFFFFF" w:tentative="1">
      <w:start w:val="1"/>
      <w:numFmt w:val="decimal"/>
      <w:lvlText w:val="%4."/>
      <w:lvlJc w:val="left"/>
      <w:pPr>
        <w:tabs>
          <w:tab w:val="num" w:pos="2767"/>
        </w:tabs>
        <w:ind w:left="2767" w:hanging="360"/>
      </w:pPr>
    </w:lvl>
    <w:lvl w:ilvl="4" w:tplc="FFFFFFFF" w:tentative="1">
      <w:start w:val="1"/>
      <w:numFmt w:val="lowerLetter"/>
      <w:lvlText w:val="%5."/>
      <w:lvlJc w:val="left"/>
      <w:pPr>
        <w:tabs>
          <w:tab w:val="num" w:pos="3487"/>
        </w:tabs>
        <w:ind w:left="3487" w:hanging="360"/>
      </w:pPr>
    </w:lvl>
    <w:lvl w:ilvl="5" w:tplc="FFFFFFFF" w:tentative="1">
      <w:start w:val="1"/>
      <w:numFmt w:val="lowerRoman"/>
      <w:lvlText w:val="%6."/>
      <w:lvlJc w:val="right"/>
      <w:pPr>
        <w:tabs>
          <w:tab w:val="num" w:pos="4207"/>
        </w:tabs>
        <w:ind w:left="4207" w:hanging="180"/>
      </w:pPr>
    </w:lvl>
    <w:lvl w:ilvl="6" w:tplc="FFFFFFFF" w:tentative="1">
      <w:start w:val="1"/>
      <w:numFmt w:val="decimal"/>
      <w:lvlText w:val="%7."/>
      <w:lvlJc w:val="left"/>
      <w:pPr>
        <w:tabs>
          <w:tab w:val="num" w:pos="4927"/>
        </w:tabs>
        <w:ind w:left="4927" w:hanging="360"/>
      </w:pPr>
    </w:lvl>
    <w:lvl w:ilvl="7" w:tplc="FFFFFFFF" w:tentative="1">
      <w:start w:val="1"/>
      <w:numFmt w:val="lowerLetter"/>
      <w:lvlText w:val="%8."/>
      <w:lvlJc w:val="left"/>
      <w:pPr>
        <w:tabs>
          <w:tab w:val="num" w:pos="5647"/>
        </w:tabs>
        <w:ind w:left="5647" w:hanging="360"/>
      </w:pPr>
    </w:lvl>
    <w:lvl w:ilvl="8" w:tplc="FFFFFFFF" w:tentative="1">
      <w:start w:val="1"/>
      <w:numFmt w:val="lowerRoman"/>
      <w:lvlText w:val="%9."/>
      <w:lvlJc w:val="right"/>
      <w:pPr>
        <w:tabs>
          <w:tab w:val="num" w:pos="6367"/>
        </w:tabs>
        <w:ind w:left="6367" w:hanging="180"/>
      </w:pPr>
    </w:lvl>
  </w:abstractNum>
  <w:abstractNum w:abstractNumId="94">
    <w:nsid w:val="41B612B6"/>
    <w:multiLevelType w:val="hybridMultilevel"/>
    <w:tmpl w:val="46E40D70"/>
    <w:lvl w:ilvl="0" w:tplc="7F9C2296">
      <w:numFmt w:val="bullet"/>
      <w:lvlText w:val="-"/>
      <w:lvlJc w:val="left"/>
      <w:pPr>
        <w:tabs>
          <w:tab w:val="num" w:pos="720"/>
        </w:tabs>
        <w:ind w:left="720"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5">
    <w:nsid w:val="43153125"/>
    <w:multiLevelType w:val="hybridMultilevel"/>
    <w:tmpl w:val="560093A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6">
    <w:nsid w:val="44A3683A"/>
    <w:multiLevelType w:val="hybridMultilevel"/>
    <w:tmpl w:val="1EFAE5E4"/>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7">
    <w:nsid w:val="45742F77"/>
    <w:multiLevelType w:val="multilevel"/>
    <w:tmpl w:val="31060666"/>
    <w:styleLink w:val="WWNum23"/>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98">
    <w:nsid w:val="46DA5521"/>
    <w:multiLevelType w:val="hybridMultilevel"/>
    <w:tmpl w:val="5972F5F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9">
    <w:nsid w:val="4739158A"/>
    <w:multiLevelType w:val="multilevel"/>
    <w:tmpl w:val="1074919C"/>
    <w:styleLink w:val="WWNum2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0">
    <w:nsid w:val="4924241E"/>
    <w:multiLevelType w:val="multilevel"/>
    <w:tmpl w:val="75B893AC"/>
    <w:styleLink w:val="WWNum1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1">
    <w:nsid w:val="4C9F4151"/>
    <w:multiLevelType w:val="hybridMultilevel"/>
    <w:tmpl w:val="2DCC58C8"/>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2">
    <w:nsid w:val="4D383010"/>
    <w:multiLevelType w:val="hybridMultilevel"/>
    <w:tmpl w:val="2A264CE4"/>
    <w:lvl w:ilvl="0" w:tplc="7F9C2296">
      <w:numFmt w:val="bullet"/>
      <w:lvlText w:val="-"/>
      <w:lvlJc w:val="left"/>
      <w:pPr>
        <w:tabs>
          <w:tab w:val="num" w:pos="720"/>
        </w:tabs>
        <w:ind w:left="720" w:hanging="36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3">
    <w:nsid w:val="50396467"/>
    <w:multiLevelType w:val="multilevel"/>
    <w:tmpl w:val="3746FB4C"/>
    <w:styleLink w:val="WWNum167"/>
    <w:lvl w:ilvl="0">
      <w:numFmt w:val="bullet"/>
      <w:lvlText w:val=""/>
      <w:lvlJc w:val="left"/>
      <w:pPr>
        <w:ind w:left="720" w:hanging="360"/>
      </w:pPr>
      <w:rPr>
        <w:rFonts w:ascii="Symbol" w:hAnsi="Symbol" w:cs="OpenSymbol"/>
        <w:sz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04">
    <w:nsid w:val="54494805"/>
    <w:multiLevelType w:val="multilevel"/>
    <w:tmpl w:val="4F40DE60"/>
    <w:lvl w:ilvl="0">
      <w:start w:val="1"/>
      <w:numFmt w:val="decimal"/>
      <w:pStyle w:val="Punkty"/>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5">
    <w:nsid w:val="55B13CC3"/>
    <w:multiLevelType w:val="multilevel"/>
    <w:tmpl w:val="AEAEDA3A"/>
    <w:styleLink w:val="WWNum261"/>
    <w:lvl w:ilvl="0">
      <w:numFmt w:val="bullet"/>
      <w:lvlText w:val=""/>
      <w:lvlJc w:val="left"/>
      <w:pPr>
        <w:ind w:left="720" w:hanging="360"/>
      </w:pPr>
      <w:rPr>
        <w:rFonts w:ascii="Symbol" w:hAnsi="Symbol" w:cs="OpenSymbol"/>
        <w:sz w:val="24"/>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06">
    <w:nsid w:val="566E01DC"/>
    <w:multiLevelType w:val="multilevel"/>
    <w:tmpl w:val="0EF2B88A"/>
    <w:styleLink w:val="WWNum171"/>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07">
    <w:nsid w:val="5E522B00"/>
    <w:multiLevelType w:val="hybridMultilevel"/>
    <w:tmpl w:val="AC0270CE"/>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8">
    <w:nsid w:val="5FFE7070"/>
    <w:multiLevelType w:val="multilevel"/>
    <w:tmpl w:val="6E3A242C"/>
    <w:styleLink w:val="WWNum159"/>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09">
    <w:nsid w:val="629C3B1B"/>
    <w:multiLevelType w:val="hybridMultilevel"/>
    <w:tmpl w:val="EFF8C450"/>
    <w:lvl w:ilvl="0" w:tplc="04150017">
      <w:start w:val="1"/>
      <w:numFmt w:val="lowerLetter"/>
      <w:lvlText w:val="%1)"/>
      <w:lvlJc w:val="left"/>
      <w:pPr>
        <w:ind w:left="436" w:hanging="360"/>
      </w:pPr>
    </w:lvl>
    <w:lvl w:ilvl="1" w:tplc="04150019" w:tentative="1">
      <w:start w:val="1"/>
      <w:numFmt w:val="lowerLetter"/>
      <w:lvlText w:val="%2."/>
      <w:lvlJc w:val="left"/>
      <w:pPr>
        <w:ind w:left="1156" w:hanging="360"/>
      </w:pPr>
    </w:lvl>
    <w:lvl w:ilvl="2" w:tplc="0415001B" w:tentative="1">
      <w:start w:val="1"/>
      <w:numFmt w:val="lowerRoman"/>
      <w:lvlText w:val="%3."/>
      <w:lvlJc w:val="right"/>
      <w:pPr>
        <w:ind w:left="1876" w:hanging="180"/>
      </w:pPr>
    </w:lvl>
    <w:lvl w:ilvl="3" w:tplc="0415000F" w:tentative="1">
      <w:start w:val="1"/>
      <w:numFmt w:val="decimal"/>
      <w:lvlText w:val="%4."/>
      <w:lvlJc w:val="left"/>
      <w:pPr>
        <w:ind w:left="2596" w:hanging="360"/>
      </w:pPr>
    </w:lvl>
    <w:lvl w:ilvl="4" w:tplc="04150019" w:tentative="1">
      <w:start w:val="1"/>
      <w:numFmt w:val="lowerLetter"/>
      <w:lvlText w:val="%5."/>
      <w:lvlJc w:val="left"/>
      <w:pPr>
        <w:ind w:left="3316" w:hanging="360"/>
      </w:pPr>
    </w:lvl>
    <w:lvl w:ilvl="5" w:tplc="0415001B" w:tentative="1">
      <w:start w:val="1"/>
      <w:numFmt w:val="lowerRoman"/>
      <w:lvlText w:val="%6."/>
      <w:lvlJc w:val="right"/>
      <w:pPr>
        <w:ind w:left="4036" w:hanging="180"/>
      </w:pPr>
    </w:lvl>
    <w:lvl w:ilvl="6" w:tplc="0415000F" w:tentative="1">
      <w:start w:val="1"/>
      <w:numFmt w:val="decimal"/>
      <w:lvlText w:val="%7."/>
      <w:lvlJc w:val="left"/>
      <w:pPr>
        <w:ind w:left="4756" w:hanging="360"/>
      </w:pPr>
    </w:lvl>
    <w:lvl w:ilvl="7" w:tplc="04150019" w:tentative="1">
      <w:start w:val="1"/>
      <w:numFmt w:val="lowerLetter"/>
      <w:lvlText w:val="%8."/>
      <w:lvlJc w:val="left"/>
      <w:pPr>
        <w:ind w:left="5476" w:hanging="360"/>
      </w:pPr>
    </w:lvl>
    <w:lvl w:ilvl="8" w:tplc="0415001B" w:tentative="1">
      <w:start w:val="1"/>
      <w:numFmt w:val="lowerRoman"/>
      <w:lvlText w:val="%9."/>
      <w:lvlJc w:val="right"/>
      <w:pPr>
        <w:ind w:left="6196" w:hanging="180"/>
      </w:pPr>
    </w:lvl>
  </w:abstractNum>
  <w:abstractNum w:abstractNumId="110">
    <w:nsid w:val="64764D06"/>
    <w:multiLevelType w:val="multilevel"/>
    <w:tmpl w:val="32D8E94A"/>
    <w:styleLink w:val="WWNum14"/>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11">
    <w:nsid w:val="648165B5"/>
    <w:multiLevelType w:val="multilevel"/>
    <w:tmpl w:val="5D561D58"/>
    <w:styleLink w:val="WWNum10"/>
    <w:lvl w:ilvl="0">
      <w:start w:val="1"/>
      <w:numFmt w:val="decimal"/>
      <w:lvlText w:val="%1."/>
      <w:lvlJc w:val="left"/>
      <w:pPr>
        <w:ind w:left="644" w:hanging="360"/>
      </w:pPr>
    </w:lvl>
    <w:lvl w:ilvl="1">
      <w:start w:val="1"/>
      <w:numFmt w:val="decimal"/>
      <w:lvlText w:val="%2."/>
      <w:lvlJc w:val="left"/>
      <w:pPr>
        <w:ind w:left="1004" w:hanging="360"/>
      </w:pPr>
    </w:lvl>
    <w:lvl w:ilvl="2">
      <w:start w:val="1"/>
      <w:numFmt w:val="decimal"/>
      <w:lvlText w:val="%3."/>
      <w:lvlJc w:val="left"/>
      <w:pPr>
        <w:ind w:left="1364" w:hanging="360"/>
      </w:pPr>
    </w:lvl>
    <w:lvl w:ilvl="3">
      <w:start w:val="1"/>
      <w:numFmt w:val="decimal"/>
      <w:lvlText w:val="%4."/>
      <w:lvlJc w:val="left"/>
      <w:pPr>
        <w:ind w:left="1724" w:hanging="360"/>
      </w:pPr>
    </w:lvl>
    <w:lvl w:ilvl="4">
      <w:start w:val="1"/>
      <w:numFmt w:val="decimal"/>
      <w:lvlText w:val="%5."/>
      <w:lvlJc w:val="left"/>
      <w:pPr>
        <w:ind w:left="2084" w:hanging="360"/>
      </w:pPr>
    </w:lvl>
    <w:lvl w:ilvl="5">
      <w:start w:val="1"/>
      <w:numFmt w:val="decimal"/>
      <w:lvlText w:val="%6."/>
      <w:lvlJc w:val="left"/>
      <w:pPr>
        <w:ind w:left="2444" w:hanging="360"/>
      </w:pPr>
    </w:lvl>
    <w:lvl w:ilvl="6">
      <w:start w:val="1"/>
      <w:numFmt w:val="decimal"/>
      <w:lvlText w:val="%7."/>
      <w:lvlJc w:val="left"/>
      <w:pPr>
        <w:ind w:left="2804" w:hanging="360"/>
      </w:pPr>
    </w:lvl>
    <w:lvl w:ilvl="7">
      <w:start w:val="1"/>
      <w:numFmt w:val="decimal"/>
      <w:lvlText w:val="%8."/>
      <w:lvlJc w:val="left"/>
      <w:pPr>
        <w:ind w:left="3164" w:hanging="360"/>
      </w:pPr>
    </w:lvl>
    <w:lvl w:ilvl="8">
      <w:start w:val="1"/>
      <w:numFmt w:val="decimal"/>
      <w:lvlText w:val="%9."/>
      <w:lvlJc w:val="left"/>
      <w:pPr>
        <w:ind w:left="3524" w:hanging="360"/>
      </w:pPr>
    </w:lvl>
  </w:abstractNum>
  <w:abstractNum w:abstractNumId="112">
    <w:nsid w:val="65693CBD"/>
    <w:multiLevelType w:val="hybridMultilevel"/>
    <w:tmpl w:val="DC2AC60E"/>
    <w:lvl w:ilvl="0" w:tplc="04150011">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9F68CC90">
      <w:start w:val="10"/>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nsid w:val="680F4713"/>
    <w:multiLevelType w:val="multilevel"/>
    <w:tmpl w:val="CFA2FEFA"/>
    <w:styleLink w:val="WWNum16"/>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14">
    <w:nsid w:val="68351574"/>
    <w:multiLevelType w:val="hybridMultilevel"/>
    <w:tmpl w:val="9A0C480C"/>
    <w:lvl w:ilvl="0" w:tplc="70A4E206">
      <w:start w:val="1"/>
      <w:numFmt w:val="decimal"/>
      <w:lvlText w:val="%1."/>
      <w:lvlJc w:val="left"/>
      <w:pPr>
        <w:ind w:left="570" w:hanging="360"/>
      </w:pPr>
      <w:rPr>
        <w:rFonts w:hint="default"/>
        <w:b w:val="0"/>
        <w:color w:val="000000"/>
      </w:rPr>
    </w:lvl>
    <w:lvl w:ilvl="1" w:tplc="407A0A5A">
      <w:start w:val="1"/>
      <w:numFmt w:val="decimal"/>
      <w:lvlText w:val="%2)"/>
      <w:lvlJc w:val="left"/>
      <w:pPr>
        <w:ind w:left="1290" w:hanging="360"/>
      </w:pPr>
      <w:rPr>
        <w:rFonts w:hint="default"/>
      </w:rPr>
    </w:lvl>
    <w:lvl w:ilvl="2" w:tplc="0415001B" w:tentative="1">
      <w:start w:val="1"/>
      <w:numFmt w:val="lowerRoman"/>
      <w:lvlText w:val="%3."/>
      <w:lvlJc w:val="right"/>
      <w:pPr>
        <w:ind w:left="2010" w:hanging="180"/>
      </w:pPr>
    </w:lvl>
    <w:lvl w:ilvl="3" w:tplc="0415000F" w:tentative="1">
      <w:start w:val="1"/>
      <w:numFmt w:val="decimal"/>
      <w:lvlText w:val="%4."/>
      <w:lvlJc w:val="left"/>
      <w:pPr>
        <w:ind w:left="2730" w:hanging="360"/>
      </w:pPr>
    </w:lvl>
    <w:lvl w:ilvl="4" w:tplc="04150019" w:tentative="1">
      <w:start w:val="1"/>
      <w:numFmt w:val="lowerLetter"/>
      <w:lvlText w:val="%5."/>
      <w:lvlJc w:val="left"/>
      <w:pPr>
        <w:ind w:left="3450" w:hanging="360"/>
      </w:pPr>
    </w:lvl>
    <w:lvl w:ilvl="5" w:tplc="0415001B" w:tentative="1">
      <w:start w:val="1"/>
      <w:numFmt w:val="lowerRoman"/>
      <w:lvlText w:val="%6."/>
      <w:lvlJc w:val="right"/>
      <w:pPr>
        <w:ind w:left="4170" w:hanging="180"/>
      </w:pPr>
    </w:lvl>
    <w:lvl w:ilvl="6" w:tplc="0415000F" w:tentative="1">
      <w:start w:val="1"/>
      <w:numFmt w:val="decimal"/>
      <w:lvlText w:val="%7."/>
      <w:lvlJc w:val="left"/>
      <w:pPr>
        <w:ind w:left="4890" w:hanging="360"/>
      </w:pPr>
    </w:lvl>
    <w:lvl w:ilvl="7" w:tplc="04150019" w:tentative="1">
      <w:start w:val="1"/>
      <w:numFmt w:val="lowerLetter"/>
      <w:lvlText w:val="%8."/>
      <w:lvlJc w:val="left"/>
      <w:pPr>
        <w:ind w:left="5610" w:hanging="360"/>
      </w:pPr>
    </w:lvl>
    <w:lvl w:ilvl="8" w:tplc="0415001B" w:tentative="1">
      <w:start w:val="1"/>
      <w:numFmt w:val="lowerRoman"/>
      <w:lvlText w:val="%9."/>
      <w:lvlJc w:val="right"/>
      <w:pPr>
        <w:ind w:left="6330" w:hanging="180"/>
      </w:pPr>
    </w:lvl>
  </w:abstractNum>
  <w:abstractNum w:abstractNumId="115">
    <w:nsid w:val="684C0235"/>
    <w:multiLevelType w:val="multilevel"/>
    <w:tmpl w:val="B01A7DFC"/>
    <w:styleLink w:val="WWNum158"/>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16">
    <w:nsid w:val="6B9B6960"/>
    <w:multiLevelType w:val="multilevel"/>
    <w:tmpl w:val="AB185E58"/>
    <w:styleLink w:val="WWNum25"/>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17">
    <w:nsid w:val="6C93193A"/>
    <w:multiLevelType w:val="multilevel"/>
    <w:tmpl w:val="168A0040"/>
    <w:styleLink w:val="WWNum5"/>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18">
    <w:nsid w:val="6F001AB4"/>
    <w:multiLevelType w:val="hybridMultilevel"/>
    <w:tmpl w:val="F91C2F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nsid w:val="7123135F"/>
    <w:multiLevelType w:val="multilevel"/>
    <w:tmpl w:val="BA96A962"/>
    <w:styleLink w:val="WWNum13"/>
    <w:lvl w:ilvl="0">
      <w:start w:val="1"/>
      <w:numFmt w:val="decimal"/>
      <w:lvlText w:val="%1."/>
      <w:lvlJc w:val="left"/>
      <w:pPr>
        <w:ind w:left="1195" w:hanging="360"/>
      </w:pPr>
    </w:lvl>
    <w:lvl w:ilvl="1">
      <w:start w:val="1"/>
      <w:numFmt w:val="decimal"/>
      <w:lvlText w:val="%2."/>
      <w:lvlJc w:val="left"/>
      <w:pPr>
        <w:ind w:left="1555" w:hanging="360"/>
      </w:pPr>
    </w:lvl>
    <w:lvl w:ilvl="2">
      <w:start w:val="1"/>
      <w:numFmt w:val="decimal"/>
      <w:lvlText w:val="%3."/>
      <w:lvlJc w:val="left"/>
      <w:pPr>
        <w:ind w:left="1915" w:hanging="360"/>
      </w:pPr>
    </w:lvl>
    <w:lvl w:ilvl="3">
      <w:start w:val="1"/>
      <w:numFmt w:val="decimal"/>
      <w:lvlText w:val="%4."/>
      <w:lvlJc w:val="left"/>
      <w:pPr>
        <w:ind w:left="2275" w:hanging="360"/>
      </w:pPr>
    </w:lvl>
    <w:lvl w:ilvl="4">
      <w:start w:val="1"/>
      <w:numFmt w:val="decimal"/>
      <w:lvlText w:val="%5."/>
      <w:lvlJc w:val="left"/>
      <w:pPr>
        <w:ind w:left="2635" w:hanging="360"/>
      </w:pPr>
    </w:lvl>
    <w:lvl w:ilvl="5">
      <w:start w:val="1"/>
      <w:numFmt w:val="decimal"/>
      <w:lvlText w:val="%6."/>
      <w:lvlJc w:val="left"/>
      <w:pPr>
        <w:ind w:left="2995" w:hanging="360"/>
      </w:pPr>
    </w:lvl>
    <w:lvl w:ilvl="6">
      <w:start w:val="1"/>
      <w:numFmt w:val="decimal"/>
      <w:lvlText w:val="%7."/>
      <w:lvlJc w:val="left"/>
      <w:pPr>
        <w:ind w:left="3355" w:hanging="360"/>
      </w:pPr>
    </w:lvl>
    <w:lvl w:ilvl="7">
      <w:start w:val="1"/>
      <w:numFmt w:val="decimal"/>
      <w:lvlText w:val="%8."/>
      <w:lvlJc w:val="left"/>
      <w:pPr>
        <w:ind w:left="3715" w:hanging="360"/>
      </w:pPr>
    </w:lvl>
    <w:lvl w:ilvl="8">
      <w:start w:val="1"/>
      <w:numFmt w:val="decimal"/>
      <w:lvlText w:val="%9."/>
      <w:lvlJc w:val="left"/>
      <w:pPr>
        <w:ind w:left="4075" w:hanging="360"/>
      </w:pPr>
    </w:lvl>
  </w:abstractNum>
  <w:abstractNum w:abstractNumId="120">
    <w:nsid w:val="719818D4"/>
    <w:multiLevelType w:val="multilevel"/>
    <w:tmpl w:val="63E60B08"/>
    <w:styleLink w:val="WWNum19"/>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21">
    <w:nsid w:val="730C684F"/>
    <w:multiLevelType w:val="hybridMultilevel"/>
    <w:tmpl w:val="C2EEA72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2">
    <w:nsid w:val="739E5075"/>
    <w:multiLevelType w:val="hybridMultilevel"/>
    <w:tmpl w:val="432A303A"/>
    <w:lvl w:ilvl="0" w:tplc="A2288422">
      <w:start w:val="1"/>
      <w:numFmt w:val="lowerLetter"/>
      <w:lvlText w:val="%1)"/>
      <w:lvlJc w:val="left"/>
      <w:pPr>
        <w:ind w:left="1211" w:hanging="360"/>
      </w:pPr>
      <w:rPr>
        <w:i w:val="0"/>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3">
    <w:nsid w:val="78761854"/>
    <w:multiLevelType w:val="hybridMultilevel"/>
    <w:tmpl w:val="1060B38A"/>
    <w:lvl w:ilvl="0" w:tplc="04150017">
      <w:start w:val="1"/>
      <w:numFmt w:val="lowerLetter"/>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4">
    <w:nsid w:val="79366D85"/>
    <w:multiLevelType w:val="multilevel"/>
    <w:tmpl w:val="F7A2C144"/>
    <w:styleLink w:val="WWNum9"/>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5">
    <w:nsid w:val="79784B49"/>
    <w:multiLevelType w:val="hybridMultilevel"/>
    <w:tmpl w:val="BC9884C4"/>
    <w:styleLink w:val="WWNum1661"/>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6">
    <w:nsid w:val="7A003119"/>
    <w:multiLevelType w:val="hybridMultilevel"/>
    <w:tmpl w:val="6136E94E"/>
    <w:lvl w:ilvl="0" w:tplc="7F9C2296">
      <w:numFmt w:val="bullet"/>
      <w:lvlText w:val="-"/>
      <w:lvlJc w:val="left"/>
      <w:pPr>
        <w:tabs>
          <w:tab w:val="num" w:pos="720"/>
        </w:tabs>
        <w:ind w:left="720" w:hanging="360"/>
      </w:pPr>
      <w:rPr>
        <w:rFonts w:ascii="Times New Roman" w:eastAsia="Times New Roman" w:hAnsi="Times New Roman" w:cs="Times New Roman" w:hint="default"/>
      </w:rPr>
    </w:lvl>
    <w:lvl w:ilvl="1" w:tplc="03ECC50C">
      <w:start w:val="1"/>
      <w:numFmt w:val="decimal"/>
      <w:lvlText w:val="%2."/>
      <w:lvlJc w:val="left"/>
      <w:pPr>
        <w:tabs>
          <w:tab w:val="num" w:pos="1440"/>
        </w:tabs>
        <w:ind w:left="1440" w:hanging="360"/>
      </w:pPr>
      <w:rPr>
        <w:rFonts w:hint="default"/>
      </w:rPr>
    </w:lvl>
    <w:lvl w:ilvl="2" w:tplc="80C22032">
      <w:start w:val="2"/>
      <w:numFmt w:val="upperRoman"/>
      <w:lvlText w:val="%3."/>
      <w:lvlJc w:val="left"/>
      <w:pPr>
        <w:tabs>
          <w:tab w:val="num" w:pos="2700"/>
        </w:tabs>
        <w:ind w:left="2700" w:hanging="720"/>
      </w:pPr>
      <w:rPr>
        <w:rFonts w:hint="default"/>
        <w:b/>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7">
    <w:nsid w:val="7A08639C"/>
    <w:multiLevelType w:val="hybridMultilevel"/>
    <w:tmpl w:val="FB8E1E0E"/>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8">
    <w:nsid w:val="7D642BE0"/>
    <w:multiLevelType w:val="multilevel"/>
    <w:tmpl w:val="F3C42E04"/>
    <w:styleLink w:val="WWNum170"/>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29">
    <w:nsid w:val="7DB1534D"/>
    <w:multiLevelType w:val="multilevel"/>
    <w:tmpl w:val="CF6CE75C"/>
    <w:styleLink w:val="WWNum163"/>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130">
    <w:nsid w:val="7F693FEF"/>
    <w:multiLevelType w:val="multilevel"/>
    <w:tmpl w:val="0EE6F37A"/>
    <w:styleLink w:val="WWNum215"/>
    <w:lvl w:ilvl="0">
      <w:numFmt w:val="bullet"/>
      <w:lvlText w:val=""/>
      <w:lvlJc w:val="left"/>
      <w:pPr>
        <w:ind w:left="720" w:hanging="360"/>
      </w:pPr>
      <w:rPr>
        <w:rFonts w:ascii="Symbol" w:hAnsi="Symbol" w:cs="Open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num w:numId="1">
    <w:abstractNumId w:val="3"/>
  </w:num>
  <w:num w:numId="2">
    <w:abstractNumId w:val="4"/>
  </w:num>
  <w:num w:numId="3">
    <w:abstractNumId w:val="5"/>
  </w:num>
  <w:num w:numId="4">
    <w:abstractNumId w:val="8"/>
  </w:num>
  <w:num w:numId="5">
    <w:abstractNumId w:val="20"/>
  </w:num>
  <w:num w:numId="6">
    <w:abstractNumId w:val="35"/>
  </w:num>
  <w:num w:numId="7">
    <w:abstractNumId w:val="23"/>
  </w:num>
  <w:num w:numId="8">
    <w:abstractNumId w:val="0"/>
  </w:num>
  <w:num w:numId="9">
    <w:abstractNumId w:val="2"/>
  </w:num>
  <w:num w:numId="10">
    <w:abstractNumId w:val="12"/>
  </w:num>
  <w:num w:numId="11">
    <w:abstractNumId w:val="25"/>
  </w:num>
  <w:num w:numId="12">
    <w:abstractNumId w:val="31"/>
  </w:num>
  <w:num w:numId="13">
    <w:abstractNumId w:val="32"/>
  </w:num>
  <w:num w:numId="14">
    <w:abstractNumId w:val="39"/>
  </w:num>
  <w:num w:numId="15">
    <w:abstractNumId w:val="17"/>
  </w:num>
  <w:num w:numId="16">
    <w:abstractNumId w:val="21"/>
  </w:num>
  <w:num w:numId="17">
    <w:abstractNumId w:val="26"/>
  </w:num>
  <w:num w:numId="18">
    <w:abstractNumId w:val="27"/>
  </w:num>
  <w:num w:numId="19">
    <w:abstractNumId w:val="36"/>
  </w:num>
  <w:num w:numId="20">
    <w:abstractNumId w:val="40"/>
  </w:num>
  <w:num w:numId="21">
    <w:abstractNumId w:val="28"/>
  </w:num>
  <w:num w:numId="22">
    <w:abstractNumId w:val="33"/>
  </w:num>
  <w:num w:numId="23">
    <w:abstractNumId w:val="104"/>
  </w:num>
  <w:num w:numId="24">
    <w:abstractNumId w:val="114"/>
  </w:num>
  <w:num w:numId="25">
    <w:abstractNumId w:val="125"/>
  </w:num>
  <w:num w:numId="26">
    <w:abstractNumId w:val="10"/>
  </w:num>
  <w:num w:numId="27">
    <w:abstractNumId w:val="34"/>
  </w:num>
  <w:num w:numId="28">
    <w:abstractNumId w:val="1"/>
  </w:num>
  <w:num w:numId="29">
    <w:abstractNumId w:val="6"/>
  </w:num>
  <w:num w:numId="30">
    <w:abstractNumId w:val="11"/>
  </w:num>
  <w:num w:numId="31">
    <w:abstractNumId w:val="72"/>
  </w:num>
  <w:num w:numId="32">
    <w:abstractNumId w:val="76"/>
  </w:num>
  <w:num w:numId="33">
    <w:abstractNumId w:val="7"/>
  </w:num>
  <w:num w:numId="34">
    <w:abstractNumId w:val="13"/>
  </w:num>
  <w:num w:numId="35">
    <w:abstractNumId w:val="14"/>
  </w:num>
  <w:num w:numId="36">
    <w:abstractNumId w:val="15"/>
  </w:num>
  <w:num w:numId="37">
    <w:abstractNumId w:val="22"/>
  </w:num>
  <w:num w:numId="38">
    <w:abstractNumId w:val="24"/>
  </w:num>
  <w:num w:numId="39">
    <w:abstractNumId w:val="29"/>
  </w:num>
  <w:num w:numId="40">
    <w:abstractNumId w:val="30"/>
  </w:num>
  <w:num w:numId="41">
    <w:abstractNumId w:val="16"/>
  </w:num>
  <w:num w:numId="42">
    <w:abstractNumId w:val="18"/>
  </w:num>
  <w:num w:numId="43">
    <w:abstractNumId w:val="51"/>
  </w:num>
  <w:num w:numId="44">
    <w:abstractNumId w:val="64"/>
  </w:num>
  <w:num w:numId="45">
    <w:abstractNumId w:val="127"/>
  </w:num>
  <w:num w:numId="46">
    <w:abstractNumId w:val="96"/>
  </w:num>
  <w:num w:numId="47">
    <w:abstractNumId w:val="65"/>
  </w:num>
  <w:num w:numId="48">
    <w:abstractNumId w:val="107"/>
  </w:num>
  <w:num w:numId="49">
    <w:abstractNumId w:val="122"/>
  </w:num>
  <w:num w:numId="50">
    <w:abstractNumId w:val="62"/>
  </w:num>
  <w:num w:numId="51">
    <w:abstractNumId w:val="75"/>
  </w:num>
  <w:num w:numId="52">
    <w:abstractNumId w:val="49"/>
  </w:num>
  <w:num w:numId="53">
    <w:abstractNumId w:val="54"/>
  </w:num>
  <w:num w:numId="54">
    <w:abstractNumId w:val="123"/>
  </w:num>
  <w:num w:numId="55">
    <w:abstractNumId w:val="101"/>
  </w:num>
  <w:num w:numId="56">
    <w:abstractNumId w:val="67"/>
  </w:num>
  <w:num w:numId="57">
    <w:abstractNumId w:val="112"/>
  </w:num>
  <w:num w:numId="58">
    <w:abstractNumId w:val="79"/>
  </w:num>
  <w:num w:numId="59">
    <w:abstractNumId w:val="52"/>
  </w:num>
  <w:num w:numId="60">
    <w:abstractNumId w:val="81"/>
  </w:num>
  <w:num w:numId="61">
    <w:abstractNumId w:val="121"/>
  </w:num>
  <w:num w:numId="62">
    <w:abstractNumId w:val="68"/>
  </w:num>
  <w:num w:numId="63">
    <w:abstractNumId w:val="98"/>
  </w:num>
  <w:num w:numId="64">
    <w:abstractNumId w:val="118"/>
  </w:num>
  <w:num w:numId="65">
    <w:abstractNumId w:val="93"/>
  </w:num>
  <w:num w:numId="66">
    <w:abstractNumId w:val="109"/>
  </w:num>
  <w:num w:numId="67">
    <w:abstractNumId w:val="50"/>
  </w:num>
  <w:num w:numId="68">
    <w:abstractNumId w:val="53"/>
  </w:num>
  <w:num w:numId="69">
    <w:abstractNumId w:val="117"/>
  </w:num>
  <w:num w:numId="70">
    <w:abstractNumId w:val="56"/>
  </w:num>
  <w:num w:numId="71">
    <w:abstractNumId w:val="78"/>
  </w:num>
  <w:num w:numId="72">
    <w:abstractNumId w:val="124"/>
  </w:num>
  <w:num w:numId="73">
    <w:abstractNumId w:val="111"/>
  </w:num>
  <w:num w:numId="74">
    <w:abstractNumId w:val="66"/>
  </w:num>
  <w:num w:numId="75">
    <w:abstractNumId w:val="89"/>
  </w:num>
  <w:num w:numId="76">
    <w:abstractNumId w:val="119"/>
  </w:num>
  <w:num w:numId="77">
    <w:abstractNumId w:val="110"/>
  </w:num>
  <w:num w:numId="78">
    <w:abstractNumId w:val="100"/>
  </w:num>
  <w:num w:numId="79">
    <w:abstractNumId w:val="113"/>
  </w:num>
  <w:num w:numId="80">
    <w:abstractNumId w:val="83"/>
  </w:num>
  <w:num w:numId="81">
    <w:abstractNumId w:val="88"/>
  </w:num>
  <w:num w:numId="82">
    <w:abstractNumId w:val="90"/>
  </w:num>
  <w:num w:numId="83">
    <w:abstractNumId w:val="120"/>
  </w:num>
  <w:num w:numId="84">
    <w:abstractNumId w:val="91"/>
  </w:num>
  <w:num w:numId="85">
    <w:abstractNumId w:val="69"/>
  </w:num>
  <w:num w:numId="86">
    <w:abstractNumId w:val="92"/>
  </w:num>
  <w:num w:numId="87">
    <w:abstractNumId w:val="129"/>
  </w:num>
  <w:num w:numId="88">
    <w:abstractNumId w:val="92"/>
    <w:lvlOverride w:ilvl="0">
      <w:startOverride w:val="1"/>
    </w:lvlOverride>
  </w:num>
  <w:num w:numId="89">
    <w:abstractNumId w:val="84"/>
  </w:num>
  <w:num w:numId="90">
    <w:abstractNumId w:val="71"/>
  </w:num>
  <w:num w:numId="91">
    <w:abstractNumId w:val="73"/>
  </w:num>
  <w:num w:numId="92">
    <w:abstractNumId w:val="103"/>
  </w:num>
  <w:num w:numId="93">
    <w:abstractNumId w:val="70"/>
  </w:num>
  <w:num w:numId="94">
    <w:abstractNumId w:val="77"/>
  </w:num>
  <w:num w:numId="95">
    <w:abstractNumId w:val="128"/>
  </w:num>
  <w:num w:numId="96">
    <w:abstractNumId w:val="106"/>
  </w:num>
  <w:num w:numId="97">
    <w:abstractNumId w:val="63"/>
  </w:num>
  <w:num w:numId="98">
    <w:abstractNumId w:val="130"/>
  </w:num>
  <w:num w:numId="99">
    <w:abstractNumId w:val="60"/>
  </w:num>
  <w:num w:numId="100">
    <w:abstractNumId w:val="99"/>
  </w:num>
  <w:num w:numId="101">
    <w:abstractNumId w:val="97"/>
  </w:num>
  <w:num w:numId="102">
    <w:abstractNumId w:val="116"/>
  </w:num>
  <w:num w:numId="103">
    <w:abstractNumId w:val="105"/>
  </w:num>
  <w:num w:numId="104">
    <w:abstractNumId w:val="87"/>
  </w:num>
  <w:num w:numId="105">
    <w:abstractNumId w:val="80"/>
  </w:num>
  <w:num w:numId="106">
    <w:abstractNumId w:val="48"/>
  </w:num>
  <w:num w:numId="107">
    <w:abstractNumId w:val="61"/>
  </w:num>
  <w:num w:numId="108">
    <w:abstractNumId w:val="86"/>
  </w:num>
  <w:num w:numId="109">
    <w:abstractNumId w:val="126"/>
  </w:num>
  <w:num w:numId="110">
    <w:abstractNumId w:val="74"/>
  </w:num>
  <w:num w:numId="111">
    <w:abstractNumId w:val="59"/>
  </w:num>
  <w:num w:numId="112">
    <w:abstractNumId w:val="95"/>
  </w:num>
  <w:num w:numId="113">
    <w:abstractNumId w:val="58"/>
  </w:num>
  <w:num w:numId="114">
    <w:abstractNumId w:val="55"/>
  </w:num>
  <w:num w:numId="115">
    <w:abstractNumId w:val="94"/>
  </w:num>
  <w:num w:numId="116">
    <w:abstractNumId w:val="82"/>
  </w:num>
  <w:num w:numId="117">
    <w:abstractNumId w:val="102"/>
  </w:num>
  <w:num w:numId="118">
    <w:abstractNumId w:val="57"/>
  </w:num>
  <w:num w:numId="119">
    <w:abstractNumId w:val="85"/>
  </w:num>
  <w:num w:numId="120">
    <w:abstractNumId w:val="85"/>
    <w:lvlOverride w:ilvl="0">
      <w:startOverride w:val="1"/>
    </w:lvlOverride>
  </w:num>
  <w:num w:numId="121">
    <w:abstractNumId w:val="115"/>
  </w:num>
  <w:num w:numId="122">
    <w:abstractNumId w:val="115"/>
  </w:num>
  <w:num w:numId="123">
    <w:abstractNumId w:val="108"/>
  </w:num>
  <w:num w:numId="124">
    <w:abstractNumId w:val="108"/>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2"/>
  </w:compat>
  <w:rsids>
    <w:rsidRoot w:val="00B7184A"/>
    <w:rsid w:val="00007AD6"/>
    <w:rsid w:val="0002167B"/>
    <w:rsid w:val="00025541"/>
    <w:rsid w:val="000263DC"/>
    <w:rsid w:val="000266C2"/>
    <w:rsid w:val="000307FB"/>
    <w:rsid w:val="00033CC8"/>
    <w:rsid w:val="00036870"/>
    <w:rsid w:val="00040393"/>
    <w:rsid w:val="0004067F"/>
    <w:rsid w:val="00041952"/>
    <w:rsid w:val="0004687E"/>
    <w:rsid w:val="0005280B"/>
    <w:rsid w:val="000531E5"/>
    <w:rsid w:val="00054F7E"/>
    <w:rsid w:val="0005573C"/>
    <w:rsid w:val="00056502"/>
    <w:rsid w:val="0006671C"/>
    <w:rsid w:val="00067979"/>
    <w:rsid w:val="00071580"/>
    <w:rsid w:val="00072A3D"/>
    <w:rsid w:val="00074ADB"/>
    <w:rsid w:val="00080248"/>
    <w:rsid w:val="00080340"/>
    <w:rsid w:val="00082357"/>
    <w:rsid w:val="00085730"/>
    <w:rsid w:val="00087532"/>
    <w:rsid w:val="000922C0"/>
    <w:rsid w:val="00092FBF"/>
    <w:rsid w:val="000959A2"/>
    <w:rsid w:val="000A1731"/>
    <w:rsid w:val="000A7233"/>
    <w:rsid w:val="000B0A2E"/>
    <w:rsid w:val="000B3AF7"/>
    <w:rsid w:val="000B465D"/>
    <w:rsid w:val="000B70CB"/>
    <w:rsid w:val="000D43C2"/>
    <w:rsid w:val="000D529E"/>
    <w:rsid w:val="000D6E20"/>
    <w:rsid w:val="000D75F6"/>
    <w:rsid w:val="000E03C6"/>
    <w:rsid w:val="000E11BF"/>
    <w:rsid w:val="000E19DA"/>
    <w:rsid w:val="000F16AB"/>
    <w:rsid w:val="000F7ACD"/>
    <w:rsid w:val="0010047E"/>
    <w:rsid w:val="00100E1B"/>
    <w:rsid w:val="001040EE"/>
    <w:rsid w:val="00105A98"/>
    <w:rsid w:val="00110294"/>
    <w:rsid w:val="00110F59"/>
    <w:rsid w:val="001111E5"/>
    <w:rsid w:val="001125FA"/>
    <w:rsid w:val="00114DDF"/>
    <w:rsid w:val="001150CE"/>
    <w:rsid w:val="0011601D"/>
    <w:rsid w:val="00121DB7"/>
    <w:rsid w:val="0012714D"/>
    <w:rsid w:val="001329A8"/>
    <w:rsid w:val="00135DC7"/>
    <w:rsid w:val="001448DF"/>
    <w:rsid w:val="00145E64"/>
    <w:rsid w:val="00145FB3"/>
    <w:rsid w:val="001475F5"/>
    <w:rsid w:val="00156438"/>
    <w:rsid w:val="001575A3"/>
    <w:rsid w:val="00161223"/>
    <w:rsid w:val="00161D74"/>
    <w:rsid w:val="00170334"/>
    <w:rsid w:val="0019037D"/>
    <w:rsid w:val="001915BE"/>
    <w:rsid w:val="001934D3"/>
    <w:rsid w:val="00193CC7"/>
    <w:rsid w:val="00193FAD"/>
    <w:rsid w:val="001977BE"/>
    <w:rsid w:val="001A0E0E"/>
    <w:rsid w:val="001A2602"/>
    <w:rsid w:val="001A3CF1"/>
    <w:rsid w:val="001A4403"/>
    <w:rsid w:val="001A45D4"/>
    <w:rsid w:val="001A7C33"/>
    <w:rsid w:val="001B0848"/>
    <w:rsid w:val="001B3DBE"/>
    <w:rsid w:val="001B451B"/>
    <w:rsid w:val="001B6681"/>
    <w:rsid w:val="001C4BC6"/>
    <w:rsid w:val="001D16B6"/>
    <w:rsid w:val="001D2CFF"/>
    <w:rsid w:val="001E1348"/>
    <w:rsid w:val="001E6F2C"/>
    <w:rsid w:val="001F0D99"/>
    <w:rsid w:val="001F2CFD"/>
    <w:rsid w:val="001F4667"/>
    <w:rsid w:val="001F6081"/>
    <w:rsid w:val="001F79CC"/>
    <w:rsid w:val="002000B0"/>
    <w:rsid w:val="00200ACF"/>
    <w:rsid w:val="00203834"/>
    <w:rsid w:val="00205515"/>
    <w:rsid w:val="0021324C"/>
    <w:rsid w:val="00213B63"/>
    <w:rsid w:val="002168CC"/>
    <w:rsid w:val="00216FE7"/>
    <w:rsid w:val="0021741B"/>
    <w:rsid w:val="00217C96"/>
    <w:rsid w:val="00217F2C"/>
    <w:rsid w:val="00221A80"/>
    <w:rsid w:val="00227E14"/>
    <w:rsid w:val="002329B3"/>
    <w:rsid w:val="002378D5"/>
    <w:rsid w:val="00243C61"/>
    <w:rsid w:val="00251544"/>
    <w:rsid w:val="00252C64"/>
    <w:rsid w:val="00260A60"/>
    <w:rsid w:val="002614E5"/>
    <w:rsid w:val="00262146"/>
    <w:rsid w:val="00275AE2"/>
    <w:rsid w:val="00276327"/>
    <w:rsid w:val="00277C76"/>
    <w:rsid w:val="002848C2"/>
    <w:rsid w:val="00287044"/>
    <w:rsid w:val="00293CE1"/>
    <w:rsid w:val="0029690C"/>
    <w:rsid w:val="00297D60"/>
    <w:rsid w:val="002A511A"/>
    <w:rsid w:val="002A7793"/>
    <w:rsid w:val="002B6AD3"/>
    <w:rsid w:val="002C0AC4"/>
    <w:rsid w:val="002C17FA"/>
    <w:rsid w:val="002C6769"/>
    <w:rsid w:val="002C6E00"/>
    <w:rsid w:val="002D10B6"/>
    <w:rsid w:val="002D1EA0"/>
    <w:rsid w:val="002D20B6"/>
    <w:rsid w:val="002D3E8E"/>
    <w:rsid w:val="002D4771"/>
    <w:rsid w:val="002D5F1B"/>
    <w:rsid w:val="002D6D79"/>
    <w:rsid w:val="002E219F"/>
    <w:rsid w:val="002E2536"/>
    <w:rsid w:val="002E4A3D"/>
    <w:rsid w:val="002F1084"/>
    <w:rsid w:val="002F1893"/>
    <w:rsid w:val="002F230C"/>
    <w:rsid w:val="002F4017"/>
    <w:rsid w:val="002F6C9A"/>
    <w:rsid w:val="00301FAD"/>
    <w:rsid w:val="0030365E"/>
    <w:rsid w:val="003050BF"/>
    <w:rsid w:val="00305A0A"/>
    <w:rsid w:val="00307F14"/>
    <w:rsid w:val="00315805"/>
    <w:rsid w:val="003173F9"/>
    <w:rsid w:val="00324286"/>
    <w:rsid w:val="00324EC3"/>
    <w:rsid w:val="00332004"/>
    <w:rsid w:val="00335612"/>
    <w:rsid w:val="00342701"/>
    <w:rsid w:val="0035152E"/>
    <w:rsid w:val="00357425"/>
    <w:rsid w:val="00364B6D"/>
    <w:rsid w:val="00365658"/>
    <w:rsid w:val="003707E7"/>
    <w:rsid w:val="003730FF"/>
    <w:rsid w:val="00374B2D"/>
    <w:rsid w:val="00374DEA"/>
    <w:rsid w:val="00380FD3"/>
    <w:rsid w:val="00382F8E"/>
    <w:rsid w:val="00383F3D"/>
    <w:rsid w:val="003865D4"/>
    <w:rsid w:val="0038793F"/>
    <w:rsid w:val="00393529"/>
    <w:rsid w:val="00396F44"/>
    <w:rsid w:val="003A3566"/>
    <w:rsid w:val="003A3588"/>
    <w:rsid w:val="003A3E8C"/>
    <w:rsid w:val="003A4DBE"/>
    <w:rsid w:val="003A7913"/>
    <w:rsid w:val="003B341B"/>
    <w:rsid w:val="003B3FA1"/>
    <w:rsid w:val="003D3447"/>
    <w:rsid w:val="003D4984"/>
    <w:rsid w:val="003E07AC"/>
    <w:rsid w:val="003E1FAB"/>
    <w:rsid w:val="003E4253"/>
    <w:rsid w:val="003E5BE3"/>
    <w:rsid w:val="003F2055"/>
    <w:rsid w:val="003F4D5F"/>
    <w:rsid w:val="003F6762"/>
    <w:rsid w:val="00403449"/>
    <w:rsid w:val="00403458"/>
    <w:rsid w:val="004037F6"/>
    <w:rsid w:val="00404A86"/>
    <w:rsid w:val="004114E3"/>
    <w:rsid w:val="00413107"/>
    <w:rsid w:val="004155F2"/>
    <w:rsid w:val="0041662C"/>
    <w:rsid w:val="0041724A"/>
    <w:rsid w:val="00423307"/>
    <w:rsid w:val="0042550D"/>
    <w:rsid w:val="00426DC6"/>
    <w:rsid w:val="0043125A"/>
    <w:rsid w:val="00431D8B"/>
    <w:rsid w:val="00431FD3"/>
    <w:rsid w:val="00433A2A"/>
    <w:rsid w:val="00433A4F"/>
    <w:rsid w:val="00435D17"/>
    <w:rsid w:val="00437332"/>
    <w:rsid w:val="00437F7E"/>
    <w:rsid w:val="00440482"/>
    <w:rsid w:val="00447B88"/>
    <w:rsid w:val="004530C4"/>
    <w:rsid w:val="00457D85"/>
    <w:rsid w:val="004627EC"/>
    <w:rsid w:val="00464A03"/>
    <w:rsid w:val="00474DCE"/>
    <w:rsid w:val="00480A2B"/>
    <w:rsid w:val="0048176A"/>
    <w:rsid w:val="00482A88"/>
    <w:rsid w:val="00483D6B"/>
    <w:rsid w:val="0049089B"/>
    <w:rsid w:val="00491205"/>
    <w:rsid w:val="00494F04"/>
    <w:rsid w:val="004965C5"/>
    <w:rsid w:val="004A1D48"/>
    <w:rsid w:val="004A5647"/>
    <w:rsid w:val="004B17F6"/>
    <w:rsid w:val="004C3349"/>
    <w:rsid w:val="004C3946"/>
    <w:rsid w:val="004D1A36"/>
    <w:rsid w:val="004D3686"/>
    <w:rsid w:val="004D409C"/>
    <w:rsid w:val="004D77F9"/>
    <w:rsid w:val="004E7E65"/>
    <w:rsid w:val="004F07B3"/>
    <w:rsid w:val="004F6C03"/>
    <w:rsid w:val="005016AC"/>
    <w:rsid w:val="005033B0"/>
    <w:rsid w:val="00503EF2"/>
    <w:rsid w:val="00505E06"/>
    <w:rsid w:val="005065D7"/>
    <w:rsid w:val="005067B4"/>
    <w:rsid w:val="005078DA"/>
    <w:rsid w:val="0051125E"/>
    <w:rsid w:val="00513FCF"/>
    <w:rsid w:val="0051492B"/>
    <w:rsid w:val="005150B4"/>
    <w:rsid w:val="00520EEB"/>
    <w:rsid w:val="00540CFE"/>
    <w:rsid w:val="005474B6"/>
    <w:rsid w:val="0055069A"/>
    <w:rsid w:val="00551D59"/>
    <w:rsid w:val="005570F1"/>
    <w:rsid w:val="00557E89"/>
    <w:rsid w:val="005636E4"/>
    <w:rsid w:val="00571129"/>
    <w:rsid w:val="00573835"/>
    <w:rsid w:val="00573C64"/>
    <w:rsid w:val="00576FE9"/>
    <w:rsid w:val="00577F02"/>
    <w:rsid w:val="00580CCB"/>
    <w:rsid w:val="00587DF8"/>
    <w:rsid w:val="00597B89"/>
    <w:rsid w:val="005A0346"/>
    <w:rsid w:val="005A178A"/>
    <w:rsid w:val="005A1B13"/>
    <w:rsid w:val="005A3EA0"/>
    <w:rsid w:val="005A7B52"/>
    <w:rsid w:val="005B5192"/>
    <w:rsid w:val="005B698D"/>
    <w:rsid w:val="005C0DC5"/>
    <w:rsid w:val="005C354D"/>
    <w:rsid w:val="005C6552"/>
    <w:rsid w:val="005C6C57"/>
    <w:rsid w:val="005C7A80"/>
    <w:rsid w:val="005D0C78"/>
    <w:rsid w:val="005D26E5"/>
    <w:rsid w:val="005D2843"/>
    <w:rsid w:val="005D2DC7"/>
    <w:rsid w:val="005D3FBF"/>
    <w:rsid w:val="005E0622"/>
    <w:rsid w:val="005E3E57"/>
    <w:rsid w:val="005E47D6"/>
    <w:rsid w:val="005E51C7"/>
    <w:rsid w:val="005E56B6"/>
    <w:rsid w:val="005E749A"/>
    <w:rsid w:val="005E7B96"/>
    <w:rsid w:val="005F4298"/>
    <w:rsid w:val="005F6812"/>
    <w:rsid w:val="005F68D3"/>
    <w:rsid w:val="00601120"/>
    <w:rsid w:val="00601AC4"/>
    <w:rsid w:val="00601CC1"/>
    <w:rsid w:val="00604D8E"/>
    <w:rsid w:val="0060520E"/>
    <w:rsid w:val="0060767F"/>
    <w:rsid w:val="0061147C"/>
    <w:rsid w:val="006114BF"/>
    <w:rsid w:val="00611742"/>
    <w:rsid w:val="00612DE1"/>
    <w:rsid w:val="0061404F"/>
    <w:rsid w:val="00615A43"/>
    <w:rsid w:val="00616C4C"/>
    <w:rsid w:val="00620D4C"/>
    <w:rsid w:val="00620EF4"/>
    <w:rsid w:val="00622A14"/>
    <w:rsid w:val="006235D8"/>
    <w:rsid w:val="00623881"/>
    <w:rsid w:val="00626FE3"/>
    <w:rsid w:val="00632EB5"/>
    <w:rsid w:val="00634A7A"/>
    <w:rsid w:val="00634F0C"/>
    <w:rsid w:val="0063610A"/>
    <w:rsid w:val="00641035"/>
    <w:rsid w:val="00642688"/>
    <w:rsid w:val="00642D37"/>
    <w:rsid w:val="00643ADC"/>
    <w:rsid w:val="00644163"/>
    <w:rsid w:val="00645ED7"/>
    <w:rsid w:val="00646D25"/>
    <w:rsid w:val="00646F53"/>
    <w:rsid w:val="006473A3"/>
    <w:rsid w:val="006556C7"/>
    <w:rsid w:val="006573C9"/>
    <w:rsid w:val="00662A47"/>
    <w:rsid w:val="00670168"/>
    <w:rsid w:val="006702CE"/>
    <w:rsid w:val="00671A4D"/>
    <w:rsid w:val="00671C26"/>
    <w:rsid w:val="00671C2E"/>
    <w:rsid w:val="00672DA9"/>
    <w:rsid w:val="006829A4"/>
    <w:rsid w:val="00686D2F"/>
    <w:rsid w:val="00690040"/>
    <w:rsid w:val="00691686"/>
    <w:rsid w:val="00692979"/>
    <w:rsid w:val="00693899"/>
    <w:rsid w:val="00696E6B"/>
    <w:rsid w:val="006A0ADE"/>
    <w:rsid w:val="006A0FB2"/>
    <w:rsid w:val="006A6F9C"/>
    <w:rsid w:val="006B1ECB"/>
    <w:rsid w:val="006B247C"/>
    <w:rsid w:val="006B2FB0"/>
    <w:rsid w:val="006B4A57"/>
    <w:rsid w:val="006B55F4"/>
    <w:rsid w:val="006B6680"/>
    <w:rsid w:val="006B690C"/>
    <w:rsid w:val="006B7132"/>
    <w:rsid w:val="006B7499"/>
    <w:rsid w:val="006C08D6"/>
    <w:rsid w:val="006D1456"/>
    <w:rsid w:val="006D5385"/>
    <w:rsid w:val="006D5B19"/>
    <w:rsid w:val="006D5D43"/>
    <w:rsid w:val="006E2219"/>
    <w:rsid w:val="006E41B3"/>
    <w:rsid w:val="006E58BA"/>
    <w:rsid w:val="006E6CEB"/>
    <w:rsid w:val="006E718C"/>
    <w:rsid w:val="006F1813"/>
    <w:rsid w:val="006F6858"/>
    <w:rsid w:val="006F7D3B"/>
    <w:rsid w:val="007000A3"/>
    <w:rsid w:val="00701815"/>
    <w:rsid w:val="007026A9"/>
    <w:rsid w:val="00706855"/>
    <w:rsid w:val="00710B0F"/>
    <w:rsid w:val="007121A0"/>
    <w:rsid w:val="00715187"/>
    <w:rsid w:val="00715D94"/>
    <w:rsid w:val="00717F31"/>
    <w:rsid w:val="00721087"/>
    <w:rsid w:val="00721713"/>
    <w:rsid w:val="00725463"/>
    <w:rsid w:val="00727266"/>
    <w:rsid w:val="007316A3"/>
    <w:rsid w:val="00732AF0"/>
    <w:rsid w:val="00737CE1"/>
    <w:rsid w:val="00741AD8"/>
    <w:rsid w:val="007433BF"/>
    <w:rsid w:val="00746617"/>
    <w:rsid w:val="00760871"/>
    <w:rsid w:val="00762DD6"/>
    <w:rsid w:val="007708D0"/>
    <w:rsid w:val="00771D3E"/>
    <w:rsid w:val="00780BD8"/>
    <w:rsid w:val="00782373"/>
    <w:rsid w:val="00783619"/>
    <w:rsid w:val="00783C0A"/>
    <w:rsid w:val="0079025D"/>
    <w:rsid w:val="007917BB"/>
    <w:rsid w:val="00793AE7"/>
    <w:rsid w:val="00793F2B"/>
    <w:rsid w:val="00795089"/>
    <w:rsid w:val="00795FA9"/>
    <w:rsid w:val="00797970"/>
    <w:rsid w:val="007A0964"/>
    <w:rsid w:val="007A0C76"/>
    <w:rsid w:val="007A458C"/>
    <w:rsid w:val="007A58B9"/>
    <w:rsid w:val="007B3BBD"/>
    <w:rsid w:val="007B4A41"/>
    <w:rsid w:val="007B4B3C"/>
    <w:rsid w:val="007B77E6"/>
    <w:rsid w:val="007C01D7"/>
    <w:rsid w:val="007C75C9"/>
    <w:rsid w:val="007E0926"/>
    <w:rsid w:val="007E2559"/>
    <w:rsid w:val="007F05F6"/>
    <w:rsid w:val="007F4360"/>
    <w:rsid w:val="007F4C73"/>
    <w:rsid w:val="007F5671"/>
    <w:rsid w:val="007F594F"/>
    <w:rsid w:val="007F639D"/>
    <w:rsid w:val="007F7F93"/>
    <w:rsid w:val="00800174"/>
    <w:rsid w:val="0080320A"/>
    <w:rsid w:val="00804E92"/>
    <w:rsid w:val="008139B7"/>
    <w:rsid w:val="008200EC"/>
    <w:rsid w:val="00820180"/>
    <w:rsid w:val="008272D5"/>
    <w:rsid w:val="00827A62"/>
    <w:rsid w:val="00827D0F"/>
    <w:rsid w:val="008357EA"/>
    <w:rsid w:val="00836E1F"/>
    <w:rsid w:val="00837466"/>
    <w:rsid w:val="00840EAB"/>
    <w:rsid w:val="00840F4B"/>
    <w:rsid w:val="00841BBE"/>
    <w:rsid w:val="0085591E"/>
    <w:rsid w:val="008614D0"/>
    <w:rsid w:val="00861980"/>
    <w:rsid w:val="00874711"/>
    <w:rsid w:val="008864CC"/>
    <w:rsid w:val="00893304"/>
    <w:rsid w:val="008A407C"/>
    <w:rsid w:val="008A4C20"/>
    <w:rsid w:val="008A4DA6"/>
    <w:rsid w:val="008A71E1"/>
    <w:rsid w:val="008B1724"/>
    <w:rsid w:val="008B3F3E"/>
    <w:rsid w:val="008B7B6C"/>
    <w:rsid w:val="008C0037"/>
    <w:rsid w:val="008C258A"/>
    <w:rsid w:val="008C4F92"/>
    <w:rsid w:val="008C7015"/>
    <w:rsid w:val="008C79F1"/>
    <w:rsid w:val="008C7AFE"/>
    <w:rsid w:val="008D0302"/>
    <w:rsid w:val="008E34AD"/>
    <w:rsid w:val="008E4B84"/>
    <w:rsid w:val="008E4F33"/>
    <w:rsid w:val="008E4F98"/>
    <w:rsid w:val="008E5740"/>
    <w:rsid w:val="008E5949"/>
    <w:rsid w:val="008F2EAF"/>
    <w:rsid w:val="008F3E97"/>
    <w:rsid w:val="009002B0"/>
    <w:rsid w:val="009008AF"/>
    <w:rsid w:val="00903109"/>
    <w:rsid w:val="009045DA"/>
    <w:rsid w:val="00904C89"/>
    <w:rsid w:val="00904F57"/>
    <w:rsid w:val="00907E1A"/>
    <w:rsid w:val="00910533"/>
    <w:rsid w:val="009115E1"/>
    <w:rsid w:val="00917030"/>
    <w:rsid w:val="00920ED3"/>
    <w:rsid w:val="009210DF"/>
    <w:rsid w:val="009220AF"/>
    <w:rsid w:val="009233F6"/>
    <w:rsid w:val="009234F2"/>
    <w:rsid w:val="009268C1"/>
    <w:rsid w:val="00937FCB"/>
    <w:rsid w:val="00941330"/>
    <w:rsid w:val="009460A5"/>
    <w:rsid w:val="009470BF"/>
    <w:rsid w:val="00960AE6"/>
    <w:rsid w:val="00962315"/>
    <w:rsid w:val="00962C0C"/>
    <w:rsid w:val="009651BB"/>
    <w:rsid w:val="009660DF"/>
    <w:rsid w:val="00967135"/>
    <w:rsid w:val="009674AC"/>
    <w:rsid w:val="009678E7"/>
    <w:rsid w:val="00981CB7"/>
    <w:rsid w:val="00985B0A"/>
    <w:rsid w:val="0099017B"/>
    <w:rsid w:val="00994B17"/>
    <w:rsid w:val="009975ED"/>
    <w:rsid w:val="009A39C1"/>
    <w:rsid w:val="009A4948"/>
    <w:rsid w:val="009A6B5D"/>
    <w:rsid w:val="009B061F"/>
    <w:rsid w:val="009B0798"/>
    <w:rsid w:val="009B1973"/>
    <w:rsid w:val="009B1A73"/>
    <w:rsid w:val="009B205F"/>
    <w:rsid w:val="009B2462"/>
    <w:rsid w:val="009B6401"/>
    <w:rsid w:val="009B6AC4"/>
    <w:rsid w:val="009C1653"/>
    <w:rsid w:val="009C3AB4"/>
    <w:rsid w:val="009C3D54"/>
    <w:rsid w:val="009C57FD"/>
    <w:rsid w:val="009D0434"/>
    <w:rsid w:val="009D0F83"/>
    <w:rsid w:val="009D2A68"/>
    <w:rsid w:val="009D7BC4"/>
    <w:rsid w:val="009D7BFB"/>
    <w:rsid w:val="009E222D"/>
    <w:rsid w:val="009E3E45"/>
    <w:rsid w:val="009E65BE"/>
    <w:rsid w:val="009F0B05"/>
    <w:rsid w:val="009F1CC4"/>
    <w:rsid w:val="009F46EA"/>
    <w:rsid w:val="009F7B63"/>
    <w:rsid w:val="00A00FF2"/>
    <w:rsid w:val="00A073CB"/>
    <w:rsid w:val="00A13A26"/>
    <w:rsid w:val="00A204D8"/>
    <w:rsid w:val="00A21DAB"/>
    <w:rsid w:val="00A239CC"/>
    <w:rsid w:val="00A25534"/>
    <w:rsid w:val="00A2721C"/>
    <w:rsid w:val="00A2725A"/>
    <w:rsid w:val="00A27FD4"/>
    <w:rsid w:val="00A318CC"/>
    <w:rsid w:val="00A31D8A"/>
    <w:rsid w:val="00A35520"/>
    <w:rsid w:val="00A427D8"/>
    <w:rsid w:val="00A42B43"/>
    <w:rsid w:val="00A478BA"/>
    <w:rsid w:val="00A505E3"/>
    <w:rsid w:val="00A51599"/>
    <w:rsid w:val="00A528C1"/>
    <w:rsid w:val="00A533F7"/>
    <w:rsid w:val="00A56A45"/>
    <w:rsid w:val="00A6312E"/>
    <w:rsid w:val="00A6357E"/>
    <w:rsid w:val="00A65434"/>
    <w:rsid w:val="00A660E2"/>
    <w:rsid w:val="00A72992"/>
    <w:rsid w:val="00A76FFA"/>
    <w:rsid w:val="00A77B95"/>
    <w:rsid w:val="00A80753"/>
    <w:rsid w:val="00A8188D"/>
    <w:rsid w:val="00A81C3C"/>
    <w:rsid w:val="00A83897"/>
    <w:rsid w:val="00A86198"/>
    <w:rsid w:val="00A87854"/>
    <w:rsid w:val="00A92C27"/>
    <w:rsid w:val="00AA062F"/>
    <w:rsid w:val="00AA08DE"/>
    <w:rsid w:val="00AA4285"/>
    <w:rsid w:val="00AA53D1"/>
    <w:rsid w:val="00AA5BE2"/>
    <w:rsid w:val="00AB12A7"/>
    <w:rsid w:val="00AC3F91"/>
    <w:rsid w:val="00AC6BC3"/>
    <w:rsid w:val="00AD525E"/>
    <w:rsid w:val="00AD5FD4"/>
    <w:rsid w:val="00AD637F"/>
    <w:rsid w:val="00AE20FD"/>
    <w:rsid w:val="00AF068D"/>
    <w:rsid w:val="00AF3D73"/>
    <w:rsid w:val="00AF4F09"/>
    <w:rsid w:val="00AF580E"/>
    <w:rsid w:val="00AF5DC7"/>
    <w:rsid w:val="00B01D12"/>
    <w:rsid w:val="00B121AD"/>
    <w:rsid w:val="00B160BE"/>
    <w:rsid w:val="00B201AA"/>
    <w:rsid w:val="00B21E5F"/>
    <w:rsid w:val="00B2273A"/>
    <w:rsid w:val="00B279C6"/>
    <w:rsid w:val="00B3302A"/>
    <w:rsid w:val="00B35486"/>
    <w:rsid w:val="00B40302"/>
    <w:rsid w:val="00B4140C"/>
    <w:rsid w:val="00B42280"/>
    <w:rsid w:val="00B43732"/>
    <w:rsid w:val="00B50615"/>
    <w:rsid w:val="00B55629"/>
    <w:rsid w:val="00B66326"/>
    <w:rsid w:val="00B677C2"/>
    <w:rsid w:val="00B7184A"/>
    <w:rsid w:val="00B76347"/>
    <w:rsid w:val="00B81946"/>
    <w:rsid w:val="00B81F50"/>
    <w:rsid w:val="00B82ACE"/>
    <w:rsid w:val="00B860C4"/>
    <w:rsid w:val="00B86155"/>
    <w:rsid w:val="00B93C1C"/>
    <w:rsid w:val="00B94653"/>
    <w:rsid w:val="00B948B1"/>
    <w:rsid w:val="00B96209"/>
    <w:rsid w:val="00B96939"/>
    <w:rsid w:val="00B97C8C"/>
    <w:rsid w:val="00BA3EF5"/>
    <w:rsid w:val="00BA5B8A"/>
    <w:rsid w:val="00BA5EA8"/>
    <w:rsid w:val="00BB1751"/>
    <w:rsid w:val="00BB1BE1"/>
    <w:rsid w:val="00BB3AFA"/>
    <w:rsid w:val="00BB4F12"/>
    <w:rsid w:val="00BB6A0E"/>
    <w:rsid w:val="00BB7E13"/>
    <w:rsid w:val="00BC32CD"/>
    <w:rsid w:val="00BC4AC9"/>
    <w:rsid w:val="00BD7F92"/>
    <w:rsid w:val="00BE07A8"/>
    <w:rsid w:val="00BE0A21"/>
    <w:rsid w:val="00BE14FE"/>
    <w:rsid w:val="00BE26DD"/>
    <w:rsid w:val="00BF0F1A"/>
    <w:rsid w:val="00BF1719"/>
    <w:rsid w:val="00BF412D"/>
    <w:rsid w:val="00BF4B77"/>
    <w:rsid w:val="00BF5114"/>
    <w:rsid w:val="00BF7CC9"/>
    <w:rsid w:val="00C0296A"/>
    <w:rsid w:val="00C02B69"/>
    <w:rsid w:val="00C030A0"/>
    <w:rsid w:val="00C035C4"/>
    <w:rsid w:val="00C12C96"/>
    <w:rsid w:val="00C14151"/>
    <w:rsid w:val="00C150AF"/>
    <w:rsid w:val="00C157A0"/>
    <w:rsid w:val="00C160B4"/>
    <w:rsid w:val="00C170C8"/>
    <w:rsid w:val="00C2283B"/>
    <w:rsid w:val="00C35F7A"/>
    <w:rsid w:val="00C43519"/>
    <w:rsid w:val="00C43B0A"/>
    <w:rsid w:val="00C46FCB"/>
    <w:rsid w:val="00C511C6"/>
    <w:rsid w:val="00C52948"/>
    <w:rsid w:val="00C551AE"/>
    <w:rsid w:val="00C57BAF"/>
    <w:rsid w:val="00C60B1D"/>
    <w:rsid w:val="00C628E5"/>
    <w:rsid w:val="00C674C7"/>
    <w:rsid w:val="00C83480"/>
    <w:rsid w:val="00C84C8D"/>
    <w:rsid w:val="00C85288"/>
    <w:rsid w:val="00C91BE0"/>
    <w:rsid w:val="00C93535"/>
    <w:rsid w:val="00CA1201"/>
    <w:rsid w:val="00CA41FD"/>
    <w:rsid w:val="00CB1C25"/>
    <w:rsid w:val="00CB1F2F"/>
    <w:rsid w:val="00CB3174"/>
    <w:rsid w:val="00CB4CD1"/>
    <w:rsid w:val="00CB5A3E"/>
    <w:rsid w:val="00CB716C"/>
    <w:rsid w:val="00CC2923"/>
    <w:rsid w:val="00CC2A63"/>
    <w:rsid w:val="00CC75DD"/>
    <w:rsid w:val="00CC75F2"/>
    <w:rsid w:val="00CD02EE"/>
    <w:rsid w:val="00CD0C99"/>
    <w:rsid w:val="00CD14BA"/>
    <w:rsid w:val="00CD4F11"/>
    <w:rsid w:val="00CE286B"/>
    <w:rsid w:val="00CE4ED2"/>
    <w:rsid w:val="00CE53B3"/>
    <w:rsid w:val="00CF3CF2"/>
    <w:rsid w:val="00CF3F72"/>
    <w:rsid w:val="00CF7C86"/>
    <w:rsid w:val="00D011EC"/>
    <w:rsid w:val="00D02D49"/>
    <w:rsid w:val="00D10875"/>
    <w:rsid w:val="00D11858"/>
    <w:rsid w:val="00D11917"/>
    <w:rsid w:val="00D2106F"/>
    <w:rsid w:val="00D25F7E"/>
    <w:rsid w:val="00D33333"/>
    <w:rsid w:val="00D3470F"/>
    <w:rsid w:val="00D401B7"/>
    <w:rsid w:val="00D42D34"/>
    <w:rsid w:val="00D44295"/>
    <w:rsid w:val="00D4645D"/>
    <w:rsid w:val="00D46A6D"/>
    <w:rsid w:val="00D46C8A"/>
    <w:rsid w:val="00D505BB"/>
    <w:rsid w:val="00D516C2"/>
    <w:rsid w:val="00D55094"/>
    <w:rsid w:val="00D56914"/>
    <w:rsid w:val="00D61644"/>
    <w:rsid w:val="00D620F9"/>
    <w:rsid w:val="00D630DE"/>
    <w:rsid w:val="00D652BF"/>
    <w:rsid w:val="00D668A3"/>
    <w:rsid w:val="00D7200A"/>
    <w:rsid w:val="00D731C4"/>
    <w:rsid w:val="00D734DF"/>
    <w:rsid w:val="00D73AC5"/>
    <w:rsid w:val="00D74E28"/>
    <w:rsid w:val="00D7593B"/>
    <w:rsid w:val="00D772F0"/>
    <w:rsid w:val="00D8069E"/>
    <w:rsid w:val="00D876D3"/>
    <w:rsid w:val="00D87BC9"/>
    <w:rsid w:val="00D917B0"/>
    <w:rsid w:val="00D936B1"/>
    <w:rsid w:val="00D9435D"/>
    <w:rsid w:val="00D94E5F"/>
    <w:rsid w:val="00D975FD"/>
    <w:rsid w:val="00D97D43"/>
    <w:rsid w:val="00DA3997"/>
    <w:rsid w:val="00DA4180"/>
    <w:rsid w:val="00DA5B17"/>
    <w:rsid w:val="00DB2698"/>
    <w:rsid w:val="00DB506B"/>
    <w:rsid w:val="00DB5E47"/>
    <w:rsid w:val="00DB5EDC"/>
    <w:rsid w:val="00DB7446"/>
    <w:rsid w:val="00DC05A0"/>
    <w:rsid w:val="00DC0EAD"/>
    <w:rsid w:val="00DC2746"/>
    <w:rsid w:val="00DC3E2D"/>
    <w:rsid w:val="00DD3E76"/>
    <w:rsid w:val="00DD5099"/>
    <w:rsid w:val="00DD7EDB"/>
    <w:rsid w:val="00DE07D3"/>
    <w:rsid w:val="00DE38C2"/>
    <w:rsid w:val="00DE6DE2"/>
    <w:rsid w:val="00DF2CD7"/>
    <w:rsid w:val="00DF6EC8"/>
    <w:rsid w:val="00DF7674"/>
    <w:rsid w:val="00E00B68"/>
    <w:rsid w:val="00E02019"/>
    <w:rsid w:val="00E02ACB"/>
    <w:rsid w:val="00E048BE"/>
    <w:rsid w:val="00E07FE7"/>
    <w:rsid w:val="00E10259"/>
    <w:rsid w:val="00E20E07"/>
    <w:rsid w:val="00E20E81"/>
    <w:rsid w:val="00E22DFA"/>
    <w:rsid w:val="00E2423C"/>
    <w:rsid w:val="00E30DBC"/>
    <w:rsid w:val="00E41366"/>
    <w:rsid w:val="00E427C4"/>
    <w:rsid w:val="00E5032C"/>
    <w:rsid w:val="00E503CD"/>
    <w:rsid w:val="00E612C1"/>
    <w:rsid w:val="00E619C4"/>
    <w:rsid w:val="00E65C36"/>
    <w:rsid w:val="00E6668F"/>
    <w:rsid w:val="00E66CCD"/>
    <w:rsid w:val="00E70753"/>
    <w:rsid w:val="00E7316B"/>
    <w:rsid w:val="00E74A40"/>
    <w:rsid w:val="00E7511D"/>
    <w:rsid w:val="00E76494"/>
    <w:rsid w:val="00E80EC6"/>
    <w:rsid w:val="00E83E6B"/>
    <w:rsid w:val="00E842C3"/>
    <w:rsid w:val="00E84BD4"/>
    <w:rsid w:val="00E84DED"/>
    <w:rsid w:val="00E87938"/>
    <w:rsid w:val="00E91315"/>
    <w:rsid w:val="00E9712C"/>
    <w:rsid w:val="00EA0535"/>
    <w:rsid w:val="00EA2149"/>
    <w:rsid w:val="00EA2AC6"/>
    <w:rsid w:val="00EA6CAD"/>
    <w:rsid w:val="00EA76FD"/>
    <w:rsid w:val="00EA7BA1"/>
    <w:rsid w:val="00EB38BC"/>
    <w:rsid w:val="00EB6603"/>
    <w:rsid w:val="00ED54DB"/>
    <w:rsid w:val="00EE3083"/>
    <w:rsid w:val="00EE32F7"/>
    <w:rsid w:val="00EE38B8"/>
    <w:rsid w:val="00EF1218"/>
    <w:rsid w:val="00EF1407"/>
    <w:rsid w:val="00EF3D38"/>
    <w:rsid w:val="00EF4C7C"/>
    <w:rsid w:val="00F0246C"/>
    <w:rsid w:val="00F04AD6"/>
    <w:rsid w:val="00F04E2E"/>
    <w:rsid w:val="00F05118"/>
    <w:rsid w:val="00F13C18"/>
    <w:rsid w:val="00F14B97"/>
    <w:rsid w:val="00F14E52"/>
    <w:rsid w:val="00F15B3B"/>
    <w:rsid w:val="00F1783B"/>
    <w:rsid w:val="00F20968"/>
    <w:rsid w:val="00F2497D"/>
    <w:rsid w:val="00F30074"/>
    <w:rsid w:val="00F319AF"/>
    <w:rsid w:val="00F33006"/>
    <w:rsid w:val="00F3361B"/>
    <w:rsid w:val="00F33732"/>
    <w:rsid w:val="00F37C02"/>
    <w:rsid w:val="00F4167B"/>
    <w:rsid w:val="00F42F42"/>
    <w:rsid w:val="00F432B8"/>
    <w:rsid w:val="00F436BB"/>
    <w:rsid w:val="00F4375C"/>
    <w:rsid w:val="00F43C4E"/>
    <w:rsid w:val="00F47009"/>
    <w:rsid w:val="00F51745"/>
    <w:rsid w:val="00F538CD"/>
    <w:rsid w:val="00F54791"/>
    <w:rsid w:val="00F5559C"/>
    <w:rsid w:val="00F56241"/>
    <w:rsid w:val="00F60FDA"/>
    <w:rsid w:val="00F61B39"/>
    <w:rsid w:val="00F6449A"/>
    <w:rsid w:val="00F67BD9"/>
    <w:rsid w:val="00F71B39"/>
    <w:rsid w:val="00F7232E"/>
    <w:rsid w:val="00F739C7"/>
    <w:rsid w:val="00F76808"/>
    <w:rsid w:val="00F84F7F"/>
    <w:rsid w:val="00F90F1D"/>
    <w:rsid w:val="00F91107"/>
    <w:rsid w:val="00F951F4"/>
    <w:rsid w:val="00F9750E"/>
    <w:rsid w:val="00FA1A97"/>
    <w:rsid w:val="00FA354F"/>
    <w:rsid w:val="00FA576A"/>
    <w:rsid w:val="00FA74E6"/>
    <w:rsid w:val="00FB152A"/>
    <w:rsid w:val="00FB4481"/>
    <w:rsid w:val="00FB53DB"/>
    <w:rsid w:val="00FB7E4A"/>
    <w:rsid w:val="00FC26C1"/>
    <w:rsid w:val="00FC53BA"/>
    <w:rsid w:val="00FD06AF"/>
    <w:rsid w:val="00FD1746"/>
    <w:rsid w:val="00FD1DF0"/>
    <w:rsid w:val="00FD2937"/>
    <w:rsid w:val="00FD3EA3"/>
    <w:rsid w:val="00FE32BC"/>
    <w:rsid w:val="00FE59E6"/>
    <w:rsid w:val="00FE6D2E"/>
    <w:rsid w:val="00FF4219"/>
    <w:rsid w:val="00FF447F"/>
    <w:rsid w:val="00FF51AD"/>
    <w:rsid w:val="00FF7D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7184A"/>
    <w:pPr>
      <w:suppressAutoHyphens/>
      <w:spacing w:after="200" w:line="276" w:lineRule="auto"/>
    </w:pPr>
    <w:rPr>
      <w:rFonts w:cs="Calibri"/>
      <w:kern w:val="1"/>
      <w:sz w:val="22"/>
      <w:szCs w:val="22"/>
      <w:lang w:eastAsia="ar-SA"/>
    </w:rPr>
  </w:style>
  <w:style w:type="paragraph" w:styleId="Nagwek1">
    <w:name w:val="heading 1"/>
    <w:basedOn w:val="Normalny"/>
    <w:next w:val="Normalny"/>
    <w:link w:val="Nagwek1Znak"/>
    <w:uiPriority w:val="9"/>
    <w:qFormat/>
    <w:rsid w:val="00B7184A"/>
    <w:pPr>
      <w:keepNext/>
      <w:keepLines/>
      <w:spacing w:before="480" w:after="0"/>
      <w:outlineLvl w:val="0"/>
    </w:pPr>
    <w:rPr>
      <w:rFonts w:ascii="Cambria" w:eastAsia="Times New Roman" w:hAnsi="Cambria" w:cs="Times New Roman"/>
      <w:b/>
      <w:bCs/>
      <w:color w:val="365F91"/>
      <w:sz w:val="28"/>
      <w:szCs w:val="28"/>
    </w:rPr>
  </w:style>
  <w:style w:type="paragraph" w:styleId="Nagwek2">
    <w:name w:val="heading 2"/>
    <w:basedOn w:val="Normalny"/>
    <w:next w:val="Normalny"/>
    <w:link w:val="Nagwek2Znak"/>
    <w:uiPriority w:val="9"/>
    <w:unhideWhenUsed/>
    <w:qFormat/>
    <w:rsid w:val="00B7184A"/>
    <w:pPr>
      <w:keepNext/>
      <w:keepLines/>
      <w:spacing w:before="200" w:after="0"/>
      <w:outlineLvl w:val="1"/>
    </w:pPr>
    <w:rPr>
      <w:rFonts w:ascii="Cambria" w:eastAsia="Times New Roman" w:hAnsi="Cambria" w:cs="Times New Roman"/>
      <w:b/>
      <w:bCs/>
      <w:color w:val="4F81BD"/>
      <w:sz w:val="26"/>
      <w:szCs w:val="26"/>
    </w:rPr>
  </w:style>
  <w:style w:type="paragraph" w:styleId="Nagwek4">
    <w:name w:val="heading 4"/>
    <w:basedOn w:val="Normalny"/>
    <w:next w:val="Normalny"/>
    <w:link w:val="Nagwek4Znak"/>
    <w:uiPriority w:val="9"/>
    <w:semiHidden/>
    <w:unhideWhenUsed/>
    <w:qFormat/>
    <w:rsid w:val="006B4A57"/>
    <w:pPr>
      <w:keepNext/>
      <w:spacing w:before="240" w:after="60"/>
      <w:outlineLvl w:val="3"/>
    </w:pPr>
    <w:rPr>
      <w:rFonts w:eastAsia="Times New Roman" w:cs="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ewa">
    <w:name w:val="ewa"/>
    <w:basedOn w:val="Nagwek1"/>
    <w:rsid w:val="00B7184A"/>
    <w:pPr>
      <w:keepLines w:val="0"/>
      <w:tabs>
        <w:tab w:val="left" w:pos="1725"/>
        <w:tab w:val="center" w:pos="4844"/>
      </w:tabs>
      <w:spacing w:before="0" w:after="60" w:line="360" w:lineRule="auto"/>
      <w:jc w:val="center"/>
    </w:pPr>
    <w:rPr>
      <w:rFonts w:ascii="Verdana" w:hAnsi="Verdana" w:cs="Verdana"/>
      <w:bCs w:val="0"/>
      <w:color w:val="auto"/>
      <w:sz w:val="20"/>
      <w:szCs w:val="20"/>
    </w:rPr>
  </w:style>
  <w:style w:type="character" w:customStyle="1" w:styleId="Nagwek1Znak">
    <w:name w:val="Nagłówek 1 Znak"/>
    <w:link w:val="Nagwek1"/>
    <w:uiPriority w:val="9"/>
    <w:rsid w:val="00B7184A"/>
    <w:rPr>
      <w:rFonts w:ascii="Cambria" w:eastAsia="Times New Roman" w:hAnsi="Cambria" w:cs="Times New Roman"/>
      <w:b/>
      <w:bCs/>
      <w:color w:val="365F91"/>
      <w:kern w:val="1"/>
      <w:sz w:val="28"/>
      <w:szCs w:val="28"/>
      <w:lang w:eastAsia="ar-SA"/>
    </w:rPr>
  </w:style>
  <w:style w:type="character" w:customStyle="1" w:styleId="Nagwek2Znak">
    <w:name w:val="Nagłówek 2 Znak"/>
    <w:link w:val="Nagwek2"/>
    <w:uiPriority w:val="9"/>
    <w:rsid w:val="00B7184A"/>
    <w:rPr>
      <w:rFonts w:ascii="Cambria" w:eastAsia="Times New Roman" w:hAnsi="Cambria" w:cs="Times New Roman"/>
      <w:b/>
      <w:bCs/>
      <w:color w:val="4F81BD"/>
      <w:kern w:val="1"/>
      <w:sz w:val="26"/>
      <w:szCs w:val="26"/>
      <w:lang w:eastAsia="ar-SA"/>
    </w:rPr>
  </w:style>
  <w:style w:type="character" w:customStyle="1" w:styleId="RozdziaZnak">
    <w:name w:val="Rozdział Znak"/>
    <w:rsid w:val="00B7184A"/>
    <w:rPr>
      <w:rFonts w:ascii="Arial" w:hAnsi="Arial" w:cs="Arial"/>
      <w:b/>
      <w:bCs/>
      <w:sz w:val="28"/>
      <w:lang w:val="pl-PL" w:bidi="ar-SA"/>
    </w:rPr>
  </w:style>
  <w:style w:type="paragraph" w:styleId="Spistreci1">
    <w:name w:val="toc 1"/>
    <w:basedOn w:val="Normalny"/>
    <w:next w:val="Normalny"/>
    <w:rsid w:val="00B7184A"/>
    <w:pPr>
      <w:shd w:val="clear" w:color="auto" w:fill="E5E5E5"/>
      <w:tabs>
        <w:tab w:val="right" w:leader="dot" w:pos="9628"/>
      </w:tabs>
      <w:spacing w:before="120" w:after="0" w:line="240" w:lineRule="auto"/>
      <w:ind w:left="567"/>
    </w:pPr>
    <w:rPr>
      <w:rFonts w:ascii="Arial" w:eastAsia="Times New Roman" w:hAnsi="Arial" w:cs="Arial"/>
      <w:b/>
      <w:bCs/>
      <w:iCs/>
      <w:color w:val="000000"/>
      <w:kern w:val="0"/>
      <w:sz w:val="20"/>
      <w:szCs w:val="20"/>
      <w:lang w:eastAsia="pl-PL"/>
    </w:rPr>
  </w:style>
  <w:style w:type="paragraph" w:customStyle="1" w:styleId="PKTpunkt">
    <w:name w:val="PKT – punkt"/>
    <w:rsid w:val="00B7184A"/>
    <w:pPr>
      <w:suppressAutoHyphens/>
      <w:spacing w:line="360" w:lineRule="auto"/>
      <w:ind w:left="510" w:hanging="510"/>
      <w:jc w:val="both"/>
    </w:pPr>
    <w:rPr>
      <w:rFonts w:ascii="Times" w:eastAsia="Times New Roman" w:hAnsi="Times" w:cs="Arial"/>
      <w:bCs/>
      <w:kern w:val="1"/>
      <w:sz w:val="24"/>
      <w:lang w:eastAsia="ar-SA"/>
    </w:rPr>
  </w:style>
  <w:style w:type="paragraph" w:customStyle="1" w:styleId="Tekstpodstawowy21">
    <w:name w:val="Tekst podstawowy 21"/>
    <w:basedOn w:val="Normalny"/>
    <w:rsid w:val="00457D85"/>
    <w:pPr>
      <w:overflowPunct w:val="0"/>
      <w:autoSpaceDE w:val="0"/>
      <w:spacing w:after="0" w:line="240" w:lineRule="auto"/>
      <w:textAlignment w:val="baseline"/>
    </w:pPr>
    <w:rPr>
      <w:rFonts w:ascii="Times New Roman" w:eastAsia="Times New Roman" w:hAnsi="Times New Roman" w:cs="Times New Roman"/>
      <w:kern w:val="0"/>
      <w:sz w:val="24"/>
      <w:szCs w:val="20"/>
      <w:lang w:eastAsia="zh-CN"/>
    </w:rPr>
  </w:style>
  <w:style w:type="paragraph" w:customStyle="1" w:styleId="Statut-tekst">
    <w:name w:val="Statut-tekst"/>
    <w:basedOn w:val="Normalny"/>
    <w:rsid w:val="00457D85"/>
    <w:pPr>
      <w:spacing w:after="0" w:line="360" w:lineRule="auto"/>
      <w:jc w:val="both"/>
    </w:pPr>
    <w:rPr>
      <w:rFonts w:ascii="Verdana" w:eastAsia="Times New Roman" w:hAnsi="Verdana" w:cs="Verdana"/>
      <w:kern w:val="0"/>
      <w:sz w:val="20"/>
      <w:szCs w:val="20"/>
      <w:lang w:eastAsia="zh-CN"/>
    </w:rPr>
  </w:style>
  <w:style w:type="paragraph" w:customStyle="1" w:styleId="Tekstpodstawowy22">
    <w:name w:val="Tekst podstawowy 22"/>
    <w:basedOn w:val="Normalny"/>
    <w:rsid w:val="0051125E"/>
    <w:pPr>
      <w:spacing w:after="120" w:line="480" w:lineRule="auto"/>
    </w:pPr>
    <w:rPr>
      <w:rFonts w:ascii="Times New Roman" w:eastAsia="Times New Roman" w:hAnsi="Times New Roman" w:cs="Times New Roman"/>
      <w:kern w:val="0"/>
      <w:sz w:val="24"/>
      <w:szCs w:val="24"/>
      <w:lang w:eastAsia="zh-CN"/>
    </w:rPr>
  </w:style>
  <w:style w:type="paragraph" w:customStyle="1" w:styleId="Tekstpodstawowy23">
    <w:name w:val="Tekst podstawowy 23"/>
    <w:basedOn w:val="Normalny"/>
    <w:rsid w:val="006573C9"/>
    <w:pPr>
      <w:overflowPunct w:val="0"/>
      <w:autoSpaceDE w:val="0"/>
      <w:spacing w:after="0" w:line="240" w:lineRule="auto"/>
      <w:textAlignment w:val="baseline"/>
    </w:pPr>
    <w:rPr>
      <w:rFonts w:ascii="Times New Roman" w:eastAsia="Times New Roman" w:hAnsi="Times New Roman" w:cs="Times New Roman"/>
      <w:kern w:val="0"/>
      <w:sz w:val="24"/>
      <w:szCs w:val="20"/>
      <w:lang w:eastAsia="zh-CN"/>
    </w:rPr>
  </w:style>
  <w:style w:type="paragraph" w:customStyle="1" w:styleId="Punkty">
    <w:name w:val="Punkty"/>
    <w:basedOn w:val="Normalny"/>
    <w:rsid w:val="006573C9"/>
    <w:pPr>
      <w:numPr>
        <w:numId w:val="23"/>
      </w:numPr>
      <w:spacing w:before="120" w:after="0" w:line="240" w:lineRule="auto"/>
      <w:jc w:val="both"/>
    </w:pPr>
    <w:rPr>
      <w:rFonts w:ascii="Times New Roman" w:eastAsia="Times New Roman" w:hAnsi="Times New Roman" w:cs="Times New Roman"/>
      <w:kern w:val="0"/>
      <w:sz w:val="24"/>
      <w:szCs w:val="20"/>
      <w:lang w:eastAsia="zh-CN"/>
    </w:rPr>
  </w:style>
  <w:style w:type="paragraph" w:styleId="Akapitzlist">
    <w:name w:val="List Paragraph"/>
    <w:basedOn w:val="Normalny"/>
    <w:qFormat/>
    <w:rsid w:val="00B96939"/>
    <w:pPr>
      <w:ind w:left="720"/>
      <w:contextualSpacing/>
    </w:pPr>
  </w:style>
  <w:style w:type="paragraph" w:styleId="Bezodstpw">
    <w:name w:val="No Spacing"/>
    <w:uiPriority w:val="1"/>
    <w:qFormat/>
    <w:rsid w:val="00E00B68"/>
    <w:pPr>
      <w:suppressAutoHyphens/>
    </w:pPr>
    <w:rPr>
      <w:rFonts w:cs="Calibri"/>
      <w:kern w:val="1"/>
      <w:sz w:val="22"/>
      <w:szCs w:val="22"/>
      <w:lang w:eastAsia="ar-SA"/>
    </w:rPr>
  </w:style>
  <w:style w:type="paragraph" w:customStyle="1" w:styleId="Default">
    <w:name w:val="Default"/>
    <w:uiPriority w:val="99"/>
    <w:rsid w:val="00C511C6"/>
    <w:pPr>
      <w:suppressAutoHyphens/>
      <w:autoSpaceDE w:val="0"/>
    </w:pPr>
    <w:rPr>
      <w:rFonts w:ascii="Arial" w:hAnsi="Arial" w:cs="Arial"/>
      <w:color w:val="000000"/>
      <w:sz w:val="24"/>
      <w:szCs w:val="24"/>
      <w:lang w:eastAsia="zh-CN"/>
    </w:rPr>
  </w:style>
  <w:style w:type="paragraph" w:styleId="Tekstprzypisukocowego">
    <w:name w:val="endnote text"/>
    <w:basedOn w:val="Normalny"/>
    <w:link w:val="TekstprzypisukocowegoZnak"/>
    <w:uiPriority w:val="99"/>
    <w:semiHidden/>
    <w:unhideWhenUsed/>
    <w:rsid w:val="00E7316B"/>
    <w:pPr>
      <w:spacing w:after="0" w:line="240" w:lineRule="auto"/>
    </w:pPr>
    <w:rPr>
      <w:sz w:val="20"/>
      <w:szCs w:val="20"/>
    </w:rPr>
  </w:style>
  <w:style w:type="character" w:customStyle="1" w:styleId="TekstprzypisukocowegoZnak">
    <w:name w:val="Tekst przypisu końcowego Znak"/>
    <w:link w:val="Tekstprzypisukocowego"/>
    <w:uiPriority w:val="99"/>
    <w:semiHidden/>
    <w:rsid w:val="00E7316B"/>
    <w:rPr>
      <w:rFonts w:ascii="Calibri" w:eastAsia="Calibri" w:hAnsi="Calibri" w:cs="Calibri"/>
      <w:kern w:val="1"/>
      <w:sz w:val="20"/>
      <w:szCs w:val="20"/>
      <w:lang w:eastAsia="ar-SA"/>
    </w:rPr>
  </w:style>
  <w:style w:type="character" w:styleId="Odwoanieprzypisukocowego">
    <w:name w:val="endnote reference"/>
    <w:uiPriority w:val="99"/>
    <w:semiHidden/>
    <w:unhideWhenUsed/>
    <w:rsid w:val="00E7316B"/>
    <w:rPr>
      <w:vertAlign w:val="superscript"/>
    </w:rPr>
  </w:style>
  <w:style w:type="paragraph" w:customStyle="1" w:styleId="Tekstpodstawowy24">
    <w:name w:val="Tekst podstawowy 24"/>
    <w:basedOn w:val="Normalny"/>
    <w:rsid w:val="00690040"/>
    <w:pPr>
      <w:overflowPunct w:val="0"/>
      <w:autoSpaceDE w:val="0"/>
      <w:spacing w:after="0" w:line="240" w:lineRule="auto"/>
      <w:textAlignment w:val="baseline"/>
    </w:pPr>
    <w:rPr>
      <w:rFonts w:ascii="Times New Roman" w:eastAsia="Times New Roman" w:hAnsi="Times New Roman" w:cs="Times New Roman"/>
      <w:kern w:val="0"/>
      <w:sz w:val="24"/>
      <w:szCs w:val="20"/>
      <w:lang w:eastAsia="zh-CN"/>
    </w:rPr>
  </w:style>
  <w:style w:type="paragraph" w:styleId="Tekstdymka">
    <w:name w:val="Balloon Text"/>
    <w:basedOn w:val="Normalny"/>
    <w:link w:val="TekstdymkaZnak"/>
    <w:uiPriority w:val="99"/>
    <w:semiHidden/>
    <w:unhideWhenUsed/>
    <w:rsid w:val="00E20E07"/>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E20E07"/>
    <w:rPr>
      <w:rFonts w:ascii="Tahoma" w:eastAsia="Calibri" w:hAnsi="Tahoma" w:cs="Tahoma"/>
      <w:kern w:val="1"/>
      <w:sz w:val="16"/>
      <w:szCs w:val="16"/>
      <w:lang w:eastAsia="ar-SA"/>
    </w:rPr>
  </w:style>
  <w:style w:type="paragraph" w:styleId="NormalnyWeb">
    <w:name w:val="Normal (Web)"/>
    <w:basedOn w:val="Normalny"/>
    <w:uiPriority w:val="99"/>
    <w:semiHidden/>
    <w:unhideWhenUsed/>
    <w:rsid w:val="00981CB7"/>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pl-PL"/>
    </w:rPr>
  </w:style>
  <w:style w:type="paragraph" w:styleId="Nagwek">
    <w:name w:val="header"/>
    <w:basedOn w:val="Normalny"/>
    <w:link w:val="NagwekZnak"/>
    <w:uiPriority w:val="99"/>
    <w:unhideWhenUsed/>
    <w:rsid w:val="00691686"/>
    <w:pPr>
      <w:tabs>
        <w:tab w:val="center" w:pos="4536"/>
        <w:tab w:val="right" w:pos="9072"/>
      </w:tabs>
      <w:spacing w:after="0" w:line="240" w:lineRule="auto"/>
    </w:pPr>
  </w:style>
  <w:style w:type="character" w:customStyle="1" w:styleId="NagwekZnak">
    <w:name w:val="Nagłówek Znak"/>
    <w:link w:val="Nagwek"/>
    <w:uiPriority w:val="99"/>
    <w:rsid w:val="00691686"/>
    <w:rPr>
      <w:rFonts w:ascii="Calibri" w:eastAsia="Calibri" w:hAnsi="Calibri" w:cs="Calibri"/>
      <w:kern w:val="1"/>
      <w:lang w:eastAsia="ar-SA"/>
    </w:rPr>
  </w:style>
  <w:style w:type="paragraph" w:styleId="Stopka">
    <w:name w:val="footer"/>
    <w:basedOn w:val="Normalny"/>
    <w:link w:val="StopkaZnak"/>
    <w:uiPriority w:val="99"/>
    <w:unhideWhenUsed/>
    <w:rsid w:val="00691686"/>
    <w:pPr>
      <w:tabs>
        <w:tab w:val="center" w:pos="4536"/>
        <w:tab w:val="right" w:pos="9072"/>
      </w:tabs>
      <w:spacing w:after="0" w:line="240" w:lineRule="auto"/>
    </w:pPr>
  </w:style>
  <w:style w:type="character" w:customStyle="1" w:styleId="StopkaZnak">
    <w:name w:val="Stopka Znak"/>
    <w:link w:val="Stopka"/>
    <w:uiPriority w:val="99"/>
    <w:rsid w:val="00691686"/>
    <w:rPr>
      <w:rFonts w:ascii="Calibri" w:eastAsia="Calibri" w:hAnsi="Calibri" w:cs="Calibri"/>
      <w:kern w:val="1"/>
      <w:lang w:eastAsia="ar-SA"/>
    </w:rPr>
  </w:style>
  <w:style w:type="character" w:customStyle="1" w:styleId="gwpb6a1a6bfsize">
    <w:name w:val="gwpb6a1a6bf_size"/>
    <w:basedOn w:val="Domylnaczcionkaakapitu"/>
    <w:rsid w:val="00B121AD"/>
  </w:style>
  <w:style w:type="paragraph" w:customStyle="1" w:styleId="Tre9ce6tekstu">
    <w:name w:val="Treś9cće6 tekstu"/>
    <w:basedOn w:val="Normalny"/>
    <w:uiPriority w:val="99"/>
    <w:rsid w:val="00DD5099"/>
    <w:pPr>
      <w:widowControl w:val="0"/>
      <w:suppressAutoHyphens w:val="0"/>
      <w:autoSpaceDE w:val="0"/>
      <w:autoSpaceDN w:val="0"/>
      <w:adjustRightInd w:val="0"/>
      <w:spacing w:after="140"/>
    </w:pPr>
    <w:rPr>
      <w:rFonts w:ascii="Liberation Serif" w:eastAsia="Times New Roman" w:hAnsi="Liberation Serif" w:cs="Times New Roman"/>
      <w:kern w:val="0"/>
      <w:sz w:val="24"/>
      <w:szCs w:val="24"/>
      <w:lang w:eastAsia="pl-PL"/>
    </w:rPr>
  </w:style>
  <w:style w:type="paragraph" w:styleId="Tekstpodstawowy">
    <w:name w:val="Body Text"/>
    <w:basedOn w:val="Normalny"/>
    <w:link w:val="TekstpodstawowyZnak"/>
    <w:uiPriority w:val="99"/>
    <w:unhideWhenUsed/>
    <w:rsid w:val="00382F8E"/>
    <w:pPr>
      <w:suppressAutoHyphens w:val="0"/>
      <w:spacing w:after="120" w:line="240" w:lineRule="auto"/>
    </w:pPr>
    <w:rPr>
      <w:rFonts w:ascii="Times New Roman" w:eastAsia="Times New Roman" w:hAnsi="Times New Roman" w:cs="Times New Roman"/>
      <w:kern w:val="0"/>
      <w:sz w:val="24"/>
      <w:szCs w:val="24"/>
      <w:lang w:eastAsia="pl-PL"/>
    </w:rPr>
  </w:style>
  <w:style w:type="character" w:customStyle="1" w:styleId="TekstpodstawowyZnak">
    <w:name w:val="Tekst podstawowy Znak"/>
    <w:link w:val="Tekstpodstawowy"/>
    <w:uiPriority w:val="99"/>
    <w:rsid w:val="00382F8E"/>
    <w:rPr>
      <w:rFonts w:ascii="Times New Roman" w:eastAsia="Times New Roman" w:hAnsi="Times New Roman"/>
      <w:sz w:val="24"/>
      <w:szCs w:val="24"/>
    </w:rPr>
  </w:style>
  <w:style w:type="character" w:customStyle="1" w:styleId="hgkelc">
    <w:name w:val="hgkelc"/>
    <w:rsid w:val="004C3946"/>
  </w:style>
  <w:style w:type="paragraph" w:customStyle="1" w:styleId="paragraph">
    <w:name w:val="paragraph"/>
    <w:basedOn w:val="Normalny"/>
    <w:rsid w:val="003E07AC"/>
    <w:pPr>
      <w:suppressAutoHyphens w:val="0"/>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customStyle="1" w:styleId="normaltextrun">
    <w:name w:val="normaltextrun"/>
    <w:rsid w:val="003E07AC"/>
  </w:style>
  <w:style w:type="character" w:customStyle="1" w:styleId="eop">
    <w:name w:val="eop"/>
    <w:rsid w:val="003E07AC"/>
  </w:style>
  <w:style w:type="character" w:customStyle="1" w:styleId="spellingerror">
    <w:name w:val="spellingerror"/>
    <w:rsid w:val="006B55F4"/>
  </w:style>
  <w:style w:type="character" w:customStyle="1" w:styleId="Nagwek4Znak">
    <w:name w:val="Nagłówek 4 Znak"/>
    <w:link w:val="Nagwek4"/>
    <w:uiPriority w:val="9"/>
    <w:semiHidden/>
    <w:rsid w:val="006B4A57"/>
    <w:rPr>
      <w:rFonts w:ascii="Calibri" w:eastAsia="Times New Roman" w:hAnsi="Calibri" w:cs="Times New Roman"/>
      <w:b/>
      <w:bCs/>
      <w:kern w:val="1"/>
      <w:sz w:val="28"/>
      <w:szCs w:val="28"/>
      <w:lang w:eastAsia="ar-SA"/>
    </w:rPr>
  </w:style>
  <w:style w:type="paragraph" w:styleId="Tekstpodstawowy2">
    <w:name w:val="Body Text 2"/>
    <w:basedOn w:val="Normalny"/>
    <w:link w:val="Tekstpodstawowy2Znak"/>
    <w:uiPriority w:val="99"/>
    <w:semiHidden/>
    <w:unhideWhenUsed/>
    <w:rsid w:val="006B4A57"/>
    <w:pPr>
      <w:spacing w:after="120" w:line="480" w:lineRule="auto"/>
    </w:pPr>
  </w:style>
  <w:style w:type="character" w:customStyle="1" w:styleId="Tekstpodstawowy2Znak">
    <w:name w:val="Tekst podstawowy 2 Znak"/>
    <w:link w:val="Tekstpodstawowy2"/>
    <w:uiPriority w:val="99"/>
    <w:semiHidden/>
    <w:rsid w:val="006B4A57"/>
    <w:rPr>
      <w:rFonts w:cs="Calibri"/>
      <w:kern w:val="1"/>
      <w:sz w:val="22"/>
      <w:szCs w:val="22"/>
      <w:lang w:eastAsia="ar-SA"/>
    </w:rPr>
  </w:style>
  <w:style w:type="paragraph" w:styleId="Tekstpodstawowywcity3">
    <w:name w:val="Body Text Indent 3"/>
    <w:basedOn w:val="Normalny"/>
    <w:link w:val="Tekstpodstawowywcity3Znak"/>
    <w:uiPriority w:val="99"/>
    <w:semiHidden/>
    <w:unhideWhenUsed/>
    <w:rsid w:val="006B4A57"/>
    <w:pPr>
      <w:spacing w:after="120"/>
      <w:ind w:left="283"/>
    </w:pPr>
    <w:rPr>
      <w:sz w:val="16"/>
      <w:szCs w:val="16"/>
    </w:rPr>
  </w:style>
  <w:style w:type="character" w:customStyle="1" w:styleId="Tekstpodstawowywcity3Znak">
    <w:name w:val="Tekst podstawowy wcięty 3 Znak"/>
    <w:link w:val="Tekstpodstawowywcity3"/>
    <w:uiPriority w:val="99"/>
    <w:semiHidden/>
    <w:rsid w:val="006B4A57"/>
    <w:rPr>
      <w:rFonts w:cs="Calibri"/>
      <w:kern w:val="1"/>
      <w:sz w:val="16"/>
      <w:szCs w:val="16"/>
      <w:lang w:eastAsia="ar-SA"/>
    </w:rPr>
  </w:style>
  <w:style w:type="paragraph" w:styleId="Tekstpodstawowywcity">
    <w:name w:val="Body Text Indent"/>
    <w:basedOn w:val="Normalny"/>
    <w:link w:val="TekstpodstawowywcityZnak"/>
    <w:uiPriority w:val="99"/>
    <w:semiHidden/>
    <w:unhideWhenUsed/>
    <w:rsid w:val="00CB716C"/>
    <w:pPr>
      <w:spacing w:after="120"/>
      <w:ind w:left="283"/>
    </w:pPr>
  </w:style>
  <w:style w:type="character" w:customStyle="1" w:styleId="TekstpodstawowywcityZnak">
    <w:name w:val="Tekst podstawowy wcięty Znak"/>
    <w:link w:val="Tekstpodstawowywcity"/>
    <w:uiPriority w:val="99"/>
    <w:semiHidden/>
    <w:rsid w:val="00CB716C"/>
    <w:rPr>
      <w:rFonts w:cs="Calibri"/>
      <w:kern w:val="1"/>
      <w:sz w:val="22"/>
      <w:szCs w:val="22"/>
      <w:lang w:eastAsia="ar-SA"/>
    </w:rPr>
  </w:style>
  <w:style w:type="numbering" w:customStyle="1" w:styleId="WWNum7">
    <w:name w:val="WWNum7"/>
    <w:basedOn w:val="Bezlisty"/>
    <w:rsid w:val="00FD3EA3"/>
    <w:pPr>
      <w:numPr>
        <w:numId w:val="67"/>
      </w:numPr>
    </w:pPr>
  </w:style>
  <w:style w:type="numbering" w:customStyle="1" w:styleId="WWNum71">
    <w:name w:val="WWNum71"/>
    <w:basedOn w:val="Bezlisty"/>
    <w:rsid w:val="00FD3EA3"/>
  </w:style>
  <w:style w:type="numbering" w:customStyle="1" w:styleId="WWNum72">
    <w:name w:val="WWNum72"/>
    <w:basedOn w:val="Bezlisty"/>
    <w:rsid w:val="00FD3EA3"/>
  </w:style>
  <w:style w:type="numbering" w:customStyle="1" w:styleId="WWNum73">
    <w:name w:val="WWNum73"/>
    <w:basedOn w:val="Bezlisty"/>
    <w:rsid w:val="00FD3EA3"/>
    <w:pPr>
      <w:numPr>
        <w:numId w:val="5"/>
      </w:numPr>
    </w:pPr>
  </w:style>
  <w:style w:type="numbering" w:customStyle="1" w:styleId="WWNum2">
    <w:name w:val="WWNum2"/>
    <w:basedOn w:val="Bezlisty"/>
    <w:rsid w:val="00FD3EA3"/>
    <w:pPr>
      <w:numPr>
        <w:numId w:val="68"/>
      </w:numPr>
    </w:pPr>
  </w:style>
  <w:style w:type="numbering" w:customStyle="1" w:styleId="WWNum5">
    <w:name w:val="WWNum5"/>
    <w:basedOn w:val="Bezlisty"/>
    <w:rsid w:val="003865D4"/>
    <w:pPr>
      <w:numPr>
        <w:numId w:val="69"/>
      </w:numPr>
    </w:pPr>
  </w:style>
  <w:style w:type="numbering" w:customStyle="1" w:styleId="WWNum21">
    <w:name w:val="WWNum21"/>
    <w:basedOn w:val="Bezlisty"/>
    <w:rsid w:val="003865D4"/>
  </w:style>
  <w:style w:type="numbering" w:customStyle="1" w:styleId="WWNum6">
    <w:name w:val="WWNum6"/>
    <w:basedOn w:val="Bezlisty"/>
    <w:rsid w:val="003865D4"/>
    <w:pPr>
      <w:numPr>
        <w:numId w:val="70"/>
      </w:numPr>
    </w:pPr>
  </w:style>
  <w:style w:type="numbering" w:customStyle="1" w:styleId="WWNum22">
    <w:name w:val="WWNum22"/>
    <w:basedOn w:val="Bezlisty"/>
    <w:rsid w:val="00260A60"/>
  </w:style>
  <w:style w:type="numbering" w:customStyle="1" w:styleId="WWNum8">
    <w:name w:val="WWNum8"/>
    <w:basedOn w:val="Bezlisty"/>
    <w:rsid w:val="00260A60"/>
    <w:pPr>
      <w:numPr>
        <w:numId w:val="71"/>
      </w:numPr>
    </w:pPr>
  </w:style>
  <w:style w:type="numbering" w:customStyle="1" w:styleId="WWNum23">
    <w:name w:val="WWNum23"/>
    <w:basedOn w:val="Bezlisty"/>
    <w:rsid w:val="001D16B6"/>
    <w:pPr>
      <w:numPr>
        <w:numId w:val="101"/>
      </w:numPr>
    </w:pPr>
  </w:style>
  <w:style w:type="numbering" w:customStyle="1" w:styleId="WWNum9">
    <w:name w:val="WWNum9"/>
    <w:basedOn w:val="Bezlisty"/>
    <w:rsid w:val="001D16B6"/>
    <w:pPr>
      <w:numPr>
        <w:numId w:val="72"/>
      </w:numPr>
    </w:pPr>
  </w:style>
  <w:style w:type="numbering" w:customStyle="1" w:styleId="WWNum24">
    <w:name w:val="WWNum24"/>
    <w:basedOn w:val="Bezlisty"/>
    <w:rsid w:val="00A31D8A"/>
    <w:pPr>
      <w:numPr>
        <w:numId w:val="100"/>
      </w:numPr>
    </w:pPr>
  </w:style>
  <w:style w:type="numbering" w:customStyle="1" w:styleId="WWNum10">
    <w:name w:val="WWNum10"/>
    <w:basedOn w:val="Bezlisty"/>
    <w:rsid w:val="00A31D8A"/>
    <w:pPr>
      <w:numPr>
        <w:numId w:val="73"/>
      </w:numPr>
    </w:pPr>
  </w:style>
  <w:style w:type="numbering" w:customStyle="1" w:styleId="WWNum25">
    <w:name w:val="WWNum25"/>
    <w:basedOn w:val="Bezlisty"/>
    <w:rsid w:val="00A31D8A"/>
    <w:pPr>
      <w:numPr>
        <w:numId w:val="102"/>
      </w:numPr>
    </w:pPr>
  </w:style>
  <w:style w:type="numbering" w:customStyle="1" w:styleId="WWNum11">
    <w:name w:val="WWNum11"/>
    <w:basedOn w:val="Bezlisty"/>
    <w:rsid w:val="00A31D8A"/>
    <w:pPr>
      <w:numPr>
        <w:numId w:val="74"/>
      </w:numPr>
    </w:pPr>
  </w:style>
  <w:style w:type="numbering" w:customStyle="1" w:styleId="WWNum26">
    <w:name w:val="WWNum26"/>
    <w:basedOn w:val="Bezlisty"/>
    <w:rsid w:val="00A204D8"/>
  </w:style>
  <w:style w:type="numbering" w:customStyle="1" w:styleId="WWNum12">
    <w:name w:val="WWNum12"/>
    <w:basedOn w:val="Bezlisty"/>
    <w:rsid w:val="00A204D8"/>
    <w:pPr>
      <w:numPr>
        <w:numId w:val="75"/>
      </w:numPr>
    </w:pPr>
  </w:style>
  <w:style w:type="numbering" w:customStyle="1" w:styleId="WWNum27">
    <w:name w:val="WWNum27"/>
    <w:basedOn w:val="Bezlisty"/>
    <w:rsid w:val="003050BF"/>
  </w:style>
  <w:style w:type="numbering" w:customStyle="1" w:styleId="WWNum13">
    <w:name w:val="WWNum13"/>
    <w:basedOn w:val="Bezlisty"/>
    <w:rsid w:val="003050BF"/>
    <w:pPr>
      <w:numPr>
        <w:numId w:val="76"/>
      </w:numPr>
    </w:pPr>
  </w:style>
  <w:style w:type="numbering" w:customStyle="1" w:styleId="WWNum14">
    <w:name w:val="WWNum14"/>
    <w:basedOn w:val="Bezlisty"/>
    <w:rsid w:val="009220AF"/>
    <w:pPr>
      <w:numPr>
        <w:numId w:val="77"/>
      </w:numPr>
    </w:pPr>
  </w:style>
  <w:style w:type="numbering" w:customStyle="1" w:styleId="WWNum141">
    <w:name w:val="WWNum141"/>
    <w:basedOn w:val="Bezlisty"/>
    <w:rsid w:val="009220AF"/>
    <w:pPr>
      <w:numPr>
        <w:numId w:val="14"/>
      </w:numPr>
    </w:pPr>
  </w:style>
  <w:style w:type="numbering" w:customStyle="1" w:styleId="WWNum15">
    <w:name w:val="WWNum15"/>
    <w:basedOn w:val="Bezlisty"/>
    <w:rsid w:val="00634A7A"/>
    <w:pPr>
      <w:numPr>
        <w:numId w:val="78"/>
      </w:numPr>
    </w:pPr>
  </w:style>
  <w:style w:type="numbering" w:customStyle="1" w:styleId="WWNum16">
    <w:name w:val="WWNum16"/>
    <w:basedOn w:val="Bezlisty"/>
    <w:rsid w:val="009D0434"/>
    <w:pPr>
      <w:numPr>
        <w:numId w:val="79"/>
      </w:numPr>
    </w:pPr>
  </w:style>
  <w:style w:type="numbering" w:customStyle="1" w:styleId="WWNum28">
    <w:name w:val="WWNum28"/>
    <w:basedOn w:val="Bezlisty"/>
    <w:rsid w:val="005E51C7"/>
    <w:pPr>
      <w:numPr>
        <w:numId w:val="80"/>
      </w:numPr>
    </w:pPr>
  </w:style>
  <w:style w:type="numbering" w:customStyle="1" w:styleId="WWNum17">
    <w:name w:val="WWNum17"/>
    <w:basedOn w:val="Bezlisty"/>
    <w:rsid w:val="005E51C7"/>
    <w:pPr>
      <w:numPr>
        <w:numId w:val="81"/>
      </w:numPr>
    </w:pPr>
  </w:style>
  <w:style w:type="numbering" w:customStyle="1" w:styleId="WWNum29">
    <w:name w:val="WWNum29"/>
    <w:basedOn w:val="Bezlisty"/>
    <w:rsid w:val="005E51C7"/>
  </w:style>
  <w:style w:type="numbering" w:customStyle="1" w:styleId="WWNum18">
    <w:name w:val="WWNum18"/>
    <w:basedOn w:val="Bezlisty"/>
    <w:rsid w:val="005E51C7"/>
    <w:pPr>
      <w:numPr>
        <w:numId w:val="82"/>
      </w:numPr>
    </w:pPr>
  </w:style>
  <w:style w:type="numbering" w:customStyle="1" w:styleId="WWNum210">
    <w:name w:val="WWNum210"/>
    <w:basedOn w:val="Bezlisty"/>
    <w:rsid w:val="00F04E2E"/>
  </w:style>
  <w:style w:type="numbering" w:customStyle="1" w:styleId="WWNum19">
    <w:name w:val="WWNum19"/>
    <w:basedOn w:val="Bezlisty"/>
    <w:rsid w:val="00F04E2E"/>
    <w:pPr>
      <w:numPr>
        <w:numId w:val="83"/>
      </w:numPr>
    </w:pPr>
  </w:style>
  <w:style w:type="numbering" w:customStyle="1" w:styleId="WWNum211">
    <w:name w:val="WWNum211"/>
    <w:basedOn w:val="Bezlisty"/>
    <w:rsid w:val="0049089B"/>
  </w:style>
  <w:style w:type="numbering" w:customStyle="1" w:styleId="WWNum20">
    <w:name w:val="WWNum20"/>
    <w:basedOn w:val="Bezlisty"/>
    <w:rsid w:val="0049089B"/>
    <w:pPr>
      <w:numPr>
        <w:numId w:val="84"/>
      </w:numPr>
    </w:pPr>
  </w:style>
  <w:style w:type="numbering" w:customStyle="1" w:styleId="WWNum201">
    <w:name w:val="WWNum201"/>
    <w:basedOn w:val="Bezlisty"/>
    <w:rsid w:val="0049089B"/>
  </w:style>
  <w:style w:type="numbering" w:customStyle="1" w:styleId="WWNum202">
    <w:name w:val="WWNum202"/>
    <w:basedOn w:val="Bezlisty"/>
    <w:rsid w:val="0049089B"/>
  </w:style>
  <w:style w:type="numbering" w:customStyle="1" w:styleId="WWNum203">
    <w:name w:val="WWNum203"/>
    <w:basedOn w:val="Bezlisty"/>
    <w:rsid w:val="0049089B"/>
    <w:pPr>
      <w:numPr>
        <w:numId w:val="20"/>
      </w:numPr>
    </w:pPr>
  </w:style>
  <w:style w:type="numbering" w:customStyle="1" w:styleId="WWNum162">
    <w:name w:val="WWNum162"/>
    <w:basedOn w:val="Bezlisty"/>
    <w:rsid w:val="00505E06"/>
    <w:pPr>
      <w:numPr>
        <w:numId w:val="85"/>
      </w:numPr>
    </w:pPr>
  </w:style>
  <w:style w:type="numbering" w:customStyle="1" w:styleId="WWNum1621">
    <w:name w:val="WWNum1621"/>
    <w:basedOn w:val="Bezlisty"/>
    <w:rsid w:val="00505E06"/>
  </w:style>
  <w:style w:type="numbering" w:customStyle="1" w:styleId="WWNum1622">
    <w:name w:val="WWNum1622"/>
    <w:basedOn w:val="Bezlisty"/>
    <w:rsid w:val="001F6081"/>
  </w:style>
  <w:style w:type="numbering" w:customStyle="1" w:styleId="WWNum1623">
    <w:name w:val="WWNum1623"/>
    <w:basedOn w:val="Bezlisty"/>
    <w:rsid w:val="001F6081"/>
  </w:style>
  <w:style w:type="numbering" w:customStyle="1" w:styleId="WWNum1624">
    <w:name w:val="WWNum1624"/>
    <w:basedOn w:val="Bezlisty"/>
    <w:rsid w:val="00EF1218"/>
  </w:style>
  <w:style w:type="numbering" w:customStyle="1" w:styleId="WWNum1625">
    <w:name w:val="WWNum1625"/>
    <w:basedOn w:val="Bezlisty"/>
    <w:rsid w:val="009002B0"/>
    <w:pPr>
      <w:numPr>
        <w:numId w:val="21"/>
      </w:numPr>
    </w:pPr>
  </w:style>
  <w:style w:type="numbering" w:customStyle="1" w:styleId="WWNum212">
    <w:name w:val="WWNum212"/>
    <w:basedOn w:val="Bezlisty"/>
    <w:rsid w:val="001448DF"/>
    <w:pPr>
      <w:numPr>
        <w:numId w:val="86"/>
      </w:numPr>
    </w:pPr>
  </w:style>
  <w:style w:type="numbering" w:customStyle="1" w:styleId="WWNum163">
    <w:name w:val="WWNum163"/>
    <w:basedOn w:val="Bezlisty"/>
    <w:rsid w:val="001448DF"/>
    <w:pPr>
      <w:numPr>
        <w:numId w:val="87"/>
      </w:numPr>
    </w:pPr>
  </w:style>
  <w:style w:type="numbering" w:customStyle="1" w:styleId="WWNum164">
    <w:name w:val="WWNum164"/>
    <w:basedOn w:val="Bezlisty"/>
    <w:rsid w:val="006B247C"/>
    <w:pPr>
      <w:numPr>
        <w:numId w:val="89"/>
      </w:numPr>
    </w:pPr>
  </w:style>
  <w:style w:type="numbering" w:customStyle="1" w:styleId="WWNum213">
    <w:name w:val="WWNum213"/>
    <w:basedOn w:val="Bezlisty"/>
    <w:rsid w:val="005F68D3"/>
  </w:style>
  <w:style w:type="numbering" w:customStyle="1" w:styleId="WWNum165">
    <w:name w:val="WWNum165"/>
    <w:basedOn w:val="Bezlisty"/>
    <w:rsid w:val="00D668A3"/>
    <w:pPr>
      <w:numPr>
        <w:numId w:val="90"/>
      </w:numPr>
    </w:pPr>
  </w:style>
  <w:style w:type="numbering" w:customStyle="1" w:styleId="WWNum166">
    <w:name w:val="WWNum166"/>
    <w:basedOn w:val="Bezlisty"/>
    <w:rsid w:val="00E07FE7"/>
    <w:pPr>
      <w:numPr>
        <w:numId w:val="91"/>
      </w:numPr>
    </w:pPr>
  </w:style>
  <w:style w:type="numbering" w:customStyle="1" w:styleId="WWNum1661">
    <w:name w:val="WWNum1661"/>
    <w:basedOn w:val="Bezlisty"/>
    <w:rsid w:val="00E02019"/>
    <w:pPr>
      <w:numPr>
        <w:numId w:val="25"/>
      </w:numPr>
    </w:pPr>
  </w:style>
  <w:style w:type="numbering" w:customStyle="1" w:styleId="WWNum214">
    <w:name w:val="WWNum214"/>
    <w:basedOn w:val="Bezlisty"/>
    <w:rsid w:val="008C7AFE"/>
    <w:pPr>
      <w:numPr>
        <w:numId w:val="2"/>
      </w:numPr>
    </w:pPr>
  </w:style>
  <w:style w:type="numbering" w:customStyle="1" w:styleId="WWNum167">
    <w:name w:val="WWNum167"/>
    <w:basedOn w:val="Bezlisty"/>
    <w:rsid w:val="003A3E8C"/>
    <w:pPr>
      <w:numPr>
        <w:numId w:val="92"/>
      </w:numPr>
    </w:pPr>
  </w:style>
  <w:style w:type="numbering" w:customStyle="1" w:styleId="WWNum168">
    <w:name w:val="WWNum168"/>
    <w:basedOn w:val="Bezlisty"/>
    <w:rsid w:val="0021324C"/>
    <w:pPr>
      <w:numPr>
        <w:numId w:val="93"/>
      </w:numPr>
    </w:pPr>
  </w:style>
  <w:style w:type="numbering" w:customStyle="1" w:styleId="WWNum169">
    <w:name w:val="WWNum169"/>
    <w:basedOn w:val="Bezlisty"/>
    <w:rsid w:val="00193CC7"/>
    <w:pPr>
      <w:numPr>
        <w:numId w:val="94"/>
      </w:numPr>
    </w:pPr>
  </w:style>
  <w:style w:type="numbering" w:customStyle="1" w:styleId="WWNum170">
    <w:name w:val="WWNum170"/>
    <w:basedOn w:val="Bezlisty"/>
    <w:rsid w:val="00642D37"/>
    <w:pPr>
      <w:numPr>
        <w:numId w:val="95"/>
      </w:numPr>
    </w:pPr>
  </w:style>
  <w:style w:type="numbering" w:customStyle="1" w:styleId="WWNum171">
    <w:name w:val="WWNum171"/>
    <w:basedOn w:val="Bezlisty"/>
    <w:rsid w:val="00FA354F"/>
    <w:pPr>
      <w:numPr>
        <w:numId w:val="96"/>
      </w:numPr>
    </w:pPr>
  </w:style>
  <w:style w:type="numbering" w:customStyle="1" w:styleId="WWNum221">
    <w:name w:val="WWNum221"/>
    <w:basedOn w:val="Bezlisty"/>
    <w:rsid w:val="004D409C"/>
    <w:pPr>
      <w:numPr>
        <w:numId w:val="97"/>
      </w:numPr>
    </w:pPr>
  </w:style>
  <w:style w:type="numbering" w:customStyle="1" w:styleId="WWNum215">
    <w:name w:val="WWNum215"/>
    <w:basedOn w:val="Bezlisty"/>
    <w:rsid w:val="001A0E0E"/>
    <w:pPr>
      <w:numPr>
        <w:numId w:val="98"/>
      </w:numPr>
    </w:pPr>
  </w:style>
  <w:style w:type="numbering" w:customStyle="1" w:styleId="WWNum172">
    <w:name w:val="WWNum172"/>
    <w:basedOn w:val="Bezlisty"/>
    <w:rsid w:val="003B341B"/>
    <w:pPr>
      <w:numPr>
        <w:numId w:val="99"/>
      </w:numPr>
    </w:pPr>
  </w:style>
  <w:style w:type="numbering" w:customStyle="1" w:styleId="WWNum261">
    <w:name w:val="WWNum261"/>
    <w:basedOn w:val="Bezlisty"/>
    <w:rsid w:val="007121A0"/>
    <w:pPr>
      <w:numPr>
        <w:numId w:val="103"/>
      </w:numPr>
    </w:pPr>
  </w:style>
  <w:style w:type="numbering" w:customStyle="1" w:styleId="WWNum262">
    <w:name w:val="WWNum262"/>
    <w:basedOn w:val="Bezlisty"/>
    <w:rsid w:val="00FF51AD"/>
    <w:pPr>
      <w:numPr>
        <w:numId w:val="38"/>
      </w:numPr>
    </w:pPr>
  </w:style>
  <w:style w:type="numbering" w:customStyle="1" w:styleId="WWNum271">
    <w:name w:val="WWNum271"/>
    <w:basedOn w:val="Bezlisty"/>
    <w:rsid w:val="00FF51AD"/>
    <w:pPr>
      <w:numPr>
        <w:numId w:val="104"/>
      </w:numPr>
    </w:pPr>
  </w:style>
  <w:style w:type="numbering" w:customStyle="1" w:styleId="WWNum160">
    <w:name w:val="WWNum160"/>
    <w:basedOn w:val="Bezlisty"/>
    <w:rsid w:val="005F6812"/>
    <w:pPr>
      <w:numPr>
        <w:numId w:val="119"/>
      </w:numPr>
    </w:pPr>
  </w:style>
  <w:style w:type="numbering" w:customStyle="1" w:styleId="WWNum158">
    <w:name w:val="WWNum158"/>
    <w:basedOn w:val="Bezlisty"/>
    <w:rsid w:val="006D5385"/>
    <w:pPr>
      <w:numPr>
        <w:numId w:val="121"/>
      </w:numPr>
    </w:pPr>
  </w:style>
  <w:style w:type="numbering" w:customStyle="1" w:styleId="WWNum159">
    <w:name w:val="WWNum159"/>
    <w:basedOn w:val="Bezlisty"/>
    <w:rsid w:val="00D74E28"/>
    <w:pPr>
      <w:numPr>
        <w:numId w:val="12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4554608">
      <w:bodyDiv w:val="1"/>
      <w:marLeft w:val="0"/>
      <w:marRight w:val="0"/>
      <w:marTop w:val="0"/>
      <w:marBottom w:val="0"/>
      <w:divBdr>
        <w:top w:val="none" w:sz="0" w:space="0" w:color="auto"/>
        <w:left w:val="none" w:sz="0" w:space="0" w:color="auto"/>
        <w:bottom w:val="none" w:sz="0" w:space="0" w:color="auto"/>
        <w:right w:val="none" w:sz="0" w:space="0" w:color="auto"/>
      </w:divBdr>
    </w:div>
    <w:div w:id="337931998">
      <w:bodyDiv w:val="1"/>
      <w:marLeft w:val="0"/>
      <w:marRight w:val="0"/>
      <w:marTop w:val="0"/>
      <w:marBottom w:val="0"/>
      <w:divBdr>
        <w:top w:val="none" w:sz="0" w:space="0" w:color="auto"/>
        <w:left w:val="none" w:sz="0" w:space="0" w:color="auto"/>
        <w:bottom w:val="none" w:sz="0" w:space="0" w:color="auto"/>
        <w:right w:val="none" w:sz="0" w:space="0" w:color="auto"/>
      </w:divBdr>
      <w:divsChild>
        <w:div w:id="1622347968">
          <w:marLeft w:val="0"/>
          <w:marRight w:val="0"/>
          <w:marTop w:val="0"/>
          <w:marBottom w:val="0"/>
          <w:divBdr>
            <w:top w:val="none" w:sz="0" w:space="0" w:color="auto"/>
            <w:left w:val="none" w:sz="0" w:space="0" w:color="auto"/>
            <w:bottom w:val="none" w:sz="0" w:space="0" w:color="auto"/>
            <w:right w:val="none" w:sz="0" w:space="0" w:color="auto"/>
          </w:divBdr>
        </w:div>
      </w:divsChild>
    </w:div>
    <w:div w:id="348993932">
      <w:bodyDiv w:val="1"/>
      <w:marLeft w:val="0"/>
      <w:marRight w:val="0"/>
      <w:marTop w:val="0"/>
      <w:marBottom w:val="0"/>
      <w:divBdr>
        <w:top w:val="none" w:sz="0" w:space="0" w:color="auto"/>
        <w:left w:val="none" w:sz="0" w:space="0" w:color="auto"/>
        <w:bottom w:val="none" w:sz="0" w:space="0" w:color="auto"/>
        <w:right w:val="none" w:sz="0" w:space="0" w:color="auto"/>
      </w:divBdr>
    </w:div>
    <w:div w:id="377170266">
      <w:bodyDiv w:val="1"/>
      <w:marLeft w:val="0"/>
      <w:marRight w:val="0"/>
      <w:marTop w:val="0"/>
      <w:marBottom w:val="0"/>
      <w:divBdr>
        <w:top w:val="none" w:sz="0" w:space="0" w:color="auto"/>
        <w:left w:val="none" w:sz="0" w:space="0" w:color="auto"/>
        <w:bottom w:val="none" w:sz="0" w:space="0" w:color="auto"/>
        <w:right w:val="none" w:sz="0" w:space="0" w:color="auto"/>
      </w:divBdr>
    </w:div>
    <w:div w:id="386337314">
      <w:bodyDiv w:val="1"/>
      <w:marLeft w:val="0"/>
      <w:marRight w:val="0"/>
      <w:marTop w:val="0"/>
      <w:marBottom w:val="0"/>
      <w:divBdr>
        <w:top w:val="none" w:sz="0" w:space="0" w:color="auto"/>
        <w:left w:val="none" w:sz="0" w:space="0" w:color="auto"/>
        <w:bottom w:val="none" w:sz="0" w:space="0" w:color="auto"/>
        <w:right w:val="none" w:sz="0" w:space="0" w:color="auto"/>
      </w:divBdr>
    </w:div>
    <w:div w:id="391076351">
      <w:bodyDiv w:val="1"/>
      <w:marLeft w:val="0"/>
      <w:marRight w:val="0"/>
      <w:marTop w:val="0"/>
      <w:marBottom w:val="0"/>
      <w:divBdr>
        <w:top w:val="none" w:sz="0" w:space="0" w:color="auto"/>
        <w:left w:val="none" w:sz="0" w:space="0" w:color="auto"/>
        <w:bottom w:val="none" w:sz="0" w:space="0" w:color="auto"/>
        <w:right w:val="none" w:sz="0" w:space="0" w:color="auto"/>
      </w:divBdr>
    </w:div>
    <w:div w:id="563637869">
      <w:bodyDiv w:val="1"/>
      <w:marLeft w:val="0"/>
      <w:marRight w:val="0"/>
      <w:marTop w:val="0"/>
      <w:marBottom w:val="0"/>
      <w:divBdr>
        <w:top w:val="none" w:sz="0" w:space="0" w:color="auto"/>
        <w:left w:val="none" w:sz="0" w:space="0" w:color="auto"/>
        <w:bottom w:val="none" w:sz="0" w:space="0" w:color="auto"/>
        <w:right w:val="none" w:sz="0" w:space="0" w:color="auto"/>
      </w:divBdr>
    </w:div>
    <w:div w:id="700739266">
      <w:bodyDiv w:val="1"/>
      <w:marLeft w:val="0"/>
      <w:marRight w:val="0"/>
      <w:marTop w:val="0"/>
      <w:marBottom w:val="0"/>
      <w:divBdr>
        <w:top w:val="none" w:sz="0" w:space="0" w:color="auto"/>
        <w:left w:val="none" w:sz="0" w:space="0" w:color="auto"/>
        <w:bottom w:val="none" w:sz="0" w:space="0" w:color="auto"/>
        <w:right w:val="none" w:sz="0" w:space="0" w:color="auto"/>
      </w:divBdr>
      <w:divsChild>
        <w:div w:id="396822557">
          <w:marLeft w:val="0"/>
          <w:marRight w:val="0"/>
          <w:marTop w:val="0"/>
          <w:marBottom w:val="0"/>
          <w:divBdr>
            <w:top w:val="none" w:sz="0" w:space="0" w:color="auto"/>
            <w:left w:val="none" w:sz="0" w:space="0" w:color="auto"/>
            <w:bottom w:val="none" w:sz="0" w:space="0" w:color="auto"/>
            <w:right w:val="none" w:sz="0" w:space="0" w:color="auto"/>
          </w:divBdr>
        </w:div>
        <w:div w:id="576942923">
          <w:marLeft w:val="0"/>
          <w:marRight w:val="0"/>
          <w:marTop w:val="0"/>
          <w:marBottom w:val="0"/>
          <w:divBdr>
            <w:top w:val="none" w:sz="0" w:space="0" w:color="auto"/>
            <w:left w:val="none" w:sz="0" w:space="0" w:color="auto"/>
            <w:bottom w:val="none" w:sz="0" w:space="0" w:color="auto"/>
            <w:right w:val="none" w:sz="0" w:space="0" w:color="auto"/>
          </w:divBdr>
        </w:div>
        <w:div w:id="628126670">
          <w:marLeft w:val="0"/>
          <w:marRight w:val="0"/>
          <w:marTop w:val="0"/>
          <w:marBottom w:val="0"/>
          <w:divBdr>
            <w:top w:val="none" w:sz="0" w:space="0" w:color="auto"/>
            <w:left w:val="none" w:sz="0" w:space="0" w:color="auto"/>
            <w:bottom w:val="none" w:sz="0" w:space="0" w:color="auto"/>
            <w:right w:val="none" w:sz="0" w:space="0" w:color="auto"/>
          </w:divBdr>
        </w:div>
        <w:div w:id="827525021">
          <w:marLeft w:val="0"/>
          <w:marRight w:val="0"/>
          <w:marTop w:val="0"/>
          <w:marBottom w:val="0"/>
          <w:divBdr>
            <w:top w:val="none" w:sz="0" w:space="0" w:color="auto"/>
            <w:left w:val="none" w:sz="0" w:space="0" w:color="auto"/>
            <w:bottom w:val="none" w:sz="0" w:space="0" w:color="auto"/>
            <w:right w:val="none" w:sz="0" w:space="0" w:color="auto"/>
          </w:divBdr>
        </w:div>
        <w:div w:id="1290209848">
          <w:marLeft w:val="0"/>
          <w:marRight w:val="0"/>
          <w:marTop w:val="0"/>
          <w:marBottom w:val="0"/>
          <w:divBdr>
            <w:top w:val="none" w:sz="0" w:space="0" w:color="auto"/>
            <w:left w:val="none" w:sz="0" w:space="0" w:color="auto"/>
            <w:bottom w:val="none" w:sz="0" w:space="0" w:color="auto"/>
            <w:right w:val="none" w:sz="0" w:space="0" w:color="auto"/>
          </w:divBdr>
        </w:div>
        <w:div w:id="1424103891">
          <w:marLeft w:val="0"/>
          <w:marRight w:val="0"/>
          <w:marTop w:val="0"/>
          <w:marBottom w:val="0"/>
          <w:divBdr>
            <w:top w:val="none" w:sz="0" w:space="0" w:color="auto"/>
            <w:left w:val="none" w:sz="0" w:space="0" w:color="auto"/>
            <w:bottom w:val="none" w:sz="0" w:space="0" w:color="auto"/>
            <w:right w:val="none" w:sz="0" w:space="0" w:color="auto"/>
          </w:divBdr>
        </w:div>
        <w:div w:id="1463497251">
          <w:marLeft w:val="0"/>
          <w:marRight w:val="0"/>
          <w:marTop w:val="0"/>
          <w:marBottom w:val="0"/>
          <w:divBdr>
            <w:top w:val="none" w:sz="0" w:space="0" w:color="auto"/>
            <w:left w:val="none" w:sz="0" w:space="0" w:color="auto"/>
            <w:bottom w:val="none" w:sz="0" w:space="0" w:color="auto"/>
            <w:right w:val="none" w:sz="0" w:space="0" w:color="auto"/>
          </w:divBdr>
        </w:div>
        <w:div w:id="1526870257">
          <w:marLeft w:val="0"/>
          <w:marRight w:val="0"/>
          <w:marTop w:val="0"/>
          <w:marBottom w:val="0"/>
          <w:divBdr>
            <w:top w:val="none" w:sz="0" w:space="0" w:color="auto"/>
            <w:left w:val="none" w:sz="0" w:space="0" w:color="auto"/>
            <w:bottom w:val="none" w:sz="0" w:space="0" w:color="auto"/>
            <w:right w:val="none" w:sz="0" w:space="0" w:color="auto"/>
          </w:divBdr>
        </w:div>
        <w:div w:id="1855800621">
          <w:marLeft w:val="0"/>
          <w:marRight w:val="0"/>
          <w:marTop w:val="0"/>
          <w:marBottom w:val="0"/>
          <w:divBdr>
            <w:top w:val="none" w:sz="0" w:space="0" w:color="auto"/>
            <w:left w:val="none" w:sz="0" w:space="0" w:color="auto"/>
            <w:bottom w:val="none" w:sz="0" w:space="0" w:color="auto"/>
            <w:right w:val="none" w:sz="0" w:space="0" w:color="auto"/>
          </w:divBdr>
        </w:div>
      </w:divsChild>
    </w:div>
    <w:div w:id="844128005">
      <w:bodyDiv w:val="1"/>
      <w:marLeft w:val="0"/>
      <w:marRight w:val="0"/>
      <w:marTop w:val="0"/>
      <w:marBottom w:val="0"/>
      <w:divBdr>
        <w:top w:val="none" w:sz="0" w:space="0" w:color="auto"/>
        <w:left w:val="none" w:sz="0" w:space="0" w:color="auto"/>
        <w:bottom w:val="none" w:sz="0" w:space="0" w:color="auto"/>
        <w:right w:val="none" w:sz="0" w:space="0" w:color="auto"/>
      </w:divBdr>
    </w:div>
    <w:div w:id="875384346">
      <w:bodyDiv w:val="1"/>
      <w:marLeft w:val="0"/>
      <w:marRight w:val="0"/>
      <w:marTop w:val="0"/>
      <w:marBottom w:val="0"/>
      <w:divBdr>
        <w:top w:val="none" w:sz="0" w:space="0" w:color="auto"/>
        <w:left w:val="none" w:sz="0" w:space="0" w:color="auto"/>
        <w:bottom w:val="none" w:sz="0" w:space="0" w:color="auto"/>
        <w:right w:val="none" w:sz="0" w:space="0" w:color="auto"/>
      </w:divBdr>
    </w:div>
    <w:div w:id="924612372">
      <w:bodyDiv w:val="1"/>
      <w:marLeft w:val="0"/>
      <w:marRight w:val="0"/>
      <w:marTop w:val="0"/>
      <w:marBottom w:val="0"/>
      <w:divBdr>
        <w:top w:val="none" w:sz="0" w:space="0" w:color="auto"/>
        <w:left w:val="none" w:sz="0" w:space="0" w:color="auto"/>
        <w:bottom w:val="none" w:sz="0" w:space="0" w:color="auto"/>
        <w:right w:val="none" w:sz="0" w:space="0" w:color="auto"/>
      </w:divBdr>
    </w:div>
    <w:div w:id="943146692">
      <w:bodyDiv w:val="1"/>
      <w:marLeft w:val="0"/>
      <w:marRight w:val="0"/>
      <w:marTop w:val="0"/>
      <w:marBottom w:val="0"/>
      <w:divBdr>
        <w:top w:val="none" w:sz="0" w:space="0" w:color="auto"/>
        <w:left w:val="none" w:sz="0" w:space="0" w:color="auto"/>
        <w:bottom w:val="none" w:sz="0" w:space="0" w:color="auto"/>
        <w:right w:val="none" w:sz="0" w:space="0" w:color="auto"/>
      </w:divBdr>
      <w:divsChild>
        <w:div w:id="318195004">
          <w:marLeft w:val="0"/>
          <w:marRight w:val="0"/>
          <w:marTop w:val="0"/>
          <w:marBottom w:val="0"/>
          <w:divBdr>
            <w:top w:val="none" w:sz="0" w:space="0" w:color="auto"/>
            <w:left w:val="none" w:sz="0" w:space="0" w:color="auto"/>
            <w:bottom w:val="none" w:sz="0" w:space="0" w:color="auto"/>
            <w:right w:val="none" w:sz="0" w:space="0" w:color="auto"/>
          </w:divBdr>
        </w:div>
      </w:divsChild>
    </w:div>
    <w:div w:id="978654877">
      <w:bodyDiv w:val="1"/>
      <w:marLeft w:val="0"/>
      <w:marRight w:val="0"/>
      <w:marTop w:val="0"/>
      <w:marBottom w:val="0"/>
      <w:divBdr>
        <w:top w:val="none" w:sz="0" w:space="0" w:color="auto"/>
        <w:left w:val="none" w:sz="0" w:space="0" w:color="auto"/>
        <w:bottom w:val="none" w:sz="0" w:space="0" w:color="auto"/>
        <w:right w:val="none" w:sz="0" w:space="0" w:color="auto"/>
      </w:divBdr>
    </w:div>
    <w:div w:id="1108893500">
      <w:bodyDiv w:val="1"/>
      <w:marLeft w:val="0"/>
      <w:marRight w:val="0"/>
      <w:marTop w:val="0"/>
      <w:marBottom w:val="0"/>
      <w:divBdr>
        <w:top w:val="none" w:sz="0" w:space="0" w:color="auto"/>
        <w:left w:val="none" w:sz="0" w:space="0" w:color="auto"/>
        <w:bottom w:val="none" w:sz="0" w:space="0" w:color="auto"/>
        <w:right w:val="none" w:sz="0" w:space="0" w:color="auto"/>
      </w:divBdr>
    </w:div>
    <w:div w:id="1378816847">
      <w:bodyDiv w:val="1"/>
      <w:marLeft w:val="0"/>
      <w:marRight w:val="0"/>
      <w:marTop w:val="0"/>
      <w:marBottom w:val="0"/>
      <w:divBdr>
        <w:top w:val="none" w:sz="0" w:space="0" w:color="auto"/>
        <w:left w:val="none" w:sz="0" w:space="0" w:color="auto"/>
        <w:bottom w:val="none" w:sz="0" w:space="0" w:color="auto"/>
        <w:right w:val="none" w:sz="0" w:space="0" w:color="auto"/>
      </w:divBdr>
    </w:div>
    <w:div w:id="1484391968">
      <w:bodyDiv w:val="1"/>
      <w:marLeft w:val="0"/>
      <w:marRight w:val="0"/>
      <w:marTop w:val="0"/>
      <w:marBottom w:val="0"/>
      <w:divBdr>
        <w:top w:val="none" w:sz="0" w:space="0" w:color="auto"/>
        <w:left w:val="none" w:sz="0" w:space="0" w:color="auto"/>
        <w:bottom w:val="none" w:sz="0" w:space="0" w:color="auto"/>
        <w:right w:val="none" w:sz="0" w:space="0" w:color="auto"/>
      </w:divBdr>
    </w:div>
    <w:div w:id="1512258433">
      <w:bodyDiv w:val="1"/>
      <w:marLeft w:val="0"/>
      <w:marRight w:val="0"/>
      <w:marTop w:val="0"/>
      <w:marBottom w:val="0"/>
      <w:divBdr>
        <w:top w:val="none" w:sz="0" w:space="0" w:color="auto"/>
        <w:left w:val="none" w:sz="0" w:space="0" w:color="auto"/>
        <w:bottom w:val="none" w:sz="0" w:space="0" w:color="auto"/>
        <w:right w:val="none" w:sz="0" w:space="0" w:color="auto"/>
      </w:divBdr>
    </w:div>
    <w:div w:id="1769034271">
      <w:bodyDiv w:val="1"/>
      <w:marLeft w:val="0"/>
      <w:marRight w:val="0"/>
      <w:marTop w:val="0"/>
      <w:marBottom w:val="0"/>
      <w:divBdr>
        <w:top w:val="none" w:sz="0" w:space="0" w:color="auto"/>
        <w:left w:val="none" w:sz="0" w:space="0" w:color="auto"/>
        <w:bottom w:val="none" w:sz="0" w:space="0" w:color="auto"/>
        <w:right w:val="none" w:sz="0" w:space="0" w:color="auto"/>
      </w:divBdr>
    </w:div>
    <w:div w:id="1798449284">
      <w:bodyDiv w:val="1"/>
      <w:marLeft w:val="0"/>
      <w:marRight w:val="0"/>
      <w:marTop w:val="0"/>
      <w:marBottom w:val="0"/>
      <w:divBdr>
        <w:top w:val="none" w:sz="0" w:space="0" w:color="auto"/>
        <w:left w:val="none" w:sz="0" w:space="0" w:color="auto"/>
        <w:bottom w:val="none" w:sz="0" w:space="0" w:color="auto"/>
        <w:right w:val="none" w:sz="0" w:space="0" w:color="auto"/>
      </w:divBdr>
    </w:div>
    <w:div w:id="197186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od.bfo@edukacja.czestochowa.pl" TargetMode="External"/><Relationship Id="rId5" Type="http://schemas.openxmlformats.org/officeDocument/2006/relationships/settings" Target="settings.xml"/><Relationship Id="rId10" Type="http://schemas.openxmlformats.org/officeDocument/2006/relationships/hyperlink" Target="mailto:sp07@edukacja.czestochowa.pl" TargetMode="External"/><Relationship Id="rId4" Type="http://schemas.microsoft.com/office/2007/relationships/stylesWithEffects" Target="stylesWithEffects.xml"/><Relationship Id="rId9" Type="http://schemas.openxmlformats.org/officeDocument/2006/relationships/hyperlink" Target="https://www.gov.pl/web/koronawirus/"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D44E0D6-0797-4833-A96F-2854B2D39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40872</Words>
  <Characters>245233</Characters>
  <Application>Microsoft Office Word</Application>
  <DocSecurity>0</DocSecurity>
  <Lines>2043</Lines>
  <Paragraphs>571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285534</CharactersWithSpaces>
  <SharedDoc>false</SharedDoc>
  <HLinks>
    <vt:vector size="18" baseType="variant">
      <vt:variant>
        <vt:i4>7077967</vt:i4>
      </vt:variant>
      <vt:variant>
        <vt:i4>6</vt:i4>
      </vt:variant>
      <vt:variant>
        <vt:i4>0</vt:i4>
      </vt:variant>
      <vt:variant>
        <vt:i4>5</vt:i4>
      </vt:variant>
      <vt:variant>
        <vt:lpwstr>mailto:iod.bfo@edukacja.czestochowa.pl</vt:lpwstr>
      </vt:variant>
      <vt:variant>
        <vt:lpwstr/>
      </vt:variant>
      <vt:variant>
        <vt:i4>196719</vt:i4>
      </vt:variant>
      <vt:variant>
        <vt:i4>3</vt:i4>
      </vt:variant>
      <vt:variant>
        <vt:i4>0</vt:i4>
      </vt:variant>
      <vt:variant>
        <vt:i4>5</vt:i4>
      </vt:variant>
      <vt:variant>
        <vt:lpwstr>mailto:sp07@edukacja.czestochowa.pl</vt:lpwstr>
      </vt:variant>
      <vt:variant>
        <vt:lpwstr/>
      </vt:variant>
      <vt:variant>
        <vt:i4>7405625</vt:i4>
      </vt:variant>
      <vt:variant>
        <vt:i4>0</vt:i4>
      </vt:variant>
      <vt:variant>
        <vt:i4>0</vt:i4>
      </vt:variant>
      <vt:variant>
        <vt:i4>5</vt:i4>
      </vt:variant>
      <vt:variant>
        <vt:lpwstr>https://www.gov.pl/web/koronawirus/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Machura</dc:creator>
  <cp:lastModifiedBy>LENOVO</cp:lastModifiedBy>
  <cp:revision>4</cp:revision>
  <cp:lastPrinted>2022-08-25T18:36:00Z</cp:lastPrinted>
  <dcterms:created xsi:type="dcterms:W3CDTF">2022-09-22T11:44:00Z</dcterms:created>
  <dcterms:modified xsi:type="dcterms:W3CDTF">2022-09-26T15:01:00Z</dcterms:modified>
</cp:coreProperties>
</file>