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DE5" w:rsidRPr="00790052" w:rsidRDefault="009E7DE5" w:rsidP="009E7DE5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4"/>
          <w:lang w:eastAsia="ar-SA"/>
        </w:rPr>
      </w:pPr>
      <w:r w:rsidRPr="00790052">
        <w:rPr>
          <w:rFonts w:ascii="Arial" w:eastAsia="Times New Roman" w:hAnsi="Arial" w:cs="Arial"/>
          <w:b/>
          <w:sz w:val="20"/>
          <w:szCs w:val="24"/>
          <w:lang w:eastAsia="ar-SA"/>
        </w:rPr>
        <w:t>ZESPÓŁ SZKÓŁ</w:t>
      </w:r>
      <w:r w:rsidR="00790052">
        <w:rPr>
          <w:rFonts w:ascii="Arial" w:eastAsia="Times New Roman" w:hAnsi="Arial" w:cs="Arial"/>
          <w:b/>
          <w:sz w:val="20"/>
          <w:szCs w:val="24"/>
          <w:lang w:eastAsia="ar-SA"/>
        </w:rPr>
        <w:t xml:space="preserve"> ZAWODOWYCH SPECJALNYCH IM.</w:t>
      </w:r>
      <w:r w:rsidRPr="00790052">
        <w:rPr>
          <w:rFonts w:ascii="Arial" w:eastAsia="Times New Roman" w:hAnsi="Arial" w:cs="Arial"/>
          <w:b/>
          <w:sz w:val="20"/>
          <w:szCs w:val="24"/>
          <w:lang w:eastAsia="ar-SA"/>
        </w:rPr>
        <w:t xml:space="preserve"> MARII GRZEGORZEWSKIEJ</w:t>
      </w:r>
    </w:p>
    <w:p w:rsidR="009E7DE5" w:rsidRPr="009E7DE5" w:rsidRDefault="009E7DE5" w:rsidP="009E7DE5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4"/>
          <w:lang w:eastAsia="ar-SA"/>
        </w:rPr>
      </w:pPr>
      <w:r w:rsidRPr="00790052">
        <w:rPr>
          <w:rFonts w:ascii="Arial" w:eastAsia="Times New Roman" w:hAnsi="Arial" w:cs="Arial"/>
          <w:b/>
          <w:sz w:val="20"/>
          <w:szCs w:val="24"/>
          <w:lang w:eastAsia="ar-SA"/>
        </w:rPr>
        <w:t xml:space="preserve"> W </w:t>
      </w:r>
      <w:proofErr w:type="gramStart"/>
      <w:r w:rsidRPr="00790052">
        <w:rPr>
          <w:rFonts w:ascii="Arial" w:eastAsia="Times New Roman" w:hAnsi="Arial" w:cs="Arial"/>
          <w:b/>
          <w:sz w:val="20"/>
          <w:szCs w:val="24"/>
          <w:lang w:eastAsia="ar-SA"/>
        </w:rPr>
        <w:t>CZĘSTOCHOWIE,  UL</w:t>
      </w:r>
      <w:proofErr w:type="gramEnd"/>
      <w:r w:rsidRPr="00790052">
        <w:rPr>
          <w:rFonts w:ascii="Arial" w:eastAsia="Times New Roman" w:hAnsi="Arial" w:cs="Arial"/>
          <w:b/>
          <w:sz w:val="20"/>
          <w:szCs w:val="24"/>
          <w:lang w:eastAsia="ar-SA"/>
        </w:rPr>
        <w:t>. KRÓTKA 22</w:t>
      </w:r>
    </w:p>
    <w:p w:rsidR="00790052" w:rsidRDefault="00790052" w:rsidP="009E7DE5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4"/>
          <w:lang w:eastAsia="ar-SA"/>
        </w:rPr>
      </w:pPr>
    </w:p>
    <w:p w:rsidR="009E7DE5" w:rsidRPr="009E7DE5" w:rsidRDefault="009E7DE5" w:rsidP="009E7DE5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4"/>
          <w:lang w:eastAsia="ar-SA"/>
        </w:rPr>
      </w:pPr>
      <w:r w:rsidRPr="009E7DE5">
        <w:rPr>
          <w:rFonts w:ascii="Arial" w:eastAsia="Times New Roman" w:hAnsi="Arial" w:cs="Arial"/>
          <w:b/>
          <w:sz w:val="20"/>
          <w:szCs w:val="24"/>
          <w:lang w:eastAsia="ar-SA"/>
        </w:rPr>
        <w:t>Ogłasza nabór na stanowisko urzędnicze: referent</w:t>
      </w:r>
      <w:r>
        <w:rPr>
          <w:rFonts w:ascii="Arial" w:eastAsia="Times New Roman" w:hAnsi="Arial" w:cs="Arial"/>
          <w:b/>
          <w:sz w:val="20"/>
          <w:szCs w:val="24"/>
          <w:lang w:eastAsia="ar-SA"/>
        </w:rPr>
        <w:t xml:space="preserve"> – płace/kadry </w:t>
      </w:r>
    </w:p>
    <w:p w:rsidR="009E7DE5" w:rsidRPr="009E7DE5" w:rsidRDefault="009E7DE5" w:rsidP="009E7DE5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ar-SA"/>
        </w:rPr>
      </w:pPr>
      <w:r w:rsidRPr="009E7DE5">
        <w:rPr>
          <w:rFonts w:ascii="Arial" w:eastAsia="Times New Roman" w:hAnsi="Arial" w:cs="Arial"/>
          <w:sz w:val="16"/>
          <w:szCs w:val="16"/>
          <w:lang w:eastAsia="ar-SA"/>
        </w:rPr>
        <w:t>(nazwa stanowiska pracy)</w:t>
      </w:r>
    </w:p>
    <w:p w:rsidR="009E7DE5" w:rsidRPr="009E7DE5" w:rsidRDefault="009E7DE5" w:rsidP="009E7DE5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4"/>
          <w:lang w:eastAsia="ar-SA"/>
        </w:rPr>
      </w:pPr>
    </w:p>
    <w:p w:rsidR="009E7DE5" w:rsidRPr="009E7DE5" w:rsidRDefault="009E7DE5" w:rsidP="009E7DE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ar-SA"/>
        </w:rPr>
      </w:pPr>
      <w:r w:rsidRPr="009E7DE5">
        <w:rPr>
          <w:rFonts w:ascii="Arial" w:eastAsia="Times New Roman" w:hAnsi="Arial" w:cs="Arial"/>
          <w:b/>
          <w:sz w:val="20"/>
          <w:szCs w:val="24"/>
          <w:lang w:eastAsia="ar-SA"/>
        </w:rPr>
        <w:t>Wymagania niezbędne:</w:t>
      </w:r>
    </w:p>
    <w:p w:rsidR="009E7DE5" w:rsidRPr="009E7DE5" w:rsidRDefault="009E7DE5" w:rsidP="009E7DE5">
      <w:pPr>
        <w:numPr>
          <w:ilvl w:val="0"/>
          <w:numId w:val="3"/>
        </w:numPr>
        <w:tabs>
          <w:tab w:val="num" w:pos="-360"/>
        </w:tabs>
        <w:suppressAutoHyphens/>
        <w:spacing w:after="0" w:line="240" w:lineRule="auto"/>
        <w:ind w:left="340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spełnienie</w:t>
      </w:r>
      <w:proofErr w:type="gramEnd"/>
      <w:r w:rsidRPr="009E7DE5"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 wymagań określonych w art. 6 ustawy z dnia 21 listopada 2008 o pracownikach samorządowych;</w:t>
      </w:r>
    </w:p>
    <w:p w:rsidR="009E7DE5" w:rsidRPr="009E7DE5" w:rsidRDefault="009E7DE5" w:rsidP="009E7DE5">
      <w:pPr>
        <w:numPr>
          <w:ilvl w:val="0"/>
          <w:numId w:val="3"/>
        </w:numPr>
        <w:tabs>
          <w:tab w:val="num" w:pos="-360"/>
        </w:tabs>
        <w:suppressAutoHyphens/>
        <w:spacing w:after="0" w:line="240" w:lineRule="auto"/>
        <w:ind w:left="340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wykształcenie</w:t>
      </w:r>
      <w:proofErr w:type="gramEnd"/>
      <w:r w:rsidRPr="009E7DE5"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 wyższe preferowane kierunki: ekonomia, finanse, rachunkowość, administracja, zarządzanie lub studia podyplomowe w tych zakresach</w:t>
      </w:r>
    </w:p>
    <w:p w:rsidR="009E7DE5" w:rsidRPr="009E7DE5" w:rsidRDefault="009E7DE5" w:rsidP="009E7DE5">
      <w:pPr>
        <w:numPr>
          <w:ilvl w:val="0"/>
          <w:numId w:val="3"/>
        </w:numPr>
        <w:tabs>
          <w:tab w:val="num" w:pos="-360"/>
        </w:tabs>
        <w:suppressAutoHyphens/>
        <w:spacing w:after="0" w:line="240" w:lineRule="auto"/>
        <w:ind w:left="340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doświadczenie</w:t>
      </w:r>
      <w:proofErr w:type="gramEnd"/>
      <w:r w:rsidRPr="009E7DE5"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 zawodowe w tym minimum </w:t>
      </w:r>
      <w:r w:rsidR="008E6C00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3-letni</w:t>
      </w:r>
      <w:r w:rsidRPr="009E7DE5"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 staż pracy,</w:t>
      </w:r>
    </w:p>
    <w:p w:rsidR="009E7DE5" w:rsidRPr="009E7DE5" w:rsidRDefault="009E7DE5" w:rsidP="009E7DE5">
      <w:pPr>
        <w:suppressAutoHyphens/>
        <w:spacing w:after="0" w:line="240" w:lineRule="auto"/>
        <w:ind w:left="340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9E7DE5" w:rsidRPr="009E7DE5" w:rsidRDefault="009E7DE5" w:rsidP="009E7DE5">
      <w:pPr>
        <w:suppressAutoHyphens/>
        <w:spacing w:after="0" w:line="240" w:lineRule="auto"/>
        <w:ind w:left="340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9E7DE5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Uwaga: osoby, które nie spełnią wszystkich wymogów formalnych nie zostaną dopuszczone do udziału w prowadzonym postępowaniu.</w:t>
      </w:r>
    </w:p>
    <w:p w:rsidR="009E7DE5" w:rsidRPr="009E7DE5" w:rsidRDefault="009E7DE5" w:rsidP="009E7DE5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ar-SA"/>
        </w:rPr>
      </w:pPr>
    </w:p>
    <w:p w:rsidR="009E7DE5" w:rsidRPr="009E7DE5" w:rsidRDefault="009E7DE5" w:rsidP="009E7DE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r w:rsidRPr="009E7DE5">
        <w:rPr>
          <w:rFonts w:ascii="Arial" w:eastAsia="Times New Roman" w:hAnsi="Arial" w:cs="Arial"/>
          <w:b/>
          <w:sz w:val="20"/>
          <w:szCs w:val="24"/>
          <w:lang w:eastAsia="ar-SA"/>
        </w:rPr>
        <w:t>Wymagania dodatkowe:</w:t>
      </w:r>
    </w:p>
    <w:p w:rsidR="009E7DE5" w:rsidRPr="009E7DE5" w:rsidRDefault="009E7DE5" w:rsidP="009E7DE5">
      <w:pPr>
        <w:numPr>
          <w:ilvl w:val="0"/>
          <w:numId w:val="5"/>
        </w:numPr>
        <w:tabs>
          <w:tab w:val="num" w:pos="7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znajomość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przepisów ustawy o finansach publicznych, </w:t>
      </w:r>
    </w:p>
    <w:p w:rsidR="009E7DE5" w:rsidRPr="009E7DE5" w:rsidRDefault="009E7DE5" w:rsidP="009E7DE5">
      <w:pPr>
        <w:numPr>
          <w:ilvl w:val="0"/>
          <w:numId w:val="5"/>
        </w:numPr>
        <w:tabs>
          <w:tab w:val="num" w:pos="7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znajomość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przepisów ustawy o odpowiedzialności za naruszenie dyscypliny finansów publicznych,</w:t>
      </w:r>
    </w:p>
    <w:p w:rsidR="009E7DE5" w:rsidRPr="009E7DE5" w:rsidRDefault="009E7DE5" w:rsidP="009E7DE5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znajomość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przepisów ustawy kodeks postępowania administracyjnego,</w:t>
      </w:r>
    </w:p>
    <w:p w:rsidR="009E7DE5" w:rsidRPr="009E7DE5" w:rsidRDefault="009E7DE5" w:rsidP="009E7DE5">
      <w:pPr>
        <w:numPr>
          <w:ilvl w:val="0"/>
          <w:numId w:val="5"/>
        </w:numPr>
        <w:tabs>
          <w:tab w:val="num" w:pos="7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znajomość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przepisów ustawy Prawo oświatowe, </w:t>
      </w:r>
    </w:p>
    <w:p w:rsidR="009E7DE5" w:rsidRPr="009E7DE5" w:rsidRDefault="009E7DE5" w:rsidP="009E7DE5">
      <w:pPr>
        <w:numPr>
          <w:ilvl w:val="0"/>
          <w:numId w:val="5"/>
        </w:numPr>
        <w:tabs>
          <w:tab w:val="num" w:pos="7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znajomość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przepisów ustawy Karta Nauczyciela,</w:t>
      </w:r>
    </w:p>
    <w:p w:rsidR="009E7DE5" w:rsidRPr="009E7DE5" w:rsidRDefault="009E7DE5" w:rsidP="009E7DE5">
      <w:pPr>
        <w:numPr>
          <w:ilvl w:val="0"/>
          <w:numId w:val="5"/>
        </w:numPr>
        <w:tabs>
          <w:tab w:val="num" w:pos="7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znajomość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przepisów ustawy Kodeks Pracy,</w:t>
      </w:r>
    </w:p>
    <w:p w:rsidR="009E7DE5" w:rsidRPr="009E7DE5" w:rsidRDefault="009E7DE5" w:rsidP="009E7DE5">
      <w:pPr>
        <w:numPr>
          <w:ilvl w:val="0"/>
          <w:numId w:val="5"/>
        </w:numPr>
        <w:tabs>
          <w:tab w:val="num" w:pos="7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znajomość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przepisów ustawy o pracownikach samorządowych,</w:t>
      </w:r>
    </w:p>
    <w:p w:rsidR="009E7DE5" w:rsidRPr="009E7DE5" w:rsidRDefault="009E7DE5" w:rsidP="009E7DE5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umiejętność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obsługi komputera, w tym pakietów biurowych (edytor tekstu, arkusz kalkulacyjny)</w:t>
      </w:r>
    </w:p>
    <w:p w:rsidR="009E7DE5" w:rsidRPr="009E7DE5" w:rsidRDefault="009E7DE5" w:rsidP="009E7DE5">
      <w:pPr>
        <w:numPr>
          <w:ilvl w:val="0"/>
          <w:numId w:val="5"/>
        </w:numPr>
        <w:suppressAutoHyphens/>
        <w:spacing w:after="0" w:line="200" w:lineRule="atLeast"/>
        <w:ind w:left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umiejętność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pracy w programie płacowym firmy </w:t>
      </w:r>
      <w:proofErr w:type="spell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Vulcan</w:t>
      </w:r>
      <w:proofErr w:type="spell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>,</w:t>
      </w:r>
    </w:p>
    <w:p w:rsidR="009E7DE5" w:rsidRPr="009E7DE5" w:rsidRDefault="009E7DE5" w:rsidP="009E7DE5">
      <w:pPr>
        <w:numPr>
          <w:ilvl w:val="0"/>
          <w:numId w:val="5"/>
        </w:numPr>
        <w:suppressAutoHyphens/>
        <w:spacing w:after="0" w:line="200" w:lineRule="atLeast"/>
        <w:ind w:left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umiejętność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pracy w zespole, komunikatywność,</w:t>
      </w:r>
    </w:p>
    <w:p w:rsidR="009E7DE5" w:rsidRPr="009E7DE5" w:rsidRDefault="009E7DE5" w:rsidP="009E7DE5">
      <w:pPr>
        <w:numPr>
          <w:ilvl w:val="0"/>
          <w:numId w:val="5"/>
        </w:numPr>
        <w:suppressAutoHyphens/>
        <w:spacing w:after="0" w:line="200" w:lineRule="atLeast"/>
        <w:ind w:left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umiejętność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pracy pod presją czasu.</w:t>
      </w:r>
    </w:p>
    <w:p w:rsidR="009E7DE5" w:rsidRPr="009E7DE5" w:rsidRDefault="009E7DE5" w:rsidP="009E7DE5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ar-SA"/>
        </w:rPr>
      </w:pPr>
    </w:p>
    <w:p w:rsidR="009E7DE5" w:rsidRPr="009E7DE5" w:rsidRDefault="009E7DE5" w:rsidP="009E7DE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ar-SA"/>
        </w:rPr>
      </w:pPr>
      <w:r w:rsidRPr="009E7DE5">
        <w:rPr>
          <w:rFonts w:ascii="Arial" w:eastAsia="Times New Roman" w:hAnsi="Arial" w:cs="Arial"/>
          <w:b/>
          <w:sz w:val="20"/>
          <w:szCs w:val="24"/>
          <w:lang w:eastAsia="ar-SA"/>
        </w:rPr>
        <w:t>Zakres wykonywanych zadań na stanowisku:</w:t>
      </w:r>
    </w:p>
    <w:p w:rsidR="009E7DE5" w:rsidRPr="009E7DE5" w:rsidRDefault="009E7DE5" w:rsidP="009E7DE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naliczanie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wynagrodzeń i świadczeń z ZFŚS oraz innych świadczeń związanych ze stosunkiem pracy pracowników </w:t>
      </w:r>
      <w:r w:rsidR="008E6C00">
        <w:rPr>
          <w:rFonts w:ascii="Arial" w:eastAsia="Times New Roman" w:hAnsi="Arial" w:cs="Arial"/>
          <w:sz w:val="20"/>
          <w:szCs w:val="20"/>
          <w:lang w:eastAsia="ar-SA"/>
        </w:rPr>
        <w:t>szkoły,</w:t>
      </w:r>
    </w:p>
    <w:p w:rsidR="009E7DE5" w:rsidRPr="009E7DE5" w:rsidRDefault="009E7DE5" w:rsidP="009E7DE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prowadzenie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imiennych kart wynagrodzeń oraz kart zasiłków chorobowych,</w:t>
      </w:r>
    </w:p>
    <w:p w:rsidR="009E7DE5" w:rsidRPr="009E7DE5" w:rsidRDefault="009E7DE5" w:rsidP="009E7DE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dokonywanie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potrąceń z list płac zgodnie z przepisami oraz deklaracjami i oświadczeniami pracowników,</w:t>
      </w:r>
    </w:p>
    <w:p w:rsidR="009E7DE5" w:rsidRPr="009E7DE5" w:rsidRDefault="009E7DE5" w:rsidP="009E7DE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przygotowywanie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przelewów wynagrodzeń i innych świadczeń na rachunki bankowe zgodnie z obowiązującymi terminami,</w:t>
      </w:r>
    </w:p>
    <w:p w:rsidR="009E7DE5" w:rsidRPr="009E7DE5" w:rsidRDefault="009E7DE5" w:rsidP="009E7DE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rozliczanie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zwolnień lekarskich oraz naliczanie zasiłków z ubezpieczenia społecznego w terminach przyjętych do wypłaty,</w:t>
      </w:r>
    </w:p>
    <w:p w:rsidR="009E7DE5" w:rsidRPr="009E7DE5" w:rsidRDefault="009E7DE5" w:rsidP="009E7DE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przekazywanie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i sporządzanie do ZUS raportów miesięcznych dla wszystkich zatrudnionych w obsługiwanych jednostkach pracowników,</w:t>
      </w:r>
    </w:p>
    <w:p w:rsidR="009E7DE5" w:rsidRPr="009E7DE5" w:rsidRDefault="009E7DE5" w:rsidP="009E7DE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przygotowywanie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dokumentów niezbędnych do odprowadzania składek ZUS i podatków,</w:t>
      </w:r>
    </w:p>
    <w:p w:rsidR="009E7DE5" w:rsidRPr="009E7DE5" w:rsidRDefault="009E7DE5" w:rsidP="009E7DE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sporządzanie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informacji o uzyskanych dochodach dla wszystkich pracowników i dla Urzędów Skarbowych oraz informacji o dokonanych w danym miesiącu potrąceniach składek na ubezpieczenia społeczne z obowiązującymi przepisami,</w:t>
      </w:r>
    </w:p>
    <w:p w:rsidR="009E7DE5" w:rsidRPr="008E6C00" w:rsidRDefault="009E7DE5" w:rsidP="008E6C0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zgłaszanie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proofErr w:type="spell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nowozatrudnianych</w:t>
      </w:r>
      <w:proofErr w:type="spell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pracowników do ubezpieczenia społecznego, a także wyrejestrowywanie zwalnianych pracowników oraz innych zmian w tym zakresie</w:t>
      </w:r>
    </w:p>
    <w:p w:rsidR="009E7DE5" w:rsidRPr="009E7DE5" w:rsidRDefault="009E7DE5" w:rsidP="009E7DE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wystawianie zaświadczeń o uzyskanych </w:t>
      </w: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dochodach  dla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pracowników obsługiwanych jednostek oraz prowadzenie rejestru wydanych zaświadczeń,</w:t>
      </w:r>
    </w:p>
    <w:p w:rsidR="009E7DE5" w:rsidRPr="009E7DE5" w:rsidRDefault="009E7DE5" w:rsidP="009E7DE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sporządzanie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sprawozdań finansowych, statystycznych w części dot. wynagrodzeń,</w:t>
      </w:r>
    </w:p>
    <w:p w:rsidR="009E7DE5" w:rsidRPr="009E7DE5" w:rsidRDefault="009E7DE5" w:rsidP="009E7DE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sporządzanie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informacji lub deklaracji PFRON o zatrudnieniu i wysokości należnej wpłaty,</w:t>
      </w:r>
    </w:p>
    <w:p w:rsidR="009E7DE5" w:rsidRDefault="009E7DE5" w:rsidP="009E7DE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przygotowywanie na polecenie dyrektora projektu planów finansowych oraz </w:t>
      </w: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wniosków </w:t>
      </w:r>
      <w:r w:rsidR="008E6C00">
        <w:rPr>
          <w:rFonts w:ascii="Arial" w:eastAsia="Times New Roman" w:hAnsi="Arial" w:cs="Arial"/>
          <w:sz w:val="20"/>
          <w:szCs w:val="20"/>
          <w:lang w:eastAsia="ar-SA"/>
        </w:rPr>
        <w:t xml:space="preserve">                              </w:t>
      </w:r>
      <w:r w:rsidRPr="009E7DE5">
        <w:rPr>
          <w:rFonts w:ascii="Arial" w:eastAsia="Times New Roman" w:hAnsi="Arial" w:cs="Arial"/>
          <w:sz w:val="20"/>
          <w:szCs w:val="20"/>
          <w:lang w:eastAsia="ar-SA"/>
        </w:rPr>
        <w:t>w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sprawie zmian planów finansowych w części dot. wynagrodzeń oraz ZFŚS dla obsługiwanych jednostek</w:t>
      </w:r>
    </w:p>
    <w:p w:rsidR="009E7DE5" w:rsidRPr="009E7DE5" w:rsidRDefault="009E7DE5" w:rsidP="009E7DE5">
      <w:pPr>
        <w:suppressAutoHyphens/>
        <w:spacing w:after="0" w:line="240" w:lineRule="auto"/>
        <w:ind w:left="70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E7DE5" w:rsidRPr="009E7DE5" w:rsidRDefault="009E7DE5" w:rsidP="009E7DE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ar-SA"/>
        </w:rPr>
      </w:pPr>
      <w:r w:rsidRPr="009E7DE5">
        <w:rPr>
          <w:rFonts w:ascii="Arial" w:eastAsia="Times New Roman" w:hAnsi="Arial" w:cs="Arial"/>
          <w:b/>
          <w:sz w:val="20"/>
          <w:szCs w:val="24"/>
          <w:lang w:eastAsia="ar-SA"/>
        </w:rPr>
        <w:t>Warunki pracy na stanowisku:</w:t>
      </w:r>
    </w:p>
    <w:p w:rsidR="009E7DE5" w:rsidRPr="009E7DE5" w:rsidRDefault="009E7DE5" w:rsidP="009E7DE5">
      <w:pPr>
        <w:suppressAutoHyphens/>
        <w:spacing w:after="0" w:line="240" w:lineRule="auto"/>
        <w:ind w:left="34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8E6C00">
        <w:rPr>
          <w:rFonts w:ascii="Arial" w:eastAsia="Times New Roman" w:hAnsi="Arial" w:cs="Arial"/>
          <w:sz w:val="20"/>
          <w:szCs w:val="20"/>
          <w:lang w:eastAsia="ar-SA"/>
        </w:rPr>
        <w:t xml:space="preserve">Praca na ½ etatu z wykorzystaniem komputera i innych urządzeń biurowych, biuro </w:t>
      </w:r>
      <w:proofErr w:type="gramStart"/>
      <w:r w:rsidRPr="008E6C00">
        <w:rPr>
          <w:rFonts w:ascii="Arial" w:eastAsia="Times New Roman" w:hAnsi="Arial" w:cs="Arial"/>
          <w:sz w:val="20"/>
          <w:szCs w:val="20"/>
          <w:lang w:eastAsia="ar-SA"/>
        </w:rPr>
        <w:t>położone</w:t>
      </w:r>
      <w:r w:rsidR="008E6C00">
        <w:rPr>
          <w:rFonts w:ascii="Arial" w:eastAsia="Times New Roman" w:hAnsi="Arial" w:cs="Arial"/>
          <w:sz w:val="20"/>
          <w:szCs w:val="20"/>
          <w:lang w:eastAsia="ar-SA"/>
        </w:rPr>
        <w:t xml:space="preserve">                                      </w:t>
      </w:r>
      <w:r w:rsidRPr="008E6C00">
        <w:rPr>
          <w:rFonts w:ascii="Arial" w:eastAsia="Times New Roman" w:hAnsi="Arial" w:cs="Arial"/>
          <w:sz w:val="20"/>
          <w:szCs w:val="20"/>
          <w:lang w:eastAsia="ar-SA"/>
        </w:rPr>
        <w:t xml:space="preserve"> na</w:t>
      </w:r>
      <w:proofErr w:type="gramEnd"/>
      <w:r w:rsidRPr="008E6C00">
        <w:rPr>
          <w:rFonts w:ascii="Arial" w:eastAsia="Times New Roman" w:hAnsi="Arial" w:cs="Arial"/>
          <w:sz w:val="20"/>
          <w:szCs w:val="20"/>
          <w:lang w:eastAsia="ar-SA"/>
        </w:rPr>
        <w:t xml:space="preserve"> I piętrze w budynku z windą.</w:t>
      </w:r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:rsidR="009E7DE5" w:rsidRPr="009E7DE5" w:rsidRDefault="009E7DE5" w:rsidP="009E7DE5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E7DE5" w:rsidRDefault="009E7DE5" w:rsidP="008E6C0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8E6C00" w:rsidRDefault="008E6C00" w:rsidP="008E6C0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8E6C00" w:rsidRPr="009E7DE5" w:rsidRDefault="008E6C00" w:rsidP="008E6C0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9E7DE5" w:rsidRPr="009E7DE5" w:rsidRDefault="009E7DE5" w:rsidP="009E7DE5">
      <w:pPr>
        <w:suppressAutoHyphens/>
        <w:spacing w:after="0" w:line="240" w:lineRule="auto"/>
        <w:ind w:left="340"/>
        <w:rPr>
          <w:rFonts w:ascii="Arial" w:eastAsia="Times New Roman" w:hAnsi="Arial" w:cs="Arial"/>
          <w:sz w:val="20"/>
          <w:szCs w:val="24"/>
          <w:lang w:val="x-none" w:eastAsia="ar-SA"/>
        </w:rPr>
      </w:pPr>
    </w:p>
    <w:p w:rsidR="009E7DE5" w:rsidRPr="009E7DE5" w:rsidRDefault="009E7DE5" w:rsidP="009E7DE5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ar-SA"/>
        </w:rPr>
      </w:pPr>
      <w:r w:rsidRPr="009E7DE5">
        <w:rPr>
          <w:rFonts w:ascii="Arial" w:eastAsia="Times New Roman" w:hAnsi="Arial" w:cs="Arial"/>
          <w:b/>
          <w:sz w:val="20"/>
          <w:szCs w:val="24"/>
          <w:lang w:eastAsia="ar-SA"/>
        </w:rPr>
        <w:t>Wymagane dokumenty i oświadczenia:</w:t>
      </w:r>
    </w:p>
    <w:p w:rsidR="009E7DE5" w:rsidRPr="009E7DE5" w:rsidRDefault="009E7DE5" w:rsidP="009E7DE5">
      <w:pPr>
        <w:numPr>
          <w:ilvl w:val="0"/>
          <w:numId w:val="4"/>
        </w:numPr>
        <w:suppressAutoHyphens/>
        <w:spacing w:after="0" w:line="240" w:lineRule="auto"/>
        <w:rPr>
          <w:rFonts w:ascii="Arial" w:eastAsia="Times New Roman" w:hAnsi="Arial" w:cs="Arial"/>
          <w:sz w:val="20"/>
          <w:szCs w:val="24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4"/>
          <w:lang w:eastAsia="ar-SA"/>
        </w:rPr>
        <w:t>list</w:t>
      </w:r>
      <w:proofErr w:type="gramEnd"/>
      <w:r w:rsidRPr="009E7DE5">
        <w:rPr>
          <w:rFonts w:ascii="Arial" w:eastAsia="Times New Roman" w:hAnsi="Arial" w:cs="Arial"/>
          <w:sz w:val="20"/>
          <w:szCs w:val="24"/>
          <w:lang w:eastAsia="ar-SA"/>
        </w:rPr>
        <w:t xml:space="preserve"> motywacyjny – opatrzony własnoręcznym, odręcznym podpisem,</w:t>
      </w:r>
    </w:p>
    <w:p w:rsidR="009E7DE5" w:rsidRPr="009E7DE5" w:rsidRDefault="009E7DE5" w:rsidP="009E7DE5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4"/>
          <w:lang w:eastAsia="ar-SA"/>
        </w:rPr>
        <w:t>skan</w:t>
      </w:r>
      <w:proofErr w:type="gramEnd"/>
      <w:r w:rsidRPr="009E7DE5">
        <w:rPr>
          <w:rFonts w:ascii="Arial" w:eastAsia="Times New Roman" w:hAnsi="Arial" w:cs="Arial"/>
          <w:sz w:val="20"/>
          <w:szCs w:val="24"/>
          <w:lang w:eastAsia="ar-SA"/>
        </w:rPr>
        <w:t xml:space="preserve"> lub kopia dokumentu poświadczającego wykształcenie (dyplom lub zaświadczenie o stanie odbytych studiów),</w:t>
      </w:r>
    </w:p>
    <w:p w:rsidR="009E7DE5" w:rsidRPr="009E7DE5" w:rsidRDefault="009E7DE5" w:rsidP="009E7DE5">
      <w:pPr>
        <w:numPr>
          <w:ilvl w:val="0"/>
          <w:numId w:val="4"/>
        </w:numPr>
        <w:suppressAutoHyphens/>
        <w:spacing w:after="0" w:line="240" w:lineRule="auto"/>
        <w:rPr>
          <w:rFonts w:ascii="Arial" w:eastAsia="Times New Roman" w:hAnsi="Arial" w:cs="Arial"/>
          <w:sz w:val="20"/>
          <w:szCs w:val="24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4"/>
          <w:lang w:eastAsia="ar-SA"/>
        </w:rPr>
        <w:t>skany</w:t>
      </w:r>
      <w:proofErr w:type="gramEnd"/>
      <w:r w:rsidRPr="009E7DE5">
        <w:rPr>
          <w:rFonts w:ascii="Arial" w:eastAsia="Times New Roman" w:hAnsi="Arial" w:cs="Arial"/>
          <w:sz w:val="20"/>
          <w:szCs w:val="24"/>
          <w:lang w:eastAsia="ar-SA"/>
        </w:rPr>
        <w:t xml:space="preserve"> lub kopie dodatkowych dokumentów o posiadanych kwalifikacjach i umiejętnościach, w tym: </w:t>
      </w:r>
    </w:p>
    <w:p w:rsidR="009E7DE5" w:rsidRPr="009E7DE5" w:rsidRDefault="009E7DE5" w:rsidP="009E7DE5">
      <w:pPr>
        <w:suppressAutoHyphens/>
        <w:spacing w:after="0" w:line="240" w:lineRule="auto"/>
        <w:ind w:left="680"/>
        <w:rPr>
          <w:rFonts w:ascii="Arial" w:eastAsia="Times New Roman" w:hAnsi="Arial" w:cs="Arial"/>
          <w:sz w:val="20"/>
          <w:szCs w:val="24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4"/>
          <w:lang w:eastAsia="ar-SA"/>
        </w:rPr>
        <w:t>dokumenty</w:t>
      </w:r>
      <w:proofErr w:type="gramEnd"/>
      <w:r w:rsidRPr="009E7DE5">
        <w:rPr>
          <w:rFonts w:ascii="Arial" w:eastAsia="Times New Roman" w:hAnsi="Arial" w:cs="Arial"/>
          <w:sz w:val="20"/>
          <w:szCs w:val="24"/>
          <w:lang w:eastAsia="ar-SA"/>
        </w:rPr>
        <w:t xml:space="preserve"> potwierdzające minimum </w:t>
      </w:r>
      <w:r w:rsidR="008E6C00">
        <w:rPr>
          <w:rFonts w:ascii="Arial" w:eastAsia="Times New Roman" w:hAnsi="Arial" w:cs="Arial"/>
          <w:sz w:val="20"/>
          <w:szCs w:val="24"/>
          <w:lang w:eastAsia="ar-SA"/>
        </w:rPr>
        <w:t>3-letni</w:t>
      </w:r>
      <w:r w:rsidRPr="009E7DE5">
        <w:rPr>
          <w:rFonts w:ascii="Arial" w:eastAsia="Times New Roman" w:hAnsi="Arial" w:cs="Arial"/>
          <w:sz w:val="20"/>
          <w:szCs w:val="24"/>
          <w:lang w:eastAsia="ar-SA"/>
        </w:rPr>
        <w:t xml:space="preserve"> staż pracy,</w:t>
      </w:r>
    </w:p>
    <w:p w:rsidR="009E7DE5" w:rsidRPr="009E7DE5" w:rsidRDefault="009E7DE5" w:rsidP="009E7DE5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4"/>
          <w:lang w:eastAsia="ar-SA"/>
        </w:rPr>
        <w:t>kwestionariusz</w:t>
      </w:r>
      <w:proofErr w:type="gramEnd"/>
      <w:r w:rsidRPr="009E7DE5">
        <w:rPr>
          <w:rFonts w:ascii="Arial" w:eastAsia="Times New Roman" w:hAnsi="Arial" w:cs="Arial"/>
          <w:sz w:val="20"/>
          <w:szCs w:val="24"/>
          <w:lang w:eastAsia="ar-SA"/>
        </w:rPr>
        <w:t xml:space="preserve"> osobowy </w:t>
      </w:r>
      <w:r w:rsidR="00A21993">
        <w:rPr>
          <w:rFonts w:ascii="Arial" w:eastAsia="Times New Roman" w:hAnsi="Arial" w:cs="Arial"/>
          <w:sz w:val="20"/>
          <w:szCs w:val="24"/>
          <w:lang w:eastAsia="ar-SA"/>
        </w:rPr>
        <w:t>(wzór dołączony do ogłoszenia o naborze)</w:t>
      </w:r>
    </w:p>
    <w:p w:rsidR="009E7DE5" w:rsidRPr="009E7DE5" w:rsidRDefault="009E7DE5" w:rsidP="00A21993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oświadczenie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kandydata o nieskazaniu prawomocnym wyrokiem za umyślne przestępstwo ścigane z oskarżenia publicznego lub umyślne przestępstwo skarbowe, o korzystaniu z pełni praw publicznych, oraz o posiadaniu pełnej zdolności do czynności prawnych </w:t>
      </w:r>
      <w:r w:rsidR="00A21993" w:rsidRPr="00A21993">
        <w:rPr>
          <w:rFonts w:ascii="Arial" w:eastAsia="Times New Roman" w:hAnsi="Arial" w:cs="Arial"/>
          <w:sz w:val="20"/>
          <w:szCs w:val="20"/>
          <w:lang w:eastAsia="ar-SA"/>
        </w:rPr>
        <w:t>(wzór dołączony do ogłoszenia o naborze)</w:t>
      </w:r>
    </w:p>
    <w:p w:rsidR="009E7DE5" w:rsidRPr="008E6C00" w:rsidRDefault="009E7DE5" w:rsidP="00A21993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4"/>
          <w:lang w:eastAsia="ar-SA"/>
        </w:rPr>
        <w:t>oświadczenie</w:t>
      </w:r>
      <w:proofErr w:type="gramEnd"/>
      <w:r w:rsidRPr="009E7DE5">
        <w:rPr>
          <w:rFonts w:ascii="Arial" w:eastAsia="Times New Roman" w:hAnsi="Arial" w:cs="Arial"/>
          <w:sz w:val="20"/>
          <w:szCs w:val="24"/>
          <w:lang w:eastAsia="ar-SA"/>
        </w:rPr>
        <w:t xml:space="preserve"> kandydata o wyrażeniu zgody na przetwarzanie danych osobowych zawartych w ofercie pracy</w:t>
      </w:r>
      <w:r w:rsidR="00A21993">
        <w:rPr>
          <w:rFonts w:ascii="Arial" w:eastAsia="Times New Roman" w:hAnsi="Arial" w:cs="Arial"/>
          <w:sz w:val="20"/>
          <w:szCs w:val="24"/>
          <w:lang w:eastAsia="ar-SA"/>
        </w:rPr>
        <w:t xml:space="preserve"> </w:t>
      </w:r>
      <w:r w:rsidR="00A21993" w:rsidRPr="00A21993">
        <w:rPr>
          <w:rFonts w:ascii="Arial" w:eastAsia="Times New Roman" w:hAnsi="Arial" w:cs="Arial"/>
          <w:sz w:val="20"/>
          <w:szCs w:val="24"/>
          <w:lang w:eastAsia="ar-SA"/>
        </w:rPr>
        <w:t>(wzór dołączony do ogłoszenia o naborze)</w:t>
      </w:r>
      <w:r w:rsidR="008E6C00">
        <w:rPr>
          <w:rFonts w:ascii="Arial" w:eastAsia="Times New Roman" w:hAnsi="Arial" w:cs="Arial"/>
          <w:sz w:val="20"/>
          <w:szCs w:val="24"/>
          <w:lang w:eastAsia="ar-SA"/>
        </w:rPr>
        <w:t>.</w:t>
      </w:r>
      <w:r w:rsidRPr="009E7DE5">
        <w:rPr>
          <w:rFonts w:ascii="Arial" w:eastAsia="Times New Roman" w:hAnsi="Arial" w:cs="Arial"/>
          <w:sz w:val="20"/>
          <w:szCs w:val="24"/>
          <w:lang w:eastAsia="ar-SA"/>
        </w:rPr>
        <w:t xml:space="preserve"> </w:t>
      </w:r>
    </w:p>
    <w:p w:rsidR="009E7DE5" w:rsidRPr="009E7DE5" w:rsidRDefault="009E7DE5" w:rsidP="009E7DE5">
      <w:pPr>
        <w:numPr>
          <w:ilvl w:val="0"/>
          <w:numId w:val="6"/>
        </w:numPr>
        <w:suppressAutoHyphens/>
        <w:spacing w:before="240"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9E7DE5">
        <w:rPr>
          <w:rFonts w:ascii="Arial" w:eastAsia="Times New Roman" w:hAnsi="Arial" w:cs="Arial"/>
          <w:sz w:val="20"/>
          <w:szCs w:val="20"/>
          <w:lang w:eastAsia="ar-SA"/>
        </w:rPr>
        <w:t>Wy</w:t>
      </w:r>
      <w:r w:rsidR="008E6C00">
        <w:rPr>
          <w:rFonts w:ascii="Arial" w:eastAsia="Times New Roman" w:hAnsi="Arial" w:cs="Arial"/>
          <w:sz w:val="20"/>
          <w:szCs w:val="20"/>
          <w:lang w:eastAsia="ar-SA"/>
        </w:rPr>
        <w:t xml:space="preserve">magane dokumenty można </w:t>
      </w:r>
      <w:proofErr w:type="gramStart"/>
      <w:r w:rsidR="008E6C00">
        <w:rPr>
          <w:rFonts w:ascii="Arial" w:eastAsia="Times New Roman" w:hAnsi="Arial" w:cs="Arial"/>
          <w:sz w:val="20"/>
          <w:szCs w:val="20"/>
          <w:lang w:eastAsia="ar-SA"/>
        </w:rPr>
        <w:t xml:space="preserve">składać </w:t>
      </w:r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bezpośrednio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w </w:t>
      </w:r>
      <w:r w:rsidR="00790052">
        <w:rPr>
          <w:rFonts w:ascii="Arial" w:eastAsia="Times New Roman" w:hAnsi="Arial" w:cs="Arial"/>
          <w:sz w:val="20"/>
          <w:szCs w:val="20"/>
          <w:lang w:eastAsia="ar-SA"/>
        </w:rPr>
        <w:t>sekretariacie szkoły</w:t>
      </w:r>
      <w:r w:rsidRPr="009E7DE5">
        <w:rPr>
          <w:rFonts w:ascii="Arial" w:eastAsia="Times New Roman" w:hAnsi="Arial" w:cs="Arial"/>
          <w:sz w:val="20"/>
          <w:szCs w:val="20"/>
          <w:lang w:eastAsia="ar-SA"/>
        </w:rPr>
        <w:t>: 42-2</w:t>
      </w:r>
      <w:r w:rsidR="00790052">
        <w:rPr>
          <w:rFonts w:ascii="Arial" w:eastAsia="Times New Roman" w:hAnsi="Arial" w:cs="Arial"/>
          <w:sz w:val="20"/>
          <w:szCs w:val="20"/>
          <w:lang w:eastAsia="ar-SA"/>
        </w:rPr>
        <w:t xml:space="preserve">02 </w:t>
      </w:r>
      <w:r w:rsidRPr="009E7DE5">
        <w:rPr>
          <w:rFonts w:ascii="Arial" w:eastAsia="Times New Roman" w:hAnsi="Arial" w:cs="Arial"/>
          <w:sz w:val="20"/>
          <w:szCs w:val="20"/>
          <w:lang w:eastAsia="ar-SA"/>
        </w:rPr>
        <w:t>Częstochowa, ul. </w:t>
      </w:r>
      <w:r w:rsidR="00790052">
        <w:rPr>
          <w:rFonts w:ascii="Arial" w:eastAsia="Times New Roman" w:hAnsi="Arial" w:cs="Arial"/>
          <w:sz w:val="20"/>
          <w:szCs w:val="20"/>
          <w:lang w:eastAsia="ar-SA"/>
        </w:rPr>
        <w:t>Krótka 22</w:t>
      </w:r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z dopiskiem </w:t>
      </w:r>
      <w:r w:rsidRPr="009E7DE5">
        <w:rPr>
          <w:rFonts w:ascii="Arial" w:eastAsia="Times New Roman" w:hAnsi="Arial" w:cs="Arial"/>
          <w:b/>
          <w:sz w:val="20"/>
          <w:szCs w:val="20"/>
          <w:lang w:eastAsia="ar-SA"/>
        </w:rPr>
        <w:t>„Oferta pracy na stanowisko: referent</w:t>
      </w:r>
      <w:r w:rsidRPr="009E7DE5">
        <w:rPr>
          <w:rFonts w:ascii="Arial" w:eastAsia="Tahoma" w:hAnsi="Arial" w:cs="Arial"/>
          <w:b/>
          <w:bCs/>
          <w:iCs/>
          <w:sz w:val="20"/>
          <w:szCs w:val="20"/>
          <w:lang w:eastAsia="ar-SA"/>
        </w:rPr>
        <w:t xml:space="preserve">” </w:t>
      </w:r>
      <w:r w:rsidRPr="009E7DE5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 xml:space="preserve">do dnia </w:t>
      </w:r>
      <w:r w:rsidR="004D202C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28.02.2023</w:t>
      </w:r>
      <w:proofErr w:type="gramStart"/>
      <w:r w:rsidR="004D202C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r</w:t>
      </w:r>
      <w:proofErr w:type="gramEnd"/>
      <w:r w:rsidR="004D202C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.</w:t>
      </w:r>
      <w:bookmarkStart w:id="0" w:name="_GoBack"/>
      <w:bookmarkEnd w:id="0"/>
    </w:p>
    <w:p w:rsidR="009E7DE5" w:rsidRPr="009E7DE5" w:rsidRDefault="009E7DE5" w:rsidP="009E7DE5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9E7DE5" w:rsidRDefault="009E7DE5" w:rsidP="009E7DE5">
      <w:pPr>
        <w:suppressAutoHyphens/>
        <w:spacing w:after="0" w:line="240" w:lineRule="auto"/>
        <w:ind w:left="340"/>
        <w:jc w:val="both"/>
        <w:rPr>
          <w:rFonts w:ascii="Arial" w:eastAsia="Times New Roman" w:hAnsi="Arial" w:cs="Arial"/>
          <w:color w:val="000000"/>
          <w:sz w:val="20"/>
          <w:szCs w:val="24"/>
          <w:lang w:eastAsia="ar-SA"/>
        </w:rPr>
      </w:pPr>
      <w:r w:rsidRPr="009E7DE5">
        <w:rPr>
          <w:rFonts w:ascii="Arial" w:eastAsia="Times New Roman" w:hAnsi="Arial" w:cs="Arial"/>
          <w:color w:val="000000"/>
          <w:sz w:val="20"/>
          <w:szCs w:val="24"/>
          <w:lang w:eastAsia="ar-SA"/>
        </w:rPr>
        <w:t xml:space="preserve">Dokumenty niekompletne, lub które wpłyną do </w:t>
      </w:r>
      <w:r w:rsidR="00790052">
        <w:rPr>
          <w:rFonts w:ascii="Arial" w:eastAsia="Times New Roman" w:hAnsi="Arial" w:cs="Arial"/>
          <w:color w:val="000000"/>
          <w:sz w:val="20"/>
          <w:szCs w:val="24"/>
          <w:lang w:eastAsia="ar-SA"/>
        </w:rPr>
        <w:t>Zespołu Szkół</w:t>
      </w:r>
      <w:r w:rsidRPr="009E7DE5">
        <w:rPr>
          <w:rFonts w:ascii="Arial" w:eastAsia="Times New Roman" w:hAnsi="Arial" w:cs="Arial"/>
          <w:color w:val="000000"/>
          <w:sz w:val="20"/>
          <w:szCs w:val="24"/>
          <w:lang w:eastAsia="ar-SA"/>
        </w:rPr>
        <w:t xml:space="preserve"> po wyżej określonym terminie, nie będą rozpatrywane (decyduje data wpływu dokumentów do </w:t>
      </w:r>
      <w:r w:rsidR="00790052">
        <w:rPr>
          <w:rFonts w:ascii="Arial" w:eastAsia="Times New Roman" w:hAnsi="Arial" w:cs="Arial"/>
          <w:color w:val="000000"/>
          <w:sz w:val="20"/>
          <w:szCs w:val="24"/>
          <w:lang w:eastAsia="ar-SA"/>
        </w:rPr>
        <w:t>Zespołu Szkół</w:t>
      </w:r>
      <w:r w:rsidRPr="009E7DE5">
        <w:rPr>
          <w:rFonts w:ascii="Arial" w:eastAsia="Times New Roman" w:hAnsi="Arial" w:cs="Arial"/>
          <w:color w:val="000000"/>
          <w:sz w:val="20"/>
          <w:szCs w:val="24"/>
          <w:lang w:eastAsia="ar-SA"/>
        </w:rPr>
        <w:t>).</w:t>
      </w:r>
    </w:p>
    <w:p w:rsidR="009E7DE5" w:rsidRPr="009E7DE5" w:rsidRDefault="009E7DE5" w:rsidP="009E7DE5">
      <w:pPr>
        <w:suppressAutoHyphens/>
        <w:spacing w:after="0" w:line="240" w:lineRule="auto"/>
        <w:ind w:left="340"/>
        <w:jc w:val="both"/>
        <w:rPr>
          <w:rFonts w:ascii="Arial" w:eastAsia="Times New Roman" w:hAnsi="Arial" w:cs="Arial"/>
          <w:color w:val="000000"/>
          <w:sz w:val="20"/>
          <w:szCs w:val="24"/>
          <w:lang w:eastAsia="ar-SA"/>
        </w:rPr>
      </w:pPr>
    </w:p>
    <w:p w:rsidR="009E7DE5" w:rsidRDefault="009E7DE5" w:rsidP="009E7DE5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r w:rsidRPr="009E7DE5">
        <w:rPr>
          <w:rFonts w:ascii="Arial" w:eastAsia="Times New Roman" w:hAnsi="Arial" w:cs="Arial"/>
          <w:sz w:val="20"/>
          <w:szCs w:val="24"/>
          <w:lang w:eastAsia="ar-SA"/>
        </w:rPr>
        <w:t xml:space="preserve">Kandydaci zakwalifikowani do konkursu zostaną poinformowani o terminie i szczegółach procedury konkursowej. Informację o niezakwalifikowaniu się do kolejnego etapu naboru, każdy kandydat może pozyskać drogą telefoniczną. Oferty można odebrać w terminie 3 miesięcy od daty zakończenia naboru. Po tym terminie Komisja zastrzega sobie prawo do zniszczenia dokumentów. Dodatkowe informacje można uzyskać pod nr telefonu: </w:t>
      </w:r>
      <w:r w:rsidR="00790052">
        <w:rPr>
          <w:rFonts w:ascii="Arial" w:eastAsia="Times New Roman" w:hAnsi="Arial" w:cs="Arial"/>
          <w:sz w:val="20"/>
          <w:szCs w:val="24"/>
          <w:lang w:eastAsia="ar-SA"/>
        </w:rPr>
        <w:t>34 324 10 13.</w:t>
      </w:r>
    </w:p>
    <w:p w:rsidR="009E7DE5" w:rsidRPr="009E7DE5" w:rsidRDefault="009E7DE5" w:rsidP="009E7DE5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</w:p>
    <w:p w:rsidR="009E7DE5" w:rsidRPr="009E7DE5" w:rsidRDefault="009E7DE5" w:rsidP="009E7DE5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r w:rsidRPr="009E7DE5">
        <w:rPr>
          <w:rFonts w:ascii="Arial" w:eastAsia="Times New Roman" w:hAnsi="Arial" w:cs="Arial"/>
          <w:sz w:val="20"/>
          <w:szCs w:val="24"/>
          <w:lang w:eastAsia="ar-SA"/>
        </w:rPr>
        <w:t xml:space="preserve">Informacja o wyniku naboru będzie umieszczana na stronie internetowej BIP </w:t>
      </w:r>
      <w:hyperlink r:id="rId7" w:history="1">
        <w:r w:rsidRPr="009E7DE5">
          <w:rPr>
            <w:rFonts w:ascii="Arial" w:eastAsia="Times New Roman" w:hAnsi="Arial" w:cs="Arial"/>
            <w:color w:val="0000FF"/>
            <w:sz w:val="20"/>
            <w:szCs w:val="24"/>
            <w:u w:val="single"/>
            <w:lang w:eastAsia="ar-SA"/>
          </w:rPr>
          <w:t>http://edukacja.bip.czestochowa.pl/</w:t>
        </w:r>
      </w:hyperlink>
      <w:r w:rsidRPr="009E7DE5">
        <w:rPr>
          <w:rFonts w:ascii="Arial" w:eastAsia="Times New Roman" w:hAnsi="Arial" w:cs="Arial"/>
          <w:sz w:val="20"/>
          <w:szCs w:val="24"/>
          <w:lang w:eastAsia="ar-SA"/>
        </w:rPr>
        <w:t xml:space="preserve"> oraz na tablicy informacyjnej </w:t>
      </w:r>
      <w:r w:rsidR="00790052">
        <w:rPr>
          <w:rFonts w:ascii="Arial" w:eastAsia="Times New Roman" w:hAnsi="Arial" w:cs="Arial"/>
          <w:sz w:val="20"/>
          <w:szCs w:val="20"/>
          <w:lang w:eastAsia="ar-SA"/>
        </w:rPr>
        <w:t xml:space="preserve">Zespołu Szkół Zawodowych Specjalnych im. Marii </w:t>
      </w:r>
      <w:proofErr w:type="gramStart"/>
      <w:r w:rsidR="00790052">
        <w:rPr>
          <w:rFonts w:ascii="Arial" w:eastAsia="Times New Roman" w:hAnsi="Arial" w:cs="Arial"/>
          <w:sz w:val="20"/>
          <w:szCs w:val="20"/>
          <w:lang w:eastAsia="ar-SA"/>
        </w:rPr>
        <w:t xml:space="preserve">Grzegorzewskiej </w:t>
      </w:r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42-2</w:t>
      </w:r>
      <w:r w:rsidR="00790052">
        <w:rPr>
          <w:rFonts w:ascii="Arial" w:eastAsia="Times New Roman" w:hAnsi="Arial" w:cs="Arial"/>
          <w:sz w:val="20"/>
          <w:szCs w:val="20"/>
          <w:lang w:eastAsia="ar-SA"/>
        </w:rPr>
        <w:t>02</w:t>
      </w:r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Częstochowa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>, ul. </w:t>
      </w:r>
      <w:r w:rsidR="00790052">
        <w:rPr>
          <w:rFonts w:ascii="Arial" w:eastAsia="Times New Roman" w:hAnsi="Arial" w:cs="Arial"/>
          <w:sz w:val="20"/>
          <w:szCs w:val="20"/>
          <w:lang w:eastAsia="ar-SA"/>
        </w:rPr>
        <w:t>Krótka 22.</w:t>
      </w:r>
    </w:p>
    <w:p w:rsidR="009E7DE5" w:rsidRDefault="009E7DE5" w:rsidP="009E7DE5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</w:p>
    <w:p w:rsidR="009E7DE5" w:rsidRDefault="009E7DE5" w:rsidP="009E7DE5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r w:rsidRPr="009E7DE5">
        <w:rPr>
          <w:rFonts w:ascii="Arial" w:eastAsia="Times New Roman" w:hAnsi="Arial" w:cs="Arial"/>
          <w:sz w:val="20"/>
          <w:szCs w:val="24"/>
          <w:lang w:eastAsia="ar-SA"/>
        </w:rPr>
        <w:t>INFORMACJE O PRZETWARZANIU DANYCH OSOBOWYCH</w:t>
      </w:r>
    </w:p>
    <w:p w:rsidR="008E6C00" w:rsidRPr="009E7DE5" w:rsidRDefault="008E6C00" w:rsidP="008E6C0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</w:p>
    <w:p w:rsidR="009E7DE5" w:rsidRPr="009E7DE5" w:rsidRDefault="009E7DE5" w:rsidP="009E7DE5">
      <w:pPr>
        <w:tabs>
          <w:tab w:val="left" w:pos="567"/>
        </w:tabs>
        <w:spacing w:after="0" w:line="276" w:lineRule="auto"/>
        <w:ind w:right="16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E7DE5">
        <w:rPr>
          <w:rFonts w:ascii="Arial" w:eastAsia="Times New Roman" w:hAnsi="Arial" w:cs="Arial"/>
          <w:sz w:val="20"/>
          <w:szCs w:val="20"/>
          <w:lang w:eastAsia="pl-PL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dalej „RODO” informuję, że: </w:t>
      </w:r>
    </w:p>
    <w:p w:rsidR="009E7DE5" w:rsidRPr="009E7DE5" w:rsidRDefault="009E7DE5" w:rsidP="009E7DE5">
      <w:pPr>
        <w:widowControl w:val="0"/>
        <w:numPr>
          <w:ilvl w:val="0"/>
          <w:numId w:val="10"/>
        </w:numPr>
        <w:suppressAutoHyphens/>
        <w:autoSpaceDE w:val="0"/>
        <w:spacing w:after="0" w:line="276" w:lineRule="auto"/>
        <w:ind w:left="567" w:hanging="284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pl-PL"/>
        </w:rPr>
        <w:t xml:space="preserve">Administratorem danych osobowych jest </w:t>
      </w:r>
      <w:r w:rsidR="00790052">
        <w:rPr>
          <w:rFonts w:ascii="Arial" w:eastAsia="Times New Roman" w:hAnsi="Arial" w:cs="Arial"/>
          <w:sz w:val="20"/>
          <w:szCs w:val="20"/>
          <w:lang w:eastAsia="pl-PL"/>
        </w:rPr>
        <w:t>Zespół Szkół Zawodowych Specjalnych im. Marii Grzegorzewskiej w Częstochowie</w:t>
      </w:r>
      <w:r w:rsidRPr="009E7DE5">
        <w:rPr>
          <w:rFonts w:ascii="Arial" w:eastAsia="Times New Roman" w:hAnsi="Arial" w:cs="Arial"/>
          <w:sz w:val="20"/>
          <w:szCs w:val="20"/>
          <w:lang w:val="x-none" w:eastAsia="pl-PL"/>
        </w:rPr>
        <w:t>. Z administratorem danych można skontaktować się poprzez:</w:t>
      </w:r>
    </w:p>
    <w:p w:rsidR="009E7DE5" w:rsidRPr="009E7DE5" w:rsidRDefault="009E7DE5" w:rsidP="009E7DE5">
      <w:pPr>
        <w:numPr>
          <w:ilvl w:val="0"/>
          <w:numId w:val="8"/>
        </w:numPr>
        <w:suppressAutoHyphens/>
        <w:spacing w:after="0" w:line="276" w:lineRule="auto"/>
        <w:ind w:left="851" w:hanging="283"/>
        <w:contextualSpacing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pl-PL"/>
        </w:rPr>
        <w:t xml:space="preserve">adres do korespondencji: </w:t>
      </w:r>
      <w:r w:rsidR="00790052">
        <w:rPr>
          <w:rFonts w:ascii="Arial" w:eastAsia="Times New Roman" w:hAnsi="Arial" w:cs="Arial"/>
          <w:sz w:val="20"/>
          <w:szCs w:val="20"/>
          <w:lang w:val="x-none" w:eastAsia="pl-PL"/>
        </w:rPr>
        <w:t>42-202</w:t>
      </w:r>
      <w:r w:rsidR="00790052" w:rsidRPr="009E7DE5">
        <w:rPr>
          <w:rFonts w:ascii="Arial" w:eastAsia="Times New Roman" w:hAnsi="Arial" w:cs="Arial"/>
          <w:sz w:val="20"/>
          <w:szCs w:val="20"/>
          <w:lang w:val="x-none" w:eastAsia="pl-PL"/>
        </w:rPr>
        <w:t xml:space="preserve"> Częstochowa </w:t>
      </w:r>
      <w:r w:rsidRPr="009E7DE5">
        <w:rPr>
          <w:rFonts w:ascii="Arial" w:eastAsia="Times New Roman" w:hAnsi="Arial" w:cs="Arial"/>
          <w:sz w:val="20"/>
          <w:szCs w:val="20"/>
          <w:lang w:val="x-none" w:eastAsia="pl-PL"/>
        </w:rPr>
        <w:t xml:space="preserve">ul. </w:t>
      </w:r>
      <w:r w:rsidR="00790052">
        <w:rPr>
          <w:rFonts w:ascii="Arial" w:eastAsia="Times New Roman" w:hAnsi="Arial" w:cs="Arial"/>
          <w:sz w:val="20"/>
          <w:szCs w:val="20"/>
          <w:lang w:eastAsia="pl-PL"/>
        </w:rPr>
        <w:t>Krótka 22</w:t>
      </w:r>
      <w:r w:rsidRPr="009E7DE5">
        <w:rPr>
          <w:rFonts w:ascii="Arial" w:eastAsia="Times New Roman" w:hAnsi="Arial" w:cs="Arial"/>
          <w:sz w:val="20"/>
          <w:szCs w:val="20"/>
          <w:lang w:val="x-none" w:eastAsia="pl-PL"/>
        </w:rPr>
        <w:t xml:space="preserve">, </w:t>
      </w:r>
    </w:p>
    <w:p w:rsidR="009E7DE5" w:rsidRPr="009E7DE5" w:rsidRDefault="009E7DE5" w:rsidP="009E7DE5">
      <w:pPr>
        <w:numPr>
          <w:ilvl w:val="0"/>
          <w:numId w:val="8"/>
        </w:numPr>
        <w:suppressAutoHyphens/>
        <w:spacing w:after="0" w:line="276" w:lineRule="auto"/>
        <w:ind w:left="851" w:hanging="283"/>
        <w:contextualSpacing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pl-PL"/>
        </w:rPr>
        <w:t>numer telefonu: 34</w:t>
      </w:r>
      <w:r w:rsidR="00790052">
        <w:rPr>
          <w:rFonts w:ascii="Arial" w:eastAsia="Times New Roman" w:hAnsi="Arial" w:cs="Arial"/>
          <w:sz w:val="20"/>
          <w:szCs w:val="20"/>
          <w:lang w:val="x-none" w:eastAsia="pl-PL"/>
        </w:rPr>
        <w:t> </w:t>
      </w:r>
      <w:r w:rsidR="00790052">
        <w:rPr>
          <w:rFonts w:ascii="Arial" w:eastAsia="Times New Roman" w:hAnsi="Arial" w:cs="Arial"/>
          <w:sz w:val="20"/>
          <w:szCs w:val="20"/>
          <w:lang w:eastAsia="pl-PL"/>
        </w:rPr>
        <w:t>324 10 13</w:t>
      </w:r>
    </w:p>
    <w:p w:rsidR="009E7DE5" w:rsidRDefault="009E7DE5" w:rsidP="009E7DE5">
      <w:pPr>
        <w:numPr>
          <w:ilvl w:val="0"/>
          <w:numId w:val="8"/>
        </w:numPr>
        <w:suppressAutoHyphens/>
        <w:spacing w:after="0" w:line="276" w:lineRule="auto"/>
        <w:ind w:left="851" w:hanging="283"/>
        <w:contextualSpacing/>
        <w:jc w:val="both"/>
        <w:rPr>
          <w:rFonts w:ascii="Arial" w:eastAsia="Times New Roman" w:hAnsi="Arial" w:cs="Arial"/>
          <w:sz w:val="20"/>
          <w:szCs w:val="20"/>
          <w:lang w:val="en-US" w:eastAsia="pl-PL"/>
        </w:rPr>
      </w:pPr>
      <w:proofErr w:type="spellStart"/>
      <w:r w:rsidRPr="009E7DE5">
        <w:rPr>
          <w:rFonts w:ascii="Arial" w:eastAsia="Times New Roman" w:hAnsi="Arial" w:cs="Arial"/>
          <w:sz w:val="20"/>
          <w:szCs w:val="20"/>
          <w:lang w:val="en-US" w:eastAsia="pl-PL"/>
        </w:rPr>
        <w:t>adres</w:t>
      </w:r>
      <w:proofErr w:type="spellEnd"/>
      <w:r w:rsidRPr="009E7DE5">
        <w:rPr>
          <w:rFonts w:ascii="Arial" w:eastAsia="Times New Roman" w:hAnsi="Arial" w:cs="Arial"/>
          <w:sz w:val="20"/>
          <w:szCs w:val="20"/>
          <w:lang w:val="en-US" w:eastAsia="pl-PL"/>
        </w:rPr>
        <w:t xml:space="preserve"> e-mail: </w:t>
      </w:r>
      <w:hyperlink r:id="rId8" w:history="1">
        <w:r w:rsidR="00790052" w:rsidRPr="00E11C42">
          <w:rPr>
            <w:rStyle w:val="Hipercze"/>
            <w:rFonts w:ascii="Arial" w:eastAsia="Times New Roman" w:hAnsi="Arial" w:cs="Arial"/>
            <w:sz w:val="20"/>
            <w:szCs w:val="20"/>
            <w:lang w:val="en-US" w:eastAsia="pl-PL"/>
          </w:rPr>
          <w:t>zszs@edukacja.czestochowa.pl</w:t>
        </w:r>
      </w:hyperlink>
      <w:r w:rsidRPr="009E7DE5">
        <w:rPr>
          <w:rFonts w:ascii="Arial" w:eastAsia="Times New Roman" w:hAnsi="Arial" w:cs="Arial"/>
          <w:sz w:val="20"/>
          <w:szCs w:val="20"/>
          <w:lang w:val="en-US" w:eastAsia="pl-PL"/>
        </w:rPr>
        <w:t xml:space="preserve"> </w:t>
      </w:r>
    </w:p>
    <w:p w:rsidR="00790052" w:rsidRPr="00790052" w:rsidRDefault="00790052" w:rsidP="00790052">
      <w:pPr>
        <w:pStyle w:val="Akapitzlist"/>
        <w:numPr>
          <w:ilvl w:val="0"/>
          <w:numId w:val="8"/>
        </w:numPr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90052">
        <w:rPr>
          <w:rFonts w:ascii="Arial" w:eastAsia="Times New Roman" w:hAnsi="Arial" w:cs="Arial"/>
          <w:sz w:val="20"/>
          <w:szCs w:val="20"/>
          <w:lang w:eastAsia="pl-PL"/>
        </w:rPr>
        <w:t xml:space="preserve">Elektroniczną Skrzynkę Podawczą </w:t>
      </w:r>
      <w:proofErr w:type="spellStart"/>
      <w:r w:rsidRPr="00790052">
        <w:rPr>
          <w:rFonts w:ascii="Arial" w:eastAsia="Times New Roman" w:hAnsi="Arial" w:cs="Arial"/>
          <w:sz w:val="20"/>
          <w:szCs w:val="20"/>
          <w:lang w:eastAsia="pl-PL"/>
        </w:rPr>
        <w:t>ePUAP</w:t>
      </w:r>
      <w:proofErr w:type="spellEnd"/>
      <w:r w:rsidRPr="00790052">
        <w:rPr>
          <w:rFonts w:ascii="Arial" w:eastAsia="Times New Roman" w:hAnsi="Arial" w:cs="Arial"/>
          <w:sz w:val="20"/>
          <w:szCs w:val="20"/>
          <w:lang w:eastAsia="pl-PL"/>
        </w:rPr>
        <w:t>: https</w:t>
      </w:r>
      <w:proofErr w:type="gramStart"/>
      <w:r w:rsidRPr="00790052">
        <w:rPr>
          <w:rFonts w:ascii="Arial" w:eastAsia="Times New Roman" w:hAnsi="Arial" w:cs="Arial"/>
          <w:sz w:val="20"/>
          <w:szCs w:val="20"/>
          <w:lang w:eastAsia="pl-PL"/>
        </w:rPr>
        <w:t>://epuap</w:t>
      </w:r>
      <w:proofErr w:type="gramEnd"/>
      <w:r w:rsidRPr="00790052">
        <w:rPr>
          <w:rFonts w:ascii="Arial" w:eastAsia="Times New Roman" w:hAnsi="Arial" w:cs="Arial"/>
          <w:sz w:val="20"/>
          <w:szCs w:val="20"/>
          <w:lang w:eastAsia="pl-PL"/>
        </w:rPr>
        <w:t>.</w:t>
      </w:r>
      <w:proofErr w:type="gramStart"/>
      <w:r w:rsidRPr="00790052">
        <w:rPr>
          <w:rFonts w:ascii="Arial" w:eastAsia="Times New Roman" w:hAnsi="Arial" w:cs="Arial"/>
          <w:sz w:val="20"/>
          <w:szCs w:val="20"/>
          <w:lang w:eastAsia="pl-PL"/>
        </w:rPr>
        <w:t>gov</w:t>
      </w:r>
      <w:proofErr w:type="gramEnd"/>
      <w:r w:rsidRPr="00790052">
        <w:rPr>
          <w:rFonts w:ascii="Arial" w:eastAsia="Times New Roman" w:hAnsi="Arial" w:cs="Arial"/>
          <w:sz w:val="20"/>
          <w:szCs w:val="20"/>
          <w:lang w:eastAsia="pl-PL"/>
        </w:rPr>
        <w:t>.</w:t>
      </w:r>
      <w:proofErr w:type="gramStart"/>
      <w:r w:rsidRPr="00790052">
        <w:rPr>
          <w:rFonts w:ascii="Arial" w:eastAsia="Times New Roman" w:hAnsi="Arial" w:cs="Arial"/>
          <w:sz w:val="20"/>
          <w:szCs w:val="20"/>
          <w:lang w:eastAsia="pl-PL"/>
        </w:rPr>
        <w:t>pl</w:t>
      </w:r>
      <w:proofErr w:type="gramEnd"/>
      <w:r w:rsidRPr="00790052">
        <w:rPr>
          <w:rFonts w:ascii="Arial" w:eastAsia="Times New Roman" w:hAnsi="Arial" w:cs="Arial"/>
          <w:sz w:val="20"/>
          <w:szCs w:val="20"/>
          <w:lang w:eastAsia="pl-PL"/>
        </w:rPr>
        <w:t xml:space="preserve">/wps/portal/strefa-klienta/katalog-spraw/profil-urzedu/zszskrotka </w:t>
      </w:r>
    </w:p>
    <w:p w:rsidR="009E7DE5" w:rsidRPr="009E7DE5" w:rsidRDefault="009E7DE5" w:rsidP="009E7DE5">
      <w:pPr>
        <w:widowControl w:val="0"/>
        <w:numPr>
          <w:ilvl w:val="0"/>
          <w:numId w:val="10"/>
        </w:numPr>
        <w:suppressAutoHyphens/>
        <w:autoSpaceDE w:val="0"/>
        <w:spacing w:after="0" w:line="276" w:lineRule="auto"/>
        <w:ind w:left="567" w:hanging="284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t xml:space="preserve">Kontakt z Inspektorem Ochrony Danych możliwy jest za pośrednictwem poczty elektronicznej: </w:t>
      </w:r>
      <w:hyperlink r:id="rId9" w:history="1">
        <w:r w:rsidRPr="009E7DE5">
          <w:rPr>
            <w:rFonts w:ascii="Arial" w:eastAsia="Times New Roman" w:hAnsi="Arial" w:cs="Arial"/>
            <w:sz w:val="20"/>
            <w:szCs w:val="20"/>
            <w:lang w:val="x-none" w:eastAsia="ar-SA"/>
          </w:rPr>
          <w:t>iod.bfo@edukacja.czestochowa.pl</w:t>
        </w:r>
      </w:hyperlink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t xml:space="preserve"> lub telefonicznie pod numerem 34 370 63 14.</w:t>
      </w:r>
    </w:p>
    <w:p w:rsidR="009E7DE5" w:rsidRPr="009E7DE5" w:rsidRDefault="009E7DE5" w:rsidP="009E7DE5">
      <w:pPr>
        <w:widowControl w:val="0"/>
        <w:numPr>
          <w:ilvl w:val="0"/>
          <w:numId w:val="10"/>
        </w:numPr>
        <w:suppressAutoHyphens/>
        <w:autoSpaceDE w:val="0"/>
        <w:spacing w:after="0" w:line="276" w:lineRule="auto"/>
        <w:ind w:left="567" w:hanging="284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t>Państwa dane osobowe będą przetwarzane w celu przeprowadzenia naboru na wolne stanowisko pracy na podstawie art. 6 ust. 1 lit. b, c RODO, zgodnie z art. 22</w:t>
      </w:r>
      <w:r w:rsidRPr="009E7DE5">
        <w:rPr>
          <w:rFonts w:ascii="Arial" w:eastAsia="Times New Roman" w:hAnsi="Arial" w:cs="Arial"/>
          <w:sz w:val="20"/>
          <w:szCs w:val="20"/>
          <w:vertAlign w:val="superscript"/>
          <w:lang w:val="x-none" w:eastAsia="ar-SA"/>
        </w:rPr>
        <w:t>1</w:t>
      </w:r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t xml:space="preserve"> ustawy z dnia 26 czerwca 1974 r. Kodeks pracy. Ponadto podanie danych w zakresie nieokreślonym przepisami prawa, zostanie potraktowane jako zgoda na przetwarzanie tych danych osobowych, zgodnie z art. 6 ust. 1 lit. a i art. 9 ust. 2 lit. a RODO.</w:t>
      </w:r>
    </w:p>
    <w:p w:rsidR="009E7DE5" w:rsidRDefault="009E7DE5" w:rsidP="009E7DE5">
      <w:pPr>
        <w:widowControl w:val="0"/>
        <w:numPr>
          <w:ilvl w:val="0"/>
          <w:numId w:val="10"/>
        </w:numPr>
        <w:suppressAutoHyphens/>
        <w:autoSpaceDE w:val="0"/>
        <w:spacing w:after="0" w:line="276" w:lineRule="auto"/>
        <w:ind w:left="567" w:hanging="284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t xml:space="preserve">Podanie danych osobowych w zakresie wynikającym z przepisów prawa jest wymogiem ustawowym i jest niezbędne do uczestnictwa w postępowaniu rekrutacyjnym. Odmowa ich podania uniemożliwi udział w procesie rekrutacji na wolne stanowisko. Podanie pozostałych danych osobowych jest dobrowolne, a ich niepodanie nie powoduje żadnych negatywnych konsekwencji. </w:t>
      </w:r>
    </w:p>
    <w:p w:rsidR="00A21993" w:rsidRDefault="00A21993" w:rsidP="00A21993">
      <w:pPr>
        <w:widowControl w:val="0"/>
        <w:suppressAutoHyphens/>
        <w:autoSpaceDE w:val="0"/>
        <w:spacing w:after="0" w:line="276" w:lineRule="auto"/>
        <w:ind w:left="567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</w:p>
    <w:p w:rsidR="00B82EC8" w:rsidRPr="009E7DE5" w:rsidRDefault="00B82EC8" w:rsidP="00A21993">
      <w:pPr>
        <w:widowControl w:val="0"/>
        <w:suppressAutoHyphens/>
        <w:autoSpaceDE w:val="0"/>
        <w:spacing w:after="0" w:line="276" w:lineRule="auto"/>
        <w:ind w:left="567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</w:p>
    <w:p w:rsidR="009E7DE5" w:rsidRPr="009E7DE5" w:rsidRDefault="009E7DE5" w:rsidP="009E7DE5">
      <w:pPr>
        <w:widowControl w:val="0"/>
        <w:numPr>
          <w:ilvl w:val="0"/>
          <w:numId w:val="10"/>
        </w:numPr>
        <w:suppressAutoHyphens/>
        <w:autoSpaceDE w:val="0"/>
        <w:spacing w:after="0" w:line="276" w:lineRule="auto"/>
        <w:ind w:left="567" w:hanging="284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lastRenderedPageBreak/>
        <w:t>Dane osobowe będą przekazywane wyłącznie podmiotom uprawnionym do ich przetwarzania na podstawie przepisów prawa lub na podstawie umowy zawartej z Administratorem danych, w szczególności podmioty uprawnione do obsługi doręczeń (Poczta Polska, kurierzy itp.), podmioty świadczące usługi doręczenia przy użyciu środków komunikacji elektronicznej (</w:t>
      </w:r>
      <w:proofErr w:type="spellStart"/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t>Epuap</w:t>
      </w:r>
      <w:proofErr w:type="spellEnd"/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t xml:space="preserve"> itp.) oraz podmioty zapewniająca wsparcie techniczne dla użytkowanych systemów informatycznych. </w:t>
      </w:r>
    </w:p>
    <w:p w:rsidR="009E7DE5" w:rsidRPr="009E7DE5" w:rsidRDefault="009E7DE5" w:rsidP="009E7DE5">
      <w:pPr>
        <w:numPr>
          <w:ilvl w:val="0"/>
          <w:numId w:val="10"/>
        </w:numPr>
        <w:suppressAutoHyphens/>
        <w:spacing w:after="0" w:line="276" w:lineRule="auto"/>
        <w:ind w:left="567" w:right="168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E7DE5">
        <w:rPr>
          <w:rFonts w:ascii="Arial" w:eastAsia="Times New Roman" w:hAnsi="Arial" w:cs="Arial"/>
          <w:sz w:val="20"/>
          <w:szCs w:val="20"/>
          <w:lang w:eastAsia="ar-SA"/>
        </w:rPr>
        <w:t>Państwa dane osobowe będą przetwarzane w procesie rekrutacji, a następnie przechowywane:</w:t>
      </w:r>
    </w:p>
    <w:p w:rsidR="009E7DE5" w:rsidRPr="009E7DE5" w:rsidRDefault="009E7DE5" w:rsidP="009E7DE5">
      <w:pPr>
        <w:numPr>
          <w:ilvl w:val="0"/>
          <w:numId w:val="11"/>
        </w:numPr>
        <w:tabs>
          <w:tab w:val="left" w:pos="-567"/>
        </w:tabs>
        <w:suppressAutoHyphens/>
        <w:spacing w:after="0" w:line="240" w:lineRule="auto"/>
        <w:ind w:left="851" w:hanging="283"/>
        <w:jc w:val="both"/>
        <w:rPr>
          <w:rFonts w:ascii="Arial" w:eastAsia="Times New Roman" w:hAnsi="Arial" w:cs="Arial"/>
          <w:sz w:val="20"/>
          <w:szCs w:val="20"/>
          <w:lang w:val="x-none" w:eastAsia="ar-SA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t xml:space="preserve">w okresie zatrudnienia i przez 10 lat licząc od końca roku kalendarzowego, w którym stosunek pracy ulegnie rozwiązaniu lub wygaśnie – dotyczy Kandydata/ki, który/a wygrał/a w danej procedurze naboru. </w:t>
      </w:r>
    </w:p>
    <w:p w:rsidR="009E7DE5" w:rsidRPr="009E7DE5" w:rsidRDefault="009E7DE5" w:rsidP="009E7DE5">
      <w:pPr>
        <w:numPr>
          <w:ilvl w:val="0"/>
          <w:numId w:val="11"/>
        </w:numPr>
        <w:tabs>
          <w:tab w:val="left" w:pos="-567"/>
        </w:tabs>
        <w:suppressAutoHyphens/>
        <w:spacing w:after="0" w:line="240" w:lineRule="auto"/>
        <w:ind w:left="851" w:hanging="283"/>
        <w:jc w:val="both"/>
        <w:rPr>
          <w:rFonts w:ascii="Arial" w:eastAsia="Times New Roman" w:hAnsi="Arial" w:cs="Arial"/>
          <w:sz w:val="20"/>
          <w:szCs w:val="20"/>
          <w:lang w:val="x-none" w:eastAsia="ar-SA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t>przez okres 3 miesięcy od dnia nawiązania stosunku pracy z Kandydatem/</w:t>
      </w:r>
      <w:proofErr w:type="spellStart"/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t>ką</w:t>
      </w:r>
      <w:proofErr w:type="spellEnd"/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t xml:space="preserve">, który/a wygrał/a w danej procedurze naboru – dotyczy ofert kandydatów wymienionych w protokole z przeprowadzonego naboru, którym nie zostało zaproponowane zatrudnienie. Kandydaci wymienieni w protokole z przeprowadzonego naboru, którzy chcieliby odebrać złożone w danej procedurze naboru dokumenty powinni to uczynić osobiście w siedzibie Administratora danych w terminie 7 dni roboczych od dnia upływu okresu 3 miesięcy, o którym mowa wyżej, po którym to okresie oferty zostaną niezwłocznie zniszczone. </w:t>
      </w:r>
    </w:p>
    <w:p w:rsidR="009E7DE5" w:rsidRPr="009E7DE5" w:rsidRDefault="009E7DE5" w:rsidP="009E7DE5">
      <w:pPr>
        <w:numPr>
          <w:ilvl w:val="0"/>
          <w:numId w:val="11"/>
        </w:numPr>
        <w:tabs>
          <w:tab w:val="left" w:pos="-567"/>
        </w:tabs>
        <w:suppressAutoHyphens/>
        <w:spacing w:after="0" w:line="240" w:lineRule="auto"/>
        <w:ind w:left="851" w:hanging="283"/>
        <w:jc w:val="both"/>
        <w:rPr>
          <w:rFonts w:ascii="Arial" w:eastAsia="Times New Roman" w:hAnsi="Arial" w:cs="Arial"/>
          <w:sz w:val="20"/>
          <w:szCs w:val="20"/>
          <w:lang w:val="x-none" w:eastAsia="ar-SA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t>do czasu ogłoszenia wyników naboru danej procedury naboru – dotyczy ofert pozostałych kandydatów. Kandydaci, którzy chcieliby odebrać złożone w danej procedurze naboru dokumenty powinni to uczynić osobiście w siedzibie Administratora danych w terminie 7 dni roboczych od dnia ogłoszenia wyników naboru, po którym to okresie oferty zostaną niezwłocznie zniszczone.</w:t>
      </w:r>
    </w:p>
    <w:p w:rsidR="009E7DE5" w:rsidRPr="009E7DE5" w:rsidRDefault="009E7DE5" w:rsidP="009E7DE5">
      <w:pPr>
        <w:numPr>
          <w:ilvl w:val="0"/>
          <w:numId w:val="10"/>
        </w:numPr>
        <w:suppressAutoHyphens/>
        <w:spacing w:after="0" w:line="276" w:lineRule="auto"/>
        <w:ind w:left="567" w:right="168" w:hanging="283"/>
        <w:jc w:val="both"/>
        <w:rPr>
          <w:rFonts w:ascii="Arial" w:eastAsia="Times New Roman" w:hAnsi="Arial" w:cs="Arial"/>
          <w:sz w:val="20"/>
          <w:szCs w:val="20"/>
          <w:lang w:val="x-none" w:eastAsia="ar-SA"/>
        </w:rPr>
      </w:pPr>
      <w:r w:rsidRPr="009E7DE5">
        <w:rPr>
          <w:rFonts w:ascii="Arial" w:eastAsia="Times New Roman" w:hAnsi="Arial" w:cs="Arial"/>
          <w:sz w:val="20"/>
          <w:szCs w:val="20"/>
          <w:shd w:val="clear" w:color="auto" w:fill="FFFFFF"/>
          <w:lang w:val="x-none" w:eastAsia="ar-SA"/>
        </w:rPr>
        <w:t>Na zasadach określonych przepisami RODO przysługuje Państwu prawo żądania od Administratora:</w:t>
      </w:r>
    </w:p>
    <w:p w:rsidR="009E7DE5" w:rsidRPr="009E7DE5" w:rsidRDefault="009E7DE5" w:rsidP="009E7DE5">
      <w:pPr>
        <w:numPr>
          <w:ilvl w:val="0"/>
          <w:numId w:val="9"/>
        </w:numPr>
        <w:shd w:val="clear" w:color="auto" w:fill="FFFFFF"/>
        <w:suppressAutoHyphens/>
        <w:spacing w:after="100" w:afterAutospacing="1" w:line="240" w:lineRule="auto"/>
        <w:ind w:left="851" w:hanging="283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pl-PL"/>
        </w:rPr>
        <w:t>dostępu do treści swoich danych;</w:t>
      </w:r>
    </w:p>
    <w:p w:rsidR="009E7DE5" w:rsidRPr="009E7DE5" w:rsidRDefault="009E7DE5" w:rsidP="009E7DE5">
      <w:pPr>
        <w:numPr>
          <w:ilvl w:val="0"/>
          <w:numId w:val="9"/>
        </w:numPr>
        <w:shd w:val="clear" w:color="auto" w:fill="FFFFFF"/>
        <w:suppressAutoHyphens/>
        <w:spacing w:after="100" w:afterAutospacing="1" w:line="240" w:lineRule="auto"/>
        <w:ind w:left="851" w:hanging="283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pl-PL"/>
        </w:rPr>
        <w:t>sprostowania (poprawiania) swoich danych osobowych;</w:t>
      </w:r>
    </w:p>
    <w:p w:rsidR="009E7DE5" w:rsidRPr="009E7DE5" w:rsidRDefault="009E7DE5" w:rsidP="009E7DE5">
      <w:pPr>
        <w:numPr>
          <w:ilvl w:val="0"/>
          <w:numId w:val="9"/>
        </w:numPr>
        <w:shd w:val="clear" w:color="auto" w:fill="FFFFFF"/>
        <w:suppressAutoHyphens/>
        <w:spacing w:after="100" w:afterAutospacing="1" w:line="240" w:lineRule="auto"/>
        <w:ind w:left="851" w:hanging="283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pl-PL"/>
        </w:rPr>
        <w:t>ograniczenia przetwarzania danych osobowych;</w:t>
      </w:r>
    </w:p>
    <w:p w:rsidR="009E7DE5" w:rsidRPr="009E7DE5" w:rsidRDefault="009E7DE5" w:rsidP="009E7DE5">
      <w:pPr>
        <w:numPr>
          <w:ilvl w:val="0"/>
          <w:numId w:val="9"/>
        </w:numPr>
        <w:shd w:val="clear" w:color="auto" w:fill="FFFFFF"/>
        <w:suppressAutoHyphens/>
        <w:spacing w:after="100" w:afterAutospacing="1" w:line="240" w:lineRule="auto"/>
        <w:ind w:left="851" w:hanging="283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pl-PL"/>
        </w:rPr>
        <w:t>usunięcia danych osobowych;</w:t>
      </w:r>
    </w:p>
    <w:p w:rsidR="009E7DE5" w:rsidRPr="009E7DE5" w:rsidRDefault="009E7DE5" w:rsidP="009E7DE5">
      <w:pPr>
        <w:numPr>
          <w:ilvl w:val="0"/>
          <w:numId w:val="9"/>
        </w:numPr>
        <w:shd w:val="clear" w:color="auto" w:fill="FFFFFF"/>
        <w:suppressAutoHyphens/>
        <w:spacing w:after="0" w:line="240" w:lineRule="auto"/>
        <w:ind w:left="851" w:hanging="283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pl-PL"/>
        </w:rPr>
        <w:t>wniesienia skargi do Prezesa UODO (na adres Prezes Urzędu Ochrony Danych Osobowych, ul. Stawki 2, 00 - 193 Warszawa, tel. 22 531 03 00).</w:t>
      </w:r>
    </w:p>
    <w:p w:rsidR="009E7DE5" w:rsidRPr="009E7DE5" w:rsidRDefault="009E7DE5" w:rsidP="009E7DE5">
      <w:pPr>
        <w:shd w:val="clear" w:color="auto" w:fill="FFFFFF"/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E7DE5">
        <w:rPr>
          <w:rFonts w:ascii="Arial" w:eastAsia="Times New Roman" w:hAnsi="Arial" w:cs="Arial"/>
          <w:sz w:val="20"/>
          <w:szCs w:val="20"/>
          <w:lang w:eastAsia="pl-PL"/>
        </w:rPr>
        <w:t xml:space="preserve">Ponadto w przypadkach, gdy podstawą przetwarzania danych osobowych jest zgoda, zawsze macie Państwo prawo nie wyrazić zgody, a w przypadku jej wcześniejszego wyrażenia, do cofnięcia zgody. Wycofanie zgody nie ma wpływu na przetwarzanie danych do momentu jej wycofania. </w:t>
      </w:r>
    </w:p>
    <w:p w:rsidR="009E7DE5" w:rsidRPr="009E7DE5" w:rsidRDefault="009E7DE5" w:rsidP="009E7DE5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4"/>
          <w:lang w:eastAsia="ar-SA"/>
        </w:rPr>
      </w:pPr>
    </w:p>
    <w:p w:rsidR="009E7DE5" w:rsidRPr="009E7DE5" w:rsidRDefault="009E7DE5" w:rsidP="009E7DE5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</w:p>
    <w:p w:rsidR="009E7DE5" w:rsidRPr="009E7DE5" w:rsidRDefault="009E7DE5" w:rsidP="009E7DE5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4"/>
          <w:lang w:val="x-none" w:eastAsia="ar-SA"/>
        </w:rPr>
      </w:pPr>
    </w:p>
    <w:p w:rsidR="009E7DE5" w:rsidRPr="009E7DE5" w:rsidRDefault="009E7DE5" w:rsidP="009E7DE5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</w:p>
    <w:p w:rsidR="00790052" w:rsidRDefault="009E7DE5" w:rsidP="00790052">
      <w:pPr>
        <w:suppressAutoHyphens/>
        <w:spacing w:after="0" w:line="240" w:lineRule="auto"/>
        <w:ind w:left="5670"/>
        <w:jc w:val="center"/>
        <w:rPr>
          <w:rFonts w:ascii="Arial" w:eastAsia="Times New Roman" w:hAnsi="Arial" w:cs="Arial"/>
          <w:kern w:val="1"/>
          <w:sz w:val="20"/>
        </w:rPr>
      </w:pPr>
      <w:r w:rsidRPr="009E7DE5">
        <w:rPr>
          <w:rFonts w:ascii="Arial" w:eastAsia="Times New Roman" w:hAnsi="Arial" w:cs="Arial"/>
          <w:kern w:val="1"/>
          <w:sz w:val="20"/>
        </w:rPr>
        <w:t xml:space="preserve">(-) </w:t>
      </w:r>
      <w:r w:rsidR="00790052">
        <w:rPr>
          <w:rFonts w:ascii="Arial" w:eastAsia="Times New Roman" w:hAnsi="Arial" w:cs="Arial"/>
          <w:kern w:val="1"/>
          <w:sz w:val="20"/>
        </w:rPr>
        <w:t>Dorota Markowska</w:t>
      </w:r>
    </w:p>
    <w:p w:rsidR="009E7DE5" w:rsidRPr="009E7DE5" w:rsidRDefault="009E7DE5" w:rsidP="00790052">
      <w:pPr>
        <w:suppressAutoHyphens/>
        <w:spacing w:after="0" w:line="240" w:lineRule="auto"/>
        <w:ind w:left="5670"/>
        <w:jc w:val="center"/>
        <w:rPr>
          <w:rFonts w:ascii="Arial" w:eastAsia="Times New Roman" w:hAnsi="Arial" w:cs="Arial"/>
          <w:kern w:val="1"/>
          <w:sz w:val="20"/>
        </w:rPr>
      </w:pPr>
      <w:r w:rsidRPr="009E7DE5">
        <w:rPr>
          <w:rFonts w:ascii="Arial" w:eastAsia="Times New Roman" w:hAnsi="Arial" w:cs="Arial"/>
          <w:kern w:val="1"/>
          <w:sz w:val="20"/>
        </w:rPr>
        <w:t xml:space="preserve">Dyrektor </w:t>
      </w:r>
      <w:r w:rsidR="00790052">
        <w:rPr>
          <w:rFonts w:ascii="Arial" w:eastAsia="Times New Roman" w:hAnsi="Arial" w:cs="Arial"/>
          <w:kern w:val="1"/>
          <w:sz w:val="20"/>
        </w:rPr>
        <w:t>Zespołu Szkół</w:t>
      </w:r>
    </w:p>
    <w:p w:rsidR="009E7DE5" w:rsidRPr="009E7DE5" w:rsidRDefault="009E7DE5" w:rsidP="009E7DE5">
      <w:pPr>
        <w:suppressAutoHyphens/>
        <w:spacing w:after="0" w:line="240" w:lineRule="auto"/>
        <w:ind w:left="142"/>
        <w:rPr>
          <w:rFonts w:ascii="Arial" w:eastAsia="Times New Roman" w:hAnsi="Arial" w:cs="Arial"/>
          <w:kern w:val="1"/>
          <w:sz w:val="20"/>
        </w:rPr>
      </w:pPr>
    </w:p>
    <w:p w:rsidR="00615DF4" w:rsidRDefault="00615DF4"/>
    <w:p w:rsidR="00516EA3" w:rsidRDefault="00516EA3"/>
    <w:p w:rsidR="00516EA3" w:rsidRDefault="00516EA3" w:rsidP="00516EA3"/>
    <w:p w:rsidR="00516EA3" w:rsidRDefault="00516EA3" w:rsidP="00516EA3"/>
    <w:sectPr w:rsidR="00516EA3">
      <w:footerReference w:type="default" r:id="rId10"/>
      <w:pgSz w:w="11906" w:h="16838"/>
      <w:pgMar w:top="851" w:right="1418" w:bottom="1418" w:left="1418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EA2" w:rsidRDefault="003F7EA2">
      <w:pPr>
        <w:spacing w:after="0" w:line="240" w:lineRule="auto"/>
      </w:pPr>
      <w:r>
        <w:separator/>
      </w:r>
    </w:p>
  </w:endnote>
  <w:endnote w:type="continuationSeparator" w:id="0">
    <w:p w:rsidR="003F7EA2" w:rsidRDefault="003F7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250" w:rsidRDefault="008236D2">
    <w:pPr>
      <w:pStyle w:val="Stopka"/>
      <w:jc w:val="right"/>
    </w:pPr>
    <w:r>
      <w:rPr>
        <w:rFonts w:ascii="Arial" w:hAnsi="Arial" w:cs="Arial"/>
        <w:sz w:val="16"/>
        <w:szCs w:val="16"/>
      </w:rPr>
      <w:t xml:space="preserve">Strona </w:t>
    </w:r>
    <w:r>
      <w:rPr>
        <w:rFonts w:cs="Arial"/>
        <w:sz w:val="16"/>
        <w:szCs w:val="16"/>
      </w:rPr>
      <w:fldChar w:fldCharType="begin"/>
    </w:r>
    <w:r>
      <w:rPr>
        <w:rFonts w:cs="Arial"/>
        <w:sz w:val="16"/>
        <w:szCs w:val="16"/>
      </w:rPr>
      <w:instrText xml:space="preserve"> PAGE </w:instrText>
    </w:r>
    <w:r>
      <w:rPr>
        <w:rFonts w:cs="Arial"/>
        <w:sz w:val="16"/>
        <w:szCs w:val="16"/>
      </w:rPr>
      <w:fldChar w:fldCharType="separate"/>
    </w:r>
    <w:r w:rsidR="004D202C">
      <w:rPr>
        <w:rFonts w:cs="Arial"/>
        <w:noProof/>
        <w:sz w:val="16"/>
        <w:szCs w:val="16"/>
      </w:rPr>
      <w:t>3</w:t>
    </w:r>
    <w:r>
      <w:rPr>
        <w:rFonts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z </w:t>
    </w:r>
    <w:r>
      <w:rPr>
        <w:rFonts w:cs="Arial"/>
        <w:sz w:val="16"/>
        <w:szCs w:val="16"/>
      </w:rPr>
      <w:fldChar w:fldCharType="begin"/>
    </w:r>
    <w:r>
      <w:rPr>
        <w:rFonts w:cs="Arial"/>
        <w:sz w:val="16"/>
        <w:szCs w:val="16"/>
      </w:rPr>
      <w:instrText xml:space="preserve"> NUMPAGES \*Arabic </w:instrText>
    </w:r>
    <w:r>
      <w:rPr>
        <w:rFonts w:cs="Arial"/>
        <w:sz w:val="16"/>
        <w:szCs w:val="16"/>
      </w:rPr>
      <w:fldChar w:fldCharType="separate"/>
    </w:r>
    <w:r w:rsidR="004D202C">
      <w:rPr>
        <w:rFonts w:cs="Arial"/>
        <w:noProof/>
        <w:sz w:val="16"/>
        <w:szCs w:val="16"/>
      </w:rPr>
      <w:t>3</w:t>
    </w:r>
    <w:r>
      <w:rPr>
        <w:rFonts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EA2" w:rsidRDefault="003F7EA2">
      <w:pPr>
        <w:spacing w:after="0" w:line="240" w:lineRule="auto"/>
      </w:pPr>
      <w:r>
        <w:separator/>
      </w:r>
    </w:p>
  </w:footnote>
  <w:footnote w:type="continuationSeparator" w:id="0">
    <w:p w:rsidR="003F7EA2" w:rsidRDefault="003F7E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/>
        <w:b w:val="0"/>
        <w:i w:val="0"/>
        <w:sz w:val="20"/>
      </w:rPr>
    </w:lvl>
  </w:abstractNum>
  <w:abstractNum w:abstractNumId="1" w15:restartNumberingAfterBreak="0">
    <w:nsid w:val="00000003"/>
    <w:multiLevelType w:val="multilevel"/>
    <w:tmpl w:val="D63C38A0"/>
    <w:name w:val="WW8Num14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</w:lvl>
    <w:lvl w:ilvl="1">
      <w:start w:val="4"/>
      <w:numFmt w:val="decimal"/>
      <w:lvlText w:val="%2."/>
      <w:lvlJc w:val="left"/>
      <w:pPr>
        <w:tabs>
          <w:tab w:val="num" w:pos="700"/>
        </w:tabs>
        <w:ind w:left="70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1420"/>
        </w:tabs>
        <w:ind w:left="1420" w:hanging="180"/>
      </w:pPr>
    </w:lvl>
    <w:lvl w:ilvl="3">
      <w:start w:val="1"/>
      <w:numFmt w:val="decimal"/>
      <w:lvlText w:val="%4."/>
      <w:lvlJc w:val="left"/>
      <w:pPr>
        <w:tabs>
          <w:tab w:val="num" w:pos="2140"/>
        </w:tabs>
        <w:ind w:left="2140" w:hanging="360"/>
      </w:pPr>
    </w:lvl>
    <w:lvl w:ilvl="4">
      <w:start w:val="1"/>
      <w:numFmt w:val="lowerLetter"/>
      <w:lvlText w:val="%5."/>
      <w:lvlJc w:val="left"/>
      <w:pPr>
        <w:tabs>
          <w:tab w:val="num" w:pos="2860"/>
        </w:tabs>
        <w:ind w:left="2860" w:hanging="360"/>
      </w:pPr>
    </w:lvl>
    <w:lvl w:ilvl="5">
      <w:start w:val="1"/>
      <w:numFmt w:val="lowerRoman"/>
      <w:lvlText w:val="%6."/>
      <w:lvlJc w:val="left"/>
      <w:pPr>
        <w:tabs>
          <w:tab w:val="num" w:pos="3580"/>
        </w:tabs>
        <w:ind w:left="3580" w:hanging="180"/>
      </w:pPr>
    </w:lvl>
    <w:lvl w:ilvl="6">
      <w:start w:val="1"/>
      <w:numFmt w:val="decimal"/>
      <w:lvlText w:val="%7."/>
      <w:lvlJc w:val="left"/>
      <w:pPr>
        <w:tabs>
          <w:tab w:val="num" w:pos="4300"/>
        </w:tabs>
        <w:ind w:left="4300" w:hanging="360"/>
      </w:pPr>
    </w:lvl>
    <w:lvl w:ilvl="7">
      <w:start w:val="1"/>
      <w:numFmt w:val="lowerLetter"/>
      <w:lvlText w:val="%8."/>
      <w:lvlJc w:val="left"/>
      <w:pPr>
        <w:tabs>
          <w:tab w:val="num" w:pos="5020"/>
        </w:tabs>
        <w:ind w:left="5020" w:hanging="360"/>
      </w:pPr>
    </w:lvl>
    <w:lvl w:ilvl="8">
      <w:start w:val="1"/>
      <w:numFmt w:val="lowerRoman"/>
      <w:lvlText w:val="%9."/>
      <w:lvlJc w:val="left"/>
      <w:pPr>
        <w:tabs>
          <w:tab w:val="num" w:pos="5740"/>
        </w:tabs>
        <w:ind w:left="5740" w:hanging="180"/>
      </w:pPr>
    </w:lvl>
  </w:abstractNum>
  <w:abstractNum w:abstractNumId="2" w15:restartNumberingAfterBreak="0">
    <w:nsid w:val="00000005"/>
    <w:multiLevelType w:val="singleLevel"/>
    <w:tmpl w:val="00000005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06"/>
    <w:multiLevelType w:val="singleLevel"/>
    <w:tmpl w:val="00000006"/>
    <w:name w:val="WW8Num23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</w:lvl>
  </w:abstractNum>
  <w:abstractNum w:abstractNumId="4" w15:restartNumberingAfterBreak="0">
    <w:nsid w:val="00A26A6F"/>
    <w:multiLevelType w:val="hybridMultilevel"/>
    <w:tmpl w:val="D3A4BDBA"/>
    <w:lvl w:ilvl="0" w:tplc="09F2D118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38277906"/>
    <w:multiLevelType w:val="hybridMultilevel"/>
    <w:tmpl w:val="6C5222B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14A64A0"/>
    <w:multiLevelType w:val="hybridMultilevel"/>
    <w:tmpl w:val="9E465988"/>
    <w:name w:val="WW8Num292"/>
    <w:lvl w:ilvl="0" w:tplc="B9C6961C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CB33758"/>
    <w:multiLevelType w:val="hybridMultilevel"/>
    <w:tmpl w:val="8EB09A8C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7B271D"/>
    <w:multiLevelType w:val="hybridMultilevel"/>
    <w:tmpl w:val="94E24090"/>
    <w:lvl w:ilvl="0" w:tplc="21E236C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096893"/>
    <w:multiLevelType w:val="hybridMultilevel"/>
    <w:tmpl w:val="ECA4D8E8"/>
    <w:lvl w:ilvl="0" w:tplc="EBCCAF3A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 w15:restartNumberingAfterBreak="0">
    <w:nsid w:val="72270BCB"/>
    <w:multiLevelType w:val="hybridMultilevel"/>
    <w:tmpl w:val="298427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10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DE5"/>
    <w:rsid w:val="003F7EA2"/>
    <w:rsid w:val="004D202C"/>
    <w:rsid w:val="00516EA3"/>
    <w:rsid w:val="00615DF4"/>
    <w:rsid w:val="006D37DF"/>
    <w:rsid w:val="007820F0"/>
    <w:rsid w:val="00790052"/>
    <w:rsid w:val="007C62B8"/>
    <w:rsid w:val="008236D2"/>
    <w:rsid w:val="00893F6D"/>
    <w:rsid w:val="0089628D"/>
    <w:rsid w:val="008E6C00"/>
    <w:rsid w:val="009E7DE5"/>
    <w:rsid w:val="00A21993"/>
    <w:rsid w:val="00B82EC8"/>
    <w:rsid w:val="00DD5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9AEB3"/>
  <w15:chartTrackingRefBased/>
  <w15:docId w15:val="{A03466A6-CCC4-4236-9CB9-76DC50E3A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E7DE5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rsid w:val="009E7DE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790052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79005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6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6C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zs@edukacja.czestochow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dukacja.bip.czestochowa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.bfo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1327</Words>
  <Characters>7963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4</cp:revision>
  <cp:lastPrinted>2022-11-14T11:53:00Z</cp:lastPrinted>
  <dcterms:created xsi:type="dcterms:W3CDTF">2022-12-02T12:26:00Z</dcterms:created>
  <dcterms:modified xsi:type="dcterms:W3CDTF">2023-02-16T13:08:00Z</dcterms:modified>
</cp:coreProperties>
</file>