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E2B" w:rsidRPr="00674174" w:rsidRDefault="00C15E2B" w:rsidP="00C15E2B">
      <w:pPr>
        <w:tabs>
          <w:tab w:val="left" w:pos="1613"/>
        </w:tabs>
        <w:spacing w:line="300" w:lineRule="auto"/>
        <w:jc w:val="center"/>
        <w:rPr>
          <w:b/>
          <w:bCs/>
          <w:sz w:val="24"/>
          <w:szCs w:val="24"/>
        </w:rPr>
      </w:pPr>
      <w:r w:rsidRPr="00674174">
        <w:rPr>
          <w:b/>
          <w:bCs/>
          <w:sz w:val="24"/>
          <w:szCs w:val="24"/>
        </w:rPr>
        <w:t>U</w:t>
      </w:r>
      <w:r w:rsidR="00072AD1">
        <w:rPr>
          <w:b/>
          <w:bCs/>
          <w:sz w:val="24"/>
          <w:szCs w:val="24"/>
        </w:rPr>
        <w:t>MOWA Nr</w:t>
      </w:r>
      <w:r w:rsidRPr="00674174">
        <w:rPr>
          <w:b/>
          <w:bCs/>
          <w:sz w:val="24"/>
          <w:szCs w:val="24"/>
        </w:rPr>
        <w:t xml:space="preserve">   </w:t>
      </w:r>
      <w:r w:rsidR="00771A3C">
        <w:rPr>
          <w:b/>
          <w:bCs/>
          <w:sz w:val="24"/>
          <w:szCs w:val="24"/>
        </w:rPr>
        <w:t>1</w:t>
      </w:r>
      <w:r w:rsidR="006F153B">
        <w:rPr>
          <w:b/>
          <w:bCs/>
          <w:sz w:val="24"/>
          <w:szCs w:val="24"/>
        </w:rPr>
        <w:t>/</w:t>
      </w:r>
      <w:r w:rsidRPr="00674174">
        <w:rPr>
          <w:b/>
          <w:bCs/>
          <w:sz w:val="24"/>
          <w:szCs w:val="24"/>
        </w:rPr>
        <w:t>202</w:t>
      </w:r>
      <w:r w:rsidR="00771A3C">
        <w:rPr>
          <w:b/>
          <w:bCs/>
          <w:sz w:val="24"/>
          <w:szCs w:val="24"/>
        </w:rPr>
        <w:t>3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center"/>
        <w:rPr>
          <w:sz w:val="24"/>
          <w:szCs w:val="24"/>
          <w:lang w:eastAsia="ar-SA"/>
        </w:rPr>
      </w:pPr>
      <w:r w:rsidRPr="00AD005F">
        <w:rPr>
          <w:b/>
          <w:bCs/>
          <w:sz w:val="24"/>
          <w:szCs w:val="24"/>
        </w:rPr>
        <w:t xml:space="preserve"> </w:t>
      </w:r>
      <w:r w:rsidRPr="00AD005F">
        <w:rPr>
          <w:sz w:val="24"/>
          <w:szCs w:val="24"/>
          <w:lang w:eastAsia="ar-SA"/>
        </w:rPr>
        <w:t xml:space="preserve">zawarta w dniu </w:t>
      </w:r>
      <w:r w:rsidR="00771A3C">
        <w:rPr>
          <w:sz w:val="24"/>
          <w:szCs w:val="24"/>
          <w:lang w:eastAsia="ar-SA"/>
        </w:rPr>
        <w:t>……….</w:t>
      </w:r>
      <w:r w:rsidR="00AA7E7D">
        <w:rPr>
          <w:sz w:val="24"/>
          <w:szCs w:val="24"/>
          <w:lang w:eastAsia="ar-SA"/>
        </w:rPr>
        <w:t>.</w:t>
      </w:r>
      <w:r w:rsidR="00EA2EA5">
        <w:rPr>
          <w:sz w:val="24"/>
          <w:szCs w:val="24"/>
          <w:lang w:eastAsia="ar-SA"/>
        </w:rPr>
        <w:t>202</w:t>
      </w:r>
      <w:r w:rsidR="00771A3C">
        <w:rPr>
          <w:sz w:val="24"/>
          <w:szCs w:val="24"/>
          <w:lang w:eastAsia="ar-SA"/>
        </w:rPr>
        <w:t>3</w:t>
      </w:r>
      <w:r w:rsidRPr="00AD005F">
        <w:rPr>
          <w:sz w:val="24"/>
          <w:szCs w:val="24"/>
          <w:lang w:eastAsia="ar-SA"/>
        </w:rPr>
        <w:t xml:space="preserve">  r. w </w:t>
      </w:r>
      <w:r w:rsidR="006F153B">
        <w:rPr>
          <w:sz w:val="24"/>
          <w:szCs w:val="24"/>
          <w:lang w:eastAsia="ar-SA"/>
        </w:rPr>
        <w:t>Częstochowie</w:t>
      </w:r>
      <w:r w:rsidRPr="00AD005F">
        <w:rPr>
          <w:sz w:val="24"/>
          <w:szCs w:val="24"/>
          <w:lang w:eastAsia="ar-SA"/>
        </w:rPr>
        <w:t>,</w:t>
      </w:r>
      <w:r>
        <w:rPr>
          <w:sz w:val="24"/>
          <w:szCs w:val="24"/>
          <w:lang w:eastAsia="ar-SA"/>
        </w:rPr>
        <w:br/>
      </w:r>
      <w:r w:rsidRPr="00AD005F">
        <w:rPr>
          <w:sz w:val="24"/>
          <w:szCs w:val="24"/>
          <w:lang w:eastAsia="ar-SA"/>
        </w:rPr>
        <w:t>pomiędzy:</w:t>
      </w:r>
    </w:p>
    <w:p w:rsidR="00DF366C" w:rsidRDefault="00DF366C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b/>
          <w:sz w:val="24"/>
          <w:szCs w:val="24"/>
        </w:rPr>
        <w:t>Gminą Miastem Częstochowa</w:t>
      </w:r>
      <w:r w:rsidRPr="00515E39">
        <w:rPr>
          <w:rStyle w:val="Domylnaczcionkaakapitu4"/>
          <w:sz w:val="24"/>
          <w:szCs w:val="24"/>
        </w:rPr>
        <w:t xml:space="preserve"> z siedzibą: 42-217 Częstochowa, ul. Śląska 11/13, NIP 5732745883, zwaną dalej „Zamawiającym”, </w:t>
      </w: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sz w:val="24"/>
          <w:szCs w:val="24"/>
        </w:rPr>
        <w:t xml:space="preserve">którą reprezentuje: </w:t>
      </w:r>
    </w:p>
    <w:p w:rsidR="00DF366C" w:rsidRPr="00DF366C" w:rsidRDefault="00A10FD0" w:rsidP="00DF366C">
      <w:pPr>
        <w:spacing w:line="360" w:lineRule="auto"/>
        <w:jc w:val="both"/>
        <w:rPr>
          <w:rStyle w:val="Domylnaczcionkaakapitu4"/>
          <w:color w:val="FF0000"/>
          <w:sz w:val="24"/>
          <w:szCs w:val="24"/>
        </w:rPr>
      </w:pPr>
      <w:r w:rsidRPr="00A10FD0">
        <w:rPr>
          <w:rStyle w:val="Domylnaczcionkaakapitu4"/>
          <w:sz w:val="24"/>
          <w:szCs w:val="24"/>
        </w:rPr>
        <w:t>Anna Sosna</w:t>
      </w:r>
      <w:r w:rsidR="00DF366C" w:rsidRPr="00A10FD0">
        <w:rPr>
          <w:rStyle w:val="Domylnaczcionkaakapitu4"/>
          <w:sz w:val="24"/>
          <w:szCs w:val="24"/>
        </w:rPr>
        <w:t xml:space="preserve"> -</w:t>
      </w:r>
      <w:r w:rsidR="00DF366C" w:rsidRPr="00DF366C">
        <w:rPr>
          <w:rStyle w:val="Domylnaczcionkaakapitu4"/>
          <w:color w:val="4472C4" w:themeColor="accent1"/>
          <w:sz w:val="24"/>
          <w:szCs w:val="24"/>
        </w:rPr>
        <w:t xml:space="preserve"> </w:t>
      </w:r>
      <w:r w:rsidR="00DF366C" w:rsidRPr="00515E39">
        <w:rPr>
          <w:rStyle w:val="Domylnaczcionkaakapitu4"/>
          <w:sz w:val="24"/>
          <w:szCs w:val="24"/>
        </w:rPr>
        <w:t xml:space="preserve">Dyrektor </w:t>
      </w:r>
      <w:r>
        <w:rPr>
          <w:rStyle w:val="Domylnaczcionkaakapitu4"/>
          <w:sz w:val="24"/>
          <w:szCs w:val="24"/>
        </w:rPr>
        <w:t>Szkoły Podstawowej nr 35 w Częstochowie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z siedzibą: </w:t>
      </w:r>
      <w:r w:rsidR="00A10FD0">
        <w:rPr>
          <w:sz w:val="24"/>
          <w:szCs w:val="24"/>
          <w:lang w:eastAsia="ar-SA"/>
        </w:rPr>
        <w:t>ul. Ogrodowa 50/64, 42-202 Częstochowa</w:t>
      </w:r>
      <w:r w:rsidRPr="00AD005F">
        <w:rPr>
          <w:sz w:val="24"/>
          <w:szCs w:val="24"/>
          <w:lang w:eastAsia="ar-SA"/>
        </w:rPr>
        <w:t xml:space="preserve">, 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"ZAMAWIAJĄCYM",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a </w:t>
      </w:r>
    </w:p>
    <w:p w:rsidR="00C15E2B" w:rsidRPr="00F0433B" w:rsidRDefault="00C447AC" w:rsidP="00C15E2B">
      <w:pPr>
        <w:spacing w:line="300" w:lineRule="auto"/>
        <w:contextualSpacing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…………………………………</w:t>
      </w:r>
      <w:r w:rsidR="00C15E2B" w:rsidRPr="00F0433B">
        <w:rPr>
          <w:sz w:val="24"/>
          <w:szCs w:val="24"/>
        </w:rPr>
        <w:t xml:space="preserve"> z siedzibą </w:t>
      </w:r>
      <w:r>
        <w:rPr>
          <w:sz w:val="24"/>
          <w:szCs w:val="24"/>
        </w:rPr>
        <w:t>…………………………….</w:t>
      </w:r>
      <w:r w:rsidR="00C15E2B" w:rsidRPr="00F0433B">
        <w:rPr>
          <w:sz w:val="24"/>
          <w:szCs w:val="24"/>
        </w:rPr>
        <w:t xml:space="preserve"> posiadającą NIP </w:t>
      </w:r>
      <w:r>
        <w:rPr>
          <w:sz w:val="24"/>
          <w:szCs w:val="24"/>
        </w:rPr>
        <w:t>………………………….</w:t>
      </w:r>
      <w:r w:rsidR="00C15E2B" w:rsidRPr="00F0433B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…………………………</w:t>
      </w:r>
      <w:r w:rsidR="00C15E2B" w:rsidRPr="00F0433B">
        <w:rPr>
          <w:sz w:val="24"/>
          <w:szCs w:val="24"/>
        </w:rPr>
        <w:t xml:space="preserve">, wpisaną do rejestru przedsiębiorców, prowadzonego przez </w:t>
      </w:r>
      <w:r>
        <w:rPr>
          <w:sz w:val="24"/>
          <w:szCs w:val="24"/>
        </w:rPr>
        <w:t>…………………………..</w:t>
      </w:r>
      <w:r w:rsidR="00C15E2B" w:rsidRPr="00F0433B">
        <w:rPr>
          <w:sz w:val="24"/>
          <w:szCs w:val="24"/>
        </w:rPr>
        <w:t xml:space="preserve"> pod numerem KRS:</w:t>
      </w:r>
      <w:r>
        <w:rPr>
          <w:sz w:val="24"/>
          <w:szCs w:val="24"/>
        </w:rPr>
        <w:t>…………………..</w:t>
      </w:r>
      <w:r w:rsidR="00C15E2B" w:rsidRPr="00F0433B">
        <w:rPr>
          <w:sz w:val="24"/>
          <w:szCs w:val="24"/>
        </w:rPr>
        <w:t xml:space="preserve">, zwaną, </w:t>
      </w:r>
      <w:bookmarkStart w:id="0" w:name="_GoBack"/>
      <w:bookmarkEnd w:id="0"/>
      <w:r w:rsidR="00C15E2B" w:rsidRPr="00F0433B">
        <w:rPr>
          <w:sz w:val="24"/>
          <w:szCs w:val="24"/>
        </w:rPr>
        <w:t xml:space="preserve">reprezentowaną przez: </w:t>
      </w:r>
    </w:p>
    <w:p w:rsidR="00C15E2B" w:rsidRPr="00F0433B" w:rsidRDefault="00C447AC" w:rsidP="00C15E2B">
      <w:pPr>
        <w:tabs>
          <w:tab w:val="left" w:pos="3046"/>
        </w:tabs>
        <w:spacing w:line="300" w:lineRule="auto"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…………………….</w:t>
      </w:r>
      <w:r w:rsidR="00C15E2B" w:rsidRPr="00F0433B">
        <w:rPr>
          <w:b/>
          <w:sz w:val="24"/>
          <w:szCs w:val="24"/>
        </w:rPr>
        <w:t xml:space="preserve"> </w:t>
      </w:r>
      <w:r w:rsidR="00C15E2B" w:rsidRPr="00F0433B">
        <w:rPr>
          <w:sz w:val="24"/>
          <w:szCs w:val="24"/>
        </w:rPr>
        <w:t xml:space="preserve">– </w:t>
      </w:r>
      <w:r>
        <w:rPr>
          <w:sz w:val="24"/>
          <w:szCs w:val="24"/>
        </w:rPr>
        <w:t>……………………………</w:t>
      </w:r>
    </w:p>
    <w:p w:rsidR="00C15E2B" w:rsidRDefault="00C15E2B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"WYKONAWCĄ",</w:t>
      </w:r>
    </w:p>
    <w:p w:rsid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031C61" w:rsidRPr="00031C61" w:rsidRDefault="00A26F4F" w:rsidP="002532E9">
      <w:pPr>
        <w:pStyle w:val="Tekstpodstawowy"/>
        <w:spacing w:line="200" w:lineRule="atLeast"/>
        <w:jc w:val="both"/>
        <w:rPr>
          <w:szCs w:val="24"/>
        </w:rPr>
      </w:pPr>
      <w:r>
        <w:rPr>
          <w:szCs w:val="24"/>
        </w:rPr>
        <w:t>z</w:t>
      </w:r>
      <w:r w:rsidR="00031C61" w:rsidRPr="00515E39">
        <w:rPr>
          <w:szCs w:val="24"/>
        </w:rPr>
        <w:t xml:space="preserve">godnie z ofertą z dnia </w:t>
      </w:r>
      <w:r>
        <w:rPr>
          <w:szCs w:val="24"/>
        </w:rPr>
        <w:t>……………</w:t>
      </w:r>
      <w:r w:rsidR="006F153B">
        <w:rPr>
          <w:szCs w:val="24"/>
        </w:rPr>
        <w:t>.</w:t>
      </w:r>
      <w:r w:rsidR="00031C61" w:rsidRPr="00515E39">
        <w:rPr>
          <w:szCs w:val="24"/>
        </w:rPr>
        <w:t xml:space="preserve"> </w:t>
      </w:r>
      <w:r w:rsidR="008D35E7" w:rsidRPr="00515E39">
        <w:rPr>
          <w:szCs w:val="24"/>
        </w:rPr>
        <w:t xml:space="preserve">otrzymaną </w:t>
      </w:r>
      <w:r w:rsidR="00031C61" w:rsidRPr="00515E39">
        <w:rPr>
          <w:szCs w:val="24"/>
        </w:rPr>
        <w:t xml:space="preserve">w postępowaniu o udzielenie zamówienia publicznego </w:t>
      </w:r>
      <w:r w:rsidR="00DF366C" w:rsidRPr="00515E39">
        <w:rPr>
          <w:szCs w:val="24"/>
        </w:rPr>
        <w:t xml:space="preserve">z wyłączeniem stosowania ustawy Prawo zamówień publicznych na podstawie art.2 ust.1 pkt.1 </w:t>
      </w:r>
      <w:r w:rsidR="00031C61" w:rsidRPr="00031C61">
        <w:rPr>
          <w:color w:val="000000"/>
          <w:szCs w:val="24"/>
        </w:rPr>
        <w:t>o następującej treści:</w:t>
      </w:r>
    </w:p>
    <w:p w:rsidR="00031C61" w:rsidRP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1</w:t>
      </w:r>
    </w:p>
    <w:p w:rsidR="00C15E2B" w:rsidRPr="00515E39" w:rsidRDefault="00031C61" w:rsidP="00C15E2B">
      <w:pPr>
        <w:pStyle w:val="Akapitzlist"/>
        <w:numPr>
          <w:ilvl w:val="0"/>
          <w:numId w:val="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 xml:space="preserve">Przedmiotem umowy jest </w:t>
      </w:r>
      <w:r w:rsidR="00C15E2B" w:rsidRPr="00A26F4F">
        <w:rPr>
          <w:b/>
          <w:bCs/>
          <w:sz w:val="24"/>
          <w:szCs w:val="24"/>
          <w:lang w:eastAsia="ar-SA"/>
        </w:rPr>
        <w:t>,,</w:t>
      </w:r>
      <w:r w:rsidR="00A26F4F" w:rsidRPr="00A26F4F">
        <w:rPr>
          <w:b/>
          <w:sz w:val="24"/>
          <w:szCs w:val="24"/>
        </w:rPr>
        <w:t>Zakup, dostawa</w:t>
      </w:r>
      <w:r w:rsidR="00A26F4F" w:rsidRPr="00A26F4F">
        <w:rPr>
          <w:b/>
          <w:spacing w:val="35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i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montaż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wykładzin PCV</w:t>
      </w:r>
      <w:r w:rsidR="00A26F4F" w:rsidRPr="00A26F4F">
        <w:rPr>
          <w:b/>
          <w:spacing w:val="38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wraz z przygotowaniem podłoża w salach dydaktycznych</w:t>
      </w:r>
      <w:r w:rsidR="00A26F4F" w:rsidRPr="00A26F4F">
        <w:rPr>
          <w:b/>
          <w:spacing w:val="38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dla</w:t>
      </w:r>
      <w:r w:rsidR="00A26F4F" w:rsidRPr="00A26F4F">
        <w:rPr>
          <w:b/>
          <w:spacing w:val="36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Szkoły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Podstawowej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nr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35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w Częstochowie”</w:t>
      </w:r>
      <w:r w:rsidRPr="00515E39">
        <w:rPr>
          <w:b/>
          <w:bCs/>
          <w:sz w:val="23"/>
          <w:szCs w:val="23"/>
        </w:rPr>
        <w:t>.</w:t>
      </w:r>
      <w:r w:rsidR="00034464" w:rsidRPr="00515E39">
        <w:rPr>
          <w:sz w:val="24"/>
          <w:szCs w:val="24"/>
          <w:lang w:eastAsia="ar-SA"/>
        </w:rPr>
        <w:t xml:space="preserve"> </w:t>
      </w:r>
      <w:r w:rsidR="00C15E2B" w:rsidRPr="00515E39">
        <w:rPr>
          <w:sz w:val="24"/>
          <w:szCs w:val="24"/>
          <w:lang w:eastAsia="ar-SA"/>
        </w:rPr>
        <w:t xml:space="preserve">Przedmiot </w:t>
      </w:r>
      <w:r w:rsidR="00365F57">
        <w:rPr>
          <w:sz w:val="24"/>
          <w:szCs w:val="24"/>
          <w:lang w:eastAsia="ar-SA"/>
        </w:rPr>
        <w:t>umowy</w:t>
      </w:r>
      <w:r w:rsidR="00C15E2B" w:rsidRPr="00515E39">
        <w:rPr>
          <w:sz w:val="24"/>
          <w:szCs w:val="24"/>
          <w:lang w:eastAsia="ar-SA"/>
        </w:rPr>
        <w:t xml:space="preserve"> będzie realizowany zgodnie z ofertą Wykonawcy.</w:t>
      </w:r>
    </w:p>
    <w:p w:rsidR="00C15E2B" w:rsidRPr="00C96E22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>Oferta Wykonawcy stanowi załącznik do niniejszej umowy. Załącznik jest integralną częścią umowy.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 xml:space="preserve">Dodatkowo zakres rzeczowy przedmiotu niniejszej umowy określają obowiązujące </w:t>
      </w:r>
      <w:r w:rsidR="00065107">
        <w:rPr>
          <w:sz w:val="24"/>
          <w:szCs w:val="24"/>
          <w:lang w:eastAsia="ar-SA"/>
        </w:rPr>
        <w:br/>
      </w:r>
      <w:r w:rsidRPr="00C96E22">
        <w:rPr>
          <w:sz w:val="24"/>
          <w:szCs w:val="24"/>
          <w:lang w:eastAsia="ar-SA"/>
        </w:rPr>
        <w:t xml:space="preserve">w postępowaniu zapisy specyfikacji </w:t>
      </w:r>
      <w:r w:rsidR="009345E7">
        <w:rPr>
          <w:sz w:val="24"/>
          <w:szCs w:val="24"/>
          <w:lang w:eastAsia="ar-SA"/>
        </w:rPr>
        <w:t>określone</w:t>
      </w:r>
      <w:r w:rsidR="00065107">
        <w:rPr>
          <w:sz w:val="24"/>
          <w:szCs w:val="24"/>
          <w:lang w:eastAsia="ar-SA"/>
        </w:rPr>
        <w:t xml:space="preserve"> w zał. nr 1 do zapytania ofertowego</w:t>
      </w:r>
      <w:r w:rsidR="009345E7">
        <w:rPr>
          <w:sz w:val="24"/>
          <w:szCs w:val="24"/>
          <w:lang w:eastAsia="ar-SA"/>
        </w:rPr>
        <w:t>.</w:t>
      </w:r>
    </w:p>
    <w:p w:rsidR="00C15E2B" w:rsidRPr="00493F19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>Dostarczon</w:t>
      </w:r>
      <w:r w:rsidR="00031C61" w:rsidRPr="00515E39">
        <w:rPr>
          <w:sz w:val="24"/>
          <w:szCs w:val="24"/>
          <w:lang w:eastAsia="ar-SA"/>
        </w:rPr>
        <w:t>y</w:t>
      </w:r>
      <w:r w:rsidRPr="00515E39">
        <w:rPr>
          <w:sz w:val="24"/>
          <w:szCs w:val="24"/>
          <w:lang w:eastAsia="ar-SA"/>
        </w:rPr>
        <w:t xml:space="preserve"> </w:t>
      </w:r>
      <w:r w:rsidR="00031C61" w:rsidRPr="00515E39">
        <w:rPr>
          <w:sz w:val="24"/>
          <w:szCs w:val="24"/>
          <w:lang w:eastAsia="ar-SA"/>
        </w:rPr>
        <w:t xml:space="preserve">przedmiot umowy </w:t>
      </w:r>
      <w:r w:rsidRPr="00515E39">
        <w:rPr>
          <w:sz w:val="24"/>
          <w:szCs w:val="24"/>
          <w:lang w:eastAsia="ar-SA"/>
        </w:rPr>
        <w:t>mus</w:t>
      </w:r>
      <w:r w:rsidR="00031C61" w:rsidRPr="00515E39">
        <w:rPr>
          <w:sz w:val="24"/>
          <w:szCs w:val="24"/>
          <w:lang w:eastAsia="ar-SA"/>
        </w:rPr>
        <w:t>i</w:t>
      </w:r>
      <w:r w:rsidRPr="00515E39">
        <w:rPr>
          <w:sz w:val="24"/>
          <w:szCs w:val="24"/>
          <w:lang w:eastAsia="ar-SA"/>
        </w:rPr>
        <w:t xml:space="preserve"> być now</w:t>
      </w:r>
      <w:r w:rsidR="00031C61" w:rsidRPr="00515E39">
        <w:rPr>
          <w:sz w:val="24"/>
          <w:szCs w:val="24"/>
          <w:lang w:eastAsia="ar-SA"/>
        </w:rPr>
        <w:t>y</w:t>
      </w:r>
      <w:r w:rsidR="00493F19" w:rsidRPr="00515E39">
        <w:rPr>
          <w:sz w:val="24"/>
          <w:szCs w:val="24"/>
          <w:lang w:eastAsia="ar-SA"/>
        </w:rPr>
        <w:t>,</w:t>
      </w:r>
      <w:r w:rsidRPr="00515E39">
        <w:rPr>
          <w:sz w:val="24"/>
          <w:szCs w:val="24"/>
          <w:lang w:eastAsia="ar-SA"/>
        </w:rPr>
        <w:t xml:space="preserve"> </w:t>
      </w:r>
      <w:r w:rsidR="00493F19" w:rsidRPr="00515E39">
        <w:rPr>
          <w:sz w:val="24"/>
          <w:szCs w:val="24"/>
          <w:lang w:eastAsia="ar-SA"/>
        </w:rPr>
        <w:t>sprawny technicznie, wolny od wad, posiadać odpowiedni</w:t>
      </w:r>
      <w:r w:rsidR="00A9239A">
        <w:rPr>
          <w:sz w:val="24"/>
          <w:szCs w:val="24"/>
          <w:lang w:eastAsia="ar-SA"/>
        </w:rPr>
        <w:t>e</w:t>
      </w:r>
      <w:r w:rsidR="00493F19" w:rsidRPr="00515E39">
        <w:rPr>
          <w:sz w:val="24"/>
          <w:szCs w:val="24"/>
          <w:lang w:eastAsia="ar-SA"/>
        </w:rPr>
        <w:t xml:space="preserve"> atesty, certyfikaty, świadectwa jakości lub inne dokumenty dopuszczające do użytku. </w:t>
      </w:r>
      <w:r w:rsidRPr="00515E39">
        <w:rPr>
          <w:sz w:val="24"/>
          <w:szCs w:val="24"/>
          <w:lang w:eastAsia="ar-SA"/>
        </w:rPr>
        <w:t>W przypadku</w:t>
      </w:r>
      <w:r w:rsidRPr="00493F19">
        <w:rPr>
          <w:sz w:val="24"/>
          <w:szCs w:val="24"/>
          <w:lang w:eastAsia="ar-SA"/>
        </w:rPr>
        <w:t xml:space="preserve">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Zrealizowanie </w:t>
      </w:r>
      <w:r w:rsidR="00A26F4F">
        <w:rPr>
          <w:sz w:val="24"/>
          <w:szCs w:val="24"/>
          <w:lang w:eastAsia="ar-SA"/>
        </w:rPr>
        <w:t>umowy</w:t>
      </w:r>
      <w:r>
        <w:rPr>
          <w:sz w:val="24"/>
          <w:szCs w:val="24"/>
          <w:lang w:eastAsia="ar-SA"/>
        </w:rPr>
        <w:t xml:space="preserve"> zostanie</w:t>
      </w:r>
      <w:r w:rsidRPr="0098108C">
        <w:rPr>
          <w:sz w:val="24"/>
          <w:szCs w:val="24"/>
          <w:lang w:eastAsia="ar-SA"/>
        </w:rPr>
        <w:t xml:space="preserve"> potwierdzone p</w:t>
      </w:r>
      <w:r w:rsidR="00AA2329">
        <w:rPr>
          <w:sz w:val="24"/>
          <w:szCs w:val="24"/>
          <w:lang w:eastAsia="ar-SA"/>
        </w:rPr>
        <w:t>odpisanym protokołem odbioru po </w:t>
      </w:r>
      <w:r w:rsidRPr="0098108C">
        <w:rPr>
          <w:sz w:val="24"/>
          <w:szCs w:val="24"/>
          <w:lang w:eastAsia="ar-SA"/>
        </w:rPr>
        <w:t>weryfikacji przez przedstawiciela Zamawiającego.</w:t>
      </w:r>
    </w:p>
    <w:p w:rsidR="00771A3C" w:rsidRPr="004F2019" w:rsidRDefault="00771A3C" w:rsidP="00771A3C">
      <w:pPr>
        <w:pStyle w:val="Tekstpodstawowy"/>
        <w:numPr>
          <w:ilvl w:val="0"/>
          <w:numId w:val="2"/>
        </w:numPr>
        <w:spacing w:line="276" w:lineRule="auto"/>
        <w:jc w:val="both"/>
        <w:rPr>
          <w:szCs w:val="24"/>
        </w:rPr>
      </w:pPr>
      <w:r w:rsidRPr="004F2019">
        <w:rPr>
          <w:szCs w:val="24"/>
        </w:rPr>
        <w:t>W protokole odbioru robót i oddania pomieszczeń do użytkowania zawarte zostaną warunki udzielonej gwarancji zgodnie z zaleceniem producentów wykorzystanych materiałów oraz gwarancje na wykonanie prac zgodnie obowiązującymi przepisami prawa.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lastRenderedPageBreak/>
        <w:t>§ 2</w:t>
      </w:r>
    </w:p>
    <w:p w:rsidR="00771A3C" w:rsidRPr="004F2019" w:rsidRDefault="00771A3C" w:rsidP="00771A3C">
      <w:pPr>
        <w:pStyle w:val="Tekstpodstawowy"/>
        <w:numPr>
          <w:ilvl w:val="0"/>
          <w:numId w:val="1"/>
        </w:numPr>
        <w:tabs>
          <w:tab w:val="left" w:pos="375"/>
        </w:tabs>
        <w:spacing w:after="0"/>
        <w:jc w:val="both"/>
        <w:rPr>
          <w:bCs/>
          <w:szCs w:val="24"/>
        </w:rPr>
      </w:pPr>
      <w:r w:rsidRPr="004F2019">
        <w:rPr>
          <w:szCs w:val="24"/>
        </w:rPr>
        <w:t xml:space="preserve">Wykonawca zobowiązuje się wykonać przedmiot umowy w terminie </w:t>
      </w:r>
      <w:r>
        <w:rPr>
          <w:szCs w:val="24"/>
        </w:rPr>
        <w:t>………….</w:t>
      </w:r>
      <w:r w:rsidRPr="004F2019">
        <w:rPr>
          <w:szCs w:val="24"/>
        </w:rPr>
        <w:t xml:space="preserve"> r. do                         </w:t>
      </w:r>
      <w:r>
        <w:rPr>
          <w:szCs w:val="24"/>
        </w:rPr>
        <w:t>……………….</w:t>
      </w:r>
      <w:r w:rsidRPr="004F2019">
        <w:rPr>
          <w:szCs w:val="24"/>
        </w:rPr>
        <w:t>r.</w:t>
      </w:r>
    </w:p>
    <w:p w:rsidR="003433A6" w:rsidRPr="000B5740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Zamawiający sprawuje kontrolę prawidłowości wykonania umowy. W przypadku dostarczenia przedmiotu zamówienia niezgodnego z warunkami określonymi niniejszą umową lub stwierdzenia braków w dostawie, Zamawiający zastrzega sobie prawo do reklamacji, która powinna by zrealizowana w ciągu </w:t>
      </w:r>
      <w:r>
        <w:rPr>
          <w:color w:val="000000"/>
          <w:sz w:val="24"/>
          <w:szCs w:val="24"/>
        </w:rPr>
        <w:t>21</w:t>
      </w:r>
      <w:r w:rsidRPr="007026B4">
        <w:rPr>
          <w:color w:val="000000"/>
          <w:sz w:val="24"/>
          <w:szCs w:val="24"/>
        </w:rPr>
        <w:t xml:space="preserve"> dni roboczych od dnia zgłoszenia. Wykonawca zobowiązuje się wymienić wadliwe </w:t>
      </w:r>
      <w:r w:rsidR="00771A3C">
        <w:rPr>
          <w:color w:val="000000"/>
          <w:sz w:val="24"/>
          <w:szCs w:val="24"/>
        </w:rPr>
        <w:t>materiały</w:t>
      </w:r>
      <w:r w:rsidRPr="007026B4">
        <w:rPr>
          <w:color w:val="000000"/>
          <w:sz w:val="24"/>
          <w:szCs w:val="24"/>
        </w:rPr>
        <w:t xml:space="preserve"> lub niezgodne z przedmiotem zamówienia na nowe wolne o</w:t>
      </w:r>
      <w:r>
        <w:rPr>
          <w:color w:val="000000"/>
          <w:sz w:val="24"/>
          <w:szCs w:val="24"/>
        </w:rPr>
        <w:t>d</w:t>
      </w:r>
      <w:r w:rsidRPr="007026B4">
        <w:rPr>
          <w:color w:val="000000"/>
          <w:sz w:val="24"/>
          <w:szCs w:val="24"/>
        </w:rPr>
        <w:t xml:space="preserve"> wad i zgodne z przedmiotem zamówienia ponosząc przy tym wszystkie koszty.</w:t>
      </w:r>
    </w:p>
    <w:p w:rsidR="000B5740" w:rsidRDefault="000B5740" w:rsidP="000B5740">
      <w:pPr>
        <w:widowControl/>
        <w:numPr>
          <w:ilvl w:val="0"/>
          <w:numId w:val="1"/>
        </w:numPr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4F2019">
        <w:rPr>
          <w:sz w:val="24"/>
          <w:szCs w:val="24"/>
        </w:rPr>
        <w:t>Strony zobowiązują się wzajemnie powiadamiać na piśmie o zaistniałych przeszkodach                w wypełnianiu zobowiązań umownych podczas wykonywania przedmiotu zamówienia.</w:t>
      </w:r>
    </w:p>
    <w:p w:rsidR="00DE2F25" w:rsidRPr="00DE2F25" w:rsidRDefault="00DE2F25" w:rsidP="00DE2F25">
      <w:pPr>
        <w:widowControl/>
        <w:numPr>
          <w:ilvl w:val="0"/>
          <w:numId w:val="1"/>
        </w:numPr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DE2F25">
        <w:rPr>
          <w:sz w:val="24"/>
          <w:szCs w:val="24"/>
        </w:rPr>
        <w:t>W przypadku uniemożliwienia rozpoczęcia realizacji umowy lub zaistnienia przerw w jej wykonaniu z przyczyn leżących po stronie Zamawiającego, termin wykonania zlecenia ulega przesunięciu o okres wynikający z przerw lub opóźnienia rozpoczęcia prac.</w:t>
      </w:r>
    </w:p>
    <w:p w:rsidR="000B5740" w:rsidRPr="00DE2F25" w:rsidRDefault="000B5740" w:rsidP="00DE2F25">
      <w:pPr>
        <w:pStyle w:val="Akapitzlist"/>
        <w:tabs>
          <w:tab w:val="left" w:pos="1613"/>
        </w:tabs>
        <w:spacing w:before="240" w:line="300" w:lineRule="auto"/>
        <w:ind w:left="360"/>
        <w:jc w:val="center"/>
        <w:rPr>
          <w:b/>
          <w:sz w:val="24"/>
          <w:szCs w:val="24"/>
          <w:lang w:eastAsia="ar-SA"/>
        </w:rPr>
      </w:pPr>
      <w:r w:rsidRPr="000B5740">
        <w:rPr>
          <w:b/>
          <w:sz w:val="24"/>
          <w:szCs w:val="24"/>
          <w:lang w:eastAsia="ar-SA"/>
        </w:rPr>
        <w:t>§ 3</w:t>
      </w:r>
    </w:p>
    <w:p w:rsidR="00771A3C" w:rsidRPr="00771A3C" w:rsidRDefault="003433A6" w:rsidP="00771A3C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color w:val="000000"/>
          <w:sz w:val="24"/>
          <w:szCs w:val="24"/>
        </w:rPr>
        <w:t xml:space="preserve"> Wykonawcy przysługuje wynagrodzenie z tytułu prawidłowej realizacji przedmiotu umowy w wysokości </w:t>
      </w:r>
      <w:r w:rsidR="00771A3C" w:rsidRPr="00771A3C">
        <w:rPr>
          <w:color w:val="000000"/>
          <w:sz w:val="24"/>
          <w:szCs w:val="24"/>
        </w:rPr>
        <w:t>……………….</w:t>
      </w:r>
      <w:r w:rsidRPr="00771A3C">
        <w:rPr>
          <w:color w:val="000000"/>
          <w:sz w:val="24"/>
          <w:szCs w:val="24"/>
        </w:rPr>
        <w:t xml:space="preserve"> (słownie: </w:t>
      </w:r>
      <w:r w:rsidR="00771A3C" w:rsidRPr="00771A3C">
        <w:rPr>
          <w:color w:val="000000"/>
          <w:sz w:val="24"/>
          <w:szCs w:val="24"/>
        </w:rPr>
        <w:t>………………</w:t>
      </w:r>
      <w:r w:rsidRPr="00771A3C">
        <w:rPr>
          <w:color w:val="000000"/>
          <w:sz w:val="24"/>
          <w:szCs w:val="24"/>
        </w:rPr>
        <w:t xml:space="preserve"> zł)</w:t>
      </w:r>
    </w:p>
    <w:p w:rsidR="00771A3C" w:rsidRPr="00771A3C" w:rsidRDefault="00771A3C" w:rsidP="00771A3C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sz w:val="24"/>
          <w:szCs w:val="24"/>
        </w:rPr>
        <w:t xml:space="preserve">Podstawą rozliczenia pomiędzy Zamawiającym a Wykonawcą jest faktura (rachunek), wystawiona przez Wykonawcę  - płatna w terminie </w:t>
      </w:r>
      <w:r w:rsidRPr="00771A3C">
        <w:rPr>
          <w:b/>
          <w:sz w:val="24"/>
          <w:szCs w:val="24"/>
        </w:rPr>
        <w:t xml:space="preserve">30 </w:t>
      </w:r>
      <w:r w:rsidRPr="00771A3C">
        <w:rPr>
          <w:sz w:val="24"/>
          <w:szCs w:val="24"/>
        </w:rPr>
        <w:t>dni od daty otrzymania jej przez Zamawiającego.</w:t>
      </w:r>
    </w:p>
    <w:p w:rsidR="003433A6" w:rsidRPr="00771A3C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color w:val="000000"/>
          <w:sz w:val="24"/>
          <w:szCs w:val="24"/>
        </w:rPr>
        <w:t>Wynagrodzenie z tytułu niniejszej umowy wypłacone zostanie przelewem na rachunek Wykonawcy wskazany na fakturze.</w:t>
      </w:r>
    </w:p>
    <w:p w:rsidR="003433A6" w:rsidRPr="00584027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 Wykonawcy nie przysługuje prawo przeniesienia praw i obowiązków wynikających </w:t>
      </w:r>
      <w:r>
        <w:rPr>
          <w:color w:val="000000"/>
          <w:sz w:val="24"/>
          <w:szCs w:val="24"/>
        </w:rPr>
        <w:t>z </w:t>
      </w:r>
      <w:r w:rsidRPr="007026B4">
        <w:rPr>
          <w:color w:val="000000"/>
          <w:sz w:val="24"/>
          <w:szCs w:val="24"/>
        </w:rPr>
        <w:t>niniejszej umowy na podmiot trzeci bez uprzedniej pisemnej zgody Zamawiającego pod rygorem nieważności.</w:t>
      </w:r>
    </w:p>
    <w:p w:rsidR="00C15E2B" w:rsidRPr="00F31862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31862">
        <w:rPr>
          <w:b/>
          <w:sz w:val="24"/>
          <w:szCs w:val="24"/>
          <w:lang w:eastAsia="ar-SA"/>
        </w:rPr>
        <w:t xml:space="preserve">§ </w:t>
      </w:r>
      <w:r w:rsidR="000B5740">
        <w:rPr>
          <w:b/>
          <w:sz w:val="24"/>
          <w:szCs w:val="24"/>
          <w:lang w:eastAsia="ar-SA"/>
        </w:rPr>
        <w:t>4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jest/nie jest czynnym podatnikiem w podatku od towarów i usług VAT.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rachunek bankowy …………………………………………. jest właściwy do uregulowania należności wynikającej z niniejszej umowy, służy do rozliczeń finansowych w ramach wykonywanej przez Dostawcę działalności gospodarczej i jest dla niego prowadzony rachunek VAT, o którym mowa w art. 2 pkt 37 ustawy z dnia 11 marca 2004 r. o podatku od towarów i usług. Rachunek jest zgłoszony …………………………………(US). i widnieje w wykazie podmiotów zarejestrowanych jako podatnicy VAT, niezarejestrowanych oraz wykreślonych i przywróconych do rejestru VAT</w:t>
      </w:r>
    </w:p>
    <w:p w:rsidR="00C15E2B" w:rsidRPr="00584027" w:rsidRDefault="00C15E2B" w:rsidP="00C15E2B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31862">
        <w:rPr>
          <w:sz w:val="24"/>
          <w:szCs w:val="24"/>
          <w:lang w:eastAsia="ar-SA"/>
        </w:rPr>
        <w:t>Za dzień płatności uznaje się dzień uznania rachunku Wykonawcy.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0B5740">
        <w:rPr>
          <w:b/>
          <w:sz w:val="24"/>
          <w:szCs w:val="24"/>
          <w:lang w:eastAsia="ar-SA"/>
        </w:rPr>
        <w:t>5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>
        <w:rPr>
          <w:szCs w:val="24"/>
        </w:rPr>
        <w:t>W przypadku nie</w:t>
      </w:r>
      <w:r w:rsidRPr="004F2019">
        <w:rPr>
          <w:szCs w:val="24"/>
        </w:rPr>
        <w:t>dotrzymania przez Wykonawcę terminu umowy, zamawiającemu przysługuje prawo zastosowania kar umownych za zwłokę w wysokości 0,2% wartości umowy za każdy dzień zwłoki.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 w:rsidRPr="004F2019">
        <w:rPr>
          <w:szCs w:val="24"/>
        </w:rPr>
        <w:lastRenderedPageBreak/>
        <w:t>W przypadku odstąpienia od umowy przez Wykonawcę z przyczyn zależnych od Zamawiającego, Wykonawca zapłaci karę umowną w wysokości 20% wartości umowy.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 w:rsidRPr="004F2019">
        <w:rPr>
          <w:szCs w:val="24"/>
        </w:rPr>
        <w:t>W przypadku zwłoki Wykonawcy w usuwaniu wad przedmiotu umowy, Wykonawca zapłaci karę umowną w wysokości 0,5% wynagrodzenia umownego za każdy dzień zwłoki.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 w:rsidRPr="004F2019">
        <w:rPr>
          <w:szCs w:val="24"/>
        </w:rPr>
        <w:t>W przypadku niekompletności opracowania objętego niniejszą umową, koszt wykonania opracowania uzupełniającego w całości pokryje Wykonawca.</w:t>
      </w:r>
    </w:p>
    <w:p w:rsidR="00771A3C" w:rsidRPr="000B5740" w:rsidRDefault="00C15E2B" w:rsidP="000B5740">
      <w:pPr>
        <w:pStyle w:val="Akapitzlist"/>
        <w:numPr>
          <w:ilvl w:val="0"/>
          <w:numId w:val="4"/>
        </w:num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60BF9">
        <w:rPr>
          <w:sz w:val="24"/>
          <w:szCs w:val="24"/>
        </w:rPr>
        <w:t>Zamawiający zastrzega sobie prawo do żądania odszkodowania uzupełniającego, gdyby wysokość poniesionej szkody przewyższała wysokość kar umownych</w:t>
      </w:r>
      <w:r>
        <w:rPr>
          <w:sz w:val="24"/>
          <w:szCs w:val="24"/>
        </w:rPr>
        <w:t>.</w:t>
      </w:r>
    </w:p>
    <w:p w:rsidR="00C15E2B" w:rsidRPr="00F0433B" w:rsidRDefault="00C15E2B" w:rsidP="00C15E2B">
      <w:pPr>
        <w:spacing w:before="240" w:line="300" w:lineRule="auto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 w:rsidR="00DE2F25">
        <w:rPr>
          <w:b/>
          <w:sz w:val="24"/>
          <w:szCs w:val="24"/>
        </w:rPr>
        <w:t>6</w:t>
      </w:r>
    </w:p>
    <w:p w:rsidR="00C15E2B" w:rsidRPr="003A31EF" w:rsidRDefault="00C15E2B" w:rsidP="00C15E2B">
      <w:pPr>
        <w:pStyle w:val="Akapitzlist"/>
        <w:numPr>
          <w:ilvl w:val="0"/>
          <w:numId w:val="7"/>
        </w:numPr>
        <w:spacing w:before="240" w:line="300" w:lineRule="auto"/>
        <w:rPr>
          <w:sz w:val="24"/>
          <w:szCs w:val="24"/>
        </w:rPr>
      </w:pPr>
      <w:r w:rsidRPr="003A31EF">
        <w:rPr>
          <w:sz w:val="24"/>
          <w:szCs w:val="24"/>
        </w:rPr>
        <w:t>Zmiana niniejszej umowy jest możliwa</w:t>
      </w:r>
      <w:r w:rsidR="00AB65A0" w:rsidRPr="00AB65A0">
        <w:rPr>
          <w:color w:val="4472C4" w:themeColor="accent1"/>
          <w:sz w:val="24"/>
          <w:szCs w:val="24"/>
        </w:rPr>
        <w:t xml:space="preserve"> </w:t>
      </w:r>
      <w:r w:rsidR="00AB65A0" w:rsidRPr="00952A0F">
        <w:rPr>
          <w:sz w:val="24"/>
          <w:szCs w:val="24"/>
        </w:rPr>
        <w:t>w przypadku</w:t>
      </w:r>
      <w:r w:rsidRPr="00952A0F">
        <w:rPr>
          <w:sz w:val="24"/>
          <w:szCs w:val="24"/>
        </w:rPr>
        <w:t>:</w:t>
      </w:r>
    </w:p>
    <w:p w:rsidR="00C15E2B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wycofania z dystrybucji przedmiotu umowy i zastąpienia go produktem o parametrach nie gorszych niż oferowany, za cenę taką jaka została ustalona w niniejszej umowie,</w:t>
      </w:r>
    </w:p>
    <w:p w:rsidR="00C15E2B" w:rsidRPr="00AB65A0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AB65A0">
        <w:rPr>
          <w:sz w:val="24"/>
          <w:szCs w:val="24"/>
        </w:rPr>
        <w:t>zmiany terminu dostawy z przyczyn niezależnych od Wykonawcy,</w:t>
      </w:r>
    </w:p>
    <w:p w:rsidR="00C15E2B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ustawowej zmiany stawki podatku VAT.</w:t>
      </w:r>
    </w:p>
    <w:p w:rsidR="00C15E2B" w:rsidRDefault="00C15E2B" w:rsidP="00101F8A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B67ACB">
        <w:rPr>
          <w:sz w:val="24"/>
          <w:szCs w:val="24"/>
        </w:rPr>
        <w:t xml:space="preserve">W  przypadku zaprzestania produkcji którejś z pozycji asortymentowej w trakcie trwania umowy, Wykonawca może zwrócić się do Zamawiającego z wnioskiem o wyrażenie zgody na dostarczanie produktu równoważnego. Zamawiający </w:t>
      </w:r>
      <w:r>
        <w:rPr>
          <w:sz w:val="24"/>
          <w:szCs w:val="24"/>
        </w:rPr>
        <w:t>wyrazi</w:t>
      </w:r>
      <w:r w:rsidRPr="00B67ACB">
        <w:rPr>
          <w:sz w:val="24"/>
          <w:szCs w:val="24"/>
        </w:rPr>
        <w:t xml:space="preserve"> zgodę na dostarczanie go, jeśli nie będzie odbiegał jakościowo od zaproponowanego pierwotnie.</w:t>
      </w:r>
    </w:p>
    <w:p w:rsidR="00C15E2B" w:rsidRDefault="00C15E2B" w:rsidP="007049FF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7049FF">
        <w:rPr>
          <w:sz w:val="24"/>
          <w:szCs w:val="24"/>
        </w:rPr>
        <w:t>Zmiana niniejszej umowy wymaga formy pisemnej pod rygorem nieważności.</w:t>
      </w:r>
    </w:p>
    <w:p w:rsidR="00DE2F25" w:rsidRPr="004F2019" w:rsidRDefault="00DE2F25" w:rsidP="00DE2F25">
      <w:pPr>
        <w:pStyle w:val="Tekstpodstawowy"/>
        <w:numPr>
          <w:ilvl w:val="0"/>
          <w:numId w:val="7"/>
        </w:numPr>
        <w:jc w:val="both"/>
        <w:rPr>
          <w:szCs w:val="24"/>
        </w:rPr>
      </w:pPr>
      <w:r w:rsidRPr="004F2019">
        <w:rPr>
          <w:szCs w:val="24"/>
        </w:rPr>
        <w:t>Wszelkie zmiany i uzupełnienia niniejszej umowy mogą być dokonane wyłącznie w  formie  aneksu podpisanego przez obie strony.</w:t>
      </w:r>
    </w:p>
    <w:p w:rsidR="00C15E2B" w:rsidRPr="00F0433B" w:rsidRDefault="00C15E2B" w:rsidP="00C15E2B">
      <w:pPr>
        <w:spacing w:before="240" w:line="300" w:lineRule="auto"/>
        <w:ind w:left="75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 w:rsidR="00DE2F25">
        <w:rPr>
          <w:b/>
          <w:sz w:val="24"/>
          <w:szCs w:val="24"/>
        </w:rPr>
        <w:t>7</w:t>
      </w:r>
    </w:p>
    <w:p w:rsidR="00C15E2B" w:rsidRPr="00365F57" w:rsidRDefault="00C15E2B" w:rsidP="00365F57">
      <w:pPr>
        <w:spacing w:before="240" w:line="300" w:lineRule="auto"/>
        <w:ind w:left="426"/>
        <w:jc w:val="both"/>
        <w:rPr>
          <w:sz w:val="24"/>
          <w:szCs w:val="24"/>
        </w:rPr>
      </w:pPr>
      <w:r w:rsidRPr="00365F57">
        <w:rPr>
          <w:sz w:val="24"/>
          <w:szCs w:val="24"/>
        </w:rPr>
        <w:t>Zama</w:t>
      </w:r>
      <w:r w:rsidR="00365F57" w:rsidRPr="00365F57">
        <w:rPr>
          <w:sz w:val="24"/>
          <w:szCs w:val="24"/>
        </w:rPr>
        <w:t xml:space="preserve">wiający może odstąpić od umowy </w:t>
      </w:r>
      <w:r w:rsidRPr="00365F57">
        <w:rPr>
          <w:sz w:val="24"/>
          <w:szCs w:val="24"/>
        </w:rPr>
        <w:t>w terminie 30 dni</w:t>
      </w:r>
      <w:r w:rsidR="00365F57" w:rsidRPr="00365F57">
        <w:rPr>
          <w:sz w:val="24"/>
          <w:szCs w:val="24"/>
        </w:rPr>
        <w:t xml:space="preserve"> od dnia powzięcia wiadomości o </w:t>
      </w:r>
      <w:r w:rsidRPr="00365F57">
        <w:rPr>
          <w:sz w:val="24"/>
          <w:szCs w:val="24"/>
        </w:rPr>
        <w:t>zaistnieniu istotnej zmiany okoliczności powodującej</w:t>
      </w:r>
      <w:r w:rsidR="00365F57" w:rsidRPr="00365F57">
        <w:rPr>
          <w:sz w:val="24"/>
          <w:szCs w:val="24"/>
        </w:rPr>
        <w:t>, że wykonanie umowy nie leży w </w:t>
      </w:r>
      <w:r w:rsidRPr="00365F57">
        <w:rPr>
          <w:sz w:val="24"/>
          <w:szCs w:val="24"/>
        </w:rPr>
        <w:t>interesie publicznym, czego nie można było przewidzi</w:t>
      </w:r>
      <w:r w:rsidR="00365F57" w:rsidRPr="00365F57">
        <w:rPr>
          <w:sz w:val="24"/>
          <w:szCs w:val="24"/>
        </w:rPr>
        <w:t>eć w chwili zawarcia umowy, lub </w:t>
      </w:r>
      <w:r w:rsidRPr="00365F57">
        <w:rPr>
          <w:sz w:val="24"/>
          <w:szCs w:val="24"/>
        </w:rPr>
        <w:t xml:space="preserve">dalsze wykonywanie umowy może zagrozić podstawowemu interesowi bezpieczeństwa państwa </w:t>
      </w:r>
      <w:r w:rsidR="00365F57">
        <w:rPr>
          <w:sz w:val="24"/>
          <w:szCs w:val="24"/>
        </w:rPr>
        <w:t>lub bezpieczeństwu publicznemu.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8</w:t>
      </w:r>
    </w:p>
    <w:p w:rsidR="00C15E2B" w:rsidRPr="003A31EF" w:rsidRDefault="00C15E2B" w:rsidP="00C15E2B">
      <w:pPr>
        <w:pStyle w:val="Akapitzlist"/>
        <w:numPr>
          <w:ilvl w:val="0"/>
          <w:numId w:val="5"/>
        </w:numPr>
        <w:spacing w:before="240" w:line="300" w:lineRule="auto"/>
        <w:jc w:val="both"/>
        <w:rPr>
          <w:sz w:val="24"/>
          <w:szCs w:val="24"/>
        </w:rPr>
      </w:pPr>
      <w:r w:rsidRPr="003A31EF">
        <w:rPr>
          <w:sz w:val="24"/>
          <w:szCs w:val="24"/>
        </w:rPr>
        <w:t xml:space="preserve">W sprawach związanych z realizacją niniejszej umowy Zamawiającego reprezentować będzie: </w:t>
      </w:r>
    </w:p>
    <w:p w:rsidR="00C15E2B" w:rsidRPr="003A31EF" w:rsidRDefault="00C15E2B" w:rsidP="00C15E2B">
      <w:pPr>
        <w:spacing w:before="120" w:line="300" w:lineRule="auto"/>
        <w:ind w:left="426" w:hanging="351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-</w:t>
      </w:r>
      <w:r w:rsidRPr="003A31EF">
        <w:rPr>
          <w:sz w:val="24"/>
          <w:szCs w:val="24"/>
        </w:rPr>
        <w:tab/>
      </w:r>
      <w:r w:rsidR="00A90367">
        <w:rPr>
          <w:sz w:val="24"/>
          <w:szCs w:val="24"/>
        </w:rPr>
        <w:t>Anna Sosna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>telefon:</w:t>
      </w:r>
      <w:r w:rsidR="002532E9">
        <w:rPr>
          <w:sz w:val="24"/>
          <w:szCs w:val="24"/>
        </w:rPr>
        <w:t xml:space="preserve"> </w:t>
      </w:r>
      <w:r w:rsidR="00A90367">
        <w:rPr>
          <w:sz w:val="24"/>
          <w:szCs w:val="24"/>
        </w:rPr>
        <w:t>34 360 53 03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 xml:space="preserve">e-mail: </w:t>
      </w:r>
      <w:r w:rsidR="00A90367">
        <w:rPr>
          <w:sz w:val="24"/>
          <w:szCs w:val="24"/>
        </w:rPr>
        <w:t>sp35@edukacja.czestochowa.pl</w:t>
      </w:r>
    </w:p>
    <w:p w:rsidR="00771A3C" w:rsidRDefault="00C15E2B" w:rsidP="00C15E2B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Osobę do kontaktów z Zamawiającym ze strony Wykonawcy ustala się w osobie</w:t>
      </w:r>
      <w:r w:rsidRPr="003A31E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F0433B">
        <w:rPr>
          <w:sz w:val="24"/>
          <w:szCs w:val="24"/>
        </w:rPr>
        <w:t>.....................................................</w:t>
      </w:r>
      <w:r w:rsidR="00771A3C">
        <w:rPr>
          <w:sz w:val="24"/>
          <w:szCs w:val="24"/>
        </w:rPr>
        <w:t>...........</w:t>
      </w:r>
      <w:r w:rsidRPr="00F0433B">
        <w:rPr>
          <w:sz w:val="24"/>
          <w:szCs w:val="24"/>
        </w:rPr>
        <w:t>.......</w:t>
      </w:r>
      <w:r>
        <w:rPr>
          <w:sz w:val="24"/>
          <w:szCs w:val="24"/>
        </w:rPr>
        <w:t xml:space="preserve">, </w:t>
      </w:r>
    </w:p>
    <w:p w:rsidR="00C15E2B" w:rsidRDefault="00C15E2B" w:rsidP="00771A3C">
      <w:pPr>
        <w:pStyle w:val="Akapitzlist"/>
        <w:spacing w:before="120" w:line="300" w:lineRule="auto"/>
        <w:ind w:left="795"/>
        <w:jc w:val="both"/>
        <w:rPr>
          <w:sz w:val="24"/>
          <w:szCs w:val="24"/>
        </w:rPr>
      </w:pPr>
      <w:r w:rsidRPr="00F0433B">
        <w:rPr>
          <w:sz w:val="24"/>
          <w:szCs w:val="24"/>
        </w:rPr>
        <w:t>telefon:...................</w:t>
      </w:r>
      <w:r w:rsidR="00771A3C">
        <w:rPr>
          <w:sz w:val="24"/>
          <w:szCs w:val="24"/>
        </w:rPr>
        <w:t>..................................</w:t>
      </w:r>
      <w:r w:rsidRPr="00F0433B">
        <w:rPr>
          <w:sz w:val="24"/>
          <w:szCs w:val="24"/>
        </w:rPr>
        <w:t>....</w:t>
      </w:r>
      <w:r>
        <w:rPr>
          <w:sz w:val="24"/>
          <w:szCs w:val="24"/>
        </w:rPr>
        <w:t xml:space="preserve">, </w:t>
      </w:r>
      <w:r w:rsidRPr="00F0433B">
        <w:rPr>
          <w:sz w:val="24"/>
          <w:szCs w:val="24"/>
        </w:rPr>
        <w:t>e-mail: .........................</w:t>
      </w:r>
    </w:p>
    <w:p w:rsidR="00C15E2B" w:rsidRDefault="00C15E2B" w:rsidP="00584027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Zmiana osób wskazanych powyżej nie stanowi zmiany umowy i wymaga jedynie poinformowania drugiej Strony drogą elektroniczną o zaistniałym fakcie.</w:t>
      </w:r>
    </w:p>
    <w:p w:rsidR="00DE2F25" w:rsidRDefault="00DE2F25" w:rsidP="00DE2F25">
      <w:pPr>
        <w:spacing w:before="120" w:line="300" w:lineRule="auto"/>
        <w:jc w:val="both"/>
        <w:rPr>
          <w:sz w:val="24"/>
          <w:szCs w:val="24"/>
        </w:rPr>
      </w:pPr>
    </w:p>
    <w:p w:rsidR="00DE2F25" w:rsidRPr="00DE2F25" w:rsidRDefault="00DE2F25" w:rsidP="00DE2F25">
      <w:pPr>
        <w:spacing w:before="120" w:line="300" w:lineRule="auto"/>
        <w:jc w:val="both"/>
        <w:rPr>
          <w:sz w:val="24"/>
          <w:szCs w:val="24"/>
        </w:rPr>
      </w:pPr>
    </w:p>
    <w:p w:rsidR="00C15E2B" w:rsidRPr="00F0433B" w:rsidRDefault="00C15E2B" w:rsidP="00771A3C">
      <w:pPr>
        <w:tabs>
          <w:tab w:val="left" w:pos="1613"/>
        </w:tabs>
        <w:spacing w:before="240"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lastRenderedPageBreak/>
        <w:t xml:space="preserve">§ </w:t>
      </w:r>
      <w:r w:rsidR="00DE2F25">
        <w:rPr>
          <w:b/>
          <w:sz w:val="24"/>
          <w:szCs w:val="24"/>
          <w:lang w:eastAsia="ar-SA"/>
        </w:rPr>
        <w:t>9</w:t>
      </w:r>
    </w:p>
    <w:p w:rsidR="00C15E2B" w:rsidRDefault="00C15E2B" w:rsidP="00771A3C">
      <w:pPr>
        <w:pStyle w:val="Akapitzlist"/>
        <w:numPr>
          <w:ilvl w:val="2"/>
          <w:numId w:val="6"/>
        </w:numPr>
        <w:tabs>
          <w:tab w:val="left" w:pos="567"/>
        </w:tabs>
        <w:spacing w:before="240"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  <w:lang w:eastAsia="ar-SA"/>
        </w:rPr>
        <w:t>W sprawach nieuregulowanych niniejszą umową zastosowanie mają przepisy Kodeksu Cywilnego</w:t>
      </w:r>
      <w:r>
        <w:rPr>
          <w:sz w:val="24"/>
          <w:szCs w:val="24"/>
          <w:lang w:eastAsia="ar-SA"/>
        </w:rPr>
        <w:t xml:space="preserve"> i ustawy – Prawo zamówień publicznych</w:t>
      </w:r>
      <w:r w:rsidRPr="00B67ACB">
        <w:rPr>
          <w:sz w:val="24"/>
          <w:szCs w:val="24"/>
          <w:lang w:eastAsia="ar-SA"/>
        </w:rPr>
        <w:t>.</w:t>
      </w:r>
    </w:p>
    <w:p w:rsidR="00C15E2B" w:rsidRPr="00584027" w:rsidRDefault="00C15E2B" w:rsidP="00584027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</w:rPr>
        <w:t>Wykonawca jest zobowiązany do informowania Zamawiającego o zmianie formy prawnej prowadzonej działalności, o wszczęciu postępowania układowego lub upadłościowego oraz zmianie jego sytuacji ekonomicznej mogącej mieć w</w:t>
      </w:r>
      <w:r w:rsidR="00C57964">
        <w:rPr>
          <w:sz w:val="24"/>
          <w:szCs w:val="24"/>
        </w:rPr>
        <w:t>pływ na realizację umowy oraz o </w:t>
      </w:r>
      <w:r w:rsidRPr="00B67ACB">
        <w:rPr>
          <w:sz w:val="24"/>
          <w:szCs w:val="24"/>
        </w:rPr>
        <w:t xml:space="preserve">zmianie siedziby firmy pod rygorem skutków prawnych wynikających z zaniechania, w tym do uznania za doręczoną korespondencję skierowaną na ostatni adres podany przez Wykonawcę. 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10</w:t>
      </w:r>
    </w:p>
    <w:p w:rsidR="00C15E2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Ewentualne spory mogące wyniknąć na tle uregulowań niniejszej umowy strony zobowiązują się rozwiązywać polubownie, a w razie niemożliwości ich rozwiązania na tej drodze przez właściwy dla Zamawiającego Sąd Powszechny.</w:t>
      </w:r>
    </w:p>
    <w:p w:rsidR="00DE2F25" w:rsidRPr="00DE2F25" w:rsidRDefault="00DE2F25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DE2F25">
        <w:rPr>
          <w:sz w:val="24"/>
          <w:szCs w:val="24"/>
        </w:rPr>
        <w:t>Wykonawca  wyraża  zgodę  na  przechowywanie  i  przetwarzanie swoich danych osobowych     przez   Zamawiającego.</w:t>
      </w:r>
    </w:p>
    <w:p w:rsidR="00C15E2B" w:rsidRPr="00F0433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Umowę sporządzono w 2 jednobrzmiących egzemplarzach, po jednym dla każdej ze stron.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............................................                                           ………………………………..</w:t>
      </w:r>
    </w:p>
    <w:p w:rsidR="00526216" w:rsidRP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      (WYKONAWCA)</w:t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  <w:t xml:space="preserve">        (ZAMAWIAJĄCY)</w:t>
      </w:r>
    </w:p>
    <w:sectPr w:rsidR="00526216" w:rsidRPr="00C15E2B" w:rsidSect="005840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/>
        <w:color w:val="000000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23C705B"/>
    <w:multiLevelType w:val="hybridMultilevel"/>
    <w:tmpl w:val="B35C7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B06562">
      <w:start w:val="1"/>
      <w:numFmt w:val="lowerLetter"/>
      <w:lvlText w:val="%2)"/>
      <w:lvlJc w:val="left"/>
      <w:pPr>
        <w:ind w:left="1778" w:hanging="69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866EAA"/>
    <w:multiLevelType w:val="hybridMultilevel"/>
    <w:tmpl w:val="E750A44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>
    <w:nsid w:val="0DA950C8"/>
    <w:multiLevelType w:val="hybridMultilevel"/>
    <w:tmpl w:val="E048D3A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6040D3A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09F7B2C"/>
    <w:multiLevelType w:val="hybridMultilevel"/>
    <w:tmpl w:val="5024EA92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3A010205"/>
    <w:multiLevelType w:val="hybridMultilevel"/>
    <w:tmpl w:val="C794307C"/>
    <w:lvl w:ilvl="0" w:tplc="758E6C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4728B9"/>
    <w:multiLevelType w:val="hybridMultilevel"/>
    <w:tmpl w:val="ED7AF16E"/>
    <w:lvl w:ilvl="0" w:tplc="AFDCFB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F37CC"/>
    <w:multiLevelType w:val="hybridMultilevel"/>
    <w:tmpl w:val="A03CB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E316C"/>
    <w:multiLevelType w:val="hybridMultilevel"/>
    <w:tmpl w:val="4F9C92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C55A25"/>
    <w:multiLevelType w:val="hybridMultilevel"/>
    <w:tmpl w:val="373E8F28"/>
    <w:lvl w:ilvl="0" w:tplc="82BE3E02">
      <w:start w:val="1"/>
      <w:numFmt w:val="decimal"/>
      <w:lvlText w:val="%1."/>
      <w:lvlJc w:val="left"/>
      <w:pPr>
        <w:ind w:left="781" w:hanging="42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AB130E"/>
    <w:multiLevelType w:val="hybridMultilevel"/>
    <w:tmpl w:val="05CA8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0A2BCB"/>
    <w:multiLevelType w:val="hybridMultilevel"/>
    <w:tmpl w:val="7C5A172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AEE4161A">
      <w:start w:val="2"/>
      <w:numFmt w:val="decimal"/>
      <w:lvlText w:val="%4"/>
      <w:lvlJc w:val="left"/>
      <w:pPr>
        <w:ind w:left="3306" w:hanging="360"/>
      </w:pPr>
      <w:rPr>
        <w:rFonts w:hint="default"/>
      </w:rPr>
    </w:lvl>
    <w:lvl w:ilvl="4" w:tplc="9A6A3A54">
      <w:start w:val="1"/>
      <w:numFmt w:val="decimal"/>
      <w:lvlText w:val="%5."/>
      <w:lvlJc w:val="left"/>
      <w:pPr>
        <w:ind w:left="705" w:hanging="421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5"/>
  </w:num>
  <w:num w:numId="5">
    <w:abstractNumId w:val="8"/>
  </w:num>
  <w:num w:numId="6">
    <w:abstractNumId w:val="7"/>
  </w:num>
  <w:num w:numId="7">
    <w:abstractNumId w:val="13"/>
  </w:num>
  <w:num w:numId="8">
    <w:abstractNumId w:val="15"/>
  </w:num>
  <w:num w:numId="9">
    <w:abstractNumId w:val="6"/>
  </w:num>
  <w:num w:numId="10">
    <w:abstractNumId w:val="14"/>
  </w:num>
  <w:num w:numId="11">
    <w:abstractNumId w:val="12"/>
  </w:num>
  <w:num w:numId="12">
    <w:abstractNumId w:val="4"/>
  </w:num>
  <w:num w:numId="13">
    <w:abstractNumId w:val="0"/>
  </w:num>
  <w:num w:numId="14">
    <w:abstractNumId w:val="2"/>
  </w:num>
  <w:num w:numId="15">
    <w:abstractNumId w:val="3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5E2B"/>
    <w:rsid w:val="000311EB"/>
    <w:rsid w:val="00031C61"/>
    <w:rsid w:val="00034464"/>
    <w:rsid w:val="00065107"/>
    <w:rsid w:val="00072AD1"/>
    <w:rsid w:val="000B02B8"/>
    <w:rsid w:val="000B5740"/>
    <w:rsid w:val="000D6097"/>
    <w:rsid w:val="00101F8A"/>
    <w:rsid w:val="00107C70"/>
    <w:rsid w:val="00175FFF"/>
    <w:rsid w:val="001A473D"/>
    <w:rsid w:val="001A4BBA"/>
    <w:rsid w:val="001E042A"/>
    <w:rsid w:val="001E0467"/>
    <w:rsid w:val="001F5402"/>
    <w:rsid w:val="002532E9"/>
    <w:rsid w:val="0030769A"/>
    <w:rsid w:val="003433A6"/>
    <w:rsid w:val="00365F57"/>
    <w:rsid w:val="00370B4B"/>
    <w:rsid w:val="003B5458"/>
    <w:rsid w:val="00412585"/>
    <w:rsid w:val="00435106"/>
    <w:rsid w:val="00455A85"/>
    <w:rsid w:val="004846E1"/>
    <w:rsid w:val="004868B8"/>
    <w:rsid w:val="00493F19"/>
    <w:rsid w:val="00515E39"/>
    <w:rsid w:val="00526216"/>
    <w:rsid w:val="005430B3"/>
    <w:rsid w:val="005710F9"/>
    <w:rsid w:val="00584027"/>
    <w:rsid w:val="005B71E9"/>
    <w:rsid w:val="005C24F1"/>
    <w:rsid w:val="005E723E"/>
    <w:rsid w:val="006754C5"/>
    <w:rsid w:val="0068718B"/>
    <w:rsid w:val="00687290"/>
    <w:rsid w:val="006B4311"/>
    <w:rsid w:val="006F153B"/>
    <w:rsid w:val="007026B4"/>
    <w:rsid w:val="007049FF"/>
    <w:rsid w:val="00730774"/>
    <w:rsid w:val="00733EC6"/>
    <w:rsid w:val="00771A3C"/>
    <w:rsid w:val="007F3DBD"/>
    <w:rsid w:val="008427F8"/>
    <w:rsid w:val="008529DD"/>
    <w:rsid w:val="0088506B"/>
    <w:rsid w:val="008A7871"/>
    <w:rsid w:val="008D35E7"/>
    <w:rsid w:val="009345E7"/>
    <w:rsid w:val="009455DD"/>
    <w:rsid w:val="00952A0F"/>
    <w:rsid w:val="009D4702"/>
    <w:rsid w:val="00A04528"/>
    <w:rsid w:val="00A10FD0"/>
    <w:rsid w:val="00A26F4F"/>
    <w:rsid w:val="00A90367"/>
    <w:rsid w:val="00A9239A"/>
    <w:rsid w:val="00AA2329"/>
    <w:rsid w:val="00AA7E7D"/>
    <w:rsid w:val="00AB65A0"/>
    <w:rsid w:val="00B70CB9"/>
    <w:rsid w:val="00B863B4"/>
    <w:rsid w:val="00C15E2B"/>
    <w:rsid w:val="00C447AC"/>
    <w:rsid w:val="00C51BC6"/>
    <w:rsid w:val="00C57964"/>
    <w:rsid w:val="00C6173E"/>
    <w:rsid w:val="00D24B82"/>
    <w:rsid w:val="00D93D58"/>
    <w:rsid w:val="00DC5465"/>
    <w:rsid w:val="00DE2F25"/>
    <w:rsid w:val="00DF366C"/>
    <w:rsid w:val="00E06C16"/>
    <w:rsid w:val="00E36557"/>
    <w:rsid w:val="00E701CF"/>
    <w:rsid w:val="00EA2EA5"/>
    <w:rsid w:val="00EC2E68"/>
    <w:rsid w:val="00F31862"/>
    <w:rsid w:val="00F35A86"/>
    <w:rsid w:val="00F8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0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8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3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4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2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3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4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F3056-FAEB-4E14-9BDD-9BC98A075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1171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8184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Cyprian Dominiak</dc:creator>
  <cp:lastModifiedBy>Ania</cp:lastModifiedBy>
  <cp:revision>3</cp:revision>
  <cp:lastPrinted>2022-04-14T10:40:00Z</cp:lastPrinted>
  <dcterms:created xsi:type="dcterms:W3CDTF">2023-04-19T15:00:00Z</dcterms:created>
  <dcterms:modified xsi:type="dcterms:W3CDTF">2023-04-19T15:25:00Z</dcterms:modified>
</cp:coreProperties>
</file>