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4AB" w:rsidRDefault="002853A2" w:rsidP="002853A2">
      <w:pPr>
        <w:jc w:val="center"/>
        <w:rPr>
          <w:b/>
          <w:sz w:val="24"/>
          <w:szCs w:val="24"/>
        </w:rPr>
      </w:pPr>
      <w:r w:rsidRPr="002853A2">
        <w:rPr>
          <w:b/>
          <w:sz w:val="24"/>
          <w:szCs w:val="24"/>
        </w:rPr>
        <w:t>PROJEKT UMOWY</w:t>
      </w:r>
    </w:p>
    <w:p w:rsidR="002853A2" w:rsidRDefault="002853A2" w:rsidP="002853A2">
      <w:pPr>
        <w:jc w:val="center"/>
        <w:rPr>
          <w:sz w:val="24"/>
          <w:szCs w:val="24"/>
        </w:rPr>
      </w:pPr>
      <w:r>
        <w:rPr>
          <w:sz w:val="24"/>
          <w:szCs w:val="24"/>
        </w:rPr>
        <w:t>UMOWA NAJMU NR……………………</w:t>
      </w:r>
    </w:p>
    <w:p w:rsidR="002853A2" w:rsidRDefault="002853A2" w:rsidP="002853A2">
      <w:pPr>
        <w:jc w:val="center"/>
        <w:rPr>
          <w:sz w:val="24"/>
          <w:szCs w:val="24"/>
        </w:rPr>
      </w:pPr>
    </w:p>
    <w:p w:rsidR="002853A2" w:rsidRPr="00C9046F" w:rsidRDefault="002853A2" w:rsidP="002853A2">
      <w:r w:rsidRPr="00C9046F">
        <w:t>zawarta w dniu………………………………..</w:t>
      </w:r>
    </w:p>
    <w:p w:rsidR="002853A2" w:rsidRPr="00C9046F" w:rsidRDefault="002853A2" w:rsidP="002853A2">
      <w:r w:rsidRPr="00C9046F">
        <w:t>pomiędzy:</w:t>
      </w:r>
      <w:r w:rsidRPr="00C9046F">
        <w:br/>
        <w:t xml:space="preserve">Gminą Miasto Częstochowa, ul. Śląska 11/13, 42-217 Częstochowa NIP 573-274-58-83 REGON 000515738 reprezentowaną przez Bożenę </w:t>
      </w:r>
      <w:proofErr w:type="spellStart"/>
      <w:r w:rsidRPr="00C9046F">
        <w:t>Golachowską</w:t>
      </w:r>
      <w:proofErr w:type="spellEnd"/>
      <w:r w:rsidRPr="00C9046F">
        <w:t xml:space="preserve"> Dyrektora Szkoły Podstawowej nr 52</w:t>
      </w:r>
      <w:r w:rsidR="00C9046F">
        <w:br/>
      </w:r>
      <w:r w:rsidRPr="00C9046F">
        <w:t xml:space="preserve"> im. Małego Powstańca, ul. Powstańców Warszawy 144a, 42-271 Częstochowa</w:t>
      </w:r>
    </w:p>
    <w:p w:rsidR="002853A2" w:rsidRPr="00C9046F" w:rsidRDefault="002853A2" w:rsidP="002853A2">
      <w:r w:rsidRPr="00C9046F">
        <w:t>zwanym w dalszej treści „WYNAJMUJĄCYM”</w:t>
      </w:r>
    </w:p>
    <w:p w:rsidR="002853A2" w:rsidRPr="00C9046F" w:rsidRDefault="002853A2" w:rsidP="002853A2">
      <w:r w:rsidRPr="00C9046F">
        <w:t>a</w:t>
      </w:r>
    </w:p>
    <w:p w:rsidR="002853A2" w:rsidRPr="00C9046F" w:rsidRDefault="002853A2" w:rsidP="002853A2">
      <w:r w:rsidRPr="00C9046F">
        <w:t xml:space="preserve">(imię i nazwisko)zam. ul……………………………………. legitymujący się dowodem osobistym seria </w:t>
      </w:r>
      <w:r w:rsidRPr="00C9046F">
        <w:br/>
        <w:t>i nr………………………… prowadzący działalność gospodarczą pod firmą (dane firmy</w:t>
      </w:r>
      <w:r w:rsidRPr="00C9046F">
        <w:br/>
        <w:t xml:space="preserve"> wraz z siedzibą)</w:t>
      </w:r>
      <w:r w:rsidR="007B2CED" w:rsidRPr="00C9046F">
        <w:t>posiadający NIP…………………………….., REGON……………………………………………….</w:t>
      </w:r>
    </w:p>
    <w:p w:rsidR="007B2CED" w:rsidRPr="00C9046F" w:rsidRDefault="007B2CED" w:rsidP="002853A2">
      <w:r w:rsidRPr="00C9046F">
        <w:t>zwanym w dalszej treści „NAJEMCĄ”</w:t>
      </w:r>
      <w:r w:rsidRPr="00C9046F">
        <w:br/>
        <w:t>Wynajmujący i Najemca w dalszej treści umowy zwani są wspólnie Stronami.</w:t>
      </w:r>
    </w:p>
    <w:p w:rsidR="007B2CED" w:rsidRPr="007B2CED" w:rsidRDefault="007B2CED" w:rsidP="007B2CED">
      <w:pPr>
        <w:pStyle w:val="Default"/>
        <w:jc w:val="center"/>
        <w:rPr>
          <w:b/>
          <w:sz w:val="22"/>
          <w:szCs w:val="22"/>
        </w:rPr>
      </w:pPr>
      <w:r w:rsidRPr="007B2CED">
        <w:rPr>
          <w:b/>
          <w:sz w:val="22"/>
          <w:szCs w:val="22"/>
        </w:rPr>
        <w:t>§ 1</w:t>
      </w:r>
    </w:p>
    <w:p w:rsidR="007B2CED" w:rsidRDefault="007B2CED" w:rsidP="007B2CED">
      <w:pPr>
        <w:pStyle w:val="Default"/>
        <w:spacing w:after="258"/>
        <w:rPr>
          <w:sz w:val="22"/>
          <w:szCs w:val="22"/>
        </w:rPr>
      </w:pPr>
      <w:r>
        <w:rPr>
          <w:sz w:val="22"/>
          <w:szCs w:val="22"/>
        </w:rPr>
        <w:t>1. Wynajmujący oświadcza, że posiada w trwałym zarządzie budynek położony w Częstochowie</w:t>
      </w:r>
      <w:r w:rsidR="00C9046F">
        <w:rPr>
          <w:sz w:val="22"/>
          <w:szCs w:val="22"/>
        </w:rPr>
        <w:br/>
      </w:r>
      <w:r>
        <w:rPr>
          <w:sz w:val="22"/>
          <w:szCs w:val="22"/>
        </w:rPr>
        <w:t xml:space="preserve"> przy ul. Powstańców Warszawy 144a  i na podstawie przysługującego mu tytułu prawnego</w:t>
      </w:r>
      <w:r w:rsidR="00C9046F">
        <w:rPr>
          <w:sz w:val="22"/>
          <w:szCs w:val="22"/>
        </w:rPr>
        <w:br/>
      </w:r>
      <w:r>
        <w:rPr>
          <w:sz w:val="22"/>
          <w:szCs w:val="22"/>
        </w:rPr>
        <w:t xml:space="preserve"> jest upoważniony do dysponowania wyżej wymienioną nieruchomością w zakresie niezbędnym </w:t>
      </w:r>
      <w:r w:rsidR="00C9046F">
        <w:rPr>
          <w:sz w:val="22"/>
          <w:szCs w:val="22"/>
        </w:rPr>
        <w:br/>
      </w:r>
      <w:r>
        <w:rPr>
          <w:sz w:val="22"/>
          <w:szCs w:val="22"/>
        </w:rPr>
        <w:t xml:space="preserve">do wykonania postanowień niniejszej umowy. </w:t>
      </w:r>
    </w:p>
    <w:p w:rsidR="007B2CED" w:rsidRDefault="007B2CED" w:rsidP="007B2CE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 Wynajmujący oddaje Najemcy do używania pomieszczenie o łącznej powierzchni 3,9 </w:t>
      </w:r>
      <w:proofErr w:type="spellStart"/>
      <w:r>
        <w:rPr>
          <w:sz w:val="22"/>
          <w:szCs w:val="22"/>
        </w:rPr>
        <w:t>m²</w:t>
      </w:r>
      <w:proofErr w:type="spellEnd"/>
      <w:r>
        <w:rPr>
          <w:sz w:val="22"/>
          <w:szCs w:val="22"/>
        </w:rPr>
        <w:t xml:space="preserve">. </w:t>
      </w:r>
    </w:p>
    <w:p w:rsidR="007B2CED" w:rsidRDefault="007B2CED" w:rsidP="002853A2">
      <w:pPr>
        <w:rPr>
          <w:sz w:val="24"/>
          <w:szCs w:val="24"/>
        </w:rPr>
      </w:pPr>
    </w:p>
    <w:p w:rsidR="007B2CED" w:rsidRPr="007B2CED" w:rsidRDefault="007B2CED" w:rsidP="007B2CED">
      <w:pPr>
        <w:pStyle w:val="Default"/>
        <w:jc w:val="center"/>
        <w:rPr>
          <w:b/>
          <w:sz w:val="22"/>
          <w:szCs w:val="22"/>
        </w:rPr>
      </w:pPr>
      <w:r w:rsidRPr="007B2CED">
        <w:rPr>
          <w:b/>
          <w:sz w:val="22"/>
          <w:szCs w:val="22"/>
        </w:rPr>
        <w:t>§ 2</w:t>
      </w:r>
    </w:p>
    <w:p w:rsidR="007B2CED" w:rsidRDefault="007B2CED" w:rsidP="007B2CE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 Najemca będzie wykorzystywał przedmiot najmu w celu prowadzenia sklepiku szkolnego. </w:t>
      </w:r>
    </w:p>
    <w:p w:rsidR="00883ACD" w:rsidRDefault="00883ACD" w:rsidP="007B2CED">
      <w:pPr>
        <w:pStyle w:val="Default"/>
        <w:rPr>
          <w:sz w:val="22"/>
          <w:szCs w:val="22"/>
        </w:rPr>
      </w:pPr>
    </w:p>
    <w:p w:rsidR="007B2CED" w:rsidRDefault="007B2CED" w:rsidP="007B2CE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2. Sklepik szkolny będzie działał w dni robocze, w godzinach od 8.</w:t>
      </w:r>
      <w:r w:rsidR="00C9046F">
        <w:rPr>
          <w:sz w:val="22"/>
          <w:szCs w:val="22"/>
        </w:rPr>
        <w:t>3</w:t>
      </w:r>
      <w:r>
        <w:rPr>
          <w:sz w:val="22"/>
          <w:szCs w:val="22"/>
        </w:rPr>
        <w:t>0 do 1</w:t>
      </w:r>
      <w:r w:rsidR="00C9046F">
        <w:rPr>
          <w:sz w:val="22"/>
          <w:szCs w:val="22"/>
        </w:rPr>
        <w:t>4</w:t>
      </w:r>
      <w:r>
        <w:rPr>
          <w:sz w:val="22"/>
          <w:szCs w:val="22"/>
        </w:rPr>
        <w:t>.</w:t>
      </w:r>
      <w:r w:rsidR="00C9046F">
        <w:rPr>
          <w:sz w:val="22"/>
          <w:szCs w:val="22"/>
        </w:rPr>
        <w:t>3</w:t>
      </w:r>
      <w:r>
        <w:rPr>
          <w:sz w:val="22"/>
          <w:szCs w:val="22"/>
        </w:rPr>
        <w:t xml:space="preserve">0. </w:t>
      </w:r>
    </w:p>
    <w:p w:rsidR="00883ACD" w:rsidRDefault="00883ACD" w:rsidP="007B2CED">
      <w:pPr>
        <w:pStyle w:val="Default"/>
        <w:rPr>
          <w:sz w:val="22"/>
          <w:szCs w:val="22"/>
        </w:rPr>
      </w:pPr>
    </w:p>
    <w:p w:rsidR="007B2CED" w:rsidRDefault="007B2CED" w:rsidP="007B2CED">
      <w:r>
        <w:t xml:space="preserve">3. Przekazanie pomieszczenia nastąpi </w:t>
      </w:r>
      <w:r w:rsidR="00883ACD">
        <w:t>po rozstrzygnięciu konkursu i podpisaniu umowy.</w:t>
      </w:r>
    </w:p>
    <w:p w:rsidR="00883ACD" w:rsidRPr="00883ACD" w:rsidRDefault="00883ACD" w:rsidP="00883ACD">
      <w:pPr>
        <w:pStyle w:val="Default"/>
        <w:jc w:val="center"/>
        <w:rPr>
          <w:b/>
          <w:sz w:val="22"/>
          <w:szCs w:val="22"/>
        </w:rPr>
      </w:pPr>
      <w:r w:rsidRPr="00883ACD">
        <w:rPr>
          <w:b/>
          <w:sz w:val="22"/>
          <w:szCs w:val="22"/>
        </w:rPr>
        <w:t>§ 3</w:t>
      </w:r>
    </w:p>
    <w:p w:rsidR="00883ACD" w:rsidRDefault="00883ACD" w:rsidP="00883ACD">
      <w:pPr>
        <w:pStyle w:val="Default"/>
        <w:spacing w:after="258"/>
        <w:rPr>
          <w:sz w:val="22"/>
          <w:szCs w:val="22"/>
        </w:rPr>
      </w:pPr>
      <w:r>
        <w:rPr>
          <w:rFonts w:ascii="Times New Roman" w:hAnsi="Times New Roman" w:cs="Times New Roman"/>
          <w:sz w:val="23"/>
          <w:szCs w:val="23"/>
        </w:rPr>
        <w:t xml:space="preserve">1. </w:t>
      </w:r>
      <w:r>
        <w:rPr>
          <w:sz w:val="22"/>
          <w:szCs w:val="22"/>
        </w:rPr>
        <w:t xml:space="preserve">Najemca zobowiązuje się do zapłaty Wynajmującemu miesięczny czynsz w wysokości …………………….…….. zł netto +23 % VAT (słownie: ……………………………………… netto + 23 VAT ). </w:t>
      </w:r>
    </w:p>
    <w:p w:rsidR="00883ACD" w:rsidRDefault="00883ACD" w:rsidP="00883ACD">
      <w:pPr>
        <w:pStyle w:val="Default"/>
        <w:rPr>
          <w:color w:val="212121"/>
          <w:sz w:val="22"/>
          <w:szCs w:val="22"/>
        </w:rPr>
      </w:pPr>
      <w:r>
        <w:rPr>
          <w:sz w:val="22"/>
          <w:szCs w:val="22"/>
        </w:rPr>
        <w:t xml:space="preserve">2. W kwocie czynszu uwzględniono koszty związane z opłatą za media </w:t>
      </w:r>
    </w:p>
    <w:p w:rsidR="00883ACD" w:rsidRDefault="00883ACD" w:rsidP="00883ACD">
      <w:pPr>
        <w:pStyle w:val="Default"/>
        <w:rPr>
          <w:color w:val="212121"/>
          <w:sz w:val="22"/>
          <w:szCs w:val="22"/>
        </w:rPr>
      </w:pPr>
    </w:p>
    <w:p w:rsidR="00883ACD" w:rsidRDefault="00883ACD" w:rsidP="00883ACD">
      <w:pPr>
        <w:pStyle w:val="Default"/>
        <w:spacing w:after="272"/>
        <w:rPr>
          <w:sz w:val="22"/>
          <w:szCs w:val="22"/>
        </w:rPr>
      </w:pPr>
      <w:r>
        <w:rPr>
          <w:rFonts w:ascii="Times New Roman" w:hAnsi="Times New Roman" w:cs="Times New Roman"/>
          <w:sz w:val="23"/>
          <w:szCs w:val="23"/>
        </w:rPr>
        <w:t xml:space="preserve">3. </w:t>
      </w:r>
      <w:r>
        <w:rPr>
          <w:sz w:val="22"/>
          <w:szCs w:val="22"/>
        </w:rPr>
        <w:t xml:space="preserve">Wystawcą faktury będzie Szkoła Podstawowa nr 52 im. Małego Powstańca , ul. Powstańców Warszawy 144a, 42-271 Częstochowa, natomiast jako Sprzedawca figurować będzie  Gmina Miasto Częstochowa , ul. Śląska 11/13, 42-217 Częstochowa, NIP 573 274 58 83. </w:t>
      </w:r>
    </w:p>
    <w:p w:rsidR="00883ACD" w:rsidRDefault="00883ACD" w:rsidP="00883ACD">
      <w:pPr>
        <w:pStyle w:val="Default"/>
        <w:spacing w:after="272"/>
        <w:rPr>
          <w:sz w:val="22"/>
          <w:szCs w:val="22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4. </w:t>
      </w:r>
      <w:r>
        <w:rPr>
          <w:sz w:val="22"/>
          <w:szCs w:val="22"/>
        </w:rPr>
        <w:t xml:space="preserve">Faktura będzie wystawiana najpóźniej w ostatnim dniu miesiąca wynajmu. Płatność regulowana będzie przelewem w terminie 10 dni od dnia wystawienia faktury, na rachunek bankowy wskazany na fakturze. </w:t>
      </w:r>
    </w:p>
    <w:p w:rsid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  <w:r>
        <w:rPr>
          <w:rFonts w:cstheme="minorHAnsi"/>
        </w:rPr>
        <w:t>5.</w:t>
      </w:r>
      <w:r w:rsidRPr="00C9046F">
        <w:rPr>
          <w:rFonts w:cstheme="minorHAnsi"/>
        </w:rPr>
        <w:t>Wynajmujący oświadcza, że  jest płatnikiem podatku VAT i  posiada nr  NIP</w:t>
      </w:r>
      <w:r>
        <w:rPr>
          <w:rFonts w:cstheme="minorHAnsi"/>
        </w:rPr>
        <w:t>.</w:t>
      </w:r>
    </w:p>
    <w:p w:rsidR="00C9046F" w:rsidRP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</w:p>
    <w:p w:rsidR="00C9046F" w:rsidRDefault="00C9046F" w:rsidP="00C9046F">
      <w:pPr>
        <w:widowControl w:val="0"/>
        <w:suppressAutoHyphens/>
        <w:spacing w:after="0" w:line="240" w:lineRule="auto"/>
        <w:jc w:val="both"/>
        <w:rPr>
          <w:rFonts w:cstheme="minorHAnsi"/>
        </w:rPr>
      </w:pPr>
      <w:r w:rsidRPr="00C9046F">
        <w:rPr>
          <w:rFonts w:cstheme="minorHAnsi"/>
        </w:rPr>
        <w:t xml:space="preserve">6.W przypadku opóźnienia w płatnościach czynszu będą naliczane odsetki za opóźnienie.     </w:t>
      </w:r>
    </w:p>
    <w:p w:rsidR="00C9046F" w:rsidRPr="00C9046F" w:rsidRDefault="00C9046F" w:rsidP="00C9046F">
      <w:pPr>
        <w:widowControl w:val="0"/>
        <w:suppressAutoHyphens/>
        <w:spacing w:after="0" w:line="240" w:lineRule="auto"/>
        <w:jc w:val="both"/>
        <w:rPr>
          <w:rFonts w:cstheme="minorHAnsi"/>
        </w:rPr>
      </w:pPr>
    </w:p>
    <w:p w:rsidR="00C9046F" w:rsidRDefault="00C9046F" w:rsidP="00C9046F">
      <w:pPr>
        <w:widowControl w:val="0"/>
        <w:suppressAutoHyphens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cstheme="minorHAnsi"/>
        </w:rPr>
        <w:t xml:space="preserve">7. </w:t>
      </w:r>
      <w:r w:rsidRPr="00C9046F">
        <w:rPr>
          <w:rFonts w:cstheme="minorHAnsi"/>
        </w:rPr>
        <w:t>Strony ustalają, iż w przypadku wystawienia faktury korygującej „ In minus”, obniżenie kwoty podatku należnego wynikającej z korekty VAT „In minus” będzie stosowane w okresie rozliczeniowym wystawienia faktury korygującej (na bieżąco). W związku z powyższym nabywca obniży podatek VAT naliczony w tym okresie rozliczeniowym, w którym doszło do ziszczenia się warunków dokonania korekty „In minus”.</w:t>
      </w:r>
      <w:r>
        <w:rPr>
          <w:rFonts w:ascii="Arial" w:hAnsi="Arial" w:cs="Arial"/>
          <w:sz w:val="20"/>
          <w:szCs w:val="20"/>
        </w:rPr>
        <w:t xml:space="preserve">  </w:t>
      </w:r>
    </w:p>
    <w:p w:rsidR="00C9046F" w:rsidRPr="00C6067A" w:rsidRDefault="00C9046F" w:rsidP="00C9046F">
      <w:pPr>
        <w:widowControl w:val="0"/>
        <w:suppressAutoHyphens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C6067A">
        <w:rPr>
          <w:rFonts w:ascii="Arial" w:hAnsi="Arial" w:cs="Arial"/>
          <w:sz w:val="20"/>
          <w:szCs w:val="20"/>
        </w:rPr>
        <w:t xml:space="preserve">           </w:t>
      </w:r>
    </w:p>
    <w:p w:rsidR="00883ACD" w:rsidRDefault="00883ACD" w:rsidP="00C9046F">
      <w:pPr>
        <w:pStyle w:val="Default"/>
        <w:spacing w:after="272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8. </w:t>
      </w:r>
      <w:r>
        <w:rPr>
          <w:sz w:val="23"/>
          <w:szCs w:val="23"/>
        </w:rPr>
        <w:t xml:space="preserve">Żadna ze stron nie będzie odpowiedzialna za niewykonanie lub nienależne wykonanie swoich zobowiązań, jeżeli jest to spowodowane wystąpieniem okoliczności siły wyższej, za którą strony uznają m.in. wojnę, atak terrorystyczny, pożar, </w:t>
      </w:r>
      <w:proofErr w:type="spellStart"/>
      <w:r>
        <w:rPr>
          <w:sz w:val="23"/>
          <w:szCs w:val="23"/>
        </w:rPr>
        <w:t>powóź</w:t>
      </w:r>
      <w:proofErr w:type="spellEnd"/>
      <w:r>
        <w:rPr>
          <w:sz w:val="23"/>
          <w:szCs w:val="23"/>
        </w:rPr>
        <w:t xml:space="preserve">, epidemie, strajki, zarządzenia władz itp. Fakt zaistnienia siły wyższej powinien być udowodniony stosownym dokumentem. </w:t>
      </w:r>
    </w:p>
    <w:p w:rsidR="00C9046F" w:rsidRPr="00C9046F" w:rsidRDefault="00C9046F" w:rsidP="00C9046F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 4.</w:t>
      </w:r>
    </w:p>
    <w:p w:rsid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  <w:r>
        <w:rPr>
          <w:rFonts w:cstheme="minorHAnsi"/>
        </w:rPr>
        <w:t>1.</w:t>
      </w:r>
      <w:r w:rsidRPr="00C9046F">
        <w:rPr>
          <w:rFonts w:cstheme="minorHAnsi"/>
        </w:rPr>
        <w:t xml:space="preserve">Najemca zapewnia, że będzie używał przedmiot najmu zgodnie z ustalonym przeznaczeniem i nie odda go w podnajem lub w bezpłatne używanie bez zgody Wynajmującego. </w:t>
      </w:r>
    </w:p>
    <w:p w:rsidR="00C9046F" w:rsidRP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</w:p>
    <w:p w:rsid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2. </w:t>
      </w:r>
      <w:r w:rsidRPr="00C9046F">
        <w:rPr>
          <w:rFonts w:cstheme="minorHAnsi"/>
        </w:rPr>
        <w:t>Najemca ponosi pełną odpowiedzialność za urządzenia i wyposażenie znajdujące się w wynajmowanym pomieszczeniu. W przypadku uszkodzenia, zniszczenia lub kradzieży urządzeń lub wyposażenia, o których mowa wyżej, Najemca obowiązany jest do niezwłocznego poinformowania o tym fakcie Wynajmującego.</w:t>
      </w:r>
    </w:p>
    <w:p w:rsidR="00C9046F" w:rsidRP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</w:p>
    <w:p w:rsid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  <w:r>
        <w:rPr>
          <w:rFonts w:cstheme="minorHAnsi"/>
        </w:rPr>
        <w:t>3.</w:t>
      </w:r>
      <w:r w:rsidRPr="00C9046F">
        <w:rPr>
          <w:rFonts w:cstheme="minorHAnsi"/>
        </w:rPr>
        <w:t>Najemca ponosi pełną odpowiedzialność za wyrządzone szkody osobom trzecim przy wykonywaniu umowy.</w:t>
      </w:r>
    </w:p>
    <w:p w:rsidR="00C9046F" w:rsidRP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</w:p>
    <w:p w:rsidR="00C9046F" w:rsidRDefault="00C9046F" w:rsidP="00C9046F">
      <w:pPr>
        <w:widowControl w:val="0"/>
        <w:suppressAutoHyphens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4.</w:t>
      </w:r>
      <w:r w:rsidRPr="00C9046F">
        <w:rPr>
          <w:rFonts w:cstheme="minorHAnsi"/>
        </w:rPr>
        <w:t xml:space="preserve">Najemca zobowiązany jest do przestrzegania przepisów BHP i przepisów przeciwpożarowych obowiązujących w budynku, jak również do utrzymywania należytej czystości najmowanego pomieszczenia. </w:t>
      </w:r>
    </w:p>
    <w:p w:rsidR="00C9046F" w:rsidRPr="00C9046F" w:rsidRDefault="00C9046F" w:rsidP="00C9046F">
      <w:pPr>
        <w:widowControl w:val="0"/>
        <w:suppressAutoHyphens/>
        <w:spacing w:after="0" w:line="240" w:lineRule="auto"/>
        <w:jc w:val="both"/>
        <w:rPr>
          <w:rFonts w:cstheme="minorHAnsi"/>
        </w:rPr>
      </w:pPr>
    </w:p>
    <w:p w:rsid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  <w:r>
        <w:rPr>
          <w:rFonts w:cstheme="minorHAnsi"/>
        </w:rPr>
        <w:t>5.</w:t>
      </w:r>
      <w:r w:rsidRPr="00C9046F">
        <w:rPr>
          <w:rFonts w:cstheme="minorHAnsi"/>
        </w:rPr>
        <w:t xml:space="preserve">W ostatnim dniu trwania umowy najmu Najemca niezwłocznie zgłasza ten fakt Wynajmującemu celem wspólnego sprawdzenia stanu technicznego najmowanego pomieszczenia oraz znajdujących się w nim urządzeń i wyposażenia. </w:t>
      </w:r>
    </w:p>
    <w:p w:rsidR="00C9046F" w:rsidRP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</w:p>
    <w:p w:rsid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  <w:r>
        <w:rPr>
          <w:rFonts w:cstheme="minorHAnsi"/>
        </w:rPr>
        <w:t>6.</w:t>
      </w:r>
      <w:r w:rsidRPr="00C9046F">
        <w:rPr>
          <w:rFonts w:cstheme="minorHAnsi"/>
        </w:rPr>
        <w:t>W przypadku stwierdzenia uszkodzeń przedmiotu najmu, Najemca zobowiązany jest do pokrycia kosztów napraw zgodnie z dokumentacją uszkodzenia w terminie wskazanym przez Wynajmującego.</w:t>
      </w:r>
    </w:p>
    <w:p w:rsidR="00C9046F" w:rsidRDefault="00C9046F" w:rsidP="00C9046F">
      <w:pPr>
        <w:jc w:val="both"/>
        <w:rPr>
          <w:rFonts w:ascii="Arial" w:hAnsi="Arial" w:cs="Arial"/>
          <w:sz w:val="20"/>
          <w:szCs w:val="20"/>
        </w:rPr>
      </w:pPr>
    </w:p>
    <w:p w:rsidR="00542AA8" w:rsidRPr="00542AA8" w:rsidRDefault="00542AA8" w:rsidP="00542AA8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42AA8">
        <w:rPr>
          <w:rFonts w:asciiTheme="minorHAnsi" w:hAnsiTheme="minorHAnsi" w:cstheme="minorHAnsi"/>
          <w:b/>
          <w:sz w:val="22"/>
          <w:szCs w:val="22"/>
        </w:rPr>
        <w:t>§ 5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:rsidR="00542AA8" w:rsidRPr="00542AA8" w:rsidRDefault="00542AA8" w:rsidP="00542AA8">
      <w:pPr>
        <w:jc w:val="both"/>
        <w:rPr>
          <w:rFonts w:cstheme="minorHAnsi"/>
          <w:sz w:val="20"/>
          <w:szCs w:val="20"/>
        </w:rPr>
      </w:pPr>
      <w:r w:rsidRPr="00542AA8">
        <w:rPr>
          <w:rFonts w:cstheme="minorHAnsi"/>
        </w:rPr>
        <w:t>Umowę zawarto na okres od dnia ……………………..…</w:t>
      </w:r>
      <w:r>
        <w:rPr>
          <w:rFonts w:cstheme="minorHAnsi"/>
        </w:rPr>
        <w:t>..</w:t>
      </w:r>
      <w:r w:rsidRPr="00542AA8">
        <w:rPr>
          <w:rFonts w:cstheme="minorHAnsi"/>
        </w:rPr>
        <w:t xml:space="preserve"> r. do dnia ……………………………</w:t>
      </w:r>
      <w:r>
        <w:rPr>
          <w:rFonts w:cstheme="minorHAnsi"/>
        </w:rPr>
        <w:t>...…..</w:t>
      </w:r>
      <w:r w:rsidRPr="00542AA8">
        <w:rPr>
          <w:rFonts w:cstheme="minorHAnsi"/>
        </w:rPr>
        <w:t>r.</w:t>
      </w:r>
    </w:p>
    <w:p w:rsidR="00C9046F" w:rsidRPr="00C9046F" w:rsidRDefault="00C9046F" w:rsidP="00C9046F">
      <w:pPr>
        <w:jc w:val="center"/>
        <w:rPr>
          <w:rFonts w:cstheme="minorHAnsi"/>
        </w:rPr>
      </w:pPr>
      <w:r w:rsidRPr="00C9046F">
        <w:rPr>
          <w:rFonts w:cstheme="minorHAnsi"/>
          <w:b/>
          <w:bCs/>
        </w:rPr>
        <w:t>§</w:t>
      </w:r>
      <w:r w:rsidR="00542AA8">
        <w:rPr>
          <w:rFonts w:cstheme="minorHAnsi"/>
          <w:b/>
          <w:bCs/>
        </w:rPr>
        <w:t>6</w:t>
      </w:r>
      <w:r w:rsidRPr="00C9046F">
        <w:rPr>
          <w:rFonts w:cstheme="minorHAnsi"/>
          <w:b/>
          <w:bCs/>
        </w:rPr>
        <w:t>.</w:t>
      </w:r>
    </w:p>
    <w:p w:rsidR="00C9046F" w:rsidRDefault="00C9046F" w:rsidP="00C9046F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C9046F">
        <w:rPr>
          <w:rFonts w:asciiTheme="minorHAnsi" w:hAnsiTheme="minorHAnsi" w:cstheme="minorHAnsi"/>
          <w:sz w:val="22"/>
          <w:szCs w:val="22"/>
        </w:rPr>
        <w:t xml:space="preserve">Wynajmujący zobowiązuje się do dokonania wszelkich koniecznych napraw, jeśli wyniknie taka potrzeba w czasie trwania niniejszej umowy. Drobne naprawy, połączone ze zwykłym korzystaniem z rzeczy, obciążają Najemcę. </w:t>
      </w:r>
    </w:p>
    <w:p w:rsidR="00C9046F" w:rsidRPr="00C9046F" w:rsidRDefault="00C9046F" w:rsidP="00C9046F">
      <w:pPr>
        <w:jc w:val="center"/>
        <w:rPr>
          <w:rFonts w:cstheme="minorHAnsi"/>
        </w:rPr>
      </w:pPr>
      <w:r w:rsidRPr="00C9046F">
        <w:rPr>
          <w:rFonts w:cstheme="minorHAnsi"/>
          <w:b/>
          <w:bCs/>
        </w:rPr>
        <w:lastRenderedPageBreak/>
        <w:t xml:space="preserve">§ </w:t>
      </w:r>
      <w:r w:rsidR="00542AA8">
        <w:rPr>
          <w:rFonts w:cstheme="minorHAnsi"/>
          <w:b/>
          <w:bCs/>
        </w:rPr>
        <w:t>7</w:t>
      </w:r>
      <w:r w:rsidRPr="00C9046F">
        <w:rPr>
          <w:rFonts w:cstheme="minorHAnsi"/>
          <w:b/>
          <w:bCs/>
        </w:rPr>
        <w:t>.</w:t>
      </w:r>
    </w:p>
    <w:p w:rsidR="00C9046F" w:rsidRPr="00C9046F" w:rsidRDefault="00542AA8" w:rsidP="00542AA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</w:t>
      </w:r>
      <w:r w:rsidR="00C9046F" w:rsidRPr="00C9046F">
        <w:rPr>
          <w:rFonts w:asciiTheme="minorHAnsi" w:hAnsiTheme="minorHAnsi" w:cstheme="minorHAnsi"/>
          <w:sz w:val="22"/>
          <w:szCs w:val="22"/>
        </w:rPr>
        <w:t xml:space="preserve">Stronom przysługuje prawo do rozwiązania umowy za 14 </w:t>
      </w:r>
      <w:r w:rsidR="00C9046F">
        <w:rPr>
          <w:rFonts w:asciiTheme="minorHAnsi" w:hAnsiTheme="minorHAnsi" w:cstheme="minorHAnsi"/>
          <w:sz w:val="22"/>
          <w:szCs w:val="22"/>
        </w:rPr>
        <w:t xml:space="preserve">dniowym </w:t>
      </w:r>
      <w:r w:rsidR="00C9046F" w:rsidRPr="00C9046F">
        <w:rPr>
          <w:rFonts w:asciiTheme="minorHAnsi" w:hAnsiTheme="minorHAnsi" w:cstheme="minorHAnsi"/>
          <w:sz w:val="22"/>
          <w:szCs w:val="22"/>
        </w:rPr>
        <w:t xml:space="preserve">okresem wypowiedzenia. </w:t>
      </w:r>
    </w:p>
    <w:p w:rsidR="00C9046F" w:rsidRDefault="00542AA8" w:rsidP="00542AA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</w:t>
      </w:r>
      <w:r w:rsidR="00C9046F" w:rsidRPr="00C9046F">
        <w:rPr>
          <w:rFonts w:asciiTheme="minorHAnsi" w:hAnsiTheme="minorHAnsi" w:cstheme="minorHAnsi"/>
          <w:sz w:val="22"/>
          <w:szCs w:val="22"/>
        </w:rPr>
        <w:t xml:space="preserve">Wynajmujący może rozwiązać umowę ze skutkiem natychmiastowym w razie używania przedmiotu umowy przez Najemcę niezgodnie z umową lub zwłoki w zapłacie miesięcznego czynszu przekraczającej dwa miesiące. </w:t>
      </w:r>
      <w:r w:rsidR="00C9046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9046F" w:rsidRDefault="00C9046F" w:rsidP="00C9046F">
      <w:pPr>
        <w:pStyle w:val="Tekstpodstawowy"/>
        <w:ind w:left="340"/>
        <w:rPr>
          <w:rFonts w:asciiTheme="minorHAnsi" w:hAnsiTheme="minorHAnsi" w:cstheme="minorHAnsi"/>
          <w:sz w:val="22"/>
          <w:szCs w:val="22"/>
        </w:rPr>
      </w:pPr>
    </w:p>
    <w:p w:rsidR="00542AA8" w:rsidRPr="00542AA8" w:rsidRDefault="00542AA8" w:rsidP="00542AA8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542AA8">
        <w:rPr>
          <w:rFonts w:asciiTheme="minorHAnsi" w:hAnsiTheme="minorHAnsi" w:cstheme="minorHAnsi"/>
          <w:b/>
          <w:bCs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Pr="00542AA8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:rsidR="00542AA8" w:rsidRDefault="00542AA8" w:rsidP="00542AA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</w:t>
      </w:r>
      <w:r w:rsidRPr="00542AA8">
        <w:rPr>
          <w:rFonts w:asciiTheme="minorHAnsi" w:hAnsiTheme="minorHAnsi" w:cstheme="minorHAnsi"/>
          <w:sz w:val="22"/>
          <w:szCs w:val="22"/>
        </w:rPr>
        <w:t>Wszelkie zmiany i uzupełnienia umowy wymagają dla swojej ważności zachowania formy pisemnej.</w:t>
      </w:r>
    </w:p>
    <w:p w:rsidR="00542AA8" w:rsidRPr="00542AA8" w:rsidRDefault="00542AA8" w:rsidP="00542AA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</w:p>
    <w:p w:rsidR="00542AA8" w:rsidRDefault="00542AA8" w:rsidP="00542AA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</w:t>
      </w:r>
      <w:r w:rsidRPr="00542AA8">
        <w:rPr>
          <w:rFonts w:asciiTheme="minorHAnsi" w:hAnsiTheme="minorHAnsi" w:cstheme="minorHAnsi"/>
          <w:sz w:val="22"/>
          <w:szCs w:val="22"/>
        </w:rPr>
        <w:t>W sprawach nieuregulowanych niniejszą umową znajdują zastosowanie przepisy Kodeksu cywilnego.</w:t>
      </w:r>
    </w:p>
    <w:p w:rsidR="00542AA8" w:rsidRDefault="00542AA8" w:rsidP="00542AA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</w:p>
    <w:p w:rsidR="00542AA8" w:rsidRDefault="00542AA8" w:rsidP="00542AA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</w:t>
      </w:r>
      <w:r w:rsidRPr="00542AA8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:rsidR="00542AA8" w:rsidRPr="00542AA8" w:rsidRDefault="00542AA8" w:rsidP="00542AA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</w:p>
    <w:p w:rsidR="00542AA8" w:rsidRPr="00542AA8" w:rsidRDefault="00542AA8" w:rsidP="00542AA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</w:t>
      </w:r>
      <w:r w:rsidRPr="00542AA8">
        <w:rPr>
          <w:rFonts w:asciiTheme="minorHAnsi" w:hAnsiTheme="minorHAnsi" w:cstheme="minorHAnsi"/>
          <w:sz w:val="22"/>
          <w:szCs w:val="22"/>
        </w:rPr>
        <w:t>Ewentualne spory mogące wyniknąć na tle niniejszej umowy rozstrzygać będzie Sąd właściwy ze względu na siedzibę Wynajmującego.</w:t>
      </w:r>
    </w:p>
    <w:p w:rsidR="00C9046F" w:rsidRPr="00542AA8" w:rsidRDefault="00C9046F" w:rsidP="00C9046F">
      <w:pPr>
        <w:pStyle w:val="Tekstpodstawowy"/>
        <w:ind w:left="340"/>
        <w:rPr>
          <w:rFonts w:asciiTheme="minorHAnsi" w:hAnsiTheme="minorHAnsi" w:cstheme="minorHAnsi"/>
          <w:sz w:val="22"/>
          <w:szCs w:val="22"/>
        </w:rPr>
      </w:pPr>
    </w:p>
    <w:p w:rsidR="00C9046F" w:rsidRPr="00C9046F" w:rsidRDefault="00C9046F" w:rsidP="00C9046F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</w:p>
    <w:p w:rsidR="00C9046F" w:rsidRPr="00C9046F" w:rsidRDefault="00C9046F" w:rsidP="00C9046F">
      <w:pPr>
        <w:widowControl w:val="0"/>
        <w:suppressAutoHyphens/>
        <w:spacing w:after="0" w:line="240" w:lineRule="auto"/>
        <w:rPr>
          <w:rFonts w:cstheme="minorHAnsi"/>
        </w:rPr>
      </w:pPr>
    </w:p>
    <w:p w:rsidR="002853A2" w:rsidRDefault="002853A2">
      <w:pPr>
        <w:jc w:val="center"/>
        <w:rPr>
          <w:b/>
          <w:sz w:val="24"/>
          <w:szCs w:val="24"/>
        </w:rPr>
      </w:pPr>
    </w:p>
    <w:p w:rsidR="00542AA8" w:rsidRDefault="00542AA8">
      <w:pPr>
        <w:jc w:val="center"/>
        <w:rPr>
          <w:b/>
          <w:sz w:val="24"/>
          <w:szCs w:val="24"/>
        </w:rPr>
      </w:pPr>
    </w:p>
    <w:p w:rsidR="00542AA8" w:rsidRPr="00542AA8" w:rsidRDefault="00542AA8" w:rsidP="00542AA8">
      <w:pPr>
        <w:rPr>
          <w:b/>
          <w:sz w:val="24"/>
          <w:szCs w:val="24"/>
        </w:rPr>
      </w:pPr>
      <w:r>
        <w:rPr>
          <w:sz w:val="24"/>
          <w:szCs w:val="24"/>
        </w:rPr>
        <w:t>…………………………………………………..                                     …………………………………………………</w:t>
      </w:r>
      <w:r>
        <w:rPr>
          <w:sz w:val="24"/>
          <w:szCs w:val="24"/>
        </w:rPr>
        <w:br/>
      </w:r>
      <w:r w:rsidRPr="00542AA8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    </w:t>
      </w:r>
      <w:r w:rsidRPr="00542AA8">
        <w:rPr>
          <w:b/>
          <w:sz w:val="24"/>
          <w:szCs w:val="24"/>
        </w:rPr>
        <w:t>(WYNAJMUJĄCY)</w:t>
      </w:r>
      <w:r>
        <w:rPr>
          <w:b/>
          <w:sz w:val="24"/>
          <w:szCs w:val="24"/>
        </w:rPr>
        <w:t xml:space="preserve">                                                                       (NAJEMCA)</w:t>
      </w:r>
    </w:p>
    <w:sectPr w:rsidR="00542AA8" w:rsidRPr="00542AA8" w:rsidSect="00BD34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OpenSymbol"/>
        <w:sz w:val="20"/>
        <w:szCs w:val="20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Arial"/>
        <w:b w:val="0"/>
        <w:sz w:val="20"/>
        <w:szCs w:val="20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Arial" w:hAnsi="Arial" w:cs="OpenSymbol"/>
        <w:sz w:val="20"/>
        <w:szCs w:val="20"/>
      </w:rPr>
    </w:lvl>
  </w:abstractNum>
  <w:abstractNum w:abstractNumId="4">
    <w:nsid w:val="19101F29"/>
    <w:multiLevelType w:val="hybridMultilevel"/>
    <w:tmpl w:val="FE1AE6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31D68"/>
    <w:multiLevelType w:val="hybridMultilevel"/>
    <w:tmpl w:val="A0FECCC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D27609"/>
    <w:multiLevelType w:val="hybridMultilevel"/>
    <w:tmpl w:val="1FAA123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2722E7"/>
    <w:multiLevelType w:val="hybridMultilevel"/>
    <w:tmpl w:val="3042E22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06214A"/>
    <w:multiLevelType w:val="hybridMultilevel"/>
    <w:tmpl w:val="54D27C60"/>
    <w:lvl w:ilvl="0" w:tplc="87F44318">
      <w:start w:val="5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53A2"/>
    <w:rsid w:val="002853A2"/>
    <w:rsid w:val="00542AA8"/>
    <w:rsid w:val="007B2CED"/>
    <w:rsid w:val="00883ACD"/>
    <w:rsid w:val="00BD34AB"/>
    <w:rsid w:val="00C90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4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B2C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9046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9046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046F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2023-12-01T08:56:00Z</dcterms:created>
  <dcterms:modified xsi:type="dcterms:W3CDTF">2023-12-01T09:43:00Z</dcterms:modified>
</cp:coreProperties>
</file>