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E2B" w:rsidRPr="00674174" w:rsidRDefault="00C15E2B" w:rsidP="00C15E2B">
      <w:pPr>
        <w:tabs>
          <w:tab w:val="left" w:pos="1613"/>
        </w:tabs>
        <w:spacing w:line="300" w:lineRule="auto"/>
        <w:jc w:val="center"/>
        <w:rPr>
          <w:b/>
          <w:bCs/>
          <w:sz w:val="24"/>
          <w:szCs w:val="24"/>
        </w:rPr>
      </w:pPr>
      <w:r w:rsidRPr="00674174">
        <w:rPr>
          <w:b/>
          <w:bCs/>
          <w:sz w:val="24"/>
          <w:szCs w:val="24"/>
        </w:rPr>
        <w:t>U</w:t>
      </w:r>
      <w:r w:rsidR="00072AD1">
        <w:rPr>
          <w:b/>
          <w:bCs/>
          <w:sz w:val="24"/>
          <w:szCs w:val="24"/>
        </w:rPr>
        <w:t>MOWA Nr</w:t>
      </w:r>
      <w:r w:rsidRPr="00674174">
        <w:rPr>
          <w:b/>
          <w:bCs/>
          <w:sz w:val="24"/>
          <w:szCs w:val="24"/>
        </w:rPr>
        <w:t xml:space="preserve">   </w:t>
      </w:r>
      <w:r w:rsidR="00E9245D">
        <w:rPr>
          <w:b/>
          <w:bCs/>
          <w:sz w:val="24"/>
          <w:szCs w:val="24"/>
        </w:rPr>
        <w:t>….</w:t>
      </w:r>
      <w:r w:rsidR="006F153B">
        <w:rPr>
          <w:b/>
          <w:bCs/>
          <w:sz w:val="24"/>
          <w:szCs w:val="24"/>
        </w:rPr>
        <w:t>/</w:t>
      </w:r>
      <w:r w:rsidRPr="00674174">
        <w:rPr>
          <w:b/>
          <w:bCs/>
          <w:sz w:val="24"/>
          <w:szCs w:val="24"/>
        </w:rPr>
        <w:t>202</w:t>
      </w:r>
      <w:r w:rsidR="00E9245D">
        <w:rPr>
          <w:b/>
          <w:bCs/>
          <w:sz w:val="24"/>
          <w:szCs w:val="24"/>
        </w:rPr>
        <w:t>4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center"/>
        <w:rPr>
          <w:sz w:val="24"/>
          <w:szCs w:val="24"/>
          <w:lang w:eastAsia="ar-SA"/>
        </w:rPr>
      </w:pPr>
      <w:r w:rsidRPr="00AD005F">
        <w:rPr>
          <w:b/>
          <w:bCs/>
          <w:sz w:val="24"/>
          <w:szCs w:val="24"/>
        </w:rPr>
        <w:t xml:space="preserve"> </w:t>
      </w:r>
      <w:r w:rsidRPr="00AD005F">
        <w:rPr>
          <w:sz w:val="24"/>
          <w:szCs w:val="24"/>
          <w:lang w:eastAsia="ar-SA"/>
        </w:rPr>
        <w:t xml:space="preserve">zawarta w dniu </w:t>
      </w:r>
      <w:r w:rsidR="00E9245D">
        <w:rPr>
          <w:sz w:val="24"/>
          <w:szCs w:val="24"/>
          <w:lang w:eastAsia="ar-SA"/>
        </w:rPr>
        <w:t>………………</w:t>
      </w:r>
      <w:r w:rsidRPr="00AD005F">
        <w:rPr>
          <w:sz w:val="24"/>
          <w:szCs w:val="24"/>
          <w:lang w:eastAsia="ar-SA"/>
        </w:rPr>
        <w:t xml:space="preserve">  r. w </w:t>
      </w:r>
      <w:r w:rsidR="006F153B">
        <w:rPr>
          <w:sz w:val="24"/>
          <w:szCs w:val="24"/>
          <w:lang w:eastAsia="ar-SA"/>
        </w:rPr>
        <w:t>Częstochowie</w:t>
      </w:r>
      <w:r w:rsidRPr="00AD005F">
        <w:rPr>
          <w:sz w:val="24"/>
          <w:szCs w:val="24"/>
          <w:lang w:eastAsia="ar-SA"/>
        </w:rPr>
        <w:t>,</w:t>
      </w:r>
      <w:r>
        <w:rPr>
          <w:sz w:val="24"/>
          <w:szCs w:val="24"/>
          <w:lang w:eastAsia="ar-SA"/>
        </w:rPr>
        <w:br/>
      </w:r>
      <w:r w:rsidRPr="00AD005F">
        <w:rPr>
          <w:sz w:val="24"/>
          <w:szCs w:val="24"/>
          <w:lang w:eastAsia="ar-SA"/>
        </w:rPr>
        <w:t>pomiędzy:</w:t>
      </w:r>
    </w:p>
    <w:p w:rsidR="00DF366C" w:rsidRDefault="00DF366C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DF366C" w:rsidRPr="00515E39" w:rsidRDefault="00DF366C" w:rsidP="00DF366C">
      <w:pPr>
        <w:spacing w:line="360" w:lineRule="auto"/>
        <w:jc w:val="both"/>
        <w:rPr>
          <w:rStyle w:val="Domylnaczcionkaakapitu4"/>
          <w:sz w:val="24"/>
          <w:szCs w:val="24"/>
        </w:rPr>
      </w:pPr>
      <w:r w:rsidRPr="00515E39">
        <w:rPr>
          <w:rStyle w:val="Domylnaczcionkaakapitu4"/>
          <w:b/>
          <w:sz w:val="24"/>
          <w:szCs w:val="24"/>
        </w:rPr>
        <w:t>Gminą Miastem Częstochowa</w:t>
      </w:r>
      <w:r w:rsidRPr="00515E39">
        <w:rPr>
          <w:rStyle w:val="Domylnaczcionkaakapitu4"/>
          <w:sz w:val="24"/>
          <w:szCs w:val="24"/>
        </w:rPr>
        <w:t xml:space="preserve"> z siedzibą: 42-217 Częstochowa, ul. Śląska 11/13, NIP 5732745883, zwaną dalej „Zamawiającym”, </w:t>
      </w:r>
    </w:p>
    <w:p w:rsidR="00DF366C" w:rsidRPr="00515E39" w:rsidRDefault="00DF366C" w:rsidP="00DF366C">
      <w:pPr>
        <w:spacing w:line="360" w:lineRule="auto"/>
        <w:jc w:val="both"/>
        <w:rPr>
          <w:rStyle w:val="Domylnaczcionkaakapitu4"/>
          <w:sz w:val="24"/>
          <w:szCs w:val="24"/>
        </w:rPr>
      </w:pPr>
      <w:r w:rsidRPr="00515E39">
        <w:rPr>
          <w:rStyle w:val="Domylnaczcionkaakapitu4"/>
          <w:sz w:val="24"/>
          <w:szCs w:val="24"/>
        </w:rPr>
        <w:t xml:space="preserve">którą reprezentuje: </w:t>
      </w:r>
    </w:p>
    <w:p w:rsidR="00DF366C" w:rsidRPr="00DF366C" w:rsidRDefault="00A10FD0" w:rsidP="00DF366C">
      <w:pPr>
        <w:spacing w:line="360" w:lineRule="auto"/>
        <w:jc w:val="both"/>
        <w:rPr>
          <w:rStyle w:val="Domylnaczcionkaakapitu4"/>
          <w:color w:val="FF0000"/>
          <w:sz w:val="24"/>
          <w:szCs w:val="24"/>
        </w:rPr>
      </w:pPr>
      <w:r w:rsidRPr="00A10FD0">
        <w:rPr>
          <w:rStyle w:val="Domylnaczcionkaakapitu4"/>
          <w:sz w:val="24"/>
          <w:szCs w:val="24"/>
        </w:rPr>
        <w:t>Anna Sosna</w:t>
      </w:r>
      <w:r w:rsidR="00DF366C" w:rsidRPr="00A10FD0">
        <w:rPr>
          <w:rStyle w:val="Domylnaczcionkaakapitu4"/>
          <w:sz w:val="24"/>
          <w:szCs w:val="24"/>
        </w:rPr>
        <w:t xml:space="preserve"> -</w:t>
      </w:r>
      <w:r w:rsidR="00DF366C" w:rsidRPr="00DF366C">
        <w:rPr>
          <w:rStyle w:val="Domylnaczcionkaakapitu4"/>
          <w:color w:val="4472C4" w:themeColor="accent1"/>
          <w:sz w:val="24"/>
          <w:szCs w:val="24"/>
        </w:rPr>
        <w:t xml:space="preserve"> </w:t>
      </w:r>
      <w:r w:rsidR="00DF366C" w:rsidRPr="00515E39">
        <w:rPr>
          <w:rStyle w:val="Domylnaczcionkaakapitu4"/>
          <w:sz w:val="24"/>
          <w:szCs w:val="24"/>
        </w:rPr>
        <w:t xml:space="preserve">Dyrektor </w:t>
      </w:r>
      <w:r>
        <w:rPr>
          <w:rStyle w:val="Domylnaczcionkaakapitu4"/>
          <w:sz w:val="24"/>
          <w:szCs w:val="24"/>
        </w:rPr>
        <w:t>Szkoły Podstawowej nr 35 w Częstochowie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 xml:space="preserve">z siedzibą: </w:t>
      </w:r>
      <w:r w:rsidR="00A10FD0">
        <w:rPr>
          <w:sz w:val="24"/>
          <w:szCs w:val="24"/>
          <w:lang w:eastAsia="ar-SA"/>
        </w:rPr>
        <w:t>ul. Ogrodowa 50/64, 42-202 Częstochowa</w:t>
      </w:r>
      <w:r w:rsidRPr="00AD005F">
        <w:rPr>
          <w:sz w:val="24"/>
          <w:szCs w:val="24"/>
          <w:lang w:eastAsia="ar-SA"/>
        </w:rPr>
        <w:t xml:space="preserve">, 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>zwaną dalej "ZAMAWIAJĄCYM",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 xml:space="preserve">a </w:t>
      </w:r>
    </w:p>
    <w:p w:rsidR="00C15E2B" w:rsidRPr="00F0433B" w:rsidRDefault="00E9245D" w:rsidP="003B09D2">
      <w:pPr>
        <w:spacing w:line="30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</w:t>
      </w:r>
      <w:r w:rsidR="00C15E2B" w:rsidRPr="00FF5108">
        <w:rPr>
          <w:sz w:val="24"/>
          <w:szCs w:val="24"/>
        </w:rPr>
        <w:t xml:space="preserve"> </w:t>
      </w:r>
      <w:r w:rsidR="00C15E2B" w:rsidRPr="00F0433B">
        <w:rPr>
          <w:sz w:val="24"/>
          <w:szCs w:val="24"/>
        </w:rPr>
        <w:t xml:space="preserve">posiadającą NIP </w:t>
      </w:r>
      <w:r>
        <w:rPr>
          <w:sz w:val="24"/>
          <w:szCs w:val="24"/>
        </w:rPr>
        <w:t>…………………………….</w:t>
      </w:r>
      <w:r w:rsidR="00C15E2B" w:rsidRPr="00F0433B">
        <w:rPr>
          <w:sz w:val="24"/>
          <w:szCs w:val="24"/>
        </w:rPr>
        <w:t xml:space="preserve">, REGON: </w:t>
      </w:r>
      <w:r>
        <w:rPr>
          <w:rStyle w:val="size"/>
          <w:rFonts w:ascii="Arial" w:hAnsi="Arial" w:cs="Arial"/>
          <w:color w:val="1A1A1A"/>
          <w:sz w:val="23"/>
          <w:szCs w:val="23"/>
          <w:shd w:val="clear" w:color="auto" w:fill="FFFFFF"/>
        </w:rPr>
        <w:t>……………………</w:t>
      </w:r>
      <w:r w:rsidR="00C15E2B" w:rsidRPr="00F0433B">
        <w:rPr>
          <w:sz w:val="24"/>
          <w:szCs w:val="24"/>
        </w:rPr>
        <w:t xml:space="preserve">, reprezentowaną przez: </w:t>
      </w:r>
      <w:r>
        <w:rPr>
          <w:sz w:val="24"/>
          <w:szCs w:val="24"/>
        </w:rPr>
        <w:t>……………………………………….</w:t>
      </w:r>
      <w:r w:rsidR="003B09D2">
        <w:rPr>
          <w:sz w:val="24"/>
          <w:szCs w:val="24"/>
        </w:rPr>
        <w:t>,</w:t>
      </w:r>
    </w:p>
    <w:p w:rsidR="00C15E2B" w:rsidRDefault="00C15E2B" w:rsidP="00687290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>zwaną dalej "WYKONAWCĄ",</w:t>
      </w:r>
    </w:p>
    <w:p w:rsidR="00031C61" w:rsidRDefault="00031C61" w:rsidP="00687290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031C61" w:rsidRPr="00031C61" w:rsidRDefault="00A26F4F" w:rsidP="002532E9">
      <w:pPr>
        <w:pStyle w:val="Tekstpodstawowy"/>
        <w:spacing w:line="200" w:lineRule="atLeast"/>
        <w:jc w:val="both"/>
        <w:rPr>
          <w:szCs w:val="24"/>
        </w:rPr>
      </w:pPr>
      <w:r>
        <w:rPr>
          <w:szCs w:val="24"/>
        </w:rPr>
        <w:t>z</w:t>
      </w:r>
      <w:r w:rsidR="00031C61" w:rsidRPr="00515E39">
        <w:rPr>
          <w:szCs w:val="24"/>
        </w:rPr>
        <w:t xml:space="preserve">godnie z ofertą z dnia </w:t>
      </w:r>
      <w:r w:rsidR="00E9245D">
        <w:rPr>
          <w:szCs w:val="24"/>
        </w:rPr>
        <w:t>……………….</w:t>
      </w:r>
      <w:r w:rsidR="008B581D">
        <w:rPr>
          <w:szCs w:val="24"/>
        </w:rPr>
        <w:t xml:space="preserve"> r.</w:t>
      </w:r>
      <w:r w:rsidR="00031C61" w:rsidRPr="00515E39">
        <w:rPr>
          <w:szCs w:val="24"/>
        </w:rPr>
        <w:t xml:space="preserve"> </w:t>
      </w:r>
      <w:r w:rsidR="008D35E7" w:rsidRPr="00515E39">
        <w:rPr>
          <w:szCs w:val="24"/>
        </w:rPr>
        <w:t xml:space="preserve">otrzymaną </w:t>
      </w:r>
      <w:r w:rsidR="00031C61" w:rsidRPr="00515E39">
        <w:rPr>
          <w:szCs w:val="24"/>
        </w:rPr>
        <w:t xml:space="preserve">w postępowaniu o udzielenie zamówienia publicznego </w:t>
      </w:r>
      <w:r w:rsidR="00DF366C" w:rsidRPr="00515E39">
        <w:rPr>
          <w:szCs w:val="24"/>
        </w:rPr>
        <w:t xml:space="preserve">z wyłączeniem stosowania ustawy Prawo zamówień publicznych na podstawie art.2 ust.1 pkt.1 </w:t>
      </w:r>
      <w:r w:rsidR="00031C61" w:rsidRPr="00031C61">
        <w:rPr>
          <w:color w:val="000000"/>
          <w:szCs w:val="24"/>
        </w:rPr>
        <w:t>o następującej treści:</w:t>
      </w:r>
    </w:p>
    <w:p w:rsidR="00031C61" w:rsidRPr="00031C61" w:rsidRDefault="00031C61" w:rsidP="00687290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>§ 1</w:t>
      </w:r>
    </w:p>
    <w:p w:rsidR="00C15E2B" w:rsidRPr="00515E39" w:rsidRDefault="00031C61" w:rsidP="00C249B8">
      <w:pPr>
        <w:pStyle w:val="Akapitzlist"/>
        <w:numPr>
          <w:ilvl w:val="0"/>
          <w:numId w:val="2"/>
        </w:numPr>
        <w:tabs>
          <w:tab w:val="left" w:pos="1613"/>
        </w:tabs>
        <w:spacing w:line="276" w:lineRule="auto"/>
        <w:jc w:val="both"/>
        <w:rPr>
          <w:sz w:val="24"/>
          <w:szCs w:val="24"/>
          <w:lang w:eastAsia="ar-SA"/>
        </w:rPr>
      </w:pPr>
      <w:r w:rsidRPr="00515E39">
        <w:rPr>
          <w:sz w:val="24"/>
          <w:szCs w:val="24"/>
          <w:lang w:eastAsia="ar-SA"/>
        </w:rPr>
        <w:t xml:space="preserve">Przedmiotem umowy jest </w:t>
      </w:r>
      <w:r w:rsidR="00C15E2B" w:rsidRPr="00E9245D">
        <w:rPr>
          <w:b/>
          <w:bCs/>
          <w:sz w:val="24"/>
          <w:szCs w:val="24"/>
          <w:lang w:eastAsia="ar-SA"/>
        </w:rPr>
        <w:t>,,</w:t>
      </w:r>
      <w:r w:rsidR="00E9245D" w:rsidRPr="00E9245D">
        <w:rPr>
          <w:b/>
          <w:sz w:val="24"/>
          <w:szCs w:val="24"/>
        </w:rPr>
        <w:t>P</w:t>
      </w:r>
      <w:r w:rsidR="00E9245D" w:rsidRPr="00E9245D">
        <w:rPr>
          <w:b/>
          <w:sz w:val="24"/>
          <w:szCs w:val="24"/>
        </w:rPr>
        <w:t>rzeprowadzenie usług remontowych korytarza i klatek schodowych w Szkole</w:t>
      </w:r>
      <w:r w:rsidR="00E9245D" w:rsidRPr="00E9245D">
        <w:rPr>
          <w:b/>
          <w:spacing w:val="-1"/>
          <w:sz w:val="24"/>
          <w:szCs w:val="24"/>
        </w:rPr>
        <w:t xml:space="preserve"> </w:t>
      </w:r>
      <w:r w:rsidR="00E9245D" w:rsidRPr="00E9245D">
        <w:rPr>
          <w:b/>
          <w:sz w:val="24"/>
          <w:szCs w:val="24"/>
        </w:rPr>
        <w:t>Podstawowej</w:t>
      </w:r>
      <w:r w:rsidR="00E9245D" w:rsidRPr="00E9245D">
        <w:rPr>
          <w:b/>
          <w:spacing w:val="-1"/>
          <w:sz w:val="24"/>
          <w:szCs w:val="24"/>
        </w:rPr>
        <w:t xml:space="preserve"> </w:t>
      </w:r>
      <w:r w:rsidR="00E9245D" w:rsidRPr="00E9245D">
        <w:rPr>
          <w:b/>
          <w:sz w:val="24"/>
          <w:szCs w:val="24"/>
        </w:rPr>
        <w:t>nr</w:t>
      </w:r>
      <w:r w:rsidR="00E9245D" w:rsidRPr="00E9245D">
        <w:rPr>
          <w:b/>
          <w:spacing w:val="-5"/>
          <w:sz w:val="24"/>
          <w:szCs w:val="24"/>
        </w:rPr>
        <w:t xml:space="preserve"> </w:t>
      </w:r>
      <w:r w:rsidR="00E9245D" w:rsidRPr="00E9245D">
        <w:rPr>
          <w:b/>
          <w:sz w:val="24"/>
          <w:szCs w:val="24"/>
        </w:rPr>
        <w:t>35</w:t>
      </w:r>
      <w:r w:rsidR="00E9245D" w:rsidRPr="00E9245D">
        <w:rPr>
          <w:b/>
          <w:spacing w:val="-2"/>
          <w:sz w:val="24"/>
          <w:szCs w:val="24"/>
        </w:rPr>
        <w:t xml:space="preserve"> </w:t>
      </w:r>
      <w:r w:rsidR="00E9245D" w:rsidRPr="00E9245D">
        <w:rPr>
          <w:b/>
          <w:sz w:val="24"/>
          <w:szCs w:val="24"/>
        </w:rPr>
        <w:t>w</w:t>
      </w:r>
      <w:r w:rsidR="00E9245D" w:rsidRPr="00E9245D">
        <w:rPr>
          <w:b/>
          <w:spacing w:val="-2"/>
          <w:sz w:val="24"/>
          <w:szCs w:val="24"/>
        </w:rPr>
        <w:t xml:space="preserve"> </w:t>
      </w:r>
      <w:r w:rsidR="00E9245D" w:rsidRPr="00E9245D">
        <w:rPr>
          <w:b/>
          <w:sz w:val="24"/>
          <w:szCs w:val="24"/>
        </w:rPr>
        <w:t>Częstochowie</w:t>
      </w:r>
      <w:r w:rsidR="00A26F4F" w:rsidRPr="00E9245D">
        <w:rPr>
          <w:b/>
          <w:sz w:val="24"/>
          <w:szCs w:val="24"/>
        </w:rPr>
        <w:t>”</w:t>
      </w:r>
      <w:r w:rsidRPr="00515E39">
        <w:rPr>
          <w:b/>
          <w:bCs/>
          <w:sz w:val="23"/>
          <w:szCs w:val="23"/>
        </w:rPr>
        <w:t>.</w:t>
      </w:r>
      <w:r w:rsidR="00034464" w:rsidRPr="00515E39">
        <w:rPr>
          <w:sz w:val="24"/>
          <w:szCs w:val="24"/>
          <w:lang w:eastAsia="ar-SA"/>
        </w:rPr>
        <w:t xml:space="preserve"> </w:t>
      </w:r>
      <w:r w:rsidR="00C15E2B" w:rsidRPr="00515E39">
        <w:rPr>
          <w:sz w:val="24"/>
          <w:szCs w:val="24"/>
          <w:lang w:eastAsia="ar-SA"/>
        </w:rPr>
        <w:t xml:space="preserve">Przedmiot </w:t>
      </w:r>
      <w:r w:rsidR="00365F57">
        <w:rPr>
          <w:sz w:val="24"/>
          <w:szCs w:val="24"/>
          <w:lang w:eastAsia="ar-SA"/>
        </w:rPr>
        <w:t>umowy</w:t>
      </w:r>
      <w:r w:rsidR="00C15E2B" w:rsidRPr="00515E39">
        <w:rPr>
          <w:sz w:val="24"/>
          <w:szCs w:val="24"/>
          <w:lang w:eastAsia="ar-SA"/>
        </w:rPr>
        <w:t xml:space="preserve"> będzie realizowany zgodnie z ofertą Wykonawcy.</w:t>
      </w:r>
    </w:p>
    <w:p w:rsidR="00C15E2B" w:rsidRPr="00C96E22" w:rsidRDefault="00C15E2B" w:rsidP="00C249B8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  <w:lang w:eastAsia="ar-SA"/>
        </w:rPr>
      </w:pPr>
      <w:r w:rsidRPr="00C96E22">
        <w:rPr>
          <w:sz w:val="24"/>
          <w:szCs w:val="24"/>
          <w:lang w:eastAsia="ar-SA"/>
        </w:rPr>
        <w:t>Oferta Wykonawcy stanowi załącznik do niniejszej umowy. Załącznik jest integralną częścią umowy.</w:t>
      </w:r>
    </w:p>
    <w:p w:rsidR="00C15E2B" w:rsidRDefault="00C15E2B" w:rsidP="00C249B8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  <w:lang w:eastAsia="ar-SA"/>
        </w:rPr>
      </w:pPr>
      <w:r w:rsidRPr="00C96E22">
        <w:rPr>
          <w:sz w:val="24"/>
          <w:szCs w:val="24"/>
          <w:lang w:eastAsia="ar-SA"/>
        </w:rPr>
        <w:t xml:space="preserve">Dodatkowo zakres rzeczowy przedmiotu niniejszej umowy określają obowiązujące </w:t>
      </w:r>
      <w:r w:rsidR="00065107">
        <w:rPr>
          <w:sz w:val="24"/>
          <w:szCs w:val="24"/>
          <w:lang w:eastAsia="ar-SA"/>
        </w:rPr>
        <w:br/>
      </w:r>
      <w:r w:rsidRPr="00C96E22">
        <w:rPr>
          <w:sz w:val="24"/>
          <w:szCs w:val="24"/>
          <w:lang w:eastAsia="ar-SA"/>
        </w:rPr>
        <w:t xml:space="preserve">w postępowaniu zapisy specyfikacji </w:t>
      </w:r>
      <w:r w:rsidR="009345E7">
        <w:rPr>
          <w:sz w:val="24"/>
          <w:szCs w:val="24"/>
          <w:lang w:eastAsia="ar-SA"/>
        </w:rPr>
        <w:t>określone</w:t>
      </w:r>
      <w:r w:rsidR="00065107">
        <w:rPr>
          <w:sz w:val="24"/>
          <w:szCs w:val="24"/>
          <w:lang w:eastAsia="ar-SA"/>
        </w:rPr>
        <w:t xml:space="preserve"> w zał. nr 1 do zapytania ofertowego</w:t>
      </w:r>
      <w:r w:rsidR="009345E7">
        <w:rPr>
          <w:sz w:val="24"/>
          <w:szCs w:val="24"/>
          <w:lang w:eastAsia="ar-SA"/>
        </w:rPr>
        <w:t>.</w:t>
      </w:r>
    </w:p>
    <w:p w:rsidR="00C249B8" w:rsidRDefault="00C249B8" w:rsidP="00C249B8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Wykonawca we własnym zakresie i z własnych środków:</w:t>
      </w:r>
    </w:p>
    <w:p w:rsidR="00C249B8" w:rsidRDefault="00C249B8" w:rsidP="00C249B8">
      <w:pPr>
        <w:pStyle w:val="Akapitzlist"/>
        <w:spacing w:line="276" w:lineRule="auto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zapewni sprzęt i materiały niezbędne do realizacji przedmiotu umowy,</w:t>
      </w:r>
    </w:p>
    <w:p w:rsidR="00C249B8" w:rsidRDefault="00C249B8" w:rsidP="00C249B8">
      <w:pPr>
        <w:pStyle w:val="Akapitzlist"/>
        <w:spacing w:line="276" w:lineRule="auto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- zapewni właściwą organizacje robót zgodnie z przepisami BHP i PPOŻ, oraz ponosi odpowiedzialność za naruszenie przepisów BHP i PPOŻ.</w:t>
      </w:r>
    </w:p>
    <w:p w:rsidR="00C15E2B" w:rsidRDefault="00C15E2B" w:rsidP="00C249B8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Zrealizowanie </w:t>
      </w:r>
      <w:r w:rsidR="00A26F4F">
        <w:rPr>
          <w:sz w:val="24"/>
          <w:szCs w:val="24"/>
          <w:lang w:eastAsia="ar-SA"/>
        </w:rPr>
        <w:t>umowy</w:t>
      </w:r>
      <w:r>
        <w:rPr>
          <w:sz w:val="24"/>
          <w:szCs w:val="24"/>
          <w:lang w:eastAsia="ar-SA"/>
        </w:rPr>
        <w:t xml:space="preserve"> zostanie</w:t>
      </w:r>
      <w:r w:rsidRPr="0098108C">
        <w:rPr>
          <w:sz w:val="24"/>
          <w:szCs w:val="24"/>
          <w:lang w:eastAsia="ar-SA"/>
        </w:rPr>
        <w:t xml:space="preserve"> potwierdzone p</w:t>
      </w:r>
      <w:r w:rsidR="00AA2329">
        <w:rPr>
          <w:sz w:val="24"/>
          <w:szCs w:val="24"/>
          <w:lang w:eastAsia="ar-SA"/>
        </w:rPr>
        <w:t>odpisanym protokołem odbioru po </w:t>
      </w:r>
      <w:r w:rsidRPr="0098108C">
        <w:rPr>
          <w:sz w:val="24"/>
          <w:szCs w:val="24"/>
          <w:lang w:eastAsia="ar-SA"/>
        </w:rPr>
        <w:t>weryfikacji przez przedstawiciela Zamawiającego.</w:t>
      </w:r>
    </w:p>
    <w:p w:rsidR="00771A3C" w:rsidRDefault="00771A3C" w:rsidP="00C249B8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szCs w:val="24"/>
        </w:rPr>
      </w:pPr>
      <w:r w:rsidRPr="004F2019">
        <w:rPr>
          <w:szCs w:val="24"/>
        </w:rPr>
        <w:t>W protokole odbioru robót i oddania pomieszczeń do użytkowania zawarte zostaną warunki udzielonej gwarancji na wykonanie prac zgodnie obowiązującymi przepisami prawa.</w:t>
      </w:r>
    </w:p>
    <w:p w:rsidR="00C249B8" w:rsidRDefault="00C249B8" w:rsidP="00C249B8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szCs w:val="24"/>
        </w:rPr>
      </w:pPr>
      <w:r>
        <w:rPr>
          <w:szCs w:val="24"/>
        </w:rPr>
        <w:t>Wykonawca oświadcza, że przedmiot umowy wykona zgodnie z prawem budowlanym, z zachowaniem wysokiej jakości użytych materiałów i zrealizowanych prac, przy zachowaniu należytej staranności.</w:t>
      </w:r>
    </w:p>
    <w:p w:rsidR="00C249B8" w:rsidRPr="004F2019" w:rsidRDefault="00C249B8" w:rsidP="00C249B8">
      <w:pPr>
        <w:pStyle w:val="Tekstpodstawowy"/>
        <w:numPr>
          <w:ilvl w:val="0"/>
          <w:numId w:val="2"/>
        </w:numPr>
        <w:spacing w:line="276" w:lineRule="auto"/>
        <w:jc w:val="both"/>
        <w:rPr>
          <w:szCs w:val="24"/>
        </w:rPr>
      </w:pPr>
      <w:r>
        <w:rPr>
          <w:szCs w:val="24"/>
        </w:rPr>
        <w:t xml:space="preserve">Wykonawca ponosi całkowitą odpowiedzialność za szkody spowodowane działalnością wynikła z realizacji niniejszej umowy, powstałe u Zamawiającego i osób trzecich.  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>§ 2</w:t>
      </w:r>
    </w:p>
    <w:p w:rsidR="00771A3C" w:rsidRPr="004F2019" w:rsidRDefault="00771A3C" w:rsidP="00771A3C">
      <w:pPr>
        <w:pStyle w:val="Tekstpodstawowy"/>
        <w:numPr>
          <w:ilvl w:val="0"/>
          <w:numId w:val="1"/>
        </w:numPr>
        <w:tabs>
          <w:tab w:val="left" w:pos="375"/>
        </w:tabs>
        <w:spacing w:after="0"/>
        <w:jc w:val="both"/>
        <w:rPr>
          <w:bCs/>
          <w:szCs w:val="24"/>
        </w:rPr>
      </w:pPr>
      <w:r w:rsidRPr="004F2019">
        <w:rPr>
          <w:szCs w:val="24"/>
        </w:rPr>
        <w:lastRenderedPageBreak/>
        <w:t xml:space="preserve">Wykonawca zobowiązuje się wykonać przedmiot umowy w terminie </w:t>
      </w:r>
      <w:r w:rsidR="008B581D">
        <w:rPr>
          <w:szCs w:val="24"/>
        </w:rPr>
        <w:t>2</w:t>
      </w:r>
      <w:r w:rsidR="006465D5">
        <w:rPr>
          <w:szCs w:val="24"/>
        </w:rPr>
        <w:t>6</w:t>
      </w:r>
      <w:r w:rsidR="008B581D">
        <w:rPr>
          <w:szCs w:val="24"/>
        </w:rPr>
        <w:t>.06.202</w:t>
      </w:r>
      <w:r w:rsidR="006465D5">
        <w:rPr>
          <w:szCs w:val="24"/>
        </w:rPr>
        <w:t>4</w:t>
      </w:r>
      <w:r w:rsidRPr="004F2019">
        <w:rPr>
          <w:szCs w:val="24"/>
        </w:rPr>
        <w:t xml:space="preserve"> r. do                         </w:t>
      </w:r>
      <w:r w:rsidR="008B581D">
        <w:rPr>
          <w:szCs w:val="24"/>
        </w:rPr>
        <w:t xml:space="preserve"> 0</w:t>
      </w:r>
      <w:r w:rsidR="006465D5">
        <w:rPr>
          <w:szCs w:val="24"/>
        </w:rPr>
        <w:t>5</w:t>
      </w:r>
      <w:r w:rsidR="008B581D">
        <w:rPr>
          <w:szCs w:val="24"/>
        </w:rPr>
        <w:t>.08.202</w:t>
      </w:r>
      <w:r w:rsidR="006465D5">
        <w:rPr>
          <w:szCs w:val="24"/>
        </w:rPr>
        <w:t>4</w:t>
      </w:r>
      <w:r w:rsidR="008B581D">
        <w:rPr>
          <w:szCs w:val="24"/>
        </w:rPr>
        <w:t xml:space="preserve"> </w:t>
      </w:r>
      <w:r w:rsidRPr="004F2019">
        <w:rPr>
          <w:szCs w:val="24"/>
        </w:rPr>
        <w:t>r.</w:t>
      </w:r>
    </w:p>
    <w:p w:rsidR="003433A6" w:rsidRPr="000B5740" w:rsidRDefault="003433A6" w:rsidP="003433A6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026B4">
        <w:rPr>
          <w:color w:val="000000"/>
          <w:sz w:val="24"/>
          <w:szCs w:val="24"/>
        </w:rPr>
        <w:t xml:space="preserve">Zamawiający sprawuje kontrolę prawidłowości wykonania umowy. W przypadku </w:t>
      </w:r>
      <w:r w:rsidR="006465D5">
        <w:rPr>
          <w:color w:val="000000"/>
          <w:sz w:val="24"/>
          <w:szCs w:val="24"/>
        </w:rPr>
        <w:t>realizacji</w:t>
      </w:r>
      <w:r w:rsidRPr="007026B4">
        <w:rPr>
          <w:color w:val="000000"/>
          <w:sz w:val="24"/>
          <w:szCs w:val="24"/>
        </w:rPr>
        <w:t xml:space="preserve"> przedmiotu zamówienia niezgodnego z warunkami określonymi niniejszą umową lub stwierdzenia </w:t>
      </w:r>
      <w:r w:rsidR="007917B6">
        <w:rPr>
          <w:color w:val="000000"/>
          <w:sz w:val="24"/>
          <w:szCs w:val="24"/>
        </w:rPr>
        <w:t>wad</w:t>
      </w:r>
      <w:r w:rsidRPr="007026B4">
        <w:rPr>
          <w:color w:val="000000"/>
          <w:sz w:val="24"/>
          <w:szCs w:val="24"/>
        </w:rPr>
        <w:t xml:space="preserve">, Zamawiający zastrzega sobie prawo do reklamacji, która powinna by zrealizowana w ciągu </w:t>
      </w:r>
      <w:r>
        <w:rPr>
          <w:color w:val="000000"/>
          <w:sz w:val="24"/>
          <w:szCs w:val="24"/>
        </w:rPr>
        <w:t>21</w:t>
      </w:r>
      <w:r w:rsidRPr="007026B4">
        <w:rPr>
          <w:color w:val="000000"/>
          <w:sz w:val="24"/>
          <w:szCs w:val="24"/>
        </w:rPr>
        <w:t xml:space="preserve"> dni roboczych od dnia zgłoszenia. Wykonawca zobowiązuje się </w:t>
      </w:r>
      <w:r w:rsidR="006465D5">
        <w:rPr>
          <w:color w:val="000000"/>
          <w:sz w:val="24"/>
          <w:szCs w:val="24"/>
        </w:rPr>
        <w:t xml:space="preserve">naprawić </w:t>
      </w:r>
      <w:r w:rsidR="007917B6">
        <w:rPr>
          <w:color w:val="000000"/>
          <w:sz w:val="24"/>
          <w:szCs w:val="24"/>
        </w:rPr>
        <w:t>wady</w:t>
      </w:r>
      <w:r w:rsidRPr="007026B4">
        <w:rPr>
          <w:color w:val="000000"/>
          <w:sz w:val="24"/>
          <w:szCs w:val="24"/>
        </w:rPr>
        <w:t xml:space="preserve"> ponosząc przy tym wszystkie koszty.</w:t>
      </w:r>
    </w:p>
    <w:p w:rsidR="000B5740" w:rsidRDefault="000B5740" w:rsidP="000B5740">
      <w:pPr>
        <w:widowControl/>
        <w:numPr>
          <w:ilvl w:val="0"/>
          <w:numId w:val="1"/>
        </w:numPr>
        <w:tabs>
          <w:tab w:val="left" w:pos="360"/>
        </w:tabs>
        <w:suppressAutoHyphens/>
        <w:autoSpaceDE/>
        <w:autoSpaceDN/>
        <w:adjustRightInd/>
        <w:spacing w:line="276" w:lineRule="auto"/>
        <w:jc w:val="both"/>
        <w:rPr>
          <w:sz w:val="24"/>
          <w:szCs w:val="24"/>
        </w:rPr>
      </w:pPr>
      <w:r w:rsidRPr="004F2019">
        <w:rPr>
          <w:sz w:val="24"/>
          <w:szCs w:val="24"/>
        </w:rPr>
        <w:t>Strony zobowiązują się wzajemnie powiadamiać na piśmie o zaistniałych przeszkodach                w wypełnianiu zobowiązań umownych podczas wykonywania przedmiotu zamówienia.</w:t>
      </w:r>
    </w:p>
    <w:p w:rsidR="00DE2F25" w:rsidRPr="00DE2F25" w:rsidRDefault="00DE2F25" w:rsidP="00DE2F25">
      <w:pPr>
        <w:widowControl/>
        <w:numPr>
          <w:ilvl w:val="0"/>
          <w:numId w:val="1"/>
        </w:numPr>
        <w:tabs>
          <w:tab w:val="left" w:pos="360"/>
        </w:tabs>
        <w:suppressAutoHyphens/>
        <w:autoSpaceDE/>
        <w:autoSpaceDN/>
        <w:adjustRightInd/>
        <w:spacing w:line="276" w:lineRule="auto"/>
        <w:jc w:val="both"/>
        <w:rPr>
          <w:sz w:val="24"/>
          <w:szCs w:val="24"/>
        </w:rPr>
      </w:pPr>
      <w:r w:rsidRPr="00DE2F25">
        <w:rPr>
          <w:sz w:val="24"/>
          <w:szCs w:val="24"/>
        </w:rPr>
        <w:t>W przypadku uniemożliwienia rozpoczęcia realizacji umowy lub zaistnienia przerw w jej wykonaniu z przyczyn leżących po stronie Zamawiającego, termin wykonania zlecenia ulega przesunięciu o okres wynikający z przerw lub opóźnienia rozpoczęcia prac.</w:t>
      </w:r>
    </w:p>
    <w:p w:rsidR="000B5740" w:rsidRPr="00DE2F25" w:rsidRDefault="000B5740" w:rsidP="00DE2F25">
      <w:pPr>
        <w:pStyle w:val="Akapitzlist"/>
        <w:tabs>
          <w:tab w:val="left" w:pos="1613"/>
        </w:tabs>
        <w:spacing w:before="240" w:line="300" w:lineRule="auto"/>
        <w:ind w:left="360"/>
        <w:jc w:val="center"/>
        <w:rPr>
          <w:b/>
          <w:sz w:val="24"/>
          <w:szCs w:val="24"/>
          <w:lang w:eastAsia="ar-SA"/>
        </w:rPr>
      </w:pPr>
      <w:r w:rsidRPr="000B5740">
        <w:rPr>
          <w:b/>
          <w:sz w:val="24"/>
          <w:szCs w:val="24"/>
          <w:lang w:eastAsia="ar-SA"/>
        </w:rPr>
        <w:t>§ 3</w:t>
      </w:r>
    </w:p>
    <w:p w:rsidR="00771A3C" w:rsidRPr="00771A3C" w:rsidRDefault="003433A6" w:rsidP="00771A3C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71A3C">
        <w:rPr>
          <w:color w:val="000000"/>
          <w:sz w:val="24"/>
          <w:szCs w:val="24"/>
        </w:rPr>
        <w:t xml:space="preserve"> Wykonawcy przysługuje wynagrodzenie z tytułu prawidłowej realizacji przedmiotu umowy w wysokości </w:t>
      </w:r>
      <w:r w:rsidR="00C249B8">
        <w:rPr>
          <w:color w:val="000000"/>
          <w:sz w:val="24"/>
          <w:szCs w:val="24"/>
        </w:rPr>
        <w:t>…………………..</w:t>
      </w:r>
      <w:r w:rsidR="008B581D">
        <w:rPr>
          <w:color w:val="000000"/>
          <w:sz w:val="24"/>
          <w:szCs w:val="24"/>
        </w:rPr>
        <w:t xml:space="preserve"> zł</w:t>
      </w:r>
      <w:r w:rsidRPr="00771A3C">
        <w:rPr>
          <w:color w:val="000000"/>
          <w:sz w:val="24"/>
          <w:szCs w:val="24"/>
        </w:rPr>
        <w:t xml:space="preserve"> (słownie: </w:t>
      </w:r>
      <w:r w:rsidR="00C249B8">
        <w:rPr>
          <w:color w:val="000000"/>
          <w:sz w:val="24"/>
          <w:szCs w:val="24"/>
        </w:rPr>
        <w:t>………………………</w:t>
      </w:r>
      <w:r w:rsidRPr="00771A3C">
        <w:rPr>
          <w:color w:val="000000"/>
          <w:sz w:val="24"/>
          <w:szCs w:val="24"/>
        </w:rPr>
        <w:t xml:space="preserve"> zł</w:t>
      </w:r>
      <w:r w:rsidR="008B581D">
        <w:rPr>
          <w:color w:val="000000"/>
          <w:sz w:val="24"/>
          <w:szCs w:val="24"/>
        </w:rPr>
        <w:t xml:space="preserve"> </w:t>
      </w:r>
      <w:r w:rsidR="00C249B8">
        <w:rPr>
          <w:color w:val="000000"/>
          <w:sz w:val="24"/>
          <w:szCs w:val="24"/>
        </w:rPr>
        <w:t>……</w:t>
      </w:r>
      <w:r w:rsidR="008B581D">
        <w:rPr>
          <w:color w:val="000000"/>
          <w:sz w:val="24"/>
          <w:szCs w:val="24"/>
        </w:rPr>
        <w:t>/100</w:t>
      </w:r>
      <w:r w:rsidRPr="00771A3C">
        <w:rPr>
          <w:color w:val="000000"/>
          <w:sz w:val="24"/>
          <w:szCs w:val="24"/>
        </w:rPr>
        <w:t>)</w:t>
      </w:r>
    </w:p>
    <w:p w:rsidR="00771A3C" w:rsidRPr="00771A3C" w:rsidRDefault="00771A3C" w:rsidP="00771A3C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71A3C">
        <w:rPr>
          <w:sz w:val="24"/>
          <w:szCs w:val="24"/>
        </w:rPr>
        <w:t xml:space="preserve">Podstawą rozliczenia pomiędzy Zamawiającym a Wykonawcą jest faktura (rachunek), wystawiona przez Wykonawcę  - płatna w terminie </w:t>
      </w:r>
      <w:r w:rsidRPr="00771A3C">
        <w:rPr>
          <w:b/>
          <w:sz w:val="24"/>
          <w:szCs w:val="24"/>
        </w:rPr>
        <w:t xml:space="preserve">30 </w:t>
      </w:r>
      <w:r w:rsidRPr="00771A3C">
        <w:rPr>
          <w:sz w:val="24"/>
          <w:szCs w:val="24"/>
        </w:rPr>
        <w:t>dni od daty otrzymania jej przez Zamawiającego.</w:t>
      </w:r>
    </w:p>
    <w:p w:rsidR="003433A6" w:rsidRPr="00771A3C" w:rsidRDefault="003433A6" w:rsidP="003433A6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71A3C">
        <w:rPr>
          <w:color w:val="000000"/>
          <w:sz w:val="24"/>
          <w:szCs w:val="24"/>
        </w:rPr>
        <w:t>Wynagrodzenie z tytułu niniejszej umowy wypłacone zostanie przelewem na rachunek Wykonawcy wskazany na fakturze.</w:t>
      </w:r>
    </w:p>
    <w:p w:rsidR="003433A6" w:rsidRPr="00584027" w:rsidRDefault="003433A6" w:rsidP="003433A6">
      <w:pPr>
        <w:pStyle w:val="Akapitzlist"/>
        <w:numPr>
          <w:ilvl w:val="0"/>
          <w:numId w:val="1"/>
        </w:numPr>
        <w:tabs>
          <w:tab w:val="left" w:pos="1613"/>
        </w:tabs>
        <w:spacing w:line="300" w:lineRule="auto"/>
        <w:jc w:val="both"/>
        <w:rPr>
          <w:color w:val="FF0000"/>
          <w:sz w:val="24"/>
          <w:szCs w:val="24"/>
          <w:lang w:eastAsia="ar-SA"/>
        </w:rPr>
      </w:pPr>
      <w:r w:rsidRPr="007026B4">
        <w:rPr>
          <w:color w:val="000000"/>
          <w:sz w:val="24"/>
          <w:szCs w:val="24"/>
        </w:rPr>
        <w:t xml:space="preserve"> Wykonawcy nie przysługuje prawo przeniesienia praw i obowiązków wynikających </w:t>
      </w:r>
      <w:r>
        <w:rPr>
          <w:color w:val="000000"/>
          <w:sz w:val="24"/>
          <w:szCs w:val="24"/>
        </w:rPr>
        <w:t>z </w:t>
      </w:r>
      <w:r w:rsidRPr="007026B4">
        <w:rPr>
          <w:color w:val="000000"/>
          <w:sz w:val="24"/>
          <w:szCs w:val="24"/>
        </w:rPr>
        <w:t>niniejszej umowy na podmiot trzeci bez uprzedniej pisemnej zgody Zamawiającego pod rygorem nieważności.</w:t>
      </w:r>
    </w:p>
    <w:p w:rsidR="00C15E2B" w:rsidRPr="00F31862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31862">
        <w:rPr>
          <w:b/>
          <w:sz w:val="24"/>
          <w:szCs w:val="24"/>
          <w:lang w:eastAsia="ar-SA"/>
        </w:rPr>
        <w:t xml:space="preserve">§ </w:t>
      </w:r>
      <w:r w:rsidR="000B5740">
        <w:rPr>
          <w:b/>
          <w:sz w:val="24"/>
          <w:szCs w:val="24"/>
          <w:lang w:eastAsia="ar-SA"/>
        </w:rPr>
        <w:t>4</w:t>
      </w:r>
    </w:p>
    <w:p w:rsidR="005C24F1" w:rsidRPr="007026B4" w:rsidRDefault="005C24F1" w:rsidP="005C24F1">
      <w:pPr>
        <w:pStyle w:val="Akapitzlist"/>
        <w:numPr>
          <w:ilvl w:val="0"/>
          <w:numId w:val="3"/>
        </w:numPr>
        <w:tabs>
          <w:tab w:val="left" w:pos="1613"/>
        </w:tabs>
        <w:spacing w:line="300" w:lineRule="auto"/>
        <w:ind w:left="709" w:hanging="425"/>
        <w:jc w:val="both"/>
        <w:rPr>
          <w:sz w:val="24"/>
          <w:szCs w:val="24"/>
          <w:lang w:eastAsia="ar-SA"/>
        </w:rPr>
      </w:pPr>
      <w:r w:rsidRPr="007026B4">
        <w:rPr>
          <w:sz w:val="24"/>
          <w:szCs w:val="24"/>
          <w:lang w:eastAsia="ar-SA"/>
        </w:rPr>
        <w:t>Dostawca oświadcza, że jest/nie jest czynnym podatnikiem w podatku od towarów i usług VAT.</w:t>
      </w:r>
    </w:p>
    <w:p w:rsidR="005C24F1" w:rsidRPr="007026B4" w:rsidRDefault="005C24F1" w:rsidP="005C24F1">
      <w:pPr>
        <w:pStyle w:val="Akapitzlist"/>
        <w:numPr>
          <w:ilvl w:val="0"/>
          <w:numId w:val="3"/>
        </w:numPr>
        <w:tabs>
          <w:tab w:val="left" w:pos="1613"/>
        </w:tabs>
        <w:spacing w:line="300" w:lineRule="auto"/>
        <w:ind w:left="709" w:hanging="425"/>
        <w:jc w:val="both"/>
        <w:rPr>
          <w:sz w:val="24"/>
          <w:szCs w:val="24"/>
          <w:lang w:eastAsia="ar-SA"/>
        </w:rPr>
      </w:pPr>
      <w:r w:rsidRPr="007026B4">
        <w:rPr>
          <w:sz w:val="24"/>
          <w:szCs w:val="24"/>
          <w:lang w:eastAsia="ar-SA"/>
        </w:rPr>
        <w:t xml:space="preserve">Dostawca oświadcza, że rachunek bankowy </w:t>
      </w:r>
      <w:r w:rsidR="00C249B8">
        <w:rPr>
          <w:color w:val="232332"/>
          <w:sz w:val="24"/>
          <w:szCs w:val="24"/>
          <w:shd w:val="clear" w:color="auto" w:fill="F6F6F8"/>
        </w:rPr>
        <w:t>………………………………………………..</w:t>
      </w:r>
      <w:r w:rsidRPr="007026B4">
        <w:rPr>
          <w:sz w:val="24"/>
          <w:szCs w:val="24"/>
          <w:lang w:eastAsia="ar-SA"/>
        </w:rPr>
        <w:t xml:space="preserve"> jest właściwy do uregulowania należności wynikającej z niniejszej umowy, służy do rozliczeń finansowych w ramach wykonywanej przez Dostawcę działalności gospodarczej i jest dla niego prowadzony rachunek VAT, o którym mowa w art. 2 pkt 37 ustawy z dnia 11 marca 2004 r. o podatku od towarów i usług. Rachunek jest zgłoszony …………………………………(US). i widnieje w wykazie podmiotów zarejestrowanych jako podatnicy VAT, niezarejestrowanych oraz wykreślonych i przywróconych do rejestru VAT</w:t>
      </w:r>
    </w:p>
    <w:p w:rsidR="00C15E2B" w:rsidRPr="00584027" w:rsidRDefault="00C15E2B" w:rsidP="00C15E2B">
      <w:pPr>
        <w:pStyle w:val="Akapitzlist"/>
        <w:numPr>
          <w:ilvl w:val="0"/>
          <w:numId w:val="3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F31862">
        <w:rPr>
          <w:sz w:val="24"/>
          <w:szCs w:val="24"/>
          <w:lang w:eastAsia="ar-SA"/>
        </w:rPr>
        <w:t>Za dzień płatności uznaje się dzień uznania rachunku Wykonawcy.</w:t>
      </w:r>
    </w:p>
    <w:p w:rsidR="007917B6" w:rsidRDefault="00C15E2B" w:rsidP="007917B6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 xml:space="preserve">§ </w:t>
      </w:r>
      <w:r w:rsidR="000B5740">
        <w:rPr>
          <w:b/>
          <w:sz w:val="24"/>
          <w:szCs w:val="24"/>
          <w:lang w:eastAsia="ar-SA"/>
        </w:rPr>
        <w:t>5</w:t>
      </w:r>
    </w:p>
    <w:p w:rsidR="007917B6" w:rsidRPr="007917B6" w:rsidRDefault="007917B6" w:rsidP="007917B6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7917B6">
        <w:rPr>
          <w:b/>
          <w:sz w:val="24"/>
          <w:szCs w:val="24"/>
        </w:rPr>
        <w:t>Kary umowne</w:t>
      </w:r>
    </w:p>
    <w:p w:rsidR="007917B6" w:rsidRPr="007917B6" w:rsidRDefault="007917B6" w:rsidP="007917B6">
      <w:pPr>
        <w:widowControl/>
        <w:autoSpaceDE/>
        <w:autoSpaceDN/>
        <w:adjustRightInd/>
        <w:spacing w:line="276" w:lineRule="auto"/>
        <w:ind w:left="426"/>
        <w:jc w:val="both"/>
        <w:rPr>
          <w:b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r w:rsidRPr="007917B6">
        <w:rPr>
          <w:color w:val="000000"/>
          <w:sz w:val="24"/>
          <w:szCs w:val="24"/>
        </w:rPr>
        <w:t>W razie niewykonania lub nienależytego wykonania zobowiązań</w:t>
      </w:r>
      <w:bookmarkStart w:id="0" w:name="_GoBack"/>
      <w:bookmarkEnd w:id="0"/>
      <w:r w:rsidRPr="007917B6">
        <w:rPr>
          <w:color w:val="000000"/>
          <w:sz w:val="24"/>
          <w:szCs w:val="24"/>
        </w:rPr>
        <w:t xml:space="preserve"> wynikających z Umowy, leżących po stronie  Wykonawcy,</w:t>
      </w:r>
      <w:r w:rsidRPr="007917B6">
        <w:rPr>
          <w:sz w:val="24"/>
          <w:szCs w:val="24"/>
        </w:rPr>
        <w:t xml:space="preserve"> Zamawiający ma prawo obciążyć Wykonawcę karą umowną:</w:t>
      </w:r>
    </w:p>
    <w:p w:rsidR="007917B6" w:rsidRPr="007917B6" w:rsidRDefault="007917B6" w:rsidP="007917B6">
      <w:pPr>
        <w:spacing w:line="276" w:lineRule="auto"/>
        <w:ind w:left="709" w:hanging="283"/>
        <w:jc w:val="both"/>
        <w:rPr>
          <w:sz w:val="24"/>
          <w:szCs w:val="24"/>
        </w:rPr>
      </w:pPr>
      <w:r w:rsidRPr="007917B6">
        <w:rPr>
          <w:sz w:val="24"/>
          <w:szCs w:val="24"/>
        </w:rPr>
        <w:t xml:space="preserve">       1)</w:t>
      </w:r>
      <w:r>
        <w:rPr>
          <w:sz w:val="24"/>
          <w:szCs w:val="24"/>
        </w:rPr>
        <w:t xml:space="preserve"> </w:t>
      </w:r>
      <w:r w:rsidRPr="007917B6">
        <w:rPr>
          <w:sz w:val="24"/>
          <w:szCs w:val="24"/>
        </w:rPr>
        <w:t xml:space="preserve">za zwłokę w oddaniu przedmiotu Umowy - w wysokości 1% całkowitego wynagrodzenia </w:t>
      </w:r>
      <w:r w:rsidRPr="007917B6">
        <w:rPr>
          <w:b/>
          <w:sz w:val="24"/>
          <w:szCs w:val="24"/>
        </w:rPr>
        <w:t>brutto określonego w § 10 ust. 1,</w:t>
      </w:r>
      <w:r w:rsidRPr="007917B6">
        <w:rPr>
          <w:sz w:val="24"/>
          <w:szCs w:val="24"/>
        </w:rPr>
        <w:t xml:space="preserve">  należnego Wykonawcy za przedmiot umowy za każdy dzień zwłoki, licząc od terminu umownego określonego w § 9 ust. 2.</w:t>
      </w:r>
    </w:p>
    <w:p w:rsidR="007917B6" w:rsidRPr="007917B6" w:rsidRDefault="007917B6" w:rsidP="007917B6">
      <w:pPr>
        <w:spacing w:line="276" w:lineRule="auto"/>
        <w:ind w:left="709" w:hanging="283"/>
        <w:jc w:val="both"/>
        <w:rPr>
          <w:sz w:val="24"/>
          <w:szCs w:val="24"/>
        </w:rPr>
      </w:pPr>
      <w:r w:rsidRPr="007917B6">
        <w:rPr>
          <w:sz w:val="24"/>
          <w:szCs w:val="24"/>
        </w:rPr>
        <w:t xml:space="preserve">       2) Za zwłokę w usunięciu wad stwierdzonych przy odbiorze lub w okresie rękojmi lub gwarancji w wysokości 1% całkowitego wynagrodzenia</w:t>
      </w:r>
      <w:r w:rsidRPr="007917B6">
        <w:rPr>
          <w:b/>
          <w:sz w:val="24"/>
          <w:szCs w:val="24"/>
        </w:rPr>
        <w:t xml:space="preserve"> brutto określonego w § 10 ust. 1,</w:t>
      </w:r>
      <w:r w:rsidRPr="007917B6">
        <w:rPr>
          <w:sz w:val="24"/>
          <w:szCs w:val="24"/>
        </w:rPr>
        <w:t xml:space="preserve"> za wykonany przedmiot umowy, za każdy dzień zwłoki liczonej od dnia ustalonego na usunięcie wad.</w:t>
      </w:r>
    </w:p>
    <w:p w:rsidR="007917B6" w:rsidRDefault="007917B6" w:rsidP="007917B6">
      <w:pPr>
        <w:spacing w:line="276" w:lineRule="auto"/>
        <w:ind w:left="709" w:hanging="283"/>
        <w:jc w:val="both"/>
        <w:rPr>
          <w:sz w:val="24"/>
          <w:szCs w:val="24"/>
        </w:rPr>
      </w:pPr>
      <w:r w:rsidRPr="007917B6">
        <w:rPr>
          <w:b/>
          <w:sz w:val="24"/>
          <w:szCs w:val="24"/>
        </w:rPr>
        <w:t xml:space="preserve">       </w:t>
      </w:r>
      <w:r w:rsidRPr="007917B6">
        <w:rPr>
          <w:sz w:val="24"/>
          <w:szCs w:val="24"/>
        </w:rPr>
        <w:t>3) Za odstąpienie od Umowy z przyczyn leżących po stronie Wykonawcy - w wysokości 10% całkowitego wynagrodzenia</w:t>
      </w:r>
      <w:r w:rsidRPr="007917B6">
        <w:rPr>
          <w:b/>
          <w:sz w:val="24"/>
          <w:szCs w:val="24"/>
        </w:rPr>
        <w:t xml:space="preserve"> brutto określonego w § 10 ust. 1,</w:t>
      </w:r>
      <w:r w:rsidRPr="007917B6">
        <w:rPr>
          <w:sz w:val="24"/>
          <w:szCs w:val="24"/>
        </w:rPr>
        <w:t xml:space="preserve"> za przedmiot Umowy.</w:t>
      </w:r>
    </w:p>
    <w:p w:rsidR="007917B6" w:rsidRDefault="007917B6" w:rsidP="007917B6">
      <w:pPr>
        <w:spacing w:line="276" w:lineRule="auto"/>
        <w:ind w:left="709" w:hanging="283"/>
        <w:jc w:val="both"/>
        <w:rPr>
          <w:sz w:val="24"/>
          <w:szCs w:val="24"/>
        </w:rPr>
      </w:pPr>
      <w:r w:rsidRPr="007917B6">
        <w:rPr>
          <w:sz w:val="24"/>
          <w:szCs w:val="24"/>
        </w:rPr>
        <w:t>2</w:t>
      </w:r>
      <w:r>
        <w:rPr>
          <w:b/>
          <w:sz w:val="24"/>
          <w:szCs w:val="24"/>
        </w:rPr>
        <w:t xml:space="preserve">. </w:t>
      </w:r>
      <w:r w:rsidRPr="007917B6">
        <w:rPr>
          <w:sz w:val="24"/>
          <w:szCs w:val="24"/>
        </w:rPr>
        <w:t>Za odstąpienie od Umowy z winy Zamawiającego, Wykonawca ma prawo obciążyć Zamawiającego karą umowną za odstąpienie od Umowy w wysokości 10% całkowitego wynagrodzenia</w:t>
      </w:r>
      <w:r w:rsidRPr="007917B6">
        <w:rPr>
          <w:b/>
          <w:sz w:val="24"/>
          <w:szCs w:val="24"/>
        </w:rPr>
        <w:t xml:space="preserve"> brutto określonego w § 10 ust. 1,</w:t>
      </w:r>
      <w:r w:rsidRPr="007917B6">
        <w:rPr>
          <w:sz w:val="24"/>
          <w:szCs w:val="24"/>
        </w:rPr>
        <w:t xml:space="preserve"> za przedmiot Umowy, za wyjątkiem wystąpienia sytuacji przedstawionej w art.145 ustawy Prawo zamówień publicznych.</w:t>
      </w:r>
    </w:p>
    <w:p w:rsidR="007917B6" w:rsidRDefault="007917B6" w:rsidP="007917B6">
      <w:pPr>
        <w:spacing w:line="276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7917B6">
        <w:rPr>
          <w:sz w:val="24"/>
          <w:szCs w:val="24"/>
        </w:rPr>
        <w:t>Zamawiający ma prawo kumulowania prawa odstąpienia wraz z karą przysługującą za to odstąpienie lub z prawem naliczenia kary umownej za zwłokę.</w:t>
      </w:r>
    </w:p>
    <w:p w:rsidR="007917B6" w:rsidRDefault="007917B6" w:rsidP="007917B6">
      <w:pPr>
        <w:spacing w:line="276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7917B6">
        <w:rPr>
          <w:sz w:val="24"/>
          <w:szCs w:val="24"/>
        </w:rPr>
        <w:t>Jeżeli kara umowna z któregokolwiek wymienionego w Umowie tytułu nie pokrywa poniesionej szkody, strona która poniosła szkodę może dochodzić odszkodowania uzupełniającego, dokumentując swoje roszczenie wyliczeniem rzeczywiście poniesionych szkód oraz ich ścisłym związkiem z niewykonaniem lub nienależytym wykonaniem danego zobowiązania Umowy przez stronę drugą, na zasadach ogólnych Kodeksu cywilnego.</w:t>
      </w:r>
    </w:p>
    <w:p w:rsidR="007917B6" w:rsidRDefault="007917B6" w:rsidP="007917B6">
      <w:pPr>
        <w:spacing w:line="276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7917B6">
        <w:rPr>
          <w:sz w:val="24"/>
          <w:szCs w:val="24"/>
        </w:rPr>
        <w:t>Kara umowna powinna być zapłacona przez stronę, która naruszyła postanowienia Umowy, w terminie 14 dni od daty wystąpienia przez stronę drugą z żądaniem zapłaty. Zamawiający w razie opóźnienia w zapłacie kary ma prawo pokrycia jej w pierwszej kolejności z wynagrodzenia należnego Wykonawcy, a następnie z zabezpieczenia należytego wykonania Umowy na co Wykonawca wyraża zgodę, a w razie braku wynagrodzenia należnego Wykonawcy bądź zabezpieczenia dochodzić na drodze sądowej. Wykonawca w przypadku zwłoki Zamawiającego może dochodzić zapłaty na drodze sądowej.</w:t>
      </w:r>
    </w:p>
    <w:p w:rsidR="007917B6" w:rsidRDefault="007917B6" w:rsidP="007917B6">
      <w:pPr>
        <w:spacing w:line="276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7917B6">
        <w:rPr>
          <w:sz w:val="24"/>
          <w:szCs w:val="24"/>
        </w:rPr>
        <w:t>Wykonawca nie może odmówić usunięcia wad bez względu na wysokość związanych z tym kosztów.</w:t>
      </w:r>
    </w:p>
    <w:p w:rsidR="007917B6" w:rsidRPr="007917B6" w:rsidRDefault="007917B6" w:rsidP="007917B6">
      <w:pPr>
        <w:spacing w:line="276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7917B6">
        <w:rPr>
          <w:sz w:val="24"/>
          <w:szCs w:val="24"/>
        </w:rPr>
        <w:t>Zamawiający może usunąć w zastępstwie Wykonawcy i na jego koszt i ryzyko wady nie usunięte w wyznaczonym terminie bez uzyskiwania zgody sądu powszechnego.</w:t>
      </w:r>
    </w:p>
    <w:p w:rsidR="00C15E2B" w:rsidRPr="00F0433B" w:rsidRDefault="00C15E2B" w:rsidP="00C15E2B">
      <w:pPr>
        <w:spacing w:before="240" w:line="300" w:lineRule="auto"/>
        <w:jc w:val="center"/>
        <w:rPr>
          <w:b/>
          <w:sz w:val="24"/>
          <w:szCs w:val="24"/>
        </w:rPr>
      </w:pPr>
      <w:r w:rsidRPr="00F0433B">
        <w:rPr>
          <w:b/>
          <w:sz w:val="24"/>
          <w:szCs w:val="24"/>
        </w:rPr>
        <w:t>§ </w:t>
      </w:r>
      <w:r w:rsidR="00DE2F25">
        <w:rPr>
          <w:b/>
          <w:sz w:val="24"/>
          <w:szCs w:val="24"/>
        </w:rPr>
        <w:t>6</w:t>
      </w:r>
    </w:p>
    <w:p w:rsidR="00C15E2B" w:rsidRPr="003A31EF" w:rsidRDefault="00C15E2B" w:rsidP="00C15E2B">
      <w:pPr>
        <w:pStyle w:val="Akapitzlist"/>
        <w:numPr>
          <w:ilvl w:val="0"/>
          <w:numId w:val="7"/>
        </w:numPr>
        <w:spacing w:before="240" w:line="300" w:lineRule="auto"/>
        <w:rPr>
          <w:sz w:val="24"/>
          <w:szCs w:val="24"/>
        </w:rPr>
      </w:pPr>
      <w:r w:rsidRPr="003A31EF">
        <w:rPr>
          <w:sz w:val="24"/>
          <w:szCs w:val="24"/>
        </w:rPr>
        <w:t>Zmiana niniejszej umowy jest możliwa</w:t>
      </w:r>
      <w:r w:rsidR="00AB65A0" w:rsidRPr="00AB65A0">
        <w:rPr>
          <w:color w:val="4472C4" w:themeColor="accent1"/>
          <w:sz w:val="24"/>
          <w:szCs w:val="24"/>
        </w:rPr>
        <w:t xml:space="preserve"> </w:t>
      </w:r>
      <w:r w:rsidR="00AB65A0" w:rsidRPr="00952A0F">
        <w:rPr>
          <w:sz w:val="24"/>
          <w:szCs w:val="24"/>
        </w:rPr>
        <w:t>w przypadku</w:t>
      </w:r>
      <w:r w:rsidRPr="00952A0F">
        <w:rPr>
          <w:sz w:val="24"/>
          <w:szCs w:val="24"/>
        </w:rPr>
        <w:t>:</w:t>
      </w:r>
    </w:p>
    <w:p w:rsidR="00C15E2B" w:rsidRPr="00AB65A0" w:rsidRDefault="00C15E2B" w:rsidP="00E36557">
      <w:pPr>
        <w:pStyle w:val="Akapitzlist"/>
        <w:numPr>
          <w:ilvl w:val="1"/>
          <w:numId w:val="8"/>
        </w:numPr>
        <w:spacing w:line="300" w:lineRule="auto"/>
        <w:ind w:left="1134" w:hanging="283"/>
        <w:jc w:val="both"/>
        <w:rPr>
          <w:sz w:val="24"/>
          <w:szCs w:val="24"/>
        </w:rPr>
      </w:pPr>
      <w:r w:rsidRPr="00AB65A0">
        <w:rPr>
          <w:sz w:val="24"/>
          <w:szCs w:val="24"/>
        </w:rPr>
        <w:t>zmiany terminu dostawy z przyczyn niezależnych od Wykonawcy,</w:t>
      </w:r>
    </w:p>
    <w:p w:rsidR="00C15E2B" w:rsidRDefault="00C15E2B" w:rsidP="00C15E2B">
      <w:pPr>
        <w:pStyle w:val="Akapitzlist"/>
        <w:numPr>
          <w:ilvl w:val="1"/>
          <w:numId w:val="8"/>
        </w:numPr>
        <w:spacing w:line="300" w:lineRule="auto"/>
        <w:ind w:left="1134" w:hanging="283"/>
        <w:jc w:val="both"/>
        <w:rPr>
          <w:sz w:val="24"/>
          <w:szCs w:val="24"/>
        </w:rPr>
      </w:pPr>
      <w:r w:rsidRPr="003A31EF">
        <w:rPr>
          <w:sz w:val="24"/>
          <w:szCs w:val="24"/>
        </w:rPr>
        <w:t>ustawowej zmiany stawki podatku VAT.</w:t>
      </w:r>
    </w:p>
    <w:p w:rsidR="00C15E2B" w:rsidRDefault="00C15E2B" w:rsidP="007049FF">
      <w:pPr>
        <w:pStyle w:val="Akapitzlist"/>
        <w:numPr>
          <w:ilvl w:val="0"/>
          <w:numId w:val="7"/>
        </w:numPr>
        <w:spacing w:line="300" w:lineRule="auto"/>
        <w:jc w:val="both"/>
        <w:rPr>
          <w:sz w:val="24"/>
          <w:szCs w:val="24"/>
        </w:rPr>
      </w:pPr>
      <w:r w:rsidRPr="007049FF">
        <w:rPr>
          <w:sz w:val="24"/>
          <w:szCs w:val="24"/>
        </w:rPr>
        <w:t>Zmiana niniejszej umowy wymaga formy pisemnej pod rygorem nieważności.</w:t>
      </w:r>
    </w:p>
    <w:p w:rsidR="00DE2F25" w:rsidRPr="004F2019" w:rsidRDefault="00DE2F25" w:rsidP="00DE2F25">
      <w:pPr>
        <w:pStyle w:val="Tekstpodstawowy"/>
        <w:numPr>
          <w:ilvl w:val="0"/>
          <w:numId w:val="7"/>
        </w:numPr>
        <w:jc w:val="both"/>
        <w:rPr>
          <w:szCs w:val="24"/>
        </w:rPr>
      </w:pPr>
      <w:r w:rsidRPr="004F2019">
        <w:rPr>
          <w:szCs w:val="24"/>
        </w:rPr>
        <w:t>Wszelkie zmiany i uzupełnienia niniejszej umowy mogą być dokonane wyłącznie w  formie  aneksu podpisanego przez obie strony.</w:t>
      </w:r>
    </w:p>
    <w:p w:rsidR="00C15E2B" w:rsidRPr="00F0433B" w:rsidRDefault="00C15E2B" w:rsidP="00C15E2B">
      <w:pPr>
        <w:spacing w:before="240" w:line="300" w:lineRule="auto"/>
        <w:ind w:left="75"/>
        <w:jc w:val="center"/>
        <w:rPr>
          <w:b/>
          <w:sz w:val="24"/>
          <w:szCs w:val="24"/>
        </w:rPr>
      </w:pPr>
      <w:r w:rsidRPr="00F0433B">
        <w:rPr>
          <w:b/>
          <w:sz w:val="24"/>
          <w:szCs w:val="24"/>
        </w:rPr>
        <w:t>§ </w:t>
      </w:r>
      <w:r w:rsidR="00DE2F25">
        <w:rPr>
          <w:b/>
          <w:sz w:val="24"/>
          <w:szCs w:val="24"/>
        </w:rPr>
        <w:t>7</w:t>
      </w:r>
    </w:p>
    <w:p w:rsidR="00C15E2B" w:rsidRPr="00365F57" w:rsidRDefault="00C15E2B" w:rsidP="00365F57">
      <w:pPr>
        <w:spacing w:before="240" w:line="300" w:lineRule="auto"/>
        <w:ind w:left="426"/>
        <w:jc w:val="both"/>
        <w:rPr>
          <w:sz w:val="24"/>
          <w:szCs w:val="24"/>
        </w:rPr>
      </w:pPr>
      <w:r w:rsidRPr="00365F57">
        <w:rPr>
          <w:sz w:val="24"/>
          <w:szCs w:val="24"/>
        </w:rPr>
        <w:t>Zama</w:t>
      </w:r>
      <w:r w:rsidR="00365F57" w:rsidRPr="00365F57">
        <w:rPr>
          <w:sz w:val="24"/>
          <w:szCs w:val="24"/>
        </w:rPr>
        <w:t xml:space="preserve">wiający może odstąpić od umowy </w:t>
      </w:r>
      <w:r w:rsidRPr="00365F57">
        <w:rPr>
          <w:sz w:val="24"/>
          <w:szCs w:val="24"/>
        </w:rPr>
        <w:t>w terminie 30 dni</w:t>
      </w:r>
      <w:r w:rsidR="00365F57" w:rsidRPr="00365F57">
        <w:rPr>
          <w:sz w:val="24"/>
          <w:szCs w:val="24"/>
        </w:rPr>
        <w:t xml:space="preserve"> od dnia powzięcia wiadomości o </w:t>
      </w:r>
      <w:r w:rsidRPr="00365F57">
        <w:rPr>
          <w:sz w:val="24"/>
          <w:szCs w:val="24"/>
        </w:rPr>
        <w:t>zaistnieniu istotnej zmiany okoliczności powodującej</w:t>
      </w:r>
      <w:r w:rsidR="00365F57" w:rsidRPr="00365F57">
        <w:rPr>
          <w:sz w:val="24"/>
          <w:szCs w:val="24"/>
        </w:rPr>
        <w:t>, że wykonanie umowy nie leży w </w:t>
      </w:r>
      <w:r w:rsidRPr="00365F57">
        <w:rPr>
          <w:sz w:val="24"/>
          <w:szCs w:val="24"/>
        </w:rPr>
        <w:t>interesie publicznym, czego nie można było przewidzi</w:t>
      </w:r>
      <w:r w:rsidR="00365F57" w:rsidRPr="00365F57">
        <w:rPr>
          <w:sz w:val="24"/>
          <w:szCs w:val="24"/>
        </w:rPr>
        <w:t>eć w chwili zawarcia umowy, lub </w:t>
      </w:r>
      <w:r w:rsidRPr="00365F57">
        <w:rPr>
          <w:sz w:val="24"/>
          <w:szCs w:val="24"/>
        </w:rPr>
        <w:t xml:space="preserve">dalsze wykonywanie umowy może zagrozić podstawowemu interesowi bezpieczeństwa państwa </w:t>
      </w:r>
      <w:r w:rsidR="00365F57">
        <w:rPr>
          <w:sz w:val="24"/>
          <w:szCs w:val="24"/>
        </w:rPr>
        <w:t>lub bezpieczeństwu publicznemu.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 xml:space="preserve">§ </w:t>
      </w:r>
      <w:r w:rsidR="00DE2F25">
        <w:rPr>
          <w:b/>
          <w:sz w:val="24"/>
          <w:szCs w:val="24"/>
          <w:lang w:eastAsia="ar-SA"/>
        </w:rPr>
        <w:t>8</w:t>
      </w:r>
    </w:p>
    <w:p w:rsidR="00C15E2B" w:rsidRPr="003A31EF" w:rsidRDefault="00C15E2B" w:rsidP="00C15E2B">
      <w:pPr>
        <w:pStyle w:val="Akapitzlist"/>
        <w:numPr>
          <w:ilvl w:val="0"/>
          <w:numId w:val="5"/>
        </w:numPr>
        <w:spacing w:before="240" w:line="300" w:lineRule="auto"/>
        <w:jc w:val="both"/>
        <w:rPr>
          <w:sz w:val="24"/>
          <w:szCs w:val="24"/>
        </w:rPr>
      </w:pPr>
      <w:r w:rsidRPr="003A31EF">
        <w:rPr>
          <w:sz w:val="24"/>
          <w:szCs w:val="24"/>
        </w:rPr>
        <w:t xml:space="preserve">W sprawach związanych z realizacją niniejszej umowy Zamawiającego reprezentować będzie: </w:t>
      </w:r>
    </w:p>
    <w:p w:rsidR="00C15E2B" w:rsidRPr="003A31EF" w:rsidRDefault="00C15E2B" w:rsidP="00C15E2B">
      <w:pPr>
        <w:spacing w:before="120" w:line="300" w:lineRule="auto"/>
        <w:ind w:left="426" w:hanging="351"/>
        <w:jc w:val="both"/>
        <w:rPr>
          <w:sz w:val="24"/>
          <w:szCs w:val="24"/>
        </w:rPr>
      </w:pPr>
      <w:r w:rsidRPr="003A31EF">
        <w:rPr>
          <w:sz w:val="24"/>
          <w:szCs w:val="24"/>
        </w:rPr>
        <w:t>-</w:t>
      </w:r>
      <w:r w:rsidRPr="003A31EF">
        <w:rPr>
          <w:sz w:val="24"/>
          <w:szCs w:val="24"/>
        </w:rPr>
        <w:tab/>
      </w:r>
      <w:r w:rsidR="00A90367">
        <w:rPr>
          <w:sz w:val="24"/>
          <w:szCs w:val="24"/>
        </w:rPr>
        <w:t>Anna Sosna</w:t>
      </w:r>
      <w:r>
        <w:rPr>
          <w:sz w:val="24"/>
          <w:szCs w:val="24"/>
        </w:rPr>
        <w:t xml:space="preserve">, </w:t>
      </w:r>
      <w:r w:rsidRPr="003A31EF">
        <w:rPr>
          <w:sz w:val="24"/>
          <w:szCs w:val="24"/>
        </w:rPr>
        <w:t>telefon:</w:t>
      </w:r>
      <w:r w:rsidR="002532E9">
        <w:rPr>
          <w:sz w:val="24"/>
          <w:szCs w:val="24"/>
        </w:rPr>
        <w:t xml:space="preserve"> </w:t>
      </w:r>
      <w:r w:rsidR="00A90367">
        <w:rPr>
          <w:sz w:val="24"/>
          <w:szCs w:val="24"/>
        </w:rPr>
        <w:t>34 360 53 03</w:t>
      </w:r>
      <w:r>
        <w:rPr>
          <w:sz w:val="24"/>
          <w:szCs w:val="24"/>
        </w:rPr>
        <w:t xml:space="preserve">, </w:t>
      </w:r>
      <w:r w:rsidRPr="003A31EF">
        <w:rPr>
          <w:sz w:val="24"/>
          <w:szCs w:val="24"/>
        </w:rPr>
        <w:t xml:space="preserve">e-mail: </w:t>
      </w:r>
      <w:r w:rsidR="00A90367">
        <w:rPr>
          <w:sz w:val="24"/>
          <w:szCs w:val="24"/>
        </w:rPr>
        <w:t>sp35@edukacja.czestochowa.pl</w:t>
      </w:r>
    </w:p>
    <w:p w:rsidR="008B581D" w:rsidRDefault="00C15E2B" w:rsidP="00C15E2B">
      <w:pPr>
        <w:pStyle w:val="Akapitzlist"/>
        <w:numPr>
          <w:ilvl w:val="0"/>
          <w:numId w:val="5"/>
        </w:numPr>
        <w:spacing w:before="120" w:line="300" w:lineRule="auto"/>
        <w:jc w:val="both"/>
        <w:rPr>
          <w:sz w:val="24"/>
          <w:szCs w:val="24"/>
        </w:rPr>
      </w:pPr>
      <w:r>
        <w:rPr>
          <w:sz w:val="24"/>
          <w:szCs w:val="24"/>
        </w:rPr>
        <w:t>Osobę do kontaktów z Zamawiającym ze strony Wykonawcy ustala się w osobie</w:t>
      </w:r>
      <w:r w:rsidRPr="003A31EF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:rsidR="00771A3C" w:rsidRDefault="007917B6" w:rsidP="008B581D">
      <w:pPr>
        <w:pStyle w:val="Akapitzlist"/>
        <w:spacing w:before="120" w:line="300" w:lineRule="auto"/>
        <w:ind w:left="795"/>
        <w:jc w:val="both"/>
        <w:rPr>
          <w:sz w:val="24"/>
          <w:szCs w:val="24"/>
        </w:rPr>
      </w:pPr>
      <w:r>
        <w:rPr>
          <w:rStyle w:val="size"/>
          <w:color w:val="1A1A1A"/>
          <w:sz w:val="23"/>
          <w:szCs w:val="23"/>
          <w:shd w:val="clear" w:color="auto" w:fill="FFFFFF"/>
        </w:rPr>
        <w:t>……………………………………………</w:t>
      </w:r>
      <w:r w:rsidR="00C15E2B">
        <w:rPr>
          <w:sz w:val="24"/>
          <w:szCs w:val="24"/>
        </w:rPr>
        <w:t xml:space="preserve">, </w:t>
      </w:r>
    </w:p>
    <w:p w:rsidR="008B581D" w:rsidRDefault="00C15E2B" w:rsidP="008B581D">
      <w:pPr>
        <w:pStyle w:val="Akapitzlist"/>
        <w:spacing w:before="120" w:line="300" w:lineRule="auto"/>
        <w:ind w:left="795"/>
        <w:jc w:val="both"/>
        <w:rPr>
          <w:sz w:val="24"/>
          <w:szCs w:val="24"/>
        </w:rPr>
      </w:pPr>
      <w:r w:rsidRPr="00F0433B">
        <w:rPr>
          <w:sz w:val="24"/>
          <w:szCs w:val="24"/>
        </w:rPr>
        <w:t>telefon:</w:t>
      </w:r>
      <w:r w:rsidR="007917B6">
        <w:rPr>
          <w:sz w:val="24"/>
          <w:szCs w:val="24"/>
        </w:rPr>
        <w:t>…………………………..</w:t>
      </w:r>
      <w:r>
        <w:rPr>
          <w:sz w:val="24"/>
          <w:szCs w:val="24"/>
        </w:rPr>
        <w:t xml:space="preserve">, </w:t>
      </w:r>
      <w:r w:rsidRPr="00F0433B">
        <w:rPr>
          <w:sz w:val="24"/>
          <w:szCs w:val="24"/>
        </w:rPr>
        <w:t xml:space="preserve">e-mail: </w:t>
      </w:r>
      <w:r w:rsidR="007917B6">
        <w:rPr>
          <w:sz w:val="24"/>
          <w:szCs w:val="24"/>
        </w:rPr>
        <w:t>………………………….</w:t>
      </w:r>
    </w:p>
    <w:p w:rsidR="00DE2F25" w:rsidRPr="00DE2F25" w:rsidRDefault="00C15E2B" w:rsidP="007917B6">
      <w:pPr>
        <w:pStyle w:val="Akapitzlist"/>
        <w:spacing w:before="120" w:line="300" w:lineRule="auto"/>
        <w:ind w:left="795"/>
        <w:jc w:val="both"/>
        <w:rPr>
          <w:sz w:val="24"/>
          <w:szCs w:val="24"/>
        </w:rPr>
      </w:pPr>
      <w:r>
        <w:rPr>
          <w:sz w:val="24"/>
          <w:szCs w:val="24"/>
        </w:rPr>
        <w:t>Zmiana osób wskazanych powyżej nie stanowi zmiany umowy i wymaga jedynie poinformowania drugiej Strony drogą elektroniczną o zaistniałym fakcie.</w:t>
      </w:r>
    </w:p>
    <w:p w:rsidR="00C15E2B" w:rsidRPr="00F0433B" w:rsidRDefault="00C15E2B" w:rsidP="00771A3C">
      <w:pPr>
        <w:tabs>
          <w:tab w:val="left" w:pos="1613"/>
        </w:tabs>
        <w:spacing w:before="240"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 xml:space="preserve">§ </w:t>
      </w:r>
      <w:r w:rsidR="00DE2F25">
        <w:rPr>
          <w:b/>
          <w:sz w:val="24"/>
          <w:szCs w:val="24"/>
          <w:lang w:eastAsia="ar-SA"/>
        </w:rPr>
        <w:t>9</w:t>
      </w:r>
    </w:p>
    <w:p w:rsidR="00C15E2B" w:rsidRDefault="00C15E2B" w:rsidP="00771A3C">
      <w:pPr>
        <w:pStyle w:val="Akapitzlist"/>
        <w:numPr>
          <w:ilvl w:val="2"/>
          <w:numId w:val="6"/>
        </w:numPr>
        <w:tabs>
          <w:tab w:val="left" w:pos="567"/>
        </w:tabs>
        <w:spacing w:before="240" w:line="300" w:lineRule="auto"/>
        <w:ind w:left="567" w:hanging="567"/>
        <w:jc w:val="both"/>
        <w:rPr>
          <w:sz w:val="24"/>
          <w:szCs w:val="24"/>
          <w:lang w:eastAsia="ar-SA"/>
        </w:rPr>
      </w:pPr>
      <w:r w:rsidRPr="00B67ACB">
        <w:rPr>
          <w:sz w:val="24"/>
          <w:szCs w:val="24"/>
          <w:lang w:eastAsia="ar-SA"/>
        </w:rPr>
        <w:t>W sprawach nieuregulowanych niniejszą umową zastosowanie mają przepisy Kodeksu Cywilnego</w:t>
      </w:r>
      <w:r>
        <w:rPr>
          <w:sz w:val="24"/>
          <w:szCs w:val="24"/>
          <w:lang w:eastAsia="ar-SA"/>
        </w:rPr>
        <w:t xml:space="preserve"> i ustawy – Prawo zamówień publicznych</w:t>
      </w:r>
      <w:r w:rsidRPr="00B67ACB">
        <w:rPr>
          <w:sz w:val="24"/>
          <w:szCs w:val="24"/>
          <w:lang w:eastAsia="ar-SA"/>
        </w:rPr>
        <w:t>.</w:t>
      </w:r>
    </w:p>
    <w:p w:rsidR="00C15E2B" w:rsidRPr="00584027" w:rsidRDefault="00C15E2B" w:rsidP="00584027">
      <w:pPr>
        <w:pStyle w:val="Akapitzlist"/>
        <w:numPr>
          <w:ilvl w:val="2"/>
          <w:numId w:val="6"/>
        </w:numPr>
        <w:tabs>
          <w:tab w:val="left" w:pos="567"/>
        </w:tabs>
        <w:spacing w:line="300" w:lineRule="auto"/>
        <w:ind w:left="567" w:hanging="567"/>
        <w:jc w:val="both"/>
        <w:rPr>
          <w:sz w:val="24"/>
          <w:szCs w:val="24"/>
          <w:lang w:eastAsia="ar-SA"/>
        </w:rPr>
      </w:pPr>
      <w:r w:rsidRPr="00B67ACB">
        <w:rPr>
          <w:sz w:val="24"/>
          <w:szCs w:val="24"/>
        </w:rPr>
        <w:t>Wykonawca jest zobowiązany do informowania Zamawiającego o zmianie formy prawnej prowadzonej działalności, o wszczęciu postępowania układowego lub upadłościowego oraz zmianie jego sytuacji ekonomicznej mogącej mieć w</w:t>
      </w:r>
      <w:r w:rsidR="00C57964">
        <w:rPr>
          <w:sz w:val="24"/>
          <w:szCs w:val="24"/>
        </w:rPr>
        <w:t>pływ na realizację umowy oraz o </w:t>
      </w:r>
      <w:r w:rsidRPr="00B67ACB">
        <w:rPr>
          <w:sz w:val="24"/>
          <w:szCs w:val="24"/>
        </w:rPr>
        <w:t xml:space="preserve">zmianie siedziby firmy pod rygorem skutków prawnych wynikających z zaniechania, w tym do uznania za doręczoną korespondencję skierowaną na ostatni adres podany przez Wykonawcę. </w:t>
      </w:r>
    </w:p>
    <w:p w:rsidR="00C15E2B" w:rsidRPr="00F0433B" w:rsidRDefault="00C15E2B" w:rsidP="00C15E2B">
      <w:pPr>
        <w:tabs>
          <w:tab w:val="left" w:pos="1613"/>
        </w:tabs>
        <w:spacing w:line="300" w:lineRule="auto"/>
        <w:jc w:val="center"/>
        <w:rPr>
          <w:b/>
          <w:sz w:val="24"/>
          <w:szCs w:val="24"/>
          <w:lang w:eastAsia="ar-SA"/>
        </w:rPr>
      </w:pPr>
      <w:r w:rsidRPr="00F0433B">
        <w:rPr>
          <w:b/>
          <w:sz w:val="24"/>
          <w:szCs w:val="24"/>
          <w:lang w:eastAsia="ar-SA"/>
        </w:rPr>
        <w:t xml:space="preserve">§ </w:t>
      </w:r>
      <w:r w:rsidR="00DE2F25">
        <w:rPr>
          <w:b/>
          <w:sz w:val="24"/>
          <w:szCs w:val="24"/>
          <w:lang w:eastAsia="ar-SA"/>
        </w:rPr>
        <w:t>10</w:t>
      </w:r>
    </w:p>
    <w:p w:rsidR="00C15E2B" w:rsidRDefault="00C15E2B" w:rsidP="00C15E2B">
      <w:pPr>
        <w:pStyle w:val="Akapitzlist"/>
        <w:numPr>
          <w:ilvl w:val="0"/>
          <w:numId w:val="12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F0433B">
        <w:rPr>
          <w:sz w:val="24"/>
          <w:szCs w:val="24"/>
          <w:lang w:eastAsia="ar-SA"/>
        </w:rPr>
        <w:t>Ewentualne spory mogące wyniknąć na tle uregulowań niniejszej umowy strony zobowiązują się rozwiązywać polubownie, a w razie niemożliwości ich rozwiązania na tej drodze przez właściwy dla Zamawiającego Sąd Powszechny.</w:t>
      </w:r>
    </w:p>
    <w:p w:rsidR="00DE2F25" w:rsidRPr="00DE2F25" w:rsidRDefault="00DE2F25" w:rsidP="00C15E2B">
      <w:pPr>
        <w:pStyle w:val="Akapitzlist"/>
        <w:numPr>
          <w:ilvl w:val="0"/>
          <w:numId w:val="12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DE2F25">
        <w:rPr>
          <w:sz w:val="24"/>
          <w:szCs w:val="24"/>
        </w:rPr>
        <w:t>Wykonawca  wyraża  zgodę  na  przechowywanie  i  przetwarzanie swoich danych osobowych     przez   Zamawiającego.</w:t>
      </w:r>
    </w:p>
    <w:p w:rsidR="00C15E2B" w:rsidRPr="00F0433B" w:rsidRDefault="00C15E2B" w:rsidP="00C15E2B">
      <w:pPr>
        <w:pStyle w:val="Akapitzlist"/>
        <w:numPr>
          <w:ilvl w:val="0"/>
          <w:numId w:val="12"/>
        </w:num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F0433B">
        <w:rPr>
          <w:sz w:val="24"/>
          <w:szCs w:val="24"/>
          <w:lang w:eastAsia="ar-SA"/>
        </w:rPr>
        <w:t>Umowę sporządzono w 2 jednobrzmiących egzemplarzach, po jednym dla każdej ze stron.</w:t>
      </w: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</w:p>
    <w:p w:rsidR="00C15E2B" w:rsidRPr="00AD005F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>............................................                                           ………………………………..</w:t>
      </w:r>
    </w:p>
    <w:p w:rsidR="00526216" w:rsidRPr="00C15E2B" w:rsidRDefault="00C15E2B" w:rsidP="00C15E2B">
      <w:pPr>
        <w:tabs>
          <w:tab w:val="left" w:pos="1613"/>
        </w:tabs>
        <w:spacing w:line="300" w:lineRule="auto"/>
        <w:jc w:val="both"/>
        <w:rPr>
          <w:sz w:val="24"/>
          <w:szCs w:val="24"/>
          <w:lang w:eastAsia="ar-SA"/>
        </w:rPr>
      </w:pPr>
      <w:r w:rsidRPr="00AD005F">
        <w:rPr>
          <w:sz w:val="24"/>
          <w:szCs w:val="24"/>
          <w:lang w:eastAsia="ar-SA"/>
        </w:rPr>
        <w:t xml:space="preserve">      (WYKONAWCA)</w:t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</w:r>
      <w:r w:rsidRPr="00AD005F">
        <w:rPr>
          <w:sz w:val="24"/>
          <w:szCs w:val="24"/>
          <w:lang w:eastAsia="ar-SA"/>
        </w:rPr>
        <w:tab/>
        <w:t xml:space="preserve">        (ZAMAWIAJĄCY)</w:t>
      </w:r>
    </w:p>
    <w:sectPr w:rsidR="00526216" w:rsidRPr="00C15E2B" w:rsidSect="0058402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Verdana" w:hAnsi="Verdana" w:cs="Verdana"/>
        <w:color w:val="000000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EC1F41"/>
    <w:multiLevelType w:val="multilevel"/>
    <w:tmpl w:val="950092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23C705B"/>
    <w:multiLevelType w:val="hybridMultilevel"/>
    <w:tmpl w:val="B35C7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729624D"/>
    <w:multiLevelType w:val="hybridMultilevel"/>
    <w:tmpl w:val="15EEB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B06562">
      <w:start w:val="1"/>
      <w:numFmt w:val="lowerLetter"/>
      <w:lvlText w:val="%2)"/>
      <w:lvlJc w:val="left"/>
      <w:pPr>
        <w:ind w:left="1778" w:hanging="69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866EAA"/>
    <w:multiLevelType w:val="hybridMultilevel"/>
    <w:tmpl w:val="E750A446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">
    <w:nsid w:val="0DA950C8"/>
    <w:multiLevelType w:val="hybridMultilevel"/>
    <w:tmpl w:val="E048D3A8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6040D3A2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56E45A1"/>
    <w:multiLevelType w:val="multilevel"/>
    <w:tmpl w:val="E110B2F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09F7B2C"/>
    <w:multiLevelType w:val="hybridMultilevel"/>
    <w:tmpl w:val="5024EA92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>
    <w:nsid w:val="3A010205"/>
    <w:multiLevelType w:val="hybridMultilevel"/>
    <w:tmpl w:val="C794307C"/>
    <w:lvl w:ilvl="0" w:tplc="758E6C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4728B9"/>
    <w:multiLevelType w:val="hybridMultilevel"/>
    <w:tmpl w:val="ED7AF16E"/>
    <w:lvl w:ilvl="0" w:tplc="AFDCFB3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2F37CC"/>
    <w:multiLevelType w:val="hybridMultilevel"/>
    <w:tmpl w:val="A03CB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CE316C"/>
    <w:multiLevelType w:val="hybridMultilevel"/>
    <w:tmpl w:val="4F9C925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FC55A25"/>
    <w:multiLevelType w:val="hybridMultilevel"/>
    <w:tmpl w:val="373E8F28"/>
    <w:lvl w:ilvl="0" w:tplc="82BE3E02">
      <w:start w:val="1"/>
      <w:numFmt w:val="decimal"/>
      <w:lvlText w:val="%1."/>
      <w:lvlJc w:val="left"/>
      <w:pPr>
        <w:ind w:left="781" w:hanging="42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AB130E"/>
    <w:multiLevelType w:val="hybridMultilevel"/>
    <w:tmpl w:val="05CA8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0A2BCB"/>
    <w:multiLevelType w:val="hybridMultilevel"/>
    <w:tmpl w:val="7C5A1720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AEE4161A">
      <w:start w:val="2"/>
      <w:numFmt w:val="decimal"/>
      <w:lvlText w:val="%4"/>
      <w:lvlJc w:val="left"/>
      <w:pPr>
        <w:ind w:left="3306" w:hanging="360"/>
      </w:pPr>
      <w:rPr>
        <w:rFonts w:hint="default"/>
      </w:rPr>
    </w:lvl>
    <w:lvl w:ilvl="4" w:tplc="9A6A3A54">
      <w:start w:val="1"/>
      <w:numFmt w:val="decimal"/>
      <w:lvlText w:val="%5."/>
      <w:lvlJc w:val="left"/>
      <w:pPr>
        <w:ind w:left="705" w:hanging="421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6"/>
  </w:num>
  <w:num w:numId="5">
    <w:abstractNumId w:val="10"/>
  </w:num>
  <w:num w:numId="6">
    <w:abstractNumId w:val="8"/>
  </w:num>
  <w:num w:numId="7">
    <w:abstractNumId w:val="15"/>
  </w:num>
  <w:num w:numId="8">
    <w:abstractNumId w:val="17"/>
  </w:num>
  <w:num w:numId="9">
    <w:abstractNumId w:val="7"/>
  </w:num>
  <w:num w:numId="10">
    <w:abstractNumId w:val="16"/>
  </w:num>
  <w:num w:numId="11">
    <w:abstractNumId w:val="14"/>
  </w:num>
  <w:num w:numId="12">
    <w:abstractNumId w:val="5"/>
  </w:num>
  <w:num w:numId="13">
    <w:abstractNumId w:val="0"/>
  </w:num>
  <w:num w:numId="14">
    <w:abstractNumId w:val="2"/>
  </w:num>
  <w:num w:numId="15">
    <w:abstractNumId w:val="3"/>
  </w:num>
  <w:num w:numId="16">
    <w:abstractNumId w:val="1"/>
  </w:num>
  <w:num w:numId="17">
    <w:abstractNumId w:val="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E2B"/>
    <w:rsid w:val="000311EB"/>
    <w:rsid w:val="00031C61"/>
    <w:rsid w:val="00034464"/>
    <w:rsid w:val="00065107"/>
    <w:rsid w:val="00072AD1"/>
    <w:rsid w:val="000B02B8"/>
    <w:rsid w:val="000B5740"/>
    <w:rsid w:val="000D6097"/>
    <w:rsid w:val="00101F8A"/>
    <w:rsid w:val="00107C70"/>
    <w:rsid w:val="00175FFF"/>
    <w:rsid w:val="001A473D"/>
    <w:rsid w:val="001A4BBA"/>
    <w:rsid w:val="001B30BC"/>
    <w:rsid w:val="001E042A"/>
    <w:rsid w:val="001E0467"/>
    <w:rsid w:val="001F5402"/>
    <w:rsid w:val="002532E9"/>
    <w:rsid w:val="0030769A"/>
    <w:rsid w:val="003433A6"/>
    <w:rsid w:val="00365F57"/>
    <w:rsid w:val="00370B4B"/>
    <w:rsid w:val="003B09D2"/>
    <w:rsid w:val="003B5458"/>
    <w:rsid w:val="00412585"/>
    <w:rsid w:val="00435106"/>
    <w:rsid w:val="00455A85"/>
    <w:rsid w:val="004846E1"/>
    <w:rsid w:val="004868B8"/>
    <w:rsid w:val="00493F19"/>
    <w:rsid w:val="00515E39"/>
    <w:rsid w:val="00526216"/>
    <w:rsid w:val="005430B3"/>
    <w:rsid w:val="005710F9"/>
    <w:rsid w:val="00584027"/>
    <w:rsid w:val="005B71E9"/>
    <w:rsid w:val="005C24F1"/>
    <w:rsid w:val="005E723E"/>
    <w:rsid w:val="006465D5"/>
    <w:rsid w:val="006754C5"/>
    <w:rsid w:val="0068718B"/>
    <w:rsid w:val="00687290"/>
    <w:rsid w:val="006B4311"/>
    <w:rsid w:val="006F153B"/>
    <w:rsid w:val="007026B4"/>
    <w:rsid w:val="007049FF"/>
    <w:rsid w:val="00730774"/>
    <w:rsid w:val="00733EC6"/>
    <w:rsid w:val="00771A3C"/>
    <w:rsid w:val="007917B6"/>
    <w:rsid w:val="007F3DBD"/>
    <w:rsid w:val="008427F8"/>
    <w:rsid w:val="008529DD"/>
    <w:rsid w:val="0088506B"/>
    <w:rsid w:val="008A7871"/>
    <w:rsid w:val="008B581D"/>
    <w:rsid w:val="008D35E7"/>
    <w:rsid w:val="009345E7"/>
    <w:rsid w:val="009455DD"/>
    <w:rsid w:val="00952A0F"/>
    <w:rsid w:val="009D4702"/>
    <w:rsid w:val="00A04528"/>
    <w:rsid w:val="00A10FD0"/>
    <w:rsid w:val="00A26F4F"/>
    <w:rsid w:val="00A90367"/>
    <w:rsid w:val="00A9239A"/>
    <w:rsid w:val="00A97873"/>
    <w:rsid w:val="00AA2329"/>
    <w:rsid w:val="00AA7E7D"/>
    <w:rsid w:val="00AB65A0"/>
    <w:rsid w:val="00B70CB9"/>
    <w:rsid w:val="00B863B4"/>
    <w:rsid w:val="00C15E2B"/>
    <w:rsid w:val="00C249B8"/>
    <w:rsid w:val="00C447AC"/>
    <w:rsid w:val="00C51BC6"/>
    <w:rsid w:val="00C57964"/>
    <w:rsid w:val="00C6173E"/>
    <w:rsid w:val="00D24B82"/>
    <w:rsid w:val="00D93D58"/>
    <w:rsid w:val="00DC5465"/>
    <w:rsid w:val="00DE2F25"/>
    <w:rsid w:val="00DF366C"/>
    <w:rsid w:val="00E06C16"/>
    <w:rsid w:val="00E36557"/>
    <w:rsid w:val="00E701CF"/>
    <w:rsid w:val="00E9245D"/>
    <w:rsid w:val="00EA2EA5"/>
    <w:rsid w:val="00EC2E68"/>
    <w:rsid w:val="00F31862"/>
    <w:rsid w:val="00F35A86"/>
    <w:rsid w:val="00F856F9"/>
    <w:rsid w:val="00FF5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E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5E2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31C61"/>
    <w:pPr>
      <w:widowControl/>
      <w:suppressAutoHyphens/>
      <w:autoSpaceDE/>
      <w:autoSpaceDN/>
      <w:adjustRightInd/>
      <w:spacing w:after="120"/>
    </w:pPr>
    <w:rPr>
      <w:sz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31C61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Domylnaczcionkaakapitu4">
    <w:name w:val="Domyślna czcionka akapitu4"/>
    <w:rsid w:val="00DF366C"/>
  </w:style>
  <w:style w:type="paragraph" w:styleId="NormalnyWeb">
    <w:name w:val="Normal (Web)"/>
    <w:basedOn w:val="Normalny"/>
    <w:uiPriority w:val="99"/>
    <w:semiHidden/>
    <w:unhideWhenUsed/>
    <w:rsid w:val="008850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ize">
    <w:name w:val="size"/>
    <w:basedOn w:val="Domylnaczcionkaakapitu"/>
    <w:rsid w:val="00FF5108"/>
  </w:style>
  <w:style w:type="character" w:styleId="Hipercze">
    <w:name w:val="Hyperlink"/>
    <w:basedOn w:val="Domylnaczcionkaakapitu"/>
    <w:uiPriority w:val="99"/>
    <w:unhideWhenUsed/>
    <w:rsid w:val="008B581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E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5E2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31C61"/>
    <w:pPr>
      <w:widowControl/>
      <w:suppressAutoHyphens/>
      <w:autoSpaceDE/>
      <w:autoSpaceDN/>
      <w:adjustRightInd/>
      <w:spacing w:after="120"/>
    </w:pPr>
    <w:rPr>
      <w:sz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31C61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Domylnaczcionkaakapitu4">
    <w:name w:val="Domyślna czcionka akapitu4"/>
    <w:rsid w:val="00DF366C"/>
  </w:style>
  <w:style w:type="paragraph" w:styleId="NormalnyWeb">
    <w:name w:val="Normal (Web)"/>
    <w:basedOn w:val="Normalny"/>
    <w:uiPriority w:val="99"/>
    <w:semiHidden/>
    <w:unhideWhenUsed/>
    <w:rsid w:val="008850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ize">
    <w:name w:val="size"/>
    <w:basedOn w:val="Domylnaczcionkaakapitu"/>
    <w:rsid w:val="00FF5108"/>
  </w:style>
  <w:style w:type="character" w:styleId="Hipercze">
    <w:name w:val="Hyperlink"/>
    <w:basedOn w:val="Domylnaczcionkaakapitu"/>
    <w:uiPriority w:val="99"/>
    <w:unhideWhenUsed/>
    <w:rsid w:val="008B58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4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906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6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8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93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32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6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0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19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7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17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1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71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44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6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9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7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0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222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13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46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56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2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1C03D-8049-4C38-848B-D21C7D23F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1312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9166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Cyprian Dominiak</dc:creator>
  <cp:lastModifiedBy>Katarzyna</cp:lastModifiedBy>
  <cp:revision>3</cp:revision>
  <cp:lastPrinted>2022-04-14T10:40:00Z</cp:lastPrinted>
  <dcterms:created xsi:type="dcterms:W3CDTF">2024-03-26T10:09:00Z</dcterms:created>
  <dcterms:modified xsi:type="dcterms:W3CDTF">2024-03-26T13:07:00Z</dcterms:modified>
</cp:coreProperties>
</file>