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3B8" w:rsidRPr="00A84AFD" w:rsidRDefault="008D53B8" w:rsidP="003229E1">
      <w:pPr>
        <w:jc w:val="right"/>
        <w:rPr>
          <w:rFonts w:asciiTheme="minorHAnsi" w:hAnsiTheme="minorHAnsi" w:cstheme="minorHAnsi"/>
          <w:b/>
          <w:sz w:val="22"/>
        </w:rPr>
      </w:pPr>
    </w:p>
    <w:p w:rsidR="008D53B8" w:rsidRPr="00A84AFD" w:rsidRDefault="0089171B" w:rsidP="001A2FFD">
      <w:pPr>
        <w:jc w:val="center"/>
        <w:rPr>
          <w:rFonts w:asciiTheme="minorHAnsi" w:hAnsiTheme="minorHAnsi" w:cstheme="minorHAnsi"/>
          <w:b/>
          <w:sz w:val="22"/>
        </w:rPr>
      </w:pPr>
      <w:r w:rsidRPr="00A84AFD">
        <w:rPr>
          <w:rFonts w:asciiTheme="minorHAnsi" w:hAnsiTheme="minorHAnsi" w:cstheme="minorHAnsi"/>
          <w:b/>
          <w:sz w:val="22"/>
        </w:rPr>
        <w:t xml:space="preserve">Szkoła Podstawowa nr </w:t>
      </w:r>
      <w:r w:rsidR="000168A7" w:rsidRPr="00A84AFD">
        <w:rPr>
          <w:rFonts w:asciiTheme="minorHAnsi" w:hAnsiTheme="minorHAnsi" w:cstheme="minorHAnsi"/>
          <w:b/>
          <w:sz w:val="22"/>
        </w:rPr>
        <w:t>48</w:t>
      </w:r>
      <w:r w:rsidRPr="00A84AFD">
        <w:rPr>
          <w:rFonts w:asciiTheme="minorHAnsi" w:hAnsiTheme="minorHAnsi" w:cstheme="minorHAnsi"/>
          <w:b/>
          <w:sz w:val="22"/>
        </w:rPr>
        <w:t xml:space="preserve"> im </w:t>
      </w:r>
      <w:r w:rsidR="000168A7" w:rsidRPr="00A84AFD">
        <w:rPr>
          <w:rFonts w:asciiTheme="minorHAnsi" w:hAnsiTheme="minorHAnsi" w:cstheme="minorHAnsi"/>
          <w:b/>
          <w:sz w:val="22"/>
        </w:rPr>
        <w:t>Armii Krajowej</w:t>
      </w:r>
      <w:r w:rsidR="001A2FFD" w:rsidRPr="00A84AFD">
        <w:rPr>
          <w:rFonts w:asciiTheme="minorHAnsi" w:hAnsiTheme="minorHAnsi" w:cstheme="minorHAnsi"/>
          <w:b/>
          <w:sz w:val="22"/>
        </w:rPr>
        <w:t xml:space="preserve">, </w:t>
      </w:r>
      <w:r w:rsidR="00980AB6" w:rsidRPr="00A84AFD">
        <w:rPr>
          <w:rFonts w:asciiTheme="minorHAnsi" w:hAnsiTheme="minorHAnsi" w:cstheme="minorHAnsi"/>
          <w:b/>
          <w:sz w:val="22"/>
        </w:rPr>
        <w:t>ul.</w:t>
      </w:r>
      <w:r w:rsidR="001A2FFD" w:rsidRPr="00A84AFD">
        <w:rPr>
          <w:rFonts w:asciiTheme="minorHAnsi" w:hAnsiTheme="minorHAnsi" w:cstheme="minorHAnsi"/>
          <w:b/>
          <w:sz w:val="22"/>
        </w:rPr>
        <w:t xml:space="preserve"> </w:t>
      </w:r>
      <w:r w:rsidR="000168A7" w:rsidRPr="00A84AFD">
        <w:rPr>
          <w:rFonts w:asciiTheme="minorHAnsi" w:hAnsiTheme="minorHAnsi" w:cstheme="minorHAnsi"/>
          <w:b/>
          <w:sz w:val="22"/>
        </w:rPr>
        <w:t>Schillera 5,</w:t>
      </w:r>
      <w:r w:rsidR="001A2FFD" w:rsidRPr="00A84AFD">
        <w:rPr>
          <w:rFonts w:asciiTheme="minorHAnsi" w:hAnsiTheme="minorHAnsi" w:cstheme="minorHAnsi"/>
          <w:b/>
          <w:sz w:val="22"/>
        </w:rPr>
        <w:t xml:space="preserve"> 42-</w:t>
      </w:r>
      <w:r w:rsidR="000168A7" w:rsidRPr="00A84AFD">
        <w:rPr>
          <w:rFonts w:asciiTheme="minorHAnsi" w:hAnsiTheme="minorHAnsi" w:cstheme="minorHAnsi"/>
          <w:b/>
          <w:sz w:val="22"/>
        </w:rPr>
        <w:t xml:space="preserve"> </w:t>
      </w:r>
      <w:r w:rsidR="001A2FFD" w:rsidRPr="00A84AFD">
        <w:rPr>
          <w:rFonts w:asciiTheme="minorHAnsi" w:hAnsiTheme="minorHAnsi" w:cstheme="minorHAnsi"/>
          <w:b/>
          <w:sz w:val="22"/>
        </w:rPr>
        <w:t>2</w:t>
      </w:r>
      <w:r w:rsidR="000168A7" w:rsidRPr="00A84AFD">
        <w:rPr>
          <w:rFonts w:asciiTheme="minorHAnsi" w:hAnsiTheme="minorHAnsi" w:cstheme="minorHAnsi"/>
          <w:b/>
          <w:sz w:val="22"/>
        </w:rPr>
        <w:t>24</w:t>
      </w:r>
      <w:r w:rsidR="001A2FFD" w:rsidRPr="00A84AFD">
        <w:rPr>
          <w:rFonts w:asciiTheme="minorHAnsi" w:hAnsiTheme="minorHAnsi" w:cstheme="minorHAnsi"/>
          <w:b/>
          <w:sz w:val="22"/>
        </w:rPr>
        <w:t xml:space="preserve"> Częstochowa</w:t>
      </w:r>
    </w:p>
    <w:p w:rsidR="0089171B" w:rsidRPr="00A84AFD" w:rsidRDefault="0089171B" w:rsidP="001A2FFD">
      <w:pPr>
        <w:jc w:val="center"/>
        <w:rPr>
          <w:rFonts w:asciiTheme="minorHAnsi" w:hAnsiTheme="minorHAnsi" w:cstheme="minorHAnsi"/>
          <w:sz w:val="22"/>
        </w:rPr>
      </w:pPr>
    </w:p>
    <w:p w:rsidR="008D53B8" w:rsidRPr="00A84AFD" w:rsidRDefault="001750B8">
      <w:pPr>
        <w:jc w:val="center"/>
        <w:rPr>
          <w:rFonts w:asciiTheme="minorHAnsi" w:hAnsiTheme="minorHAnsi" w:cstheme="minorHAnsi"/>
          <w:b/>
          <w:sz w:val="22"/>
        </w:rPr>
      </w:pPr>
      <w:r>
        <w:rPr>
          <w:rFonts w:asciiTheme="minorHAnsi" w:hAnsiTheme="minorHAnsi" w:cstheme="minorHAnsi"/>
          <w:b/>
          <w:sz w:val="22"/>
        </w:rPr>
        <w:t>o</w:t>
      </w:r>
      <w:r w:rsidR="008D53B8" w:rsidRPr="00A84AFD">
        <w:rPr>
          <w:rFonts w:asciiTheme="minorHAnsi" w:hAnsiTheme="minorHAnsi" w:cstheme="minorHAnsi"/>
          <w:b/>
          <w:sz w:val="22"/>
        </w:rPr>
        <w:t xml:space="preserve">głasza nabór na </w:t>
      </w:r>
      <w:r w:rsidR="00AF6714" w:rsidRPr="00A84AFD">
        <w:rPr>
          <w:rFonts w:asciiTheme="minorHAnsi" w:hAnsiTheme="minorHAnsi" w:cstheme="minorHAnsi"/>
          <w:b/>
          <w:sz w:val="22"/>
        </w:rPr>
        <w:t>stanowisk</w:t>
      </w:r>
      <w:r w:rsidR="00A84AFD">
        <w:rPr>
          <w:rFonts w:asciiTheme="minorHAnsi" w:hAnsiTheme="minorHAnsi" w:cstheme="minorHAnsi"/>
          <w:b/>
          <w:sz w:val="22"/>
        </w:rPr>
        <w:t>a</w:t>
      </w:r>
      <w:r w:rsidR="008D53B8" w:rsidRPr="00A84AFD">
        <w:rPr>
          <w:rFonts w:asciiTheme="minorHAnsi" w:hAnsiTheme="minorHAnsi" w:cstheme="minorHAnsi"/>
          <w:b/>
          <w:sz w:val="22"/>
        </w:rPr>
        <w:t xml:space="preserve"> urzędnicze</w:t>
      </w:r>
      <w:r w:rsidR="001A2FFD" w:rsidRPr="00A84AFD">
        <w:rPr>
          <w:rFonts w:asciiTheme="minorHAnsi" w:hAnsiTheme="minorHAnsi" w:cstheme="minorHAnsi"/>
          <w:b/>
          <w:sz w:val="22"/>
        </w:rPr>
        <w:t xml:space="preserve">: </w:t>
      </w:r>
      <w:r w:rsidR="00711A20" w:rsidRPr="00A84AFD">
        <w:rPr>
          <w:rFonts w:asciiTheme="minorHAnsi" w:hAnsiTheme="minorHAnsi" w:cstheme="minorHAnsi"/>
          <w:b/>
          <w:sz w:val="22"/>
        </w:rPr>
        <w:t>starszy referent</w:t>
      </w:r>
    </w:p>
    <w:p w:rsidR="0089171B" w:rsidRDefault="0089171B">
      <w:pPr>
        <w:jc w:val="center"/>
        <w:rPr>
          <w:rFonts w:asciiTheme="minorHAnsi" w:hAnsiTheme="minorHAnsi" w:cstheme="minorHAnsi"/>
          <w:b/>
          <w:sz w:val="22"/>
        </w:rPr>
      </w:pPr>
      <w:r w:rsidRPr="00A84AFD">
        <w:rPr>
          <w:rFonts w:asciiTheme="minorHAnsi" w:hAnsiTheme="minorHAnsi" w:cstheme="minorHAnsi"/>
          <w:b/>
          <w:sz w:val="22"/>
        </w:rPr>
        <w:t>w wymiarze 1</w:t>
      </w:r>
      <w:r w:rsidR="000168A7" w:rsidRPr="00A84AFD">
        <w:rPr>
          <w:rFonts w:asciiTheme="minorHAnsi" w:hAnsiTheme="minorHAnsi" w:cstheme="minorHAnsi"/>
          <w:b/>
          <w:sz w:val="22"/>
        </w:rPr>
        <w:t xml:space="preserve"> etat-</w:t>
      </w:r>
      <w:r w:rsidRPr="00A84AFD">
        <w:rPr>
          <w:rFonts w:asciiTheme="minorHAnsi" w:hAnsiTheme="minorHAnsi" w:cstheme="minorHAnsi"/>
          <w:b/>
          <w:sz w:val="22"/>
        </w:rPr>
        <w:t xml:space="preserve"> pełen wymiar czasu pracy</w:t>
      </w:r>
    </w:p>
    <w:p w:rsidR="00A84AFD" w:rsidRPr="00A84AFD" w:rsidRDefault="001750B8">
      <w:pPr>
        <w:jc w:val="center"/>
        <w:rPr>
          <w:rFonts w:asciiTheme="minorHAnsi" w:hAnsiTheme="minorHAnsi" w:cstheme="minorHAnsi"/>
          <w:b/>
          <w:sz w:val="22"/>
        </w:rPr>
      </w:pPr>
      <w:r>
        <w:rPr>
          <w:rFonts w:asciiTheme="minorHAnsi" w:hAnsiTheme="minorHAnsi" w:cstheme="minorHAnsi"/>
          <w:b/>
          <w:sz w:val="22"/>
        </w:rPr>
        <w:t xml:space="preserve">                       </w:t>
      </w:r>
      <w:r w:rsidR="00A84AFD" w:rsidRPr="00A84AFD">
        <w:rPr>
          <w:rFonts w:asciiTheme="minorHAnsi" w:hAnsiTheme="minorHAnsi" w:cstheme="minorHAnsi"/>
          <w:b/>
          <w:sz w:val="22"/>
        </w:rPr>
        <w:t>1 etat- pełen wymiar czasu pracy</w:t>
      </w:r>
    </w:p>
    <w:p w:rsidR="008D53B8" w:rsidRPr="00A84AFD" w:rsidRDefault="008D53B8">
      <w:pPr>
        <w:jc w:val="center"/>
        <w:rPr>
          <w:rFonts w:asciiTheme="minorHAnsi" w:hAnsiTheme="minorHAnsi" w:cstheme="minorHAnsi"/>
          <w:sz w:val="16"/>
          <w:szCs w:val="16"/>
        </w:rPr>
      </w:pPr>
      <w:r w:rsidRPr="00A84AFD">
        <w:rPr>
          <w:rFonts w:asciiTheme="minorHAnsi" w:hAnsiTheme="minorHAnsi" w:cstheme="minorHAnsi"/>
          <w:sz w:val="16"/>
          <w:szCs w:val="16"/>
        </w:rPr>
        <w:t>(nazwa stanowiska pracy)</w:t>
      </w:r>
    </w:p>
    <w:p w:rsidR="008D53B8" w:rsidRPr="00A84AFD" w:rsidRDefault="008D53B8">
      <w:pPr>
        <w:rPr>
          <w:rFonts w:asciiTheme="minorHAnsi" w:hAnsiTheme="minorHAnsi" w:cstheme="minorHAnsi"/>
          <w:sz w:val="20"/>
        </w:rPr>
      </w:pPr>
    </w:p>
    <w:p w:rsidR="00554A7F" w:rsidRPr="00A84AFD" w:rsidRDefault="00554A7F" w:rsidP="00554A7F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t>Wymagania niezbędne:</w:t>
      </w:r>
    </w:p>
    <w:p w:rsidR="00554A7F" w:rsidRPr="00A84AFD" w:rsidRDefault="00554A7F" w:rsidP="00554A7F">
      <w:pPr>
        <w:numPr>
          <w:ilvl w:val="0"/>
          <w:numId w:val="5"/>
        </w:numPr>
        <w:tabs>
          <w:tab w:val="clear" w:pos="0"/>
          <w:tab w:val="num" w:pos="-360"/>
        </w:tabs>
        <w:ind w:left="340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color w:val="000000"/>
          <w:sz w:val="22"/>
          <w:szCs w:val="22"/>
        </w:rPr>
        <w:t>spełnienie wymagań określonych w art. 6 ustawy z dnia 21 listopada 2008 o pracownikach samorządowych;</w:t>
      </w:r>
    </w:p>
    <w:p w:rsidR="00554A7F" w:rsidRPr="00A84AFD" w:rsidRDefault="00554A7F" w:rsidP="00554A7F">
      <w:pPr>
        <w:numPr>
          <w:ilvl w:val="0"/>
          <w:numId w:val="5"/>
        </w:numPr>
        <w:tabs>
          <w:tab w:val="clear" w:pos="0"/>
          <w:tab w:val="num" w:pos="-360"/>
        </w:tabs>
        <w:ind w:left="340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color w:val="000000"/>
          <w:sz w:val="22"/>
          <w:szCs w:val="22"/>
        </w:rPr>
        <w:t xml:space="preserve">wykształcenie </w:t>
      </w:r>
      <w:r w:rsidR="0089171B" w:rsidRPr="00A84AFD">
        <w:rPr>
          <w:rFonts w:asciiTheme="minorHAnsi" w:hAnsiTheme="minorHAnsi" w:cstheme="minorHAnsi"/>
          <w:sz w:val="22"/>
          <w:szCs w:val="22"/>
        </w:rPr>
        <w:t>średnie/</w:t>
      </w:r>
      <w:r w:rsidR="000168A7" w:rsidRPr="00A84AFD">
        <w:rPr>
          <w:rFonts w:asciiTheme="minorHAnsi" w:hAnsiTheme="minorHAnsi" w:cstheme="minorHAnsi"/>
          <w:sz w:val="22"/>
          <w:szCs w:val="22"/>
        </w:rPr>
        <w:t xml:space="preserve"> </w:t>
      </w:r>
      <w:r w:rsidRPr="00A84AFD">
        <w:rPr>
          <w:rFonts w:asciiTheme="minorHAnsi" w:hAnsiTheme="minorHAnsi" w:cstheme="minorHAnsi"/>
          <w:sz w:val="22"/>
          <w:szCs w:val="22"/>
        </w:rPr>
        <w:t>wyższe</w:t>
      </w:r>
      <w:r w:rsidRPr="00A84AFD">
        <w:rPr>
          <w:rFonts w:asciiTheme="minorHAnsi" w:hAnsiTheme="minorHAnsi" w:cstheme="minorHAnsi"/>
          <w:color w:val="000000"/>
          <w:sz w:val="22"/>
          <w:szCs w:val="22"/>
        </w:rPr>
        <w:t xml:space="preserve"> preferowane kierunki: ekonomia, finanse, rachunkowość, administracja, zarządzanie lub studia podyplomowe w tych zakresach</w:t>
      </w:r>
    </w:p>
    <w:p w:rsidR="00554A7F" w:rsidRPr="00A84AFD" w:rsidRDefault="00554A7F" w:rsidP="00554A7F">
      <w:pPr>
        <w:numPr>
          <w:ilvl w:val="0"/>
          <w:numId w:val="5"/>
        </w:numPr>
        <w:tabs>
          <w:tab w:val="clear" w:pos="0"/>
          <w:tab w:val="num" w:pos="-360"/>
        </w:tabs>
        <w:ind w:left="340" w:firstLine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color w:val="000000"/>
          <w:sz w:val="22"/>
          <w:szCs w:val="22"/>
        </w:rPr>
        <w:t xml:space="preserve">doświadczenie zawodowe </w:t>
      </w:r>
      <w:r w:rsidR="0089171B" w:rsidRPr="00A84AFD">
        <w:rPr>
          <w:rFonts w:asciiTheme="minorHAnsi" w:hAnsiTheme="minorHAnsi" w:cstheme="minorHAnsi"/>
          <w:color w:val="000000"/>
          <w:sz w:val="22"/>
          <w:szCs w:val="22"/>
        </w:rPr>
        <w:t xml:space="preserve">co najmniej </w:t>
      </w:r>
      <w:r w:rsidR="000168A7" w:rsidRPr="00A84AFD">
        <w:rPr>
          <w:rFonts w:asciiTheme="minorHAnsi" w:hAnsiTheme="minorHAnsi" w:cstheme="minorHAnsi"/>
          <w:sz w:val="22"/>
          <w:szCs w:val="22"/>
        </w:rPr>
        <w:t>5 lat</w:t>
      </w:r>
      <w:r w:rsidR="0089171B" w:rsidRPr="00A84AFD">
        <w:rPr>
          <w:rFonts w:asciiTheme="minorHAnsi" w:hAnsiTheme="minorHAnsi" w:cstheme="minorHAnsi"/>
          <w:sz w:val="22"/>
          <w:szCs w:val="22"/>
        </w:rPr>
        <w:t xml:space="preserve"> doświadczenia zawodowego na podobnym stanowisku w administracji samorządowej/ jednostkach oświaty</w:t>
      </w:r>
    </w:p>
    <w:p w:rsidR="00554A7F" w:rsidRPr="00A84AFD" w:rsidRDefault="00554A7F" w:rsidP="00554A7F">
      <w:pPr>
        <w:ind w:left="340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54A7F" w:rsidRPr="00A84AFD" w:rsidRDefault="00554A7F" w:rsidP="00554A7F">
      <w:pPr>
        <w:ind w:left="34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color w:val="000000"/>
          <w:sz w:val="22"/>
          <w:szCs w:val="22"/>
        </w:rPr>
        <w:t>Uwaga: osoby, które nie spełnią wszystkich wymogów formalnych nie zostaną dopuszczone do udziału w prowadzonym postępowaniu.</w:t>
      </w:r>
    </w:p>
    <w:p w:rsidR="001A2FFD" w:rsidRPr="00A84AFD" w:rsidRDefault="001A2FFD" w:rsidP="001A2FFD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15594" w:rsidRPr="00A84AFD" w:rsidRDefault="001A2FFD" w:rsidP="003229E1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t>W</w:t>
      </w:r>
      <w:r w:rsidR="008D53B8" w:rsidRPr="00A84AFD">
        <w:rPr>
          <w:rFonts w:asciiTheme="minorHAnsi" w:hAnsiTheme="minorHAnsi" w:cstheme="minorHAnsi"/>
          <w:b/>
          <w:sz w:val="22"/>
          <w:szCs w:val="22"/>
        </w:rPr>
        <w:t>ymagania dodatkowe:</w:t>
      </w:r>
    </w:p>
    <w:p w:rsidR="003B0C11" w:rsidRPr="00A84AFD" w:rsidRDefault="003B0C11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znajomość przepisów usta</w:t>
      </w:r>
      <w:r w:rsidR="006F7213">
        <w:rPr>
          <w:rFonts w:asciiTheme="minorHAnsi" w:hAnsiTheme="minorHAnsi" w:cstheme="minorHAnsi"/>
          <w:sz w:val="22"/>
          <w:szCs w:val="22"/>
        </w:rPr>
        <w:t>wy Kodeks Pracy</w:t>
      </w:r>
    </w:p>
    <w:p w:rsidR="003B0C11" w:rsidRPr="00A84AFD" w:rsidRDefault="003B0C11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znajomość prz</w:t>
      </w:r>
      <w:r w:rsidR="006F7213">
        <w:rPr>
          <w:rFonts w:asciiTheme="minorHAnsi" w:hAnsiTheme="minorHAnsi" w:cstheme="minorHAnsi"/>
          <w:sz w:val="22"/>
          <w:szCs w:val="22"/>
        </w:rPr>
        <w:t>episów ustawy Karta Nauczyciela</w:t>
      </w:r>
    </w:p>
    <w:p w:rsidR="003B0C11" w:rsidRPr="00A84AFD" w:rsidRDefault="003B0C11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znajomość przepisów ustaw</w:t>
      </w:r>
      <w:r w:rsidR="006F7213">
        <w:rPr>
          <w:rFonts w:asciiTheme="minorHAnsi" w:hAnsiTheme="minorHAnsi" w:cstheme="minorHAnsi"/>
          <w:sz w:val="22"/>
          <w:szCs w:val="22"/>
        </w:rPr>
        <w:t>y o pracownikach samorządowych</w:t>
      </w:r>
    </w:p>
    <w:p w:rsidR="003B0C11" w:rsidRPr="00A84AFD" w:rsidRDefault="000168A7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znajomość przepisów ustawy </w:t>
      </w:r>
      <w:r w:rsidR="00621601" w:rsidRPr="00A84AFD">
        <w:rPr>
          <w:rFonts w:asciiTheme="minorHAnsi" w:hAnsiTheme="minorHAnsi" w:cstheme="minorHAnsi"/>
          <w:sz w:val="22"/>
          <w:szCs w:val="22"/>
        </w:rPr>
        <w:t>Prawo oświatowe</w:t>
      </w:r>
    </w:p>
    <w:p w:rsidR="003B0C11" w:rsidRPr="00A84AFD" w:rsidRDefault="003B0C11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znajomość przepisów ustawy o </w:t>
      </w:r>
      <w:r w:rsidR="00621601" w:rsidRPr="00A84AFD">
        <w:rPr>
          <w:rFonts w:asciiTheme="minorHAnsi" w:hAnsiTheme="minorHAnsi" w:cstheme="minorHAnsi"/>
          <w:sz w:val="22"/>
          <w:szCs w:val="22"/>
        </w:rPr>
        <w:t>systemie oświaty</w:t>
      </w:r>
    </w:p>
    <w:p w:rsidR="003B0C11" w:rsidRPr="00A84AFD" w:rsidRDefault="003B0C11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znajomość przepisów ustawy o zakładowym funduszu świadczeń socjalnych</w:t>
      </w:r>
    </w:p>
    <w:p w:rsidR="00341CEF" w:rsidRPr="00A84AFD" w:rsidRDefault="000168A7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</w:t>
      </w:r>
      <w:r w:rsidR="00341CEF" w:rsidRPr="00A84AFD">
        <w:rPr>
          <w:rFonts w:asciiTheme="minorHAnsi" w:hAnsiTheme="minorHAnsi" w:cstheme="minorHAnsi"/>
          <w:sz w:val="22"/>
          <w:szCs w:val="22"/>
        </w:rPr>
        <w:t xml:space="preserve">omość rozporządzenia Prezesa Rady Ministrów w sprawie instrukcji kancelaryjnej, jednolitych rzeczowych wykazów akt oraz instrukcji w sprawie organizacji i zakresu </w:t>
      </w:r>
      <w:r w:rsidR="006F7213">
        <w:rPr>
          <w:rFonts w:asciiTheme="minorHAnsi" w:hAnsiTheme="minorHAnsi" w:cstheme="minorHAnsi"/>
          <w:sz w:val="22"/>
          <w:szCs w:val="22"/>
        </w:rPr>
        <w:t>działania archiwów zakładowych</w:t>
      </w:r>
    </w:p>
    <w:p w:rsidR="00341CEF" w:rsidRPr="00A84AFD" w:rsidRDefault="00341CEF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znajomość rozporządzenia Ministra Kultury i Dziedzictwa Narodowego w sprawie klasyfikowania i kwalifikowania dokumentacji, przekazywania materiałów archiwalnych do archiwów państwowych i brakowan</w:t>
      </w:r>
      <w:r w:rsidR="006F7213">
        <w:rPr>
          <w:rFonts w:asciiTheme="minorHAnsi" w:hAnsiTheme="minorHAnsi" w:cstheme="minorHAnsi"/>
          <w:sz w:val="22"/>
          <w:szCs w:val="22"/>
        </w:rPr>
        <w:t>ia dokumentacji niearchiwalnej</w:t>
      </w:r>
    </w:p>
    <w:p w:rsidR="003A60A6" w:rsidRPr="00A84AFD" w:rsidRDefault="003A60A6" w:rsidP="00A84AFD">
      <w:pPr>
        <w:numPr>
          <w:ilvl w:val="0"/>
          <w:numId w:val="43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umiejętność obsługi komputera</w:t>
      </w:r>
      <w:r w:rsidR="00364A43" w:rsidRPr="00A84AFD">
        <w:rPr>
          <w:rFonts w:asciiTheme="minorHAnsi" w:hAnsiTheme="minorHAnsi" w:cstheme="minorHAnsi"/>
          <w:sz w:val="22"/>
          <w:szCs w:val="22"/>
        </w:rPr>
        <w:t>,</w:t>
      </w:r>
      <w:r w:rsidRPr="00A84AFD">
        <w:rPr>
          <w:rFonts w:asciiTheme="minorHAnsi" w:hAnsiTheme="minorHAnsi" w:cstheme="minorHAnsi"/>
          <w:sz w:val="22"/>
          <w:szCs w:val="22"/>
        </w:rPr>
        <w:t xml:space="preserve"> w tym pakietów biurowych (edyt</w:t>
      </w:r>
      <w:r w:rsidR="00C912A8" w:rsidRPr="00A84AFD">
        <w:rPr>
          <w:rFonts w:asciiTheme="minorHAnsi" w:hAnsiTheme="minorHAnsi" w:cstheme="minorHAnsi"/>
          <w:sz w:val="22"/>
          <w:szCs w:val="22"/>
        </w:rPr>
        <w:t>or tekstu, arkusz kalkulacyjny</w:t>
      </w:r>
      <w:r w:rsidRPr="00A84AFD">
        <w:rPr>
          <w:rFonts w:asciiTheme="minorHAnsi" w:hAnsiTheme="minorHAnsi" w:cstheme="minorHAnsi"/>
          <w:sz w:val="22"/>
          <w:szCs w:val="22"/>
        </w:rPr>
        <w:t>)</w:t>
      </w:r>
    </w:p>
    <w:p w:rsidR="008F4016" w:rsidRPr="00A84AFD" w:rsidRDefault="001A2FFD" w:rsidP="00A84AFD">
      <w:pPr>
        <w:numPr>
          <w:ilvl w:val="0"/>
          <w:numId w:val="43"/>
        </w:numPr>
        <w:spacing w:line="200" w:lineRule="atLeast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umiejętność pracy w programie </w:t>
      </w:r>
      <w:r w:rsidR="00621601" w:rsidRPr="00A84AFD">
        <w:rPr>
          <w:rFonts w:asciiTheme="minorHAnsi" w:hAnsiTheme="minorHAnsi" w:cstheme="minorHAnsi"/>
          <w:sz w:val="22"/>
          <w:szCs w:val="22"/>
        </w:rPr>
        <w:t xml:space="preserve">firmy </w:t>
      </w:r>
      <w:r w:rsidRPr="00A84AFD">
        <w:rPr>
          <w:rFonts w:asciiTheme="minorHAnsi" w:hAnsiTheme="minorHAnsi" w:cstheme="minorHAnsi"/>
          <w:sz w:val="22"/>
          <w:szCs w:val="22"/>
        </w:rPr>
        <w:t>Vulcan</w:t>
      </w:r>
      <w:r w:rsidR="008F4016" w:rsidRPr="00A84AFD">
        <w:rPr>
          <w:rFonts w:asciiTheme="minorHAnsi" w:hAnsiTheme="minorHAnsi" w:cstheme="minorHAnsi"/>
          <w:sz w:val="22"/>
          <w:szCs w:val="22"/>
        </w:rPr>
        <w:t xml:space="preserve"> (moduł k</w:t>
      </w:r>
      <w:r w:rsidR="00621601" w:rsidRPr="00A84AFD">
        <w:rPr>
          <w:rFonts w:asciiTheme="minorHAnsi" w:hAnsiTheme="minorHAnsi" w:cstheme="minorHAnsi"/>
          <w:sz w:val="22"/>
          <w:szCs w:val="22"/>
        </w:rPr>
        <w:t>adry, sekretariat</w:t>
      </w:r>
      <w:r w:rsidR="008F4016" w:rsidRPr="00A84AFD">
        <w:rPr>
          <w:rFonts w:asciiTheme="minorHAnsi" w:hAnsiTheme="minorHAnsi" w:cstheme="minorHAnsi"/>
          <w:sz w:val="22"/>
          <w:szCs w:val="22"/>
        </w:rPr>
        <w:t>, dziennik elektroniczny</w:t>
      </w:r>
      <w:r w:rsidR="000168A7" w:rsidRPr="00A84AFD">
        <w:rPr>
          <w:rFonts w:asciiTheme="minorHAnsi" w:hAnsiTheme="minorHAnsi" w:cstheme="minorHAnsi"/>
          <w:sz w:val="22"/>
          <w:szCs w:val="22"/>
        </w:rPr>
        <w:t>)</w:t>
      </w:r>
      <w:r w:rsidR="008F4016" w:rsidRPr="00A84AFD">
        <w:rPr>
          <w:rFonts w:asciiTheme="minorHAnsi" w:hAnsiTheme="minorHAnsi" w:cstheme="minorHAnsi"/>
          <w:sz w:val="22"/>
          <w:szCs w:val="22"/>
        </w:rPr>
        <w:t>,</w:t>
      </w:r>
      <w:r w:rsidR="000168A7" w:rsidRPr="00A84AF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1A2FFD" w:rsidRPr="00A84AFD" w:rsidRDefault="008F4016" w:rsidP="00A84AFD">
      <w:pPr>
        <w:numPr>
          <w:ilvl w:val="0"/>
          <w:numId w:val="43"/>
        </w:numPr>
        <w:spacing w:line="200" w:lineRule="atLeast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umiejętność pracy w programie</w:t>
      </w:r>
      <w:r w:rsidRPr="00A84AFD">
        <w:rPr>
          <w:rFonts w:asciiTheme="minorHAnsi" w:hAnsiTheme="minorHAnsi" w:cstheme="minorHAnsi"/>
          <w:sz w:val="22"/>
          <w:szCs w:val="22"/>
        </w:rPr>
        <w:t xml:space="preserve"> </w:t>
      </w:r>
      <w:r w:rsidR="000168A7" w:rsidRPr="00A84AFD">
        <w:rPr>
          <w:rFonts w:asciiTheme="minorHAnsi" w:hAnsiTheme="minorHAnsi" w:cstheme="minorHAnsi"/>
          <w:sz w:val="22"/>
          <w:szCs w:val="22"/>
        </w:rPr>
        <w:t>SIO</w:t>
      </w:r>
      <w:r w:rsidR="00621601" w:rsidRPr="00A84AF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3A60A6" w:rsidRPr="00A84AFD" w:rsidRDefault="003A60A6" w:rsidP="00A84AFD">
      <w:pPr>
        <w:numPr>
          <w:ilvl w:val="0"/>
          <w:numId w:val="43"/>
        </w:numPr>
        <w:spacing w:line="200" w:lineRule="atLeast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umiejętność pracy w zespole,</w:t>
      </w:r>
      <w:r w:rsidR="00EE388A" w:rsidRPr="00A84AFD">
        <w:rPr>
          <w:rFonts w:asciiTheme="minorHAnsi" w:hAnsiTheme="minorHAnsi" w:cstheme="minorHAnsi"/>
          <w:sz w:val="22"/>
          <w:szCs w:val="22"/>
        </w:rPr>
        <w:t xml:space="preserve"> </w:t>
      </w:r>
      <w:r w:rsidR="00341CEF" w:rsidRPr="00A84AFD">
        <w:rPr>
          <w:rFonts w:asciiTheme="minorHAnsi" w:hAnsiTheme="minorHAnsi" w:cstheme="minorHAnsi"/>
          <w:sz w:val="22"/>
          <w:szCs w:val="22"/>
        </w:rPr>
        <w:t>samodzielność, rzetelność</w:t>
      </w:r>
      <w:r w:rsidR="000168A7" w:rsidRPr="00A84AFD">
        <w:rPr>
          <w:rFonts w:asciiTheme="minorHAnsi" w:hAnsiTheme="minorHAnsi" w:cstheme="minorHAnsi"/>
          <w:sz w:val="22"/>
          <w:szCs w:val="22"/>
        </w:rPr>
        <w:t>,</w:t>
      </w:r>
      <w:r w:rsidR="00341CEF" w:rsidRPr="00A84AFD">
        <w:rPr>
          <w:rFonts w:asciiTheme="minorHAnsi" w:hAnsiTheme="minorHAnsi" w:cstheme="minorHAnsi"/>
          <w:sz w:val="22"/>
          <w:szCs w:val="22"/>
        </w:rPr>
        <w:t xml:space="preserve"> </w:t>
      </w:r>
      <w:r w:rsidRPr="00A84AFD">
        <w:rPr>
          <w:rFonts w:asciiTheme="minorHAnsi" w:hAnsiTheme="minorHAnsi" w:cstheme="minorHAnsi"/>
          <w:sz w:val="22"/>
          <w:szCs w:val="22"/>
        </w:rPr>
        <w:t>komunikatywność</w:t>
      </w:r>
    </w:p>
    <w:p w:rsidR="00EE388A" w:rsidRPr="00A84AFD" w:rsidRDefault="00EE388A" w:rsidP="00A84AFD">
      <w:pPr>
        <w:numPr>
          <w:ilvl w:val="0"/>
          <w:numId w:val="43"/>
        </w:numPr>
        <w:spacing w:line="200" w:lineRule="atLeast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umiejętność pracy pod presją cza</w:t>
      </w:r>
      <w:r w:rsidR="000168A7" w:rsidRPr="00A84AFD">
        <w:rPr>
          <w:rFonts w:asciiTheme="minorHAnsi" w:hAnsiTheme="minorHAnsi" w:cstheme="minorHAnsi"/>
          <w:sz w:val="22"/>
          <w:szCs w:val="22"/>
        </w:rPr>
        <w:t>su</w:t>
      </w:r>
    </w:p>
    <w:p w:rsidR="008D53B8" w:rsidRPr="00A84AFD" w:rsidRDefault="008D53B8" w:rsidP="00E94CDB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8D53B8" w:rsidRPr="00A84AFD" w:rsidRDefault="008D53B8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t>Zakres wykonywanych zadań na stanowisku:</w:t>
      </w:r>
    </w:p>
    <w:p w:rsidR="00A84AFD" w:rsidRPr="00A84AFD" w:rsidRDefault="00A84AFD" w:rsidP="00A84AFD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Prowadzanie i aktualizacja informacji dotyczących pracy szkoły z wykorzystaniem programów komputerowych np.: SIO, arkusz organizacji pracy szkoły, itp.</w:t>
      </w:r>
    </w:p>
    <w:p w:rsidR="00A84AFD" w:rsidRPr="00A84AFD" w:rsidRDefault="00A84AFD" w:rsidP="00A84AFD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Informowanie dyrektora o terminarzu spotkań, narad, zebrań, szkoleń.</w:t>
      </w:r>
    </w:p>
    <w:p w:rsidR="00A84AFD" w:rsidRPr="00A84AFD" w:rsidRDefault="00A84AFD" w:rsidP="00A84AFD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Udzielanie niezbędnych informacji i porad w sprawach pracowniczych i uczniowskich, bieżąca obsługa interesantów.</w:t>
      </w:r>
    </w:p>
    <w:p w:rsidR="00A84AFD" w:rsidRPr="00A84AFD" w:rsidRDefault="00A84AFD" w:rsidP="00A84AFD">
      <w:pPr>
        <w:numPr>
          <w:ilvl w:val="0"/>
          <w:numId w:val="42"/>
        </w:numPr>
        <w:suppressAutoHyphens w:val="0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Prowadzenie dokumentacji i </w:t>
      </w:r>
      <w:r w:rsidRPr="00A84AFD">
        <w:rPr>
          <w:rFonts w:asciiTheme="minorHAnsi" w:eastAsia="Calibri" w:hAnsiTheme="minorHAnsi" w:cstheme="minorHAnsi"/>
          <w:sz w:val="22"/>
          <w:szCs w:val="22"/>
          <w:lang w:eastAsia="en-US"/>
        </w:rPr>
        <w:t>nadzorowanie obiegu dokumentów szkolnych, w tym wymagane rejestry i ewidencje.</w:t>
      </w:r>
    </w:p>
    <w:p w:rsidR="00A84AFD" w:rsidRPr="00A84AFD" w:rsidRDefault="00A84AFD" w:rsidP="00A84AFD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Prowadzi księgę ewidencji uczniów, księgi uczniów, weryfikuje realizację obowiązku szkolnego przez uczniów obwodowych. </w:t>
      </w:r>
    </w:p>
    <w:p w:rsidR="00A84AFD" w:rsidRPr="00A84AFD" w:rsidRDefault="00A84AFD" w:rsidP="00A84AFD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84AFD">
        <w:rPr>
          <w:rFonts w:asciiTheme="minorHAnsi" w:hAnsiTheme="minorHAnsi" w:cstheme="minorHAnsi"/>
          <w:sz w:val="22"/>
          <w:szCs w:val="22"/>
        </w:rPr>
        <w:t>Sporządza i wydaje duplikaty i odpisy świadectw oraz inne dokumenty dla uczniów zgodnie z odrębnymi przepisami, p</w:t>
      </w:r>
      <w:r w:rsidRPr="00A84AFD">
        <w:rPr>
          <w:rFonts w:asciiTheme="minorHAnsi" w:eastAsia="Calibri" w:hAnsiTheme="minorHAnsi" w:cstheme="minorHAnsi"/>
          <w:sz w:val="22"/>
          <w:szCs w:val="22"/>
          <w:lang w:eastAsia="en-US"/>
        </w:rPr>
        <w:t>rzyjmowanie i przechowywanie dokumentacji uczniów.</w:t>
      </w:r>
    </w:p>
    <w:p w:rsidR="00A84AFD" w:rsidRPr="00A84AFD" w:rsidRDefault="00A84AFD" w:rsidP="00A84AFD">
      <w:pPr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Prowadzenie ewidencji zwolnień lekarskich i przekazywanie ich do księgowości.</w:t>
      </w:r>
    </w:p>
    <w:p w:rsidR="00A84AFD" w:rsidRDefault="00A84AFD" w:rsidP="00A84AFD">
      <w:pPr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Sporządzanie zbiorczego planu urlopów pracowników administracji i obsługi.</w:t>
      </w:r>
    </w:p>
    <w:p w:rsidR="001750B8" w:rsidRDefault="001750B8" w:rsidP="001750B8">
      <w:p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1750B8" w:rsidRPr="00A84AFD" w:rsidRDefault="001750B8" w:rsidP="001750B8">
      <w:p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</w:p>
    <w:p w:rsidR="00A84AFD" w:rsidRPr="00A84AFD" w:rsidRDefault="00A84AFD" w:rsidP="00A84AFD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Prowadzenie naboru pracowników pedagogicznych oraz niepedagogicznych na podstawie obowiązujących przepisów. </w:t>
      </w:r>
    </w:p>
    <w:p w:rsidR="00A84AFD" w:rsidRPr="00A84AFD" w:rsidRDefault="00A84AFD" w:rsidP="00A84AFD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</w:rPr>
        <w:t>Nadzór nad aktualizacją badań lekarskich pracowników szkoły, kontrola terminów szkoleń BHP, P.POŻ, pierwszej pomocy.</w:t>
      </w:r>
    </w:p>
    <w:p w:rsidR="00A84AFD" w:rsidRPr="00A84AFD" w:rsidRDefault="00A84AFD" w:rsidP="00A84AFD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Redagowanie pism wewnętrznych i zewnętrznych, przyjmowanie i rejestrowanie pism przychodzących i wychodzących, obsługa poczty elektronicznej szkoły.</w:t>
      </w:r>
    </w:p>
    <w:p w:rsidR="00A84AFD" w:rsidRPr="00A84AFD" w:rsidRDefault="00A84AFD" w:rsidP="00A84AFD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Kierowanie pracowników na badania lekarskie okresowe, kontrolne i prowadzenie ewidencji w tym zakresie.</w:t>
      </w:r>
    </w:p>
    <w:p w:rsidR="00A84AFD" w:rsidRPr="00A84AFD" w:rsidRDefault="00A84AFD" w:rsidP="00A84AFD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Prowadzenie spraw z zakresu szkoleń i podnoszenia kwalifikacji pracowników.</w:t>
      </w:r>
    </w:p>
    <w:p w:rsidR="00A84AFD" w:rsidRPr="00A84AFD" w:rsidRDefault="00A84AFD" w:rsidP="00A84AFD">
      <w:pPr>
        <w:pStyle w:val="Akapitzlist"/>
        <w:numPr>
          <w:ilvl w:val="0"/>
          <w:numId w:val="42"/>
        </w:numPr>
        <w:suppressAutoHyphens w:val="0"/>
        <w:contextualSpacing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Rejestrowanie faktur i dokumentów księgowych.</w:t>
      </w:r>
    </w:p>
    <w:p w:rsidR="00A84AFD" w:rsidRPr="00A84AFD" w:rsidRDefault="00A84AFD" w:rsidP="00A84AFD">
      <w:pPr>
        <w:numPr>
          <w:ilvl w:val="0"/>
          <w:numId w:val="42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Kontrola realizacji budżetu w porozumieniu z dyrektorem szkoły.</w:t>
      </w:r>
    </w:p>
    <w:p w:rsidR="00A84AFD" w:rsidRPr="00A84AFD" w:rsidRDefault="00A84AFD" w:rsidP="00A84AFD">
      <w:pPr>
        <w:numPr>
          <w:ilvl w:val="0"/>
          <w:numId w:val="42"/>
        </w:numPr>
        <w:suppressAutoHyphens w:val="0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84AFD">
        <w:rPr>
          <w:rFonts w:asciiTheme="minorHAnsi" w:eastAsia="Calibri" w:hAnsiTheme="minorHAnsi" w:cstheme="minorHAnsi"/>
          <w:sz w:val="22"/>
          <w:szCs w:val="22"/>
          <w:lang w:eastAsia="en-US"/>
        </w:rPr>
        <w:t>Zabezpieczanie i przechowywanie pieczęci urzędowych.</w:t>
      </w:r>
    </w:p>
    <w:p w:rsidR="00A84AFD" w:rsidRPr="00A84AFD" w:rsidRDefault="00A84AFD" w:rsidP="00A84AFD">
      <w:pPr>
        <w:numPr>
          <w:ilvl w:val="0"/>
          <w:numId w:val="42"/>
        </w:numPr>
        <w:suppressAutoHyphens w:val="0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A84AFD">
        <w:rPr>
          <w:rFonts w:asciiTheme="minorHAnsi" w:eastAsia="Calibri" w:hAnsiTheme="minorHAnsi" w:cstheme="minorHAnsi"/>
          <w:sz w:val="22"/>
          <w:szCs w:val="22"/>
          <w:lang w:eastAsia="en-US"/>
        </w:rPr>
        <w:t>Wykonywanie doraźnych prac zlecanych przez dyrektora szkoły związanych z organizacją pracy.</w:t>
      </w:r>
    </w:p>
    <w:p w:rsidR="00A84AFD" w:rsidRPr="00A84AFD" w:rsidRDefault="00A84AFD" w:rsidP="00A84AFD">
      <w:pPr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AF6714" w:rsidP="00AF6714">
      <w:pPr>
        <w:numPr>
          <w:ilvl w:val="1"/>
          <w:numId w:val="3"/>
        </w:numPr>
        <w:tabs>
          <w:tab w:val="clear" w:pos="700"/>
          <w:tab w:val="num" w:pos="340"/>
        </w:tabs>
        <w:ind w:left="0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t>Warunki pracy na stanowisku:</w:t>
      </w:r>
    </w:p>
    <w:p w:rsidR="00AF6714" w:rsidRPr="00A84AFD" w:rsidRDefault="00AF6714" w:rsidP="00AF6714">
      <w:pPr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Praca z wykorzystaniem komputera i innych urządzeń biurowych, biuro położone na </w:t>
      </w:r>
      <w:r w:rsidR="000168A7" w:rsidRPr="00A84AFD">
        <w:rPr>
          <w:rFonts w:asciiTheme="minorHAnsi" w:hAnsiTheme="minorHAnsi" w:cstheme="minorHAnsi"/>
          <w:sz w:val="22"/>
          <w:szCs w:val="22"/>
        </w:rPr>
        <w:t xml:space="preserve">parterze </w:t>
      </w:r>
      <w:r w:rsidRPr="00A84AFD">
        <w:rPr>
          <w:rFonts w:asciiTheme="minorHAnsi" w:hAnsiTheme="minorHAnsi" w:cstheme="minorHAnsi"/>
          <w:sz w:val="22"/>
          <w:szCs w:val="22"/>
        </w:rPr>
        <w:t xml:space="preserve">w budynku bez windy. </w:t>
      </w:r>
    </w:p>
    <w:p w:rsidR="00AF6714" w:rsidRPr="00A84AFD" w:rsidRDefault="00AF6714" w:rsidP="00AF6714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AF6714" w:rsidP="00AF6714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Wskaźnik zatrudnienia osób niepełnosprawnych w jednostce w rozumieniu przepisów o rehabilitacji zawodowej i społecznej oraz zatrudnianiu osób niepełnosprawnych w miesiącu poprzedzającym datę upublicznienia ogłoszenia wynosi </w:t>
      </w:r>
      <w:r w:rsidR="00621601" w:rsidRPr="00A84AFD">
        <w:rPr>
          <w:rFonts w:asciiTheme="minorHAnsi" w:hAnsiTheme="minorHAnsi" w:cstheme="minorHAnsi"/>
          <w:sz w:val="22"/>
          <w:szCs w:val="22"/>
        </w:rPr>
        <w:t>poniżej</w:t>
      </w:r>
      <w:r w:rsidRPr="00A84AFD">
        <w:rPr>
          <w:rFonts w:asciiTheme="minorHAnsi" w:hAnsiTheme="minorHAnsi" w:cstheme="minorHAnsi"/>
          <w:sz w:val="22"/>
          <w:szCs w:val="22"/>
        </w:rPr>
        <w:t xml:space="preserve"> 6 %</w:t>
      </w:r>
    </w:p>
    <w:p w:rsidR="00AF6714" w:rsidRPr="00A84AFD" w:rsidRDefault="00AF6714" w:rsidP="00AF6714">
      <w:pPr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F6714" w:rsidRPr="00A84AFD" w:rsidRDefault="00AF6714" w:rsidP="00AF6714">
      <w:pPr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t>Informacje dodatkowe:</w:t>
      </w:r>
    </w:p>
    <w:p w:rsidR="000168A7" w:rsidRPr="00A84AFD" w:rsidRDefault="007734A1" w:rsidP="000168A7">
      <w:pPr>
        <w:pStyle w:val="Akapitzlist"/>
        <w:ind w:left="340"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W </w:t>
      </w:r>
      <w:r w:rsidR="000168A7" w:rsidRPr="00A84AFD">
        <w:rPr>
          <w:rFonts w:asciiTheme="minorHAnsi" w:hAnsiTheme="minorHAnsi" w:cstheme="minorHAnsi"/>
          <w:sz w:val="22"/>
          <w:szCs w:val="22"/>
        </w:rPr>
        <w:t>Szkole Podstawowej</w:t>
      </w:r>
      <w:r w:rsidR="000168A7" w:rsidRPr="00A84AFD">
        <w:rPr>
          <w:rFonts w:asciiTheme="minorHAnsi" w:hAnsiTheme="minorHAnsi" w:cstheme="minorHAnsi"/>
          <w:sz w:val="22"/>
          <w:szCs w:val="22"/>
        </w:rPr>
        <w:t xml:space="preserve"> nr 48 im Armii Krajowej</w:t>
      </w:r>
      <w:r w:rsidR="00621601" w:rsidRPr="00A84AFD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  <w:r w:rsidRPr="00A84AFD">
        <w:rPr>
          <w:rFonts w:asciiTheme="minorHAnsi" w:hAnsiTheme="minorHAnsi" w:cstheme="minorHAnsi"/>
          <w:sz w:val="22"/>
          <w:szCs w:val="22"/>
        </w:rPr>
        <w:t xml:space="preserve">została wprowadzona </w:t>
      </w:r>
      <w:r w:rsidR="0042371B" w:rsidRPr="00A84AFD">
        <w:rPr>
          <w:rFonts w:asciiTheme="minorHAnsi" w:hAnsiTheme="minorHAnsi" w:cstheme="minorHAnsi"/>
          <w:sz w:val="22"/>
          <w:szCs w:val="22"/>
        </w:rPr>
        <w:t>procedura</w:t>
      </w:r>
      <w:r w:rsidRPr="00A84AFD">
        <w:rPr>
          <w:rFonts w:asciiTheme="minorHAnsi" w:hAnsiTheme="minorHAnsi" w:cstheme="minorHAnsi"/>
          <w:sz w:val="22"/>
          <w:szCs w:val="22"/>
          <w:lang w:val="pl-PL"/>
        </w:rPr>
        <w:t xml:space="preserve"> zgłoszeń wewnętrznych naruszeń prawa i podejmowania działań następczych, procedur</w:t>
      </w:r>
      <w:r w:rsidR="004578C6" w:rsidRPr="00A84AFD">
        <w:rPr>
          <w:rFonts w:asciiTheme="minorHAnsi" w:hAnsiTheme="minorHAnsi" w:cstheme="minorHAnsi"/>
          <w:sz w:val="22"/>
          <w:szCs w:val="22"/>
          <w:lang w:val="pl-PL"/>
        </w:rPr>
        <w:t>a dostępna jest</w:t>
      </w:r>
      <w:r w:rsidRPr="00A84AFD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0168A7" w:rsidRPr="00A84AFD">
        <w:rPr>
          <w:rFonts w:asciiTheme="minorHAnsi" w:hAnsiTheme="minorHAnsi" w:cstheme="minorHAnsi"/>
          <w:sz w:val="22"/>
          <w:szCs w:val="22"/>
          <w:lang w:val="pl-PL"/>
        </w:rPr>
        <w:t>w sekretariacie s</w:t>
      </w:r>
      <w:r w:rsidR="00621601" w:rsidRPr="00A84AFD">
        <w:rPr>
          <w:rFonts w:asciiTheme="minorHAnsi" w:hAnsiTheme="minorHAnsi" w:cstheme="minorHAnsi"/>
          <w:sz w:val="22"/>
          <w:szCs w:val="22"/>
          <w:lang w:val="pl-PL"/>
        </w:rPr>
        <w:t>zkoły</w:t>
      </w:r>
      <w:r w:rsidR="000168A7" w:rsidRPr="00A84AFD">
        <w:rPr>
          <w:rFonts w:asciiTheme="minorHAnsi" w:hAnsiTheme="minorHAnsi" w:cstheme="minorHAnsi"/>
          <w:sz w:val="22"/>
          <w:szCs w:val="22"/>
          <w:lang w:val="pl-PL"/>
        </w:rPr>
        <w:t>.</w:t>
      </w:r>
      <w:r w:rsidRPr="00A84AFD">
        <w:rPr>
          <w:rFonts w:asciiTheme="minorHAnsi" w:hAnsiTheme="minorHAnsi" w:cstheme="minorHAnsi"/>
          <w:sz w:val="22"/>
          <w:szCs w:val="22"/>
        </w:rPr>
        <w:t xml:space="preserve"> </w:t>
      </w:r>
    </w:p>
    <w:p w:rsidR="00AF6714" w:rsidRPr="00A84AFD" w:rsidRDefault="00AF6714" w:rsidP="00AF6714">
      <w:pPr>
        <w:pStyle w:val="Akapitzlist"/>
        <w:ind w:left="340"/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AF6714" w:rsidP="00AF6714">
      <w:pPr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b/>
          <w:sz w:val="22"/>
          <w:szCs w:val="22"/>
        </w:rPr>
        <w:t>Wymagane dokumenty i oświadczenia:</w:t>
      </w:r>
    </w:p>
    <w:p w:rsidR="00AF6714" w:rsidRPr="00A84AFD" w:rsidRDefault="000168A7" w:rsidP="00AF6714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list motywacyjny-</w:t>
      </w:r>
      <w:r w:rsidR="008F4016" w:rsidRPr="00A84AFD">
        <w:rPr>
          <w:rFonts w:asciiTheme="minorHAnsi" w:hAnsiTheme="minorHAnsi" w:cstheme="minorHAnsi"/>
          <w:sz w:val="22"/>
          <w:szCs w:val="22"/>
        </w:rPr>
        <w:t xml:space="preserve"> opatrzony własnoręcznym podpisem</w:t>
      </w:r>
    </w:p>
    <w:p w:rsidR="00AF6714" w:rsidRPr="00A84AFD" w:rsidRDefault="00AF6714" w:rsidP="00AF6714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skan lub kopia dokumentu poświadczającego wykształcenie</w:t>
      </w:r>
    </w:p>
    <w:p w:rsidR="00AF6714" w:rsidRPr="00A84AFD" w:rsidRDefault="00554A7F" w:rsidP="000168A7">
      <w:pPr>
        <w:numPr>
          <w:ilvl w:val="0"/>
          <w:numId w:val="6"/>
        </w:numPr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skany lub kopie dodatkowych dokumentów </w:t>
      </w:r>
      <w:r w:rsidR="008F4016" w:rsidRPr="00A84AFD">
        <w:rPr>
          <w:rFonts w:asciiTheme="minorHAnsi" w:hAnsiTheme="minorHAnsi" w:cstheme="minorHAnsi"/>
          <w:sz w:val="22"/>
          <w:szCs w:val="22"/>
        </w:rPr>
        <w:t>potwierdzające</w:t>
      </w:r>
      <w:r w:rsidRPr="00A84AFD">
        <w:rPr>
          <w:rFonts w:asciiTheme="minorHAnsi" w:hAnsiTheme="minorHAnsi" w:cstheme="minorHAnsi"/>
          <w:sz w:val="22"/>
          <w:szCs w:val="22"/>
        </w:rPr>
        <w:t xml:space="preserve"> posiadan</w:t>
      </w:r>
      <w:r w:rsidR="008F4016" w:rsidRPr="00A84AFD">
        <w:rPr>
          <w:rFonts w:asciiTheme="minorHAnsi" w:hAnsiTheme="minorHAnsi" w:cstheme="minorHAnsi"/>
          <w:sz w:val="22"/>
          <w:szCs w:val="22"/>
        </w:rPr>
        <w:t>e</w:t>
      </w:r>
      <w:r w:rsidRPr="00A84AFD">
        <w:rPr>
          <w:rFonts w:asciiTheme="minorHAnsi" w:hAnsiTheme="minorHAnsi" w:cstheme="minorHAnsi"/>
          <w:sz w:val="22"/>
          <w:szCs w:val="22"/>
        </w:rPr>
        <w:t xml:space="preserve"> kwalifikacj</w:t>
      </w:r>
      <w:r w:rsidR="008F4016" w:rsidRPr="00A84AFD">
        <w:rPr>
          <w:rFonts w:asciiTheme="minorHAnsi" w:hAnsiTheme="minorHAnsi" w:cstheme="minorHAnsi"/>
          <w:sz w:val="22"/>
          <w:szCs w:val="22"/>
        </w:rPr>
        <w:t>e</w:t>
      </w:r>
      <w:r w:rsidRPr="00A84AFD">
        <w:rPr>
          <w:rFonts w:asciiTheme="minorHAnsi" w:hAnsiTheme="minorHAnsi" w:cstheme="minorHAnsi"/>
          <w:sz w:val="22"/>
          <w:szCs w:val="22"/>
        </w:rPr>
        <w:t xml:space="preserve"> i umiejętności, w tym: dokumenty potwierdzające minimum </w:t>
      </w:r>
      <w:r w:rsidR="008F4016" w:rsidRPr="00A84AFD">
        <w:rPr>
          <w:rFonts w:asciiTheme="minorHAnsi" w:hAnsiTheme="minorHAnsi" w:cstheme="minorHAnsi"/>
          <w:sz w:val="22"/>
          <w:szCs w:val="22"/>
        </w:rPr>
        <w:t>5</w:t>
      </w:r>
      <w:r w:rsidR="00621601" w:rsidRPr="00A84AFD">
        <w:rPr>
          <w:rFonts w:asciiTheme="minorHAnsi" w:hAnsiTheme="minorHAnsi" w:cstheme="minorHAnsi"/>
          <w:sz w:val="22"/>
          <w:szCs w:val="22"/>
        </w:rPr>
        <w:t xml:space="preserve"> letni staż pracy</w:t>
      </w:r>
      <w:r w:rsidRPr="00A84AFD">
        <w:rPr>
          <w:rFonts w:asciiTheme="minorHAnsi" w:hAnsiTheme="minorHAnsi" w:cstheme="minorHAnsi"/>
          <w:sz w:val="22"/>
          <w:szCs w:val="22"/>
        </w:rPr>
        <w:t>,</w:t>
      </w:r>
    </w:p>
    <w:p w:rsidR="00AF6714" w:rsidRPr="00A84AFD" w:rsidRDefault="00AF6714" w:rsidP="00AF6714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kwestionariusz osobowy (wzór do pobrania na stronie </w:t>
      </w:r>
      <w:hyperlink r:id="rId8" w:history="1">
        <w:r w:rsidRPr="00A84AFD">
          <w:rPr>
            <w:rStyle w:val="Hipercze"/>
            <w:rFonts w:asciiTheme="minorHAnsi" w:hAnsiTheme="minorHAnsi" w:cstheme="minorHAnsi"/>
            <w:color w:val="auto"/>
            <w:sz w:val="22"/>
            <w:szCs w:val="22"/>
          </w:rPr>
          <w:t>http://edukacja.bip.czestochowa.pl/</w:t>
        </w:r>
      </w:hyperlink>
      <w:r w:rsidRPr="00A84AFD">
        <w:rPr>
          <w:rFonts w:asciiTheme="minorHAnsi" w:hAnsiTheme="minorHAnsi" w:cstheme="minorHAnsi"/>
          <w:sz w:val="22"/>
          <w:szCs w:val="22"/>
        </w:rPr>
        <w:t xml:space="preserve"> )</w:t>
      </w:r>
    </w:p>
    <w:p w:rsidR="00AF6714" w:rsidRPr="00A84AFD" w:rsidRDefault="00AF6714" w:rsidP="00AF6714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oświadczenie kandydata o nieskazaniu prawomocnym wyrokiem za umyślne przestępstwo ścigane z oskarżenia publicznego lub umyślne przestępstwo skarbowe, o korzystaniu z pełni praw publicznych, oraz o posiadaniu pełnej zdolności do czynności prawnych </w:t>
      </w:r>
    </w:p>
    <w:p w:rsidR="00AF6714" w:rsidRDefault="00AF6714" w:rsidP="00AF6714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oświadczenie kandydata o wyrażeniu zgody na przetwarzanie danych osobowych zawartych w ofercie pracy </w:t>
      </w:r>
    </w:p>
    <w:p w:rsidR="001750B8" w:rsidRPr="00A84AFD" w:rsidRDefault="001750B8" w:rsidP="001750B8">
      <w:pPr>
        <w:ind w:left="700"/>
        <w:jc w:val="both"/>
        <w:rPr>
          <w:rFonts w:asciiTheme="minorHAnsi" w:hAnsiTheme="minorHAnsi" w:cstheme="minorHAnsi"/>
          <w:sz w:val="22"/>
          <w:szCs w:val="22"/>
        </w:rPr>
      </w:pPr>
    </w:p>
    <w:p w:rsidR="00293258" w:rsidRPr="00A84AFD" w:rsidRDefault="00293258" w:rsidP="00A84AFD">
      <w:pPr>
        <w:pStyle w:val="Nagwek6"/>
        <w:spacing w:before="0" w:after="0" w:line="240" w:lineRule="auto"/>
        <w:jc w:val="both"/>
        <w:rPr>
          <w:rFonts w:asciiTheme="minorHAnsi" w:hAnsiTheme="minorHAnsi" w:cstheme="minorHAnsi"/>
          <w:b w:val="0"/>
        </w:rPr>
      </w:pPr>
      <w:r w:rsidRPr="00A84AFD">
        <w:rPr>
          <w:rFonts w:asciiTheme="minorHAnsi" w:hAnsiTheme="minorHAnsi" w:cstheme="minorHAnsi"/>
          <w:b w:val="0"/>
        </w:rPr>
        <w:t>Osoba wybrana do zatrudnienia będzie zobowiązana do przedstawienia oryginału aktualnego „Zapytania o udzielenie informacji o osobie” z Krajowego Rejestru Karnego.</w:t>
      </w:r>
    </w:p>
    <w:p w:rsidR="00AF6714" w:rsidRPr="00A84AFD" w:rsidRDefault="00AF6714" w:rsidP="00A84AF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AF6714" w:rsidP="00A84AFD">
      <w:p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Dodatkowo osoby nieposiadające obywatelstwa polskiego zobowiązane są do dołączenia do oferty jednego z niżej wymienionych dokumentów:</w:t>
      </w:r>
    </w:p>
    <w:p w:rsidR="00AF6714" w:rsidRPr="00A84AFD" w:rsidRDefault="00AF6714" w:rsidP="00A84AFD">
      <w:p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- certyfikat znajomości języka polskiego poświadczający zdany egzamin z języka polskiego na poziomie średnim ogólnym lub zaawansowanym, wydanym przez Państwową Komisję Poświadczania Znajomości Języka Polskiego jako Obcego,</w:t>
      </w:r>
    </w:p>
    <w:p w:rsidR="00AF6714" w:rsidRPr="00A84AFD" w:rsidRDefault="00AF6714" w:rsidP="00A84AFD">
      <w:p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- dokument potwierdzający ukończenie studiów wyższych prowadzonych w języku polskim,</w:t>
      </w:r>
    </w:p>
    <w:p w:rsidR="00AF6714" w:rsidRPr="00A84AFD" w:rsidRDefault="00AF6714" w:rsidP="00A84AFD">
      <w:p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- świadectwo dojrzałości uzyskane w polskim systemie oświaty,</w:t>
      </w:r>
    </w:p>
    <w:p w:rsidR="00AF6714" w:rsidRPr="00A84AFD" w:rsidRDefault="008F4016" w:rsidP="00A84AFD">
      <w:p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- </w:t>
      </w:r>
      <w:r w:rsidR="00AF6714" w:rsidRPr="00A84AFD">
        <w:rPr>
          <w:rFonts w:asciiTheme="minorHAnsi" w:hAnsiTheme="minorHAnsi" w:cstheme="minorHAnsi"/>
          <w:sz w:val="22"/>
          <w:szCs w:val="22"/>
        </w:rPr>
        <w:t>świadectwo nabycia uprawnień do wykonywania zawodu tłumacza przysięgłego wydane</w:t>
      </w:r>
      <w:r w:rsidR="001750B8">
        <w:rPr>
          <w:rFonts w:asciiTheme="minorHAnsi" w:hAnsiTheme="minorHAnsi" w:cstheme="minorHAnsi"/>
          <w:sz w:val="22"/>
          <w:szCs w:val="22"/>
        </w:rPr>
        <w:t xml:space="preserve"> przez Ministra Sprawiedliwości</w:t>
      </w:r>
    </w:p>
    <w:p w:rsidR="00AF6714" w:rsidRPr="00A84AFD" w:rsidRDefault="00AF6714" w:rsidP="00A84AF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AF6714" w:rsidP="00A84AF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lastRenderedPageBreak/>
        <w:t>INFORMACJE O PRZETWARZANIU DANYCH OSOBOWYCH</w:t>
      </w:r>
    </w:p>
    <w:p w:rsidR="000A3FD9" w:rsidRPr="00A84AFD" w:rsidRDefault="0085273F" w:rsidP="00A84AFD">
      <w:pPr>
        <w:tabs>
          <w:tab w:val="left" w:pos="567"/>
        </w:tabs>
        <w:suppressAutoHyphens w:val="0"/>
        <w:ind w:right="168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Zgodnie z Rozporządzeniem Parlamentu Europejskiego i Rady (UE) 201</w:t>
      </w:r>
      <w:r w:rsidR="00A84AFD">
        <w:rPr>
          <w:rFonts w:asciiTheme="minorHAnsi" w:hAnsiTheme="minorHAnsi" w:cstheme="minorHAnsi"/>
          <w:sz w:val="22"/>
          <w:szCs w:val="22"/>
          <w:lang w:eastAsia="pl-PL"/>
        </w:rPr>
        <w:t>6/679</w:t>
      </w:r>
      <w:bookmarkStart w:id="0" w:name="_GoBack"/>
      <w:bookmarkEnd w:id="0"/>
      <w:r w:rsidR="00A84AFD">
        <w:rPr>
          <w:rFonts w:asciiTheme="minorHAnsi" w:hAnsiTheme="minorHAnsi" w:cstheme="minorHAnsi"/>
          <w:sz w:val="22"/>
          <w:szCs w:val="22"/>
          <w:lang w:eastAsia="pl-PL"/>
        </w:rPr>
        <w:t xml:space="preserve"> z dnia 27 kwietnia 2016 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w sprawie ochrony osób fizycznych w związku z przetwarzaniem danych osobowych </w:t>
      </w:r>
      <w:r w:rsidR="008F4016" w:rsidRPr="00A84AFD"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>i w sprawie swobodnego przepływu takich danych oraz uchylenia dyrektywy 95/46/WE (ogólne rozporządzenie o ochronie</w:t>
      </w:r>
      <w:r w:rsidR="008F4016"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danych)-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dalej „RODO” informuję, że:</w:t>
      </w:r>
    </w:p>
    <w:p w:rsidR="0085273F" w:rsidRPr="00A84AFD" w:rsidRDefault="0085273F" w:rsidP="00A84AFD">
      <w:pPr>
        <w:tabs>
          <w:tab w:val="left" w:pos="567"/>
        </w:tabs>
        <w:suppressAutoHyphens w:val="0"/>
        <w:ind w:right="168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</w:p>
    <w:p w:rsidR="0085273F" w:rsidRPr="00A84AFD" w:rsidRDefault="0085273F" w:rsidP="00A84AFD">
      <w:pPr>
        <w:pStyle w:val="Akapitzlist"/>
        <w:widowControl w:val="0"/>
        <w:numPr>
          <w:ilvl w:val="0"/>
          <w:numId w:val="37"/>
        </w:numPr>
        <w:autoSpaceDE w:val="0"/>
        <w:ind w:left="567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Administratorem danych osobowych jest </w:t>
      </w:r>
      <w:r w:rsidR="008F4016" w:rsidRPr="00A84AFD">
        <w:rPr>
          <w:rFonts w:asciiTheme="minorHAnsi" w:hAnsiTheme="minorHAnsi" w:cstheme="minorHAnsi"/>
          <w:sz w:val="22"/>
          <w:szCs w:val="22"/>
          <w:lang w:val="pl-PL" w:eastAsia="pl-PL"/>
        </w:rPr>
        <w:t>Szkoła Podstawowa nr 48 im. Armii Krajowej</w:t>
      </w:r>
      <w:r w:rsidR="00621601" w:rsidRPr="00A84AFD">
        <w:rPr>
          <w:rFonts w:asciiTheme="minorHAnsi" w:hAnsiTheme="minorHAnsi" w:cstheme="minorHAnsi"/>
          <w:color w:val="FF0000"/>
          <w:sz w:val="22"/>
          <w:szCs w:val="22"/>
          <w:lang w:eastAsia="pl-PL"/>
        </w:rPr>
        <w:t xml:space="preserve"> 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8F4016" w:rsidRPr="00A84AFD">
        <w:rPr>
          <w:rFonts w:asciiTheme="minorHAnsi" w:hAnsiTheme="minorHAnsi" w:cstheme="minorHAnsi"/>
          <w:sz w:val="22"/>
          <w:szCs w:val="22"/>
          <w:lang w:eastAsia="pl-PL"/>
        </w:rPr>
        <w:br/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>w Częstochowie. Z</w:t>
      </w:r>
      <w:r w:rsidR="00621601" w:rsidRPr="00A84AFD">
        <w:rPr>
          <w:rFonts w:asciiTheme="minorHAnsi" w:hAnsiTheme="minorHAnsi" w:cstheme="minorHAnsi"/>
          <w:sz w:val="22"/>
          <w:szCs w:val="22"/>
          <w:lang w:eastAsia="pl-PL"/>
        </w:rPr>
        <w:t> 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>administratorem danych można skontaktować się poprzez:</w:t>
      </w:r>
    </w:p>
    <w:p w:rsidR="0085273F" w:rsidRPr="00A84AFD" w:rsidRDefault="0085273F" w:rsidP="00A84AFD">
      <w:pPr>
        <w:pStyle w:val="Akapitzlist"/>
        <w:numPr>
          <w:ilvl w:val="0"/>
          <w:numId w:val="35"/>
        </w:numPr>
        <w:suppressAutoHyphens w:val="0"/>
        <w:ind w:left="851" w:hanging="283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adres do korespondencji: ul.</w:t>
      </w:r>
      <w:r w:rsidR="008F4016" w:rsidRPr="00A84AFD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Schillera 5,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42-</w:t>
      </w:r>
      <w:r w:rsidR="008F4016" w:rsidRPr="00A84AFD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>2</w:t>
      </w:r>
      <w:r w:rsidR="008F4016" w:rsidRPr="00A84AFD">
        <w:rPr>
          <w:rFonts w:asciiTheme="minorHAnsi" w:hAnsiTheme="minorHAnsi" w:cstheme="minorHAnsi"/>
          <w:sz w:val="22"/>
          <w:szCs w:val="22"/>
          <w:lang w:eastAsia="pl-PL"/>
        </w:rPr>
        <w:t>24</w:t>
      </w: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 Częstochowa</w:t>
      </w:r>
    </w:p>
    <w:p w:rsidR="0085273F" w:rsidRPr="00A84AFD" w:rsidRDefault="0085273F" w:rsidP="00A84AFD">
      <w:pPr>
        <w:pStyle w:val="Akapitzlist"/>
        <w:numPr>
          <w:ilvl w:val="0"/>
          <w:numId w:val="35"/>
        </w:numPr>
        <w:suppressAutoHyphens w:val="0"/>
        <w:ind w:left="851" w:hanging="283"/>
        <w:contextualSpacing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numer telefonu: </w:t>
      </w:r>
      <w:r w:rsidR="008F4016" w:rsidRPr="00A84AFD">
        <w:rPr>
          <w:rFonts w:asciiTheme="minorHAnsi" w:hAnsiTheme="minorHAnsi" w:cstheme="minorHAnsi"/>
          <w:sz w:val="22"/>
          <w:szCs w:val="22"/>
          <w:lang w:val="pl-PL" w:eastAsia="pl-PL"/>
        </w:rPr>
        <w:t>34 322 22 51</w:t>
      </w:r>
    </w:p>
    <w:p w:rsidR="0085273F" w:rsidRPr="00A84AFD" w:rsidRDefault="0085273F" w:rsidP="00A84AFD">
      <w:pPr>
        <w:pStyle w:val="Akapitzlist"/>
        <w:numPr>
          <w:ilvl w:val="0"/>
          <w:numId w:val="35"/>
        </w:numPr>
        <w:suppressAutoHyphens w:val="0"/>
        <w:ind w:left="851" w:hanging="283"/>
        <w:contextualSpacing/>
        <w:jc w:val="both"/>
        <w:rPr>
          <w:rFonts w:asciiTheme="minorHAnsi" w:hAnsiTheme="minorHAnsi" w:cstheme="minorHAnsi"/>
          <w:sz w:val="22"/>
          <w:szCs w:val="22"/>
          <w:lang w:val="en-US"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val="en-US" w:eastAsia="pl-PL"/>
        </w:rPr>
        <w:t xml:space="preserve">adres e-mail: </w:t>
      </w:r>
      <w:r w:rsidR="008F4016" w:rsidRPr="00A84AFD">
        <w:rPr>
          <w:rFonts w:asciiTheme="minorHAnsi" w:hAnsiTheme="minorHAnsi" w:cstheme="minorHAnsi"/>
          <w:sz w:val="22"/>
          <w:szCs w:val="22"/>
          <w:lang w:val="en-US" w:eastAsia="pl-PL"/>
        </w:rPr>
        <w:t>sp48</w:t>
      </w:r>
      <w:r w:rsidRPr="00A84AFD">
        <w:rPr>
          <w:rFonts w:asciiTheme="minorHAnsi" w:hAnsiTheme="minorHAnsi" w:cstheme="minorHAnsi"/>
          <w:sz w:val="22"/>
          <w:szCs w:val="22"/>
          <w:lang w:val="en-US" w:eastAsia="pl-PL"/>
        </w:rPr>
        <w:t xml:space="preserve">@edukacja.czestochowa.pl </w:t>
      </w:r>
    </w:p>
    <w:p w:rsidR="0085273F" w:rsidRPr="00A84AFD" w:rsidRDefault="0085273F" w:rsidP="00A84AFD">
      <w:pPr>
        <w:pStyle w:val="Akapitzlist"/>
        <w:widowControl w:val="0"/>
        <w:numPr>
          <w:ilvl w:val="0"/>
          <w:numId w:val="37"/>
        </w:numPr>
        <w:autoSpaceDE w:val="0"/>
        <w:ind w:left="567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Kontakt z Inspektorem Ochrony Danych możliwy jest za pośrednictwem poczty elektronicznej: </w:t>
      </w:r>
      <w:hyperlink r:id="rId9" w:history="1">
        <w:r w:rsidRPr="00A84AFD">
          <w:rPr>
            <w:rFonts w:asciiTheme="minorHAnsi" w:hAnsiTheme="minorHAnsi" w:cstheme="minorHAnsi"/>
            <w:sz w:val="22"/>
            <w:szCs w:val="22"/>
          </w:rPr>
          <w:t>iod.bfo@edukacja.czestochowa.pl</w:t>
        </w:r>
      </w:hyperlink>
      <w:r w:rsidRPr="00A84AFD">
        <w:rPr>
          <w:rFonts w:asciiTheme="minorHAnsi" w:hAnsiTheme="minorHAnsi" w:cstheme="minorHAnsi"/>
          <w:sz w:val="22"/>
          <w:szCs w:val="22"/>
        </w:rPr>
        <w:t xml:space="preserve"> lub telefonicznie pod numerem 34 370 63 14.</w:t>
      </w:r>
    </w:p>
    <w:p w:rsidR="0085273F" w:rsidRPr="00A84AFD" w:rsidRDefault="0085273F" w:rsidP="00A84AFD">
      <w:pPr>
        <w:pStyle w:val="Akapitzlist"/>
        <w:widowControl w:val="0"/>
        <w:numPr>
          <w:ilvl w:val="0"/>
          <w:numId w:val="37"/>
        </w:numPr>
        <w:autoSpaceDE w:val="0"/>
        <w:ind w:left="567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</w:rPr>
        <w:t>Państwa dane osobowe będą przetwarzane w celu przeprowadzenia naboru na wolne stanowisko pracy na podstawie art. 6 ust. 1 lit. b, c RODO, zgodnie z art. 22</w:t>
      </w:r>
      <w:r w:rsidRPr="00A84AFD">
        <w:rPr>
          <w:rFonts w:asciiTheme="minorHAnsi" w:hAnsiTheme="minorHAnsi" w:cstheme="minorHAnsi"/>
          <w:sz w:val="22"/>
          <w:szCs w:val="22"/>
          <w:vertAlign w:val="superscript"/>
        </w:rPr>
        <w:t>1</w:t>
      </w:r>
      <w:r w:rsidRPr="00A84AFD">
        <w:rPr>
          <w:rFonts w:asciiTheme="minorHAnsi" w:hAnsiTheme="minorHAnsi" w:cstheme="minorHAnsi"/>
          <w:sz w:val="22"/>
          <w:szCs w:val="22"/>
        </w:rPr>
        <w:t xml:space="preserve"> ustawy z dnia 26 czerwca 1974 r. Kodeks pracy. Ponadto podanie danych w zakresie nieokreślonym przepisami prawa, zostanie potraktowane jako zgoda na przetwarzanie tych danych osobowych, zgodnie </w:t>
      </w:r>
      <w:r w:rsidR="008F4016" w:rsidRPr="00A84AFD">
        <w:rPr>
          <w:rFonts w:asciiTheme="minorHAnsi" w:hAnsiTheme="minorHAnsi" w:cstheme="minorHAnsi"/>
          <w:sz w:val="22"/>
          <w:szCs w:val="22"/>
        </w:rPr>
        <w:br/>
      </w:r>
      <w:r w:rsidRPr="00A84AFD">
        <w:rPr>
          <w:rFonts w:asciiTheme="minorHAnsi" w:hAnsiTheme="minorHAnsi" w:cstheme="minorHAnsi"/>
          <w:sz w:val="22"/>
          <w:szCs w:val="22"/>
        </w:rPr>
        <w:t>z art. 6 ust. 1 lit. a i art. 9 ust. 2 lit. a RODO.</w:t>
      </w:r>
    </w:p>
    <w:p w:rsidR="0085273F" w:rsidRPr="00A84AFD" w:rsidRDefault="0085273F" w:rsidP="00A84AFD">
      <w:pPr>
        <w:pStyle w:val="Akapitzlist"/>
        <w:widowControl w:val="0"/>
        <w:numPr>
          <w:ilvl w:val="0"/>
          <w:numId w:val="37"/>
        </w:numPr>
        <w:autoSpaceDE w:val="0"/>
        <w:ind w:left="567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Podanie danych osobowych w zakresie wynikającym z przepisów prawa jest wymogiem ustawowym i jest niezbędne do uczestnictwa w postępowaniu rekrutacyjnym. Odmowa ich podania uniemożliwi udział w procesie rekrutacji na wolne stanowisko. Podanie pozostałych danych osobowych jest dobrowolne, a ich niepodanie nie powoduje żadnych negatywnych konsekwencji. </w:t>
      </w:r>
    </w:p>
    <w:p w:rsidR="0085273F" w:rsidRPr="00A84AFD" w:rsidRDefault="0085273F" w:rsidP="00A84AFD">
      <w:pPr>
        <w:pStyle w:val="Akapitzlist"/>
        <w:widowControl w:val="0"/>
        <w:numPr>
          <w:ilvl w:val="0"/>
          <w:numId w:val="37"/>
        </w:numPr>
        <w:autoSpaceDE w:val="0"/>
        <w:ind w:left="567" w:hanging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Dane osobowe będą przekazywane wyłącznie podmiotom uprawnionym do ich przetwarzania na podstawie przepisów prawa lub na podstawie umowy zawartej z Administratorem danych, </w:t>
      </w:r>
      <w:r w:rsidR="008F4016" w:rsidRPr="00A84AFD">
        <w:rPr>
          <w:rFonts w:asciiTheme="minorHAnsi" w:hAnsiTheme="minorHAnsi" w:cstheme="minorHAnsi"/>
          <w:sz w:val="22"/>
          <w:szCs w:val="22"/>
        </w:rPr>
        <w:br/>
      </w:r>
      <w:r w:rsidRPr="00A84AFD">
        <w:rPr>
          <w:rFonts w:asciiTheme="minorHAnsi" w:hAnsiTheme="minorHAnsi" w:cstheme="minorHAnsi"/>
          <w:sz w:val="22"/>
          <w:szCs w:val="22"/>
        </w:rPr>
        <w:t>w szczególności podmioty uprawnione do obsługi doręczeń (Poczta Polska, kurierzy itp.), podmioty świadczące usługi doręczenia przy użyciu środków komunikacji elektronicznej (</w:t>
      </w:r>
      <w:proofErr w:type="spellStart"/>
      <w:r w:rsidRPr="00A84AFD">
        <w:rPr>
          <w:rFonts w:asciiTheme="minorHAnsi" w:hAnsiTheme="minorHAnsi" w:cstheme="minorHAnsi"/>
          <w:sz w:val="22"/>
          <w:szCs w:val="22"/>
        </w:rPr>
        <w:t>Epuap</w:t>
      </w:r>
      <w:proofErr w:type="spellEnd"/>
      <w:r w:rsidRPr="00A84AFD">
        <w:rPr>
          <w:rFonts w:asciiTheme="minorHAnsi" w:hAnsiTheme="minorHAnsi" w:cstheme="minorHAnsi"/>
          <w:sz w:val="22"/>
          <w:szCs w:val="22"/>
        </w:rPr>
        <w:t xml:space="preserve"> itp.) oraz podmioty zapewniająca wsparcie techniczne dla użytkowanych systemów informatycznych. </w:t>
      </w:r>
    </w:p>
    <w:p w:rsidR="0085273F" w:rsidRPr="00A84AFD" w:rsidRDefault="0085273F" w:rsidP="00A84AFD">
      <w:pPr>
        <w:numPr>
          <w:ilvl w:val="0"/>
          <w:numId w:val="37"/>
        </w:numPr>
        <w:suppressAutoHyphens w:val="0"/>
        <w:ind w:left="567" w:right="168" w:hanging="284"/>
        <w:jc w:val="both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Państwa dane osobowe będą przetwarzane w p</w:t>
      </w:r>
      <w:r w:rsidR="008F4016" w:rsidRPr="00A84AFD">
        <w:rPr>
          <w:rFonts w:asciiTheme="minorHAnsi" w:hAnsiTheme="minorHAnsi" w:cstheme="minorHAnsi"/>
          <w:sz w:val="22"/>
          <w:szCs w:val="22"/>
        </w:rPr>
        <w:t xml:space="preserve">rocesie rekrutacji, a następnie </w:t>
      </w:r>
      <w:r w:rsidRPr="00A84AFD">
        <w:rPr>
          <w:rFonts w:asciiTheme="minorHAnsi" w:hAnsiTheme="minorHAnsi" w:cstheme="minorHAnsi"/>
          <w:sz w:val="22"/>
          <w:szCs w:val="22"/>
        </w:rPr>
        <w:t>przechowywane:</w:t>
      </w:r>
    </w:p>
    <w:p w:rsidR="0085273F" w:rsidRPr="00A84AFD" w:rsidRDefault="0085273F" w:rsidP="00A84AFD">
      <w:pPr>
        <w:pStyle w:val="Akapitzlist"/>
        <w:numPr>
          <w:ilvl w:val="0"/>
          <w:numId w:val="38"/>
        </w:numPr>
        <w:tabs>
          <w:tab w:val="left" w:pos="-567"/>
        </w:tabs>
        <w:ind w:left="851" w:hanging="283"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w okresie zatrudnienia i przez 10 lat licząc od końca roku kalendarzowego, w którym stosunek pracy ul</w:t>
      </w:r>
      <w:r w:rsidR="008F4016" w:rsidRPr="00A84AFD">
        <w:rPr>
          <w:rFonts w:asciiTheme="minorHAnsi" w:hAnsiTheme="minorHAnsi" w:cstheme="minorHAnsi"/>
          <w:sz w:val="22"/>
          <w:szCs w:val="22"/>
        </w:rPr>
        <w:t>egnie rozwiązaniu lub wygaśnie-</w:t>
      </w:r>
      <w:r w:rsidRPr="00A84AFD">
        <w:rPr>
          <w:rFonts w:asciiTheme="minorHAnsi" w:hAnsiTheme="minorHAnsi" w:cstheme="minorHAnsi"/>
          <w:sz w:val="22"/>
          <w:szCs w:val="22"/>
        </w:rPr>
        <w:t xml:space="preserve"> dotyczy Kandydata/ki, który/a wygrał/a </w:t>
      </w:r>
      <w:r w:rsidR="008F4016" w:rsidRPr="00A84AFD">
        <w:rPr>
          <w:rFonts w:asciiTheme="minorHAnsi" w:hAnsiTheme="minorHAnsi" w:cstheme="minorHAnsi"/>
          <w:sz w:val="22"/>
          <w:szCs w:val="22"/>
        </w:rPr>
        <w:br/>
      </w:r>
      <w:r w:rsidRPr="00A84AFD">
        <w:rPr>
          <w:rFonts w:asciiTheme="minorHAnsi" w:hAnsiTheme="minorHAnsi" w:cstheme="minorHAnsi"/>
          <w:sz w:val="22"/>
          <w:szCs w:val="22"/>
        </w:rPr>
        <w:t xml:space="preserve">w danej procedurze naboru. </w:t>
      </w:r>
    </w:p>
    <w:p w:rsidR="0085273F" w:rsidRPr="00A84AFD" w:rsidRDefault="0085273F" w:rsidP="00A84AFD">
      <w:pPr>
        <w:pStyle w:val="Akapitzlist"/>
        <w:numPr>
          <w:ilvl w:val="0"/>
          <w:numId w:val="38"/>
        </w:numPr>
        <w:tabs>
          <w:tab w:val="left" w:pos="-567"/>
        </w:tabs>
        <w:ind w:left="851" w:hanging="283"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przez okres 3 miesięcy od dnia nawiązania stosunku pracy z Kandydatem/</w:t>
      </w:r>
      <w:proofErr w:type="spellStart"/>
      <w:r w:rsidRPr="00A84AFD">
        <w:rPr>
          <w:rFonts w:asciiTheme="minorHAnsi" w:hAnsiTheme="minorHAnsi" w:cstheme="minorHAnsi"/>
          <w:sz w:val="22"/>
          <w:szCs w:val="22"/>
        </w:rPr>
        <w:t>ką</w:t>
      </w:r>
      <w:proofErr w:type="spellEnd"/>
      <w:r w:rsidRPr="00A84AFD">
        <w:rPr>
          <w:rFonts w:asciiTheme="minorHAnsi" w:hAnsiTheme="minorHAnsi" w:cstheme="minorHAnsi"/>
          <w:sz w:val="22"/>
          <w:szCs w:val="22"/>
        </w:rPr>
        <w:t>, który/a wygr</w:t>
      </w:r>
      <w:r w:rsidR="008F4016" w:rsidRPr="00A84AFD">
        <w:rPr>
          <w:rFonts w:asciiTheme="minorHAnsi" w:hAnsiTheme="minorHAnsi" w:cstheme="minorHAnsi"/>
          <w:sz w:val="22"/>
          <w:szCs w:val="22"/>
        </w:rPr>
        <w:t>ał/a w danej procedurze naboru-</w:t>
      </w:r>
      <w:r w:rsidRPr="00A84AFD">
        <w:rPr>
          <w:rFonts w:asciiTheme="minorHAnsi" w:hAnsiTheme="minorHAnsi" w:cstheme="minorHAnsi"/>
          <w:sz w:val="22"/>
          <w:szCs w:val="22"/>
        </w:rPr>
        <w:t xml:space="preserve"> dotyczy ofert kandydatów wymienionych w protokole z przeprowadzonego naboru, którym nie zostało zaproponowane zatrudnienie. Kandydaci wymienieni w protokole z przeprowadzonego naboru, którzy chcieliby odebrać złożone w danej procedurze naboru dokumenty powinni to uczynić osobiście w siedzibie Administratora danych w terminie 7 dni roboczych od dnia upływu okresu 3 miesięcy, o którym mowa wyżej, po którym to okresie oferty zostaną niezwłocznie zniszczone. </w:t>
      </w:r>
    </w:p>
    <w:p w:rsidR="0085273F" w:rsidRPr="00A84AFD" w:rsidRDefault="0085273F" w:rsidP="00A84AFD">
      <w:pPr>
        <w:pStyle w:val="Akapitzlist"/>
        <w:numPr>
          <w:ilvl w:val="0"/>
          <w:numId w:val="38"/>
        </w:numPr>
        <w:tabs>
          <w:tab w:val="left" w:pos="-567"/>
        </w:tabs>
        <w:ind w:left="851" w:hanging="283"/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>do czasu ogłoszenia wyników</w:t>
      </w:r>
      <w:r w:rsidR="008F4016" w:rsidRPr="00A84AFD">
        <w:rPr>
          <w:rFonts w:asciiTheme="minorHAnsi" w:hAnsiTheme="minorHAnsi" w:cstheme="minorHAnsi"/>
          <w:sz w:val="22"/>
          <w:szCs w:val="22"/>
        </w:rPr>
        <w:t xml:space="preserve"> naboru danej procedury naboru-</w:t>
      </w:r>
      <w:r w:rsidRPr="00A84AFD">
        <w:rPr>
          <w:rFonts w:asciiTheme="minorHAnsi" w:hAnsiTheme="minorHAnsi" w:cstheme="minorHAnsi"/>
          <w:sz w:val="22"/>
          <w:szCs w:val="22"/>
        </w:rPr>
        <w:t xml:space="preserve"> dotyczy ofert pozostałych kandydatów. Kandydaci, którzy chcieliby odebrać złożone w danej procedurze naboru dokumenty powinni to uczynić osobiście w siedzibie Administratora danych w terminie 7 dni roboczych od dnia ogłoszenia wyników naboru, po którym to okresie oferty zostaną niezwłocznie zniszczone.</w:t>
      </w:r>
    </w:p>
    <w:p w:rsidR="0085273F" w:rsidRPr="00A84AFD" w:rsidRDefault="0085273F" w:rsidP="00A84AFD">
      <w:pPr>
        <w:pStyle w:val="Akapitzlist"/>
        <w:numPr>
          <w:ilvl w:val="0"/>
          <w:numId w:val="37"/>
        </w:numPr>
        <w:suppressAutoHyphens w:val="0"/>
        <w:ind w:left="567" w:right="168" w:hanging="283"/>
        <w:jc w:val="both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  <w:r w:rsidRPr="00A84AFD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  <w:shd w:val="clear" w:color="auto" w:fill="FFFFFF"/>
        </w:rPr>
        <w:t>Na zasadach określonych przepisami RODO przysługuje Państwu prawo żądania od Administratora:</w:t>
      </w:r>
    </w:p>
    <w:p w:rsidR="0085273F" w:rsidRPr="00A84AFD" w:rsidRDefault="0085273F" w:rsidP="00A84AFD">
      <w:pPr>
        <w:pStyle w:val="Akapitzlist"/>
        <w:numPr>
          <w:ilvl w:val="0"/>
          <w:numId w:val="36"/>
        </w:numPr>
        <w:shd w:val="clear" w:color="auto" w:fill="FFFFFF"/>
        <w:suppressAutoHyphens w:val="0"/>
        <w:ind w:left="851" w:hanging="283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dostępu do treści swoich danych;</w:t>
      </w:r>
    </w:p>
    <w:p w:rsidR="0085273F" w:rsidRPr="00A84AFD" w:rsidRDefault="0085273F" w:rsidP="00A84AFD">
      <w:pPr>
        <w:pStyle w:val="Akapitzlist"/>
        <w:numPr>
          <w:ilvl w:val="0"/>
          <w:numId w:val="36"/>
        </w:numPr>
        <w:shd w:val="clear" w:color="auto" w:fill="FFFFFF"/>
        <w:suppressAutoHyphens w:val="0"/>
        <w:ind w:left="851" w:hanging="283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sprostowania (poprawiania) swoich danych osobowych;</w:t>
      </w:r>
    </w:p>
    <w:p w:rsidR="0085273F" w:rsidRPr="00A84AFD" w:rsidRDefault="0085273F" w:rsidP="00A84AFD">
      <w:pPr>
        <w:pStyle w:val="Akapitzlist"/>
        <w:numPr>
          <w:ilvl w:val="0"/>
          <w:numId w:val="36"/>
        </w:numPr>
        <w:shd w:val="clear" w:color="auto" w:fill="FFFFFF"/>
        <w:suppressAutoHyphens w:val="0"/>
        <w:ind w:left="851" w:hanging="283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ograniczenia przetwarzania danych osobowych;</w:t>
      </w:r>
    </w:p>
    <w:p w:rsidR="0085273F" w:rsidRPr="00A84AFD" w:rsidRDefault="0085273F" w:rsidP="00A84AFD">
      <w:pPr>
        <w:pStyle w:val="Akapitzlist"/>
        <w:numPr>
          <w:ilvl w:val="0"/>
          <w:numId w:val="36"/>
        </w:numPr>
        <w:shd w:val="clear" w:color="auto" w:fill="FFFFFF"/>
        <w:suppressAutoHyphens w:val="0"/>
        <w:ind w:left="851" w:hanging="283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usunięcia danych osobowych;</w:t>
      </w:r>
    </w:p>
    <w:p w:rsidR="0085273F" w:rsidRPr="00A84AFD" w:rsidRDefault="0085273F" w:rsidP="00A84AFD">
      <w:pPr>
        <w:pStyle w:val="Akapitzlist"/>
        <w:numPr>
          <w:ilvl w:val="0"/>
          <w:numId w:val="36"/>
        </w:numPr>
        <w:shd w:val="clear" w:color="auto" w:fill="FFFFFF"/>
        <w:suppressAutoHyphens w:val="0"/>
        <w:ind w:left="851" w:hanging="283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>wniesienia skargi do Prezesa UODO (na adres Prezes Urzędu Ochrony Danych Osobowych, ul. Stawki 2, 00 - 193 Warszawa, tel. 22 531 03 00).</w:t>
      </w:r>
    </w:p>
    <w:p w:rsidR="001750B8" w:rsidRDefault="001750B8" w:rsidP="00A84AFD">
      <w:pPr>
        <w:shd w:val="clear" w:color="auto" w:fill="FFFFFF"/>
        <w:suppressAutoHyphens w:val="0"/>
        <w:ind w:left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:rsidR="0085273F" w:rsidRPr="00A84AFD" w:rsidRDefault="0085273F" w:rsidP="00A84AFD">
      <w:pPr>
        <w:shd w:val="clear" w:color="auto" w:fill="FFFFFF"/>
        <w:suppressAutoHyphens w:val="0"/>
        <w:ind w:left="567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A84AFD">
        <w:rPr>
          <w:rFonts w:asciiTheme="minorHAnsi" w:hAnsiTheme="minorHAnsi" w:cstheme="minorHAnsi"/>
          <w:sz w:val="22"/>
          <w:szCs w:val="22"/>
          <w:lang w:eastAsia="pl-PL"/>
        </w:rPr>
        <w:t xml:space="preserve">Ponadto w przypadkach, gdy podstawą przetwarzania danych osobowych jest zgoda, zawsze macie Państwo prawo nie wyrazić zgody, a w przypadku jej wcześniejszego wyrażenia, do cofnięcia zgody. Wycofanie zgody nie ma wpływu na przetwarzanie danych do momentu jej wycofania. </w:t>
      </w:r>
    </w:p>
    <w:p w:rsidR="0085273F" w:rsidRPr="00A84AFD" w:rsidRDefault="0085273F" w:rsidP="00A84AFD">
      <w:pPr>
        <w:pStyle w:val="Akapitzlist"/>
        <w:numPr>
          <w:ilvl w:val="0"/>
          <w:numId w:val="37"/>
        </w:numPr>
        <w:suppressAutoHyphens w:val="0"/>
        <w:ind w:left="567" w:right="168" w:hanging="426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A84AFD">
        <w:rPr>
          <w:rFonts w:asciiTheme="minorHAnsi" w:eastAsia="Calibri" w:hAnsiTheme="minorHAnsi" w:cstheme="minorHAnsi"/>
          <w:sz w:val="22"/>
          <w:szCs w:val="22"/>
          <w:lang w:eastAsia="pl-PL"/>
        </w:rPr>
        <w:t>Państwa dane osobowe nie będą przetwarzane w sposób zautomatyzowany i nie będą profilowane</w:t>
      </w:r>
    </w:p>
    <w:p w:rsidR="00A84AFD" w:rsidRDefault="00A84AFD" w:rsidP="00A84AFD">
      <w:pPr>
        <w:suppressAutoHyphens w:val="0"/>
        <w:ind w:right="168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A84AFD" w:rsidRPr="00A84AFD" w:rsidRDefault="00A84AFD" w:rsidP="00A84AFD">
      <w:pPr>
        <w:suppressAutoHyphens w:val="0"/>
        <w:ind w:right="168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:rsidR="00AF6714" w:rsidRPr="00A84AFD" w:rsidRDefault="00AF6714" w:rsidP="00A84AFD">
      <w:pPr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Wymagane dokumenty można składać </w:t>
      </w:r>
      <w:r w:rsidR="008F4016" w:rsidRPr="00A84AFD">
        <w:rPr>
          <w:rFonts w:asciiTheme="minorHAnsi" w:hAnsiTheme="minorHAnsi" w:cstheme="minorHAnsi"/>
          <w:sz w:val="22"/>
          <w:szCs w:val="22"/>
        </w:rPr>
        <w:t>bezpośrednio w s</w:t>
      </w:r>
      <w:r w:rsidRPr="00A84AFD">
        <w:rPr>
          <w:rFonts w:asciiTheme="minorHAnsi" w:hAnsiTheme="minorHAnsi" w:cstheme="minorHAnsi"/>
          <w:sz w:val="22"/>
          <w:szCs w:val="22"/>
        </w:rPr>
        <w:t xml:space="preserve">ekretariacie </w:t>
      </w:r>
      <w:r w:rsidR="008F4016" w:rsidRPr="00A84AFD">
        <w:rPr>
          <w:rFonts w:asciiTheme="minorHAnsi" w:hAnsiTheme="minorHAnsi" w:cstheme="minorHAnsi"/>
          <w:sz w:val="22"/>
          <w:szCs w:val="22"/>
        </w:rPr>
        <w:t>Szkoł</w:t>
      </w:r>
      <w:r w:rsidR="008F4016" w:rsidRPr="00A84AFD">
        <w:rPr>
          <w:rFonts w:asciiTheme="minorHAnsi" w:hAnsiTheme="minorHAnsi" w:cstheme="minorHAnsi"/>
          <w:sz w:val="22"/>
          <w:szCs w:val="22"/>
        </w:rPr>
        <w:t>y</w:t>
      </w:r>
      <w:r w:rsidR="008F4016" w:rsidRPr="00A84AFD">
        <w:rPr>
          <w:rFonts w:asciiTheme="minorHAnsi" w:hAnsiTheme="minorHAnsi" w:cstheme="minorHAnsi"/>
          <w:sz w:val="22"/>
          <w:szCs w:val="22"/>
        </w:rPr>
        <w:t xml:space="preserve"> Podstawow</w:t>
      </w:r>
      <w:r w:rsidR="008F4016" w:rsidRPr="00A84AFD">
        <w:rPr>
          <w:rFonts w:asciiTheme="minorHAnsi" w:hAnsiTheme="minorHAnsi" w:cstheme="minorHAnsi"/>
          <w:sz w:val="22"/>
          <w:szCs w:val="22"/>
        </w:rPr>
        <w:t>ej</w:t>
      </w:r>
      <w:r w:rsidR="008F4016" w:rsidRPr="00A84AFD">
        <w:rPr>
          <w:rFonts w:asciiTheme="minorHAnsi" w:hAnsiTheme="minorHAnsi" w:cstheme="minorHAnsi"/>
          <w:sz w:val="22"/>
          <w:szCs w:val="22"/>
        </w:rPr>
        <w:t xml:space="preserve"> nr 48 im</w:t>
      </w:r>
      <w:r w:rsidR="008F4016" w:rsidRPr="00A84AFD">
        <w:rPr>
          <w:rFonts w:asciiTheme="minorHAnsi" w:hAnsiTheme="minorHAnsi" w:cstheme="minorHAnsi"/>
          <w:sz w:val="22"/>
          <w:szCs w:val="22"/>
        </w:rPr>
        <w:t>.</w:t>
      </w:r>
      <w:r w:rsidR="008F4016" w:rsidRPr="00A84AFD">
        <w:rPr>
          <w:rFonts w:asciiTheme="minorHAnsi" w:hAnsiTheme="minorHAnsi" w:cstheme="minorHAnsi"/>
          <w:sz w:val="22"/>
          <w:szCs w:val="22"/>
        </w:rPr>
        <w:t xml:space="preserve"> Armii Krajowej</w:t>
      </w:r>
      <w:r w:rsidRPr="00A84AFD">
        <w:rPr>
          <w:rFonts w:asciiTheme="minorHAnsi" w:hAnsiTheme="minorHAnsi" w:cstheme="minorHAnsi"/>
          <w:sz w:val="22"/>
          <w:szCs w:val="22"/>
        </w:rPr>
        <w:t>: 42-</w:t>
      </w:r>
      <w:r w:rsidR="008F4016" w:rsidRPr="00A84AFD">
        <w:rPr>
          <w:rFonts w:asciiTheme="minorHAnsi" w:hAnsiTheme="minorHAnsi" w:cstheme="minorHAnsi"/>
          <w:sz w:val="22"/>
          <w:szCs w:val="22"/>
        </w:rPr>
        <w:t xml:space="preserve"> </w:t>
      </w:r>
      <w:r w:rsidRPr="00A84AFD">
        <w:rPr>
          <w:rFonts w:asciiTheme="minorHAnsi" w:hAnsiTheme="minorHAnsi" w:cstheme="minorHAnsi"/>
          <w:sz w:val="22"/>
          <w:szCs w:val="22"/>
        </w:rPr>
        <w:t>2</w:t>
      </w:r>
      <w:r w:rsidR="008F4016" w:rsidRPr="00A84AFD">
        <w:rPr>
          <w:rFonts w:asciiTheme="minorHAnsi" w:hAnsiTheme="minorHAnsi" w:cstheme="minorHAnsi"/>
          <w:sz w:val="22"/>
          <w:szCs w:val="22"/>
        </w:rPr>
        <w:t>24 Częstochowa, ul. Schillera 5</w:t>
      </w:r>
      <w:r w:rsidRPr="00A84AFD">
        <w:rPr>
          <w:rFonts w:asciiTheme="minorHAnsi" w:hAnsiTheme="minorHAnsi" w:cstheme="minorHAnsi"/>
          <w:sz w:val="22"/>
          <w:szCs w:val="22"/>
        </w:rPr>
        <w:t xml:space="preserve">, z dopiskiem „Oferta pracy na stanowisko: </w:t>
      </w:r>
      <w:r w:rsidR="007C413E" w:rsidRPr="00A84AFD">
        <w:rPr>
          <w:rFonts w:asciiTheme="minorHAnsi" w:hAnsiTheme="minorHAnsi" w:cstheme="minorHAnsi"/>
          <w:sz w:val="22"/>
          <w:szCs w:val="22"/>
        </w:rPr>
        <w:t>starszy referent</w:t>
      </w:r>
      <w:r w:rsidRPr="00A84AFD">
        <w:rPr>
          <w:rFonts w:asciiTheme="minorHAnsi" w:eastAsia="Tahoma" w:hAnsiTheme="minorHAnsi" w:cstheme="minorHAnsi"/>
          <w:bCs/>
          <w:iCs/>
          <w:sz w:val="22"/>
          <w:szCs w:val="22"/>
        </w:rPr>
        <w:t xml:space="preserve">” </w:t>
      </w:r>
      <w:r w:rsidRPr="00A84AFD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do dnia </w:t>
      </w:r>
      <w:r w:rsidR="000A3FD9" w:rsidRPr="00A84AFD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27.01.2025 </w:t>
      </w:r>
      <w:r w:rsidRPr="00A84AFD">
        <w:rPr>
          <w:rFonts w:asciiTheme="minorHAnsi" w:hAnsiTheme="minorHAnsi" w:cstheme="minorHAnsi"/>
          <w:sz w:val="22"/>
          <w:szCs w:val="22"/>
        </w:rPr>
        <w:t>r.</w:t>
      </w:r>
    </w:p>
    <w:p w:rsidR="00AF6714" w:rsidRPr="00A84AFD" w:rsidRDefault="00AF6714" w:rsidP="00A84AFD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AF6714" w:rsidRPr="00A84AFD" w:rsidRDefault="000A3FD9" w:rsidP="00A84AFD">
      <w:pPr>
        <w:pStyle w:val="Tekstpodstawowy21"/>
        <w:ind w:left="340"/>
        <w:rPr>
          <w:rFonts w:asciiTheme="minorHAnsi" w:hAnsiTheme="minorHAnsi" w:cstheme="minorHAnsi"/>
          <w:color w:val="000000"/>
          <w:szCs w:val="22"/>
        </w:rPr>
      </w:pPr>
      <w:r w:rsidRPr="00A84AFD">
        <w:rPr>
          <w:rFonts w:asciiTheme="minorHAnsi" w:hAnsiTheme="minorHAnsi" w:cstheme="minorHAnsi"/>
          <w:color w:val="000000"/>
          <w:szCs w:val="22"/>
        </w:rPr>
        <w:t>Dokumenty niekompletne</w:t>
      </w:r>
      <w:r w:rsidR="00AF6714" w:rsidRPr="00A84AFD">
        <w:rPr>
          <w:rFonts w:asciiTheme="minorHAnsi" w:hAnsiTheme="minorHAnsi" w:cstheme="minorHAnsi"/>
          <w:color w:val="000000"/>
          <w:szCs w:val="22"/>
        </w:rPr>
        <w:t xml:space="preserve"> lub które wpłyną do </w:t>
      </w:r>
      <w:r w:rsidRPr="00A84AFD">
        <w:rPr>
          <w:rFonts w:asciiTheme="minorHAnsi" w:hAnsiTheme="minorHAnsi" w:cstheme="minorHAnsi"/>
          <w:szCs w:val="22"/>
        </w:rPr>
        <w:t>Szkoły Podstawowej nr 48 im. Armii Krajowej</w:t>
      </w:r>
      <w:r w:rsidRPr="00A84AFD">
        <w:rPr>
          <w:rFonts w:asciiTheme="minorHAnsi" w:hAnsiTheme="minorHAnsi" w:cstheme="minorHAnsi"/>
          <w:szCs w:val="22"/>
        </w:rPr>
        <w:t xml:space="preserve"> </w:t>
      </w:r>
      <w:r w:rsidRPr="00A84AFD">
        <w:rPr>
          <w:rFonts w:asciiTheme="minorHAnsi" w:hAnsiTheme="minorHAnsi" w:cstheme="minorHAnsi"/>
          <w:color w:val="000000"/>
          <w:szCs w:val="22"/>
        </w:rPr>
        <w:t>po wyżej określonym terminie nie będą rozpatrywane.</w:t>
      </w:r>
    </w:p>
    <w:p w:rsidR="00AF6714" w:rsidRPr="00A84AFD" w:rsidRDefault="00AF6714" w:rsidP="00A84AFD">
      <w:pPr>
        <w:pStyle w:val="Tekstpodstawowy21"/>
        <w:rPr>
          <w:rFonts w:asciiTheme="minorHAnsi" w:hAnsiTheme="minorHAnsi" w:cstheme="minorHAnsi"/>
          <w:color w:val="000000"/>
          <w:szCs w:val="22"/>
        </w:rPr>
      </w:pPr>
    </w:p>
    <w:p w:rsidR="00AF6714" w:rsidRPr="00A84AFD" w:rsidRDefault="00AF6714" w:rsidP="00A84AFD">
      <w:pPr>
        <w:pStyle w:val="Tekstpodstawowy"/>
        <w:numPr>
          <w:ilvl w:val="0"/>
          <w:numId w:val="14"/>
        </w:numPr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Kandydaci zakwalifikowani do konkursu zostaną poinformowani o terminie i szczegółach procedury konkursowej. Informację o niezakwalifikowaniu się do kolejnego etapu naboru, każdy kandydat może pozyskać drogą telefoniczną. Oferty można odebrać w terminie 3 miesięcy od daty zakończenia naboru. Po tym terminie Komisja zastrzega sobie prawo do zniszczenia dokumentów. Dodatkowe informacje można uzyskać pod nr telefonu: </w:t>
      </w:r>
      <w:r w:rsidR="000A3FD9" w:rsidRPr="00A84AFD">
        <w:rPr>
          <w:rFonts w:asciiTheme="minorHAnsi" w:hAnsiTheme="minorHAnsi" w:cstheme="minorHAnsi"/>
          <w:sz w:val="22"/>
          <w:szCs w:val="22"/>
        </w:rPr>
        <w:t>34 322 22 51.</w:t>
      </w:r>
    </w:p>
    <w:p w:rsidR="00AF6714" w:rsidRPr="00A84AFD" w:rsidRDefault="00AF6714" w:rsidP="00A84AFD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AF6714" w:rsidRPr="00A84AFD" w:rsidRDefault="00AF6714" w:rsidP="00A84AFD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A84AFD">
        <w:rPr>
          <w:rFonts w:asciiTheme="minorHAnsi" w:hAnsiTheme="minorHAnsi" w:cstheme="minorHAnsi"/>
          <w:sz w:val="22"/>
          <w:szCs w:val="22"/>
        </w:rPr>
        <w:t xml:space="preserve">Informacja o wyniku naboru będzie umieszczana na stronie internetowej BIP </w:t>
      </w:r>
      <w:hyperlink r:id="rId10" w:history="1">
        <w:r w:rsidRPr="00A84AFD">
          <w:rPr>
            <w:rStyle w:val="Hipercze"/>
            <w:rFonts w:asciiTheme="minorHAnsi" w:hAnsiTheme="minorHAnsi" w:cstheme="minorHAnsi"/>
            <w:sz w:val="22"/>
            <w:szCs w:val="22"/>
          </w:rPr>
          <w:t>http://edukacja.bip.czestochowa.pl/</w:t>
        </w:r>
      </w:hyperlink>
      <w:r w:rsidRPr="00A84AFD">
        <w:rPr>
          <w:rFonts w:asciiTheme="minorHAnsi" w:hAnsiTheme="minorHAnsi" w:cstheme="minorHAnsi"/>
          <w:sz w:val="22"/>
          <w:szCs w:val="22"/>
        </w:rPr>
        <w:t xml:space="preserve"> oraz na tablicy informacyjnej </w:t>
      </w:r>
      <w:r w:rsidR="000A3FD9" w:rsidRPr="00A84AFD">
        <w:rPr>
          <w:rFonts w:asciiTheme="minorHAnsi" w:hAnsiTheme="minorHAnsi" w:cstheme="minorHAnsi"/>
          <w:sz w:val="22"/>
          <w:szCs w:val="22"/>
        </w:rPr>
        <w:t>Szkoły Podstawowej nr 48 im. Armii Krajowej</w:t>
      </w:r>
      <w:r w:rsidR="000A3FD9" w:rsidRPr="00A84AFD">
        <w:rPr>
          <w:rFonts w:asciiTheme="minorHAnsi" w:hAnsiTheme="minorHAnsi" w:cstheme="minorHAnsi"/>
          <w:sz w:val="22"/>
          <w:szCs w:val="22"/>
        </w:rPr>
        <w:t>.</w:t>
      </w:r>
    </w:p>
    <w:p w:rsidR="000A3FD9" w:rsidRPr="00A84AFD" w:rsidRDefault="000A3FD9" w:rsidP="00A84AFD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A84AFD" w:rsidRDefault="00A84AFD" w:rsidP="00A84AFD">
      <w:pPr>
        <w:jc w:val="right"/>
        <w:rPr>
          <w:rFonts w:asciiTheme="minorHAnsi" w:hAnsiTheme="minorHAnsi" w:cstheme="minorHAnsi"/>
          <w:sz w:val="22"/>
          <w:szCs w:val="22"/>
          <w:lang w:val="x-none"/>
        </w:rPr>
      </w:pPr>
    </w:p>
    <w:p w:rsidR="00A84AFD" w:rsidRDefault="00A84AFD" w:rsidP="00A84AFD">
      <w:pPr>
        <w:jc w:val="right"/>
        <w:rPr>
          <w:rFonts w:asciiTheme="minorHAnsi" w:hAnsiTheme="minorHAnsi" w:cstheme="minorHAnsi"/>
          <w:sz w:val="22"/>
          <w:szCs w:val="22"/>
          <w:lang w:val="x-none"/>
        </w:rPr>
      </w:pPr>
    </w:p>
    <w:p w:rsidR="00A84AFD" w:rsidRDefault="00A84AFD" w:rsidP="00A84AFD">
      <w:pPr>
        <w:jc w:val="right"/>
        <w:rPr>
          <w:i/>
        </w:rPr>
      </w:pPr>
      <w:r w:rsidRPr="00323208">
        <w:rPr>
          <w:i/>
        </w:rPr>
        <w:t xml:space="preserve">Dyrektor Szkoły Podstawowej nr </w:t>
      </w:r>
      <w:r>
        <w:rPr>
          <w:i/>
        </w:rPr>
        <w:t>48</w:t>
      </w:r>
    </w:p>
    <w:p w:rsidR="00A84AFD" w:rsidRPr="00323208" w:rsidRDefault="00A84AFD" w:rsidP="00A84AFD">
      <w:pPr>
        <w:jc w:val="right"/>
        <w:rPr>
          <w:i/>
        </w:rPr>
      </w:pPr>
      <w:r w:rsidRPr="00323208">
        <w:rPr>
          <w:i/>
        </w:rPr>
        <w:t xml:space="preserve"> im. Armii Krajowej w Częstochowie </w:t>
      </w:r>
    </w:p>
    <w:p w:rsidR="00A84AFD" w:rsidRPr="00323208" w:rsidRDefault="00A84AFD" w:rsidP="00A84AFD">
      <w:pPr>
        <w:jc w:val="center"/>
        <w:rPr>
          <w:i/>
        </w:rPr>
      </w:pPr>
      <w:r>
        <w:rPr>
          <w:i/>
        </w:rPr>
        <w:t xml:space="preserve">                          </w:t>
      </w:r>
      <w:r>
        <w:rPr>
          <w:i/>
        </w:rPr>
        <w:t xml:space="preserve">                                                                  </w:t>
      </w:r>
      <w:r w:rsidRPr="00323208">
        <w:rPr>
          <w:i/>
        </w:rPr>
        <w:t>Beata Strzelecka- Mach</w:t>
      </w:r>
    </w:p>
    <w:p w:rsidR="008D53B8" w:rsidRPr="00A84AFD" w:rsidRDefault="008D53B8" w:rsidP="00597046">
      <w:pPr>
        <w:ind w:left="142"/>
        <w:rPr>
          <w:rFonts w:asciiTheme="minorHAnsi" w:hAnsiTheme="minorHAnsi" w:cstheme="minorHAnsi"/>
          <w:kern w:val="1"/>
          <w:sz w:val="22"/>
          <w:szCs w:val="22"/>
          <w:lang/>
        </w:rPr>
      </w:pPr>
    </w:p>
    <w:sectPr w:rsidR="008D53B8" w:rsidRPr="00A84AFD" w:rsidSect="001750B8">
      <w:footerReference w:type="default" r:id="rId11"/>
      <w:pgSz w:w="11906" w:h="16838"/>
      <w:pgMar w:top="709" w:right="1418" w:bottom="1418" w:left="1418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BD3" w:rsidRDefault="00D03BD3">
      <w:r>
        <w:separator/>
      </w:r>
    </w:p>
  </w:endnote>
  <w:endnote w:type="continuationSeparator" w:id="0">
    <w:p w:rsidR="00D03BD3" w:rsidRDefault="00D03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5250" w:rsidRDefault="00CE5250">
    <w:pPr>
      <w:pStyle w:val="Stopka"/>
      <w:jc w:val="right"/>
    </w:pPr>
    <w:r>
      <w:rPr>
        <w:rFonts w:ascii="Arial" w:hAnsi="Arial" w:cs="Arial"/>
        <w:sz w:val="16"/>
        <w:szCs w:val="16"/>
      </w:rPr>
      <w:t xml:space="preserve">Strona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PAGE </w:instrText>
    </w:r>
    <w:r>
      <w:rPr>
        <w:rFonts w:cs="Arial"/>
        <w:sz w:val="16"/>
        <w:szCs w:val="16"/>
      </w:rPr>
      <w:fldChar w:fldCharType="separate"/>
    </w:r>
    <w:r w:rsidR="006F7213">
      <w:rPr>
        <w:rFonts w:cs="Arial"/>
        <w:noProof/>
        <w:sz w:val="16"/>
        <w:szCs w:val="16"/>
      </w:rPr>
      <w:t>4</w:t>
    </w:r>
    <w:r>
      <w:rPr>
        <w:rFonts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 xml:space="preserve"> z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NUMPAGES \*Arabic </w:instrText>
    </w:r>
    <w:r>
      <w:rPr>
        <w:rFonts w:cs="Arial"/>
        <w:sz w:val="16"/>
        <w:szCs w:val="16"/>
      </w:rPr>
      <w:fldChar w:fldCharType="separate"/>
    </w:r>
    <w:r w:rsidR="006F7213">
      <w:rPr>
        <w:rFonts w:cs="Arial"/>
        <w:noProof/>
        <w:sz w:val="16"/>
        <w:szCs w:val="16"/>
      </w:rPr>
      <w:t>4</w:t>
    </w:r>
    <w:r>
      <w:rPr>
        <w:rFonts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BD3" w:rsidRDefault="00D03BD3">
      <w:r>
        <w:separator/>
      </w:r>
    </w:p>
  </w:footnote>
  <w:footnote w:type="continuationSeparator" w:id="0">
    <w:p w:rsidR="00D03BD3" w:rsidRDefault="00D03B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/>
        <w:b w:val="0"/>
        <w:i w:val="0"/>
        <w:sz w:val="20"/>
      </w:rPr>
    </w:lvl>
  </w:abstractNum>
  <w:abstractNum w:abstractNumId="2" w15:restartNumberingAfterBreak="0">
    <w:nsid w:val="00000003"/>
    <w:multiLevelType w:val="multilevel"/>
    <w:tmpl w:val="D63C38A0"/>
    <w:name w:val="WW8Num14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  <w:lvl w:ilvl="1">
      <w:start w:val="4"/>
      <w:numFmt w:val="decimal"/>
      <w:lvlText w:val="%2."/>
      <w:lvlJc w:val="left"/>
      <w:pPr>
        <w:tabs>
          <w:tab w:val="num" w:pos="700"/>
        </w:tabs>
        <w:ind w:left="70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1420"/>
        </w:tabs>
        <w:ind w:left="1420" w:hanging="180"/>
      </w:pPr>
    </w:lvl>
    <w:lvl w:ilvl="3">
      <w:start w:val="1"/>
      <w:numFmt w:val="decimal"/>
      <w:lvlText w:val="%4."/>
      <w:lvlJc w:val="left"/>
      <w:pPr>
        <w:tabs>
          <w:tab w:val="num" w:pos="2140"/>
        </w:tabs>
        <w:ind w:left="2140" w:hanging="360"/>
      </w:pPr>
    </w:lvl>
    <w:lvl w:ilvl="4">
      <w:start w:val="1"/>
      <w:numFmt w:val="lowerLetter"/>
      <w:lvlText w:val="%5."/>
      <w:lvlJc w:val="left"/>
      <w:pPr>
        <w:tabs>
          <w:tab w:val="num" w:pos="2860"/>
        </w:tabs>
        <w:ind w:left="2860" w:hanging="360"/>
      </w:pPr>
    </w:lvl>
    <w:lvl w:ilvl="5">
      <w:start w:val="1"/>
      <w:numFmt w:val="lowerRoman"/>
      <w:lvlText w:val="%6."/>
      <w:lvlJc w:val="left"/>
      <w:pPr>
        <w:tabs>
          <w:tab w:val="num" w:pos="3580"/>
        </w:tabs>
        <w:ind w:left="3580" w:hanging="180"/>
      </w:pPr>
    </w:lvl>
    <w:lvl w:ilvl="6">
      <w:start w:val="1"/>
      <w:numFmt w:val="decimal"/>
      <w:lvlText w:val="%7."/>
      <w:lvlJc w:val="left"/>
      <w:pPr>
        <w:tabs>
          <w:tab w:val="num" w:pos="4300"/>
        </w:tabs>
        <w:ind w:left="4300" w:hanging="360"/>
      </w:pPr>
    </w:lvl>
    <w:lvl w:ilvl="7">
      <w:start w:val="1"/>
      <w:numFmt w:val="lowerLetter"/>
      <w:lvlText w:val="%8."/>
      <w:lvlJc w:val="left"/>
      <w:pPr>
        <w:tabs>
          <w:tab w:val="num" w:pos="5020"/>
        </w:tabs>
        <w:ind w:left="5020" w:hanging="360"/>
      </w:pPr>
    </w:lvl>
    <w:lvl w:ilvl="8">
      <w:start w:val="1"/>
      <w:numFmt w:val="lowerRoman"/>
      <w:lvlText w:val="%9."/>
      <w:lvlJc w:val="left"/>
      <w:pPr>
        <w:tabs>
          <w:tab w:val="num" w:pos="5740"/>
        </w:tabs>
        <w:ind w:left="5740" w:hanging="180"/>
      </w:pPr>
    </w:lvl>
  </w:abstractNum>
  <w:abstractNum w:abstractNumId="3" w15:restartNumberingAfterBreak="0">
    <w:nsid w:val="00000004"/>
    <w:multiLevelType w:val="singleLevel"/>
    <w:tmpl w:val="00000004"/>
    <w:name w:val="WW8Num17"/>
    <w:lvl w:ilvl="0">
      <w:start w:val="8"/>
      <w:numFmt w:val="decimal"/>
      <w:lvlText w:val="%1."/>
      <w:lvlJc w:val="left"/>
      <w:pPr>
        <w:tabs>
          <w:tab w:val="num" w:pos="0"/>
        </w:tabs>
        <w:ind w:left="700" w:hanging="360"/>
      </w:pPr>
    </w:lvl>
  </w:abstractNum>
  <w:abstractNum w:abstractNumId="4" w15:restartNumberingAfterBreak="0">
    <w:nsid w:val="00000005"/>
    <w:multiLevelType w:val="singleLevel"/>
    <w:tmpl w:val="00000005"/>
    <w:name w:val="WW8Num19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</w:abstractNum>
  <w:abstractNum w:abstractNumId="5" w15:restartNumberingAfterBreak="0">
    <w:nsid w:val="00000006"/>
    <w:multiLevelType w:val="singleLevel"/>
    <w:tmpl w:val="00000006"/>
    <w:name w:val="WW8Num23"/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</w:lvl>
  </w:abstractNum>
  <w:abstractNum w:abstractNumId="6" w15:restartNumberingAfterBreak="0">
    <w:nsid w:val="00000007"/>
    <w:multiLevelType w:val="singleLevel"/>
    <w:tmpl w:val="00000007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00" w:hanging="360"/>
      </w:pPr>
    </w:lvl>
  </w:abstractNum>
  <w:abstractNum w:abstractNumId="7" w15:restartNumberingAfterBreak="0">
    <w:nsid w:val="00000008"/>
    <w:multiLevelType w:val="singleLevel"/>
    <w:tmpl w:val="0000000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00" w:hanging="360"/>
      </w:pPr>
    </w:lvl>
  </w:abstractNum>
  <w:abstractNum w:abstractNumId="8" w15:restartNumberingAfterBreak="0">
    <w:nsid w:val="00A26A6F"/>
    <w:multiLevelType w:val="hybridMultilevel"/>
    <w:tmpl w:val="6BE6C9EA"/>
    <w:lvl w:ilvl="0" w:tplc="C862FA18">
      <w:start w:val="1"/>
      <w:numFmt w:val="decimal"/>
      <w:lvlText w:val="%1)"/>
      <w:lvlJc w:val="left"/>
      <w:pPr>
        <w:ind w:left="70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9" w15:restartNumberingAfterBreak="0">
    <w:nsid w:val="035929CE"/>
    <w:multiLevelType w:val="hybridMultilevel"/>
    <w:tmpl w:val="1E16B160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08857F29"/>
    <w:multiLevelType w:val="hybridMultilevel"/>
    <w:tmpl w:val="488A23F8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 w15:restartNumberingAfterBreak="0">
    <w:nsid w:val="08C5300F"/>
    <w:multiLevelType w:val="hybridMultilevel"/>
    <w:tmpl w:val="B5945ECE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2" w15:restartNumberingAfterBreak="0">
    <w:nsid w:val="0D227062"/>
    <w:multiLevelType w:val="hybridMultilevel"/>
    <w:tmpl w:val="748458AC"/>
    <w:lvl w:ilvl="0" w:tplc="0415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3" w15:restartNumberingAfterBreak="0">
    <w:nsid w:val="182D3402"/>
    <w:multiLevelType w:val="hybridMultilevel"/>
    <w:tmpl w:val="BC021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473BAA"/>
    <w:multiLevelType w:val="hybridMultilevel"/>
    <w:tmpl w:val="E510184E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5" w15:restartNumberingAfterBreak="0">
    <w:nsid w:val="1E710E53"/>
    <w:multiLevelType w:val="hybridMultilevel"/>
    <w:tmpl w:val="6AC0BB90"/>
    <w:name w:val="WW8Num2922"/>
    <w:lvl w:ilvl="0" w:tplc="FCC47CB2">
      <w:start w:val="10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7D326B"/>
    <w:multiLevelType w:val="hybridMultilevel"/>
    <w:tmpl w:val="E55EF4E2"/>
    <w:lvl w:ilvl="0" w:tplc="267CE632">
      <w:start w:val="1"/>
      <w:numFmt w:val="decimal"/>
      <w:lvlText w:val="%1."/>
      <w:lvlJc w:val="left"/>
      <w:pPr>
        <w:ind w:left="720" w:hanging="360"/>
      </w:pPr>
    </w:lvl>
    <w:lvl w:ilvl="1" w:tplc="A1EEAFA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15A0E13E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5C5D8C"/>
    <w:multiLevelType w:val="hybridMultilevel"/>
    <w:tmpl w:val="0A78204E"/>
    <w:name w:val="WW8Num2923"/>
    <w:lvl w:ilvl="0" w:tplc="57BAF226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537BEF"/>
    <w:multiLevelType w:val="hybridMultilevel"/>
    <w:tmpl w:val="B3CE9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277906"/>
    <w:multiLevelType w:val="hybridMultilevel"/>
    <w:tmpl w:val="6C5222B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9203177"/>
    <w:multiLevelType w:val="hybridMultilevel"/>
    <w:tmpl w:val="D398FB3E"/>
    <w:name w:val="WW8Num29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33169"/>
    <w:multiLevelType w:val="hybridMultilevel"/>
    <w:tmpl w:val="975C30B2"/>
    <w:lvl w:ilvl="0" w:tplc="00CCD86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2" w15:restartNumberingAfterBreak="0">
    <w:nsid w:val="414A64A0"/>
    <w:multiLevelType w:val="hybridMultilevel"/>
    <w:tmpl w:val="9E465988"/>
    <w:name w:val="WW8Num292"/>
    <w:lvl w:ilvl="0" w:tplc="B9C6961C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5DC5844"/>
    <w:multiLevelType w:val="hybridMultilevel"/>
    <w:tmpl w:val="CEDC7F68"/>
    <w:lvl w:ilvl="0" w:tplc="0415000F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4" w15:restartNumberingAfterBreak="0">
    <w:nsid w:val="46670DEF"/>
    <w:multiLevelType w:val="hybridMultilevel"/>
    <w:tmpl w:val="5A445D9E"/>
    <w:lvl w:ilvl="0" w:tplc="0415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5" w15:restartNumberingAfterBreak="0">
    <w:nsid w:val="46D813F8"/>
    <w:multiLevelType w:val="hybridMultilevel"/>
    <w:tmpl w:val="7DCA47B8"/>
    <w:lvl w:ilvl="0" w:tplc="04150017">
      <w:start w:val="1"/>
      <w:numFmt w:val="lowerLetter"/>
      <w:lvlText w:val="%1)"/>
      <w:lvlJc w:val="left"/>
      <w:pPr>
        <w:ind w:left="1420" w:hanging="360"/>
      </w:pPr>
    </w:lvl>
    <w:lvl w:ilvl="1" w:tplc="04150019" w:tentative="1">
      <w:start w:val="1"/>
      <w:numFmt w:val="lowerLetter"/>
      <w:lvlText w:val="%2."/>
      <w:lvlJc w:val="left"/>
      <w:pPr>
        <w:ind w:left="2140" w:hanging="360"/>
      </w:pPr>
    </w:lvl>
    <w:lvl w:ilvl="2" w:tplc="0415001B" w:tentative="1">
      <w:start w:val="1"/>
      <w:numFmt w:val="lowerRoman"/>
      <w:lvlText w:val="%3."/>
      <w:lvlJc w:val="right"/>
      <w:pPr>
        <w:ind w:left="2860" w:hanging="180"/>
      </w:pPr>
    </w:lvl>
    <w:lvl w:ilvl="3" w:tplc="0415000F" w:tentative="1">
      <w:start w:val="1"/>
      <w:numFmt w:val="decimal"/>
      <w:lvlText w:val="%4."/>
      <w:lvlJc w:val="left"/>
      <w:pPr>
        <w:ind w:left="3580" w:hanging="360"/>
      </w:pPr>
    </w:lvl>
    <w:lvl w:ilvl="4" w:tplc="04150019" w:tentative="1">
      <w:start w:val="1"/>
      <w:numFmt w:val="lowerLetter"/>
      <w:lvlText w:val="%5."/>
      <w:lvlJc w:val="left"/>
      <w:pPr>
        <w:ind w:left="4300" w:hanging="360"/>
      </w:pPr>
    </w:lvl>
    <w:lvl w:ilvl="5" w:tplc="0415001B" w:tentative="1">
      <w:start w:val="1"/>
      <w:numFmt w:val="lowerRoman"/>
      <w:lvlText w:val="%6."/>
      <w:lvlJc w:val="right"/>
      <w:pPr>
        <w:ind w:left="5020" w:hanging="180"/>
      </w:pPr>
    </w:lvl>
    <w:lvl w:ilvl="6" w:tplc="0415000F" w:tentative="1">
      <w:start w:val="1"/>
      <w:numFmt w:val="decimal"/>
      <w:lvlText w:val="%7."/>
      <w:lvlJc w:val="left"/>
      <w:pPr>
        <w:ind w:left="5740" w:hanging="360"/>
      </w:pPr>
    </w:lvl>
    <w:lvl w:ilvl="7" w:tplc="04150019" w:tentative="1">
      <w:start w:val="1"/>
      <w:numFmt w:val="lowerLetter"/>
      <w:lvlText w:val="%8."/>
      <w:lvlJc w:val="left"/>
      <w:pPr>
        <w:ind w:left="6460" w:hanging="360"/>
      </w:pPr>
    </w:lvl>
    <w:lvl w:ilvl="8" w:tplc="0415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26" w15:restartNumberingAfterBreak="0">
    <w:nsid w:val="48411FC3"/>
    <w:multiLevelType w:val="hybridMultilevel"/>
    <w:tmpl w:val="6BDA08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176058"/>
    <w:multiLevelType w:val="multilevel"/>
    <w:tmpl w:val="13FC0F4E"/>
    <w:name w:val="WW8Num422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8" w15:restartNumberingAfterBreak="0">
    <w:nsid w:val="4CB33758"/>
    <w:multiLevelType w:val="hybridMultilevel"/>
    <w:tmpl w:val="8EB09A8C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7B271D"/>
    <w:multiLevelType w:val="hybridMultilevel"/>
    <w:tmpl w:val="94E24090"/>
    <w:lvl w:ilvl="0" w:tplc="21E236C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F244E6D"/>
    <w:multiLevelType w:val="hybridMultilevel"/>
    <w:tmpl w:val="95161400"/>
    <w:lvl w:ilvl="0" w:tplc="AB66DB1A">
      <w:start w:val="1"/>
      <w:numFmt w:val="decimal"/>
      <w:lvlText w:val="%1)"/>
      <w:lvlJc w:val="left"/>
      <w:pPr>
        <w:ind w:left="70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1" w15:restartNumberingAfterBreak="0">
    <w:nsid w:val="57B16A9E"/>
    <w:multiLevelType w:val="hybridMultilevel"/>
    <w:tmpl w:val="DE3C4EDA"/>
    <w:lvl w:ilvl="0" w:tplc="39C2140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9B1F36"/>
    <w:multiLevelType w:val="hybridMultilevel"/>
    <w:tmpl w:val="7466FF04"/>
    <w:lvl w:ilvl="0" w:tplc="032CED44">
      <w:start w:val="1"/>
      <w:numFmt w:val="decimal"/>
      <w:lvlText w:val="%1)"/>
      <w:lvlJc w:val="left"/>
      <w:pPr>
        <w:ind w:left="50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5740" w:hanging="360"/>
      </w:pPr>
    </w:lvl>
    <w:lvl w:ilvl="2" w:tplc="0415001B" w:tentative="1">
      <w:start w:val="1"/>
      <w:numFmt w:val="lowerRoman"/>
      <w:lvlText w:val="%3."/>
      <w:lvlJc w:val="right"/>
      <w:pPr>
        <w:ind w:left="6460" w:hanging="180"/>
      </w:pPr>
    </w:lvl>
    <w:lvl w:ilvl="3" w:tplc="0415000F" w:tentative="1">
      <w:start w:val="1"/>
      <w:numFmt w:val="decimal"/>
      <w:lvlText w:val="%4."/>
      <w:lvlJc w:val="left"/>
      <w:pPr>
        <w:ind w:left="7180" w:hanging="360"/>
      </w:pPr>
    </w:lvl>
    <w:lvl w:ilvl="4" w:tplc="04150019" w:tentative="1">
      <w:start w:val="1"/>
      <w:numFmt w:val="lowerLetter"/>
      <w:lvlText w:val="%5."/>
      <w:lvlJc w:val="left"/>
      <w:pPr>
        <w:ind w:left="7900" w:hanging="360"/>
      </w:pPr>
    </w:lvl>
    <w:lvl w:ilvl="5" w:tplc="0415001B" w:tentative="1">
      <w:start w:val="1"/>
      <w:numFmt w:val="lowerRoman"/>
      <w:lvlText w:val="%6."/>
      <w:lvlJc w:val="right"/>
      <w:pPr>
        <w:ind w:left="8620" w:hanging="180"/>
      </w:pPr>
    </w:lvl>
    <w:lvl w:ilvl="6" w:tplc="0415000F" w:tentative="1">
      <w:start w:val="1"/>
      <w:numFmt w:val="decimal"/>
      <w:lvlText w:val="%7."/>
      <w:lvlJc w:val="left"/>
      <w:pPr>
        <w:ind w:left="9340" w:hanging="360"/>
      </w:pPr>
    </w:lvl>
    <w:lvl w:ilvl="7" w:tplc="04150019" w:tentative="1">
      <w:start w:val="1"/>
      <w:numFmt w:val="lowerLetter"/>
      <w:lvlText w:val="%8."/>
      <w:lvlJc w:val="left"/>
      <w:pPr>
        <w:ind w:left="10060" w:hanging="360"/>
      </w:pPr>
    </w:lvl>
    <w:lvl w:ilvl="8" w:tplc="0415001B" w:tentative="1">
      <w:start w:val="1"/>
      <w:numFmt w:val="lowerRoman"/>
      <w:lvlText w:val="%9."/>
      <w:lvlJc w:val="right"/>
      <w:pPr>
        <w:ind w:left="10780" w:hanging="180"/>
      </w:pPr>
    </w:lvl>
  </w:abstractNum>
  <w:abstractNum w:abstractNumId="33" w15:restartNumberingAfterBreak="0">
    <w:nsid w:val="5DC1113F"/>
    <w:multiLevelType w:val="hybridMultilevel"/>
    <w:tmpl w:val="750CDA48"/>
    <w:lvl w:ilvl="0" w:tplc="75F0E63C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4096893"/>
    <w:multiLevelType w:val="hybridMultilevel"/>
    <w:tmpl w:val="ECA4D8E8"/>
    <w:lvl w:ilvl="0" w:tplc="EBCCAF3A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5" w15:restartNumberingAfterBreak="0">
    <w:nsid w:val="67EE608E"/>
    <w:multiLevelType w:val="hybridMultilevel"/>
    <w:tmpl w:val="E7CE6034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B56202C"/>
    <w:multiLevelType w:val="hybridMultilevel"/>
    <w:tmpl w:val="D16EEB8E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7" w15:restartNumberingAfterBreak="0">
    <w:nsid w:val="71580D94"/>
    <w:multiLevelType w:val="hybridMultilevel"/>
    <w:tmpl w:val="23F86E8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2270BCB"/>
    <w:multiLevelType w:val="hybridMultilevel"/>
    <w:tmpl w:val="298427E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871BDF"/>
    <w:multiLevelType w:val="hybridMultilevel"/>
    <w:tmpl w:val="DAAC8B32"/>
    <w:lvl w:ilvl="0" w:tplc="04150011">
      <w:start w:val="1"/>
      <w:numFmt w:val="decimal"/>
      <w:lvlText w:val="%1)"/>
      <w:lvlJc w:val="left"/>
      <w:pPr>
        <w:ind w:left="700" w:hanging="360"/>
      </w:p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0" w15:restartNumberingAfterBreak="0">
    <w:nsid w:val="7E02665B"/>
    <w:multiLevelType w:val="hybridMultilevel"/>
    <w:tmpl w:val="B512FFC0"/>
    <w:lvl w:ilvl="0" w:tplc="EDC07A0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EDB86E60">
      <w:start w:val="4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5"/>
  </w:num>
  <w:num w:numId="11">
    <w:abstractNumId w:val="34"/>
  </w:num>
  <w:num w:numId="1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22"/>
  </w:num>
  <w:num w:numId="15">
    <w:abstractNumId w:val="20"/>
  </w:num>
  <w:num w:numId="16">
    <w:abstractNumId w:val="31"/>
  </w:num>
  <w:num w:numId="17">
    <w:abstractNumId w:val="12"/>
  </w:num>
  <w:num w:numId="18">
    <w:abstractNumId w:val="11"/>
  </w:num>
  <w:num w:numId="19">
    <w:abstractNumId w:val="39"/>
  </w:num>
  <w:num w:numId="20">
    <w:abstractNumId w:val="9"/>
  </w:num>
  <w:num w:numId="21">
    <w:abstractNumId w:val="16"/>
  </w:num>
  <w:num w:numId="22">
    <w:abstractNumId w:val="36"/>
  </w:num>
  <w:num w:numId="23">
    <w:abstractNumId w:val="25"/>
  </w:num>
  <w:num w:numId="24">
    <w:abstractNumId w:val="24"/>
  </w:num>
  <w:num w:numId="25">
    <w:abstractNumId w:val="14"/>
  </w:num>
  <w:num w:numId="26">
    <w:abstractNumId w:val="40"/>
  </w:num>
  <w:num w:numId="27">
    <w:abstractNumId w:val="32"/>
  </w:num>
  <w:num w:numId="28">
    <w:abstractNumId w:val="10"/>
  </w:num>
  <w:num w:numId="29">
    <w:abstractNumId w:val="21"/>
  </w:num>
  <w:num w:numId="30">
    <w:abstractNumId w:val="27"/>
  </w:num>
  <w:num w:numId="31">
    <w:abstractNumId w:val="8"/>
  </w:num>
  <w:num w:numId="32">
    <w:abstractNumId w:val="33"/>
  </w:num>
  <w:num w:numId="33">
    <w:abstractNumId w:val="15"/>
  </w:num>
  <w:num w:numId="34">
    <w:abstractNumId w:val="17"/>
  </w:num>
  <w:num w:numId="35">
    <w:abstractNumId w:val="29"/>
  </w:num>
  <w:num w:numId="36">
    <w:abstractNumId w:val="38"/>
  </w:num>
  <w:num w:numId="37">
    <w:abstractNumId w:val="28"/>
  </w:num>
  <w:num w:numId="38">
    <w:abstractNumId w:val="19"/>
  </w:num>
  <w:num w:numId="39">
    <w:abstractNumId w:val="30"/>
  </w:num>
  <w:num w:numId="40">
    <w:abstractNumId w:val="26"/>
  </w:num>
  <w:num w:numId="41">
    <w:abstractNumId w:val="37"/>
  </w:num>
  <w:num w:numId="42">
    <w:abstractNumId w:val="18"/>
  </w:num>
  <w:num w:numId="4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4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F37"/>
    <w:rsid w:val="000168A7"/>
    <w:rsid w:val="00035694"/>
    <w:rsid w:val="00045363"/>
    <w:rsid w:val="00052852"/>
    <w:rsid w:val="00056F95"/>
    <w:rsid w:val="000804F9"/>
    <w:rsid w:val="000A25EA"/>
    <w:rsid w:val="000A36DA"/>
    <w:rsid w:val="000A3FD9"/>
    <w:rsid w:val="000C5E78"/>
    <w:rsid w:val="000D1958"/>
    <w:rsid w:val="000E77C9"/>
    <w:rsid w:val="000F03CB"/>
    <w:rsid w:val="0012291D"/>
    <w:rsid w:val="00123CA8"/>
    <w:rsid w:val="001349D5"/>
    <w:rsid w:val="00134D36"/>
    <w:rsid w:val="001434C4"/>
    <w:rsid w:val="00172EC2"/>
    <w:rsid w:val="001750B8"/>
    <w:rsid w:val="00183867"/>
    <w:rsid w:val="001843D0"/>
    <w:rsid w:val="001871AE"/>
    <w:rsid w:val="001A2FFD"/>
    <w:rsid w:val="001B76ED"/>
    <w:rsid w:val="001B7C68"/>
    <w:rsid w:val="001C0B9E"/>
    <w:rsid w:val="001C43C3"/>
    <w:rsid w:val="001E7B5C"/>
    <w:rsid w:val="0021066F"/>
    <w:rsid w:val="00213413"/>
    <w:rsid w:val="00222813"/>
    <w:rsid w:val="002301F2"/>
    <w:rsid w:val="00242556"/>
    <w:rsid w:val="00245F7E"/>
    <w:rsid w:val="00247F70"/>
    <w:rsid w:val="00264679"/>
    <w:rsid w:val="00272307"/>
    <w:rsid w:val="002724A0"/>
    <w:rsid w:val="00293258"/>
    <w:rsid w:val="002A1B7C"/>
    <w:rsid w:val="002D51F8"/>
    <w:rsid w:val="002E7778"/>
    <w:rsid w:val="003229E1"/>
    <w:rsid w:val="00341CEF"/>
    <w:rsid w:val="00351DD5"/>
    <w:rsid w:val="00364A43"/>
    <w:rsid w:val="0039252B"/>
    <w:rsid w:val="003A60A6"/>
    <w:rsid w:val="003B0C11"/>
    <w:rsid w:val="003B25D3"/>
    <w:rsid w:val="003C48EB"/>
    <w:rsid w:val="003F6C3E"/>
    <w:rsid w:val="0041422A"/>
    <w:rsid w:val="0042371B"/>
    <w:rsid w:val="004537A9"/>
    <w:rsid w:val="004578C6"/>
    <w:rsid w:val="004617B5"/>
    <w:rsid w:val="00482875"/>
    <w:rsid w:val="0049568F"/>
    <w:rsid w:val="00496A8B"/>
    <w:rsid w:val="004A1F9A"/>
    <w:rsid w:val="004C081A"/>
    <w:rsid w:val="004D1135"/>
    <w:rsid w:val="004D66E6"/>
    <w:rsid w:val="004E42E6"/>
    <w:rsid w:val="004E57CE"/>
    <w:rsid w:val="00505D64"/>
    <w:rsid w:val="00514A07"/>
    <w:rsid w:val="00526EB4"/>
    <w:rsid w:val="005270AC"/>
    <w:rsid w:val="005303BC"/>
    <w:rsid w:val="0053715A"/>
    <w:rsid w:val="005530D1"/>
    <w:rsid w:val="00554A7F"/>
    <w:rsid w:val="00563918"/>
    <w:rsid w:val="0058079A"/>
    <w:rsid w:val="00597046"/>
    <w:rsid w:val="005F50E5"/>
    <w:rsid w:val="00605ED1"/>
    <w:rsid w:val="006148C5"/>
    <w:rsid w:val="00617473"/>
    <w:rsid w:val="00621601"/>
    <w:rsid w:val="00626D14"/>
    <w:rsid w:val="0063675C"/>
    <w:rsid w:val="006429D6"/>
    <w:rsid w:val="0064331C"/>
    <w:rsid w:val="00644AC8"/>
    <w:rsid w:val="00661FC4"/>
    <w:rsid w:val="006831E3"/>
    <w:rsid w:val="006B58BC"/>
    <w:rsid w:val="006D3356"/>
    <w:rsid w:val="006D6C2A"/>
    <w:rsid w:val="006F0E30"/>
    <w:rsid w:val="006F3927"/>
    <w:rsid w:val="006F7192"/>
    <w:rsid w:val="006F7213"/>
    <w:rsid w:val="00711A20"/>
    <w:rsid w:val="00742B3E"/>
    <w:rsid w:val="007734A1"/>
    <w:rsid w:val="00787DEB"/>
    <w:rsid w:val="007B2F98"/>
    <w:rsid w:val="007C413E"/>
    <w:rsid w:val="00805726"/>
    <w:rsid w:val="00805C28"/>
    <w:rsid w:val="00817A02"/>
    <w:rsid w:val="00823E42"/>
    <w:rsid w:val="0083119B"/>
    <w:rsid w:val="0084227D"/>
    <w:rsid w:val="0085273F"/>
    <w:rsid w:val="00864EA7"/>
    <w:rsid w:val="00866115"/>
    <w:rsid w:val="0089171B"/>
    <w:rsid w:val="008D53B8"/>
    <w:rsid w:val="008F2D17"/>
    <w:rsid w:val="008F4016"/>
    <w:rsid w:val="008F799A"/>
    <w:rsid w:val="00923CB7"/>
    <w:rsid w:val="00925BB8"/>
    <w:rsid w:val="00932672"/>
    <w:rsid w:val="00942A64"/>
    <w:rsid w:val="009515FC"/>
    <w:rsid w:val="00953068"/>
    <w:rsid w:val="00965C7C"/>
    <w:rsid w:val="009766F2"/>
    <w:rsid w:val="00980AB6"/>
    <w:rsid w:val="009B2C50"/>
    <w:rsid w:val="009B553E"/>
    <w:rsid w:val="009B5C52"/>
    <w:rsid w:val="009C1B54"/>
    <w:rsid w:val="00A02A8A"/>
    <w:rsid w:val="00A03EFC"/>
    <w:rsid w:val="00A10218"/>
    <w:rsid w:val="00A109F2"/>
    <w:rsid w:val="00A15594"/>
    <w:rsid w:val="00A719D5"/>
    <w:rsid w:val="00A72600"/>
    <w:rsid w:val="00A74BBB"/>
    <w:rsid w:val="00A7755F"/>
    <w:rsid w:val="00A77F54"/>
    <w:rsid w:val="00A84AFD"/>
    <w:rsid w:val="00A90208"/>
    <w:rsid w:val="00AB0049"/>
    <w:rsid w:val="00AC3D59"/>
    <w:rsid w:val="00AF6714"/>
    <w:rsid w:val="00AF7B12"/>
    <w:rsid w:val="00B0208E"/>
    <w:rsid w:val="00B115BE"/>
    <w:rsid w:val="00B27DAF"/>
    <w:rsid w:val="00B35D29"/>
    <w:rsid w:val="00B6534B"/>
    <w:rsid w:val="00B766BD"/>
    <w:rsid w:val="00B818A9"/>
    <w:rsid w:val="00B854DF"/>
    <w:rsid w:val="00BA2B6C"/>
    <w:rsid w:val="00BA34C0"/>
    <w:rsid w:val="00BA6037"/>
    <w:rsid w:val="00BB2D94"/>
    <w:rsid w:val="00BB69CD"/>
    <w:rsid w:val="00C06E3B"/>
    <w:rsid w:val="00C3079D"/>
    <w:rsid w:val="00C672F2"/>
    <w:rsid w:val="00C72CEA"/>
    <w:rsid w:val="00C85F32"/>
    <w:rsid w:val="00C91282"/>
    <w:rsid w:val="00C912A8"/>
    <w:rsid w:val="00CC1381"/>
    <w:rsid w:val="00CC48AF"/>
    <w:rsid w:val="00CD677D"/>
    <w:rsid w:val="00CE5250"/>
    <w:rsid w:val="00CF5868"/>
    <w:rsid w:val="00D03BD3"/>
    <w:rsid w:val="00D055ED"/>
    <w:rsid w:val="00D222A6"/>
    <w:rsid w:val="00D2445B"/>
    <w:rsid w:val="00D30D6F"/>
    <w:rsid w:val="00D36E5E"/>
    <w:rsid w:val="00D37E08"/>
    <w:rsid w:val="00D9548D"/>
    <w:rsid w:val="00D9580C"/>
    <w:rsid w:val="00DA1C4F"/>
    <w:rsid w:val="00DD6CF3"/>
    <w:rsid w:val="00E00A00"/>
    <w:rsid w:val="00E270D4"/>
    <w:rsid w:val="00E32712"/>
    <w:rsid w:val="00E41375"/>
    <w:rsid w:val="00E47163"/>
    <w:rsid w:val="00E57D31"/>
    <w:rsid w:val="00E62F9A"/>
    <w:rsid w:val="00E94CDB"/>
    <w:rsid w:val="00EB3D48"/>
    <w:rsid w:val="00ED01DE"/>
    <w:rsid w:val="00EE388A"/>
    <w:rsid w:val="00EE6851"/>
    <w:rsid w:val="00F11F37"/>
    <w:rsid w:val="00F13413"/>
    <w:rsid w:val="00F21C40"/>
    <w:rsid w:val="00F44355"/>
    <w:rsid w:val="00F615FD"/>
    <w:rsid w:val="00F63D01"/>
    <w:rsid w:val="00F81381"/>
    <w:rsid w:val="00F86B9C"/>
    <w:rsid w:val="00FB3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07A1BB"/>
  <w15:chartTrackingRefBased/>
  <w15:docId w15:val="{EEF202A8-12FB-4A8F-8D7B-41B20A822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ind w:left="6521"/>
      <w:outlineLvl w:val="2"/>
    </w:pPr>
    <w:rPr>
      <w:rFonts w:ascii="Arial" w:hAnsi="Arial" w:cs="Arial"/>
      <w:b/>
      <w:bCs/>
      <w:sz w:val="1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293258"/>
    <w:pPr>
      <w:suppressAutoHyphens w:val="0"/>
      <w:spacing w:before="240" w:after="60" w:line="300" w:lineRule="auto"/>
      <w:outlineLvl w:val="5"/>
    </w:pPr>
    <w:rPr>
      <w:rFonts w:ascii="Calibri" w:hAnsi="Calibri"/>
      <w:b/>
      <w:bCs/>
      <w:sz w:val="22"/>
      <w:szCs w:val="22"/>
      <w:lang w:eastAsia="pl-PL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1">
    <w:name w:val="WW8Num2z1"/>
    <w:rPr>
      <w:rFonts w:ascii="Arial" w:hAnsi="Arial"/>
      <w:b w:val="0"/>
      <w:i w:val="0"/>
      <w:sz w:val="20"/>
    </w:rPr>
  </w:style>
  <w:style w:type="character" w:customStyle="1" w:styleId="WW8Num3z0">
    <w:name w:val="WW8Num3z0"/>
    <w:rPr>
      <w:rFonts w:ascii="Arial" w:hAnsi="Arial"/>
      <w:b w:val="0"/>
      <w:i w:val="0"/>
      <w:sz w:val="20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5z0">
    <w:name w:val="WW8Num5z0"/>
    <w:rPr>
      <w:rFonts w:ascii="Arial" w:hAnsi="Arial"/>
      <w:b w:val="0"/>
      <w:i w:val="0"/>
      <w:sz w:val="20"/>
    </w:rPr>
  </w:style>
  <w:style w:type="character" w:customStyle="1" w:styleId="WW8Num7z0">
    <w:name w:val="WW8Num7z0"/>
    <w:rPr>
      <w:rFonts w:ascii="Times New Roman" w:hAnsi="Times New Roman" w:cs="Times New Roman"/>
    </w:rPr>
  </w:style>
  <w:style w:type="character" w:customStyle="1" w:styleId="WW8Num7z1">
    <w:name w:val="WW8Num7z1"/>
    <w:rPr>
      <w:rFonts w:ascii="Courier New" w:hAnsi="Courier New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6z0">
    <w:name w:val="WW8Num16z0"/>
    <w:rPr>
      <w:rFonts w:ascii="Symbol" w:eastAsia="Times New Roman" w:hAnsi="Symbol" w:cs="Aria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20z0">
    <w:name w:val="WW8Num20z0"/>
    <w:rPr>
      <w:rFonts w:ascii="Verdana" w:hAnsi="Verdana"/>
    </w:rPr>
  </w:style>
  <w:style w:type="character" w:customStyle="1" w:styleId="WW8Num25z0">
    <w:name w:val="WW8Num25z0"/>
    <w:rPr>
      <w:b w:val="0"/>
    </w:rPr>
  </w:style>
  <w:style w:type="character" w:customStyle="1" w:styleId="WW8Num28z0">
    <w:name w:val="WW8Num28z0"/>
    <w:rPr>
      <w:rFonts w:ascii="Symbol" w:eastAsia="Times New Roman" w:hAnsi="Symbol" w:cs="Aria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WW8Num28z3">
    <w:name w:val="WW8Num28z3"/>
    <w:rPr>
      <w:rFonts w:ascii="Symbol" w:hAnsi="Symbol"/>
    </w:rPr>
  </w:style>
  <w:style w:type="character" w:customStyle="1" w:styleId="WW8Num30z0">
    <w:name w:val="WW8Num30z0"/>
    <w:rPr>
      <w:rFonts w:ascii="Verdana" w:hAnsi="Verdana"/>
      <w:sz w:val="20"/>
      <w:szCs w:val="20"/>
    </w:rPr>
  </w:style>
  <w:style w:type="character" w:customStyle="1" w:styleId="Domylnaczcionkaakapitu2">
    <w:name w:val="Domyślna czcionka akapitu2"/>
  </w:style>
  <w:style w:type="character" w:customStyle="1" w:styleId="WW8Num1z1">
    <w:name w:val="WW8Num1z1"/>
    <w:rPr>
      <w:rFonts w:ascii="Arial" w:hAnsi="Arial"/>
      <w:b w:val="0"/>
      <w:i w:val="0"/>
      <w:sz w:val="20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7z3">
    <w:name w:val="WW8Num7z3"/>
    <w:rPr>
      <w:rFonts w:ascii="Symbol" w:hAnsi="Symbol"/>
    </w:rPr>
  </w:style>
  <w:style w:type="character" w:customStyle="1" w:styleId="WW8Num8z0">
    <w:name w:val="WW8Num8z0"/>
    <w:rPr>
      <w:rFonts w:ascii="Arial" w:hAnsi="Arial"/>
      <w:b w:val="0"/>
      <w:i w:val="0"/>
      <w:sz w:val="20"/>
    </w:rPr>
  </w:style>
  <w:style w:type="character" w:customStyle="1" w:styleId="WW8Num9z0">
    <w:name w:val="WW8Num9z0"/>
    <w:rPr>
      <w:rFonts w:ascii="Times New Roman" w:hAnsi="Times New Roman" w:cs="Times New Roman"/>
    </w:rPr>
  </w:style>
  <w:style w:type="character" w:customStyle="1" w:styleId="WW8Num9z1">
    <w:name w:val="WW8Num9z1"/>
    <w:rPr>
      <w:rFonts w:ascii="Courier New" w:hAnsi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WW-Domylnaczcionkaakapitu">
    <w:name w:val="WW-Domyślna czcionka akapitu"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2"/>
  </w:style>
  <w:style w:type="character" w:customStyle="1" w:styleId="TematkomentarzaZnak">
    <w:name w:val="Temat komentarza Znak"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0"/>
    </w:rPr>
  </w:style>
  <w:style w:type="paragraph" w:styleId="Lista">
    <w:name w:val="List"/>
    <w:basedOn w:val="Tekstpodstawowy"/>
    <w:rPr>
      <w:rFonts w:cs="Lucida Sans Unicode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 Unicode"/>
    </w:rPr>
  </w:style>
  <w:style w:type="paragraph" w:customStyle="1" w:styleId="Nagwek10">
    <w:name w:val="Nagłówek1"/>
    <w:basedOn w:val="Normalny"/>
    <w:next w:val="Tekstpodstawowy"/>
    <w:pPr>
      <w:tabs>
        <w:tab w:val="center" w:pos="4536"/>
        <w:tab w:val="right" w:pos="9072"/>
      </w:tabs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Lucida Sans Unicode"/>
      <w:i/>
      <w:iCs/>
      <w:sz w:val="20"/>
      <w:szCs w:val="20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left="6804"/>
    </w:pPr>
    <w:rPr>
      <w:rFonts w:ascii="Verdana" w:hAnsi="Verdana"/>
      <w:sz w:val="22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 w:val="22"/>
    </w:rPr>
  </w:style>
  <w:style w:type="paragraph" w:customStyle="1" w:styleId="Domylnie">
    <w:name w:val="Domy[lnie"/>
    <w:pPr>
      <w:suppressAutoHyphens/>
      <w:autoSpaceDE w:val="0"/>
    </w:pPr>
    <w:rPr>
      <w:rFonts w:ascii="Arial" w:eastAsia="Arial" w:hAnsi="Arial"/>
      <w:szCs w:val="24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pPr>
      <w:ind w:left="708"/>
    </w:pPr>
    <w:rPr>
      <w:lang w:val="x-none"/>
    </w:rPr>
  </w:style>
  <w:style w:type="paragraph" w:customStyle="1" w:styleId="western">
    <w:name w:val="western"/>
    <w:basedOn w:val="Normalny"/>
    <w:pPr>
      <w:suppressAutoHyphens w:val="0"/>
      <w:spacing w:before="100" w:after="100"/>
      <w:jc w:val="both"/>
    </w:pPr>
    <w:rPr>
      <w:rFonts w:ascii="Arial" w:hAnsi="Arial" w:cs="Arial"/>
      <w:sz w:val="22"/>
      <w:szCs w:val="22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suppressAutoHyphens/>
      <w:autoSpaceDE w:val="0"/>
    </w:pPr>
    <w:rPr>
      <w:rFonts w:ascii="Arial" w:eastAsia="Arial" w:hAnsi="Arial" w:cs="Arial"/>
      <w:color w:val="000000"/>
      <w:sz w:val="24"/>
      <w:szCs w:val="24"/>
      <w:lang w:eastAsia="ar-SA"/>
    </w:rPr>
  </w:style>
  <w:style w:type="paragraph" w:customStyle="1" w:styleId="WW-BodyText2">
    <w:name w:val="WW-Body Text 2"/>
    <w:basedOn w:val="Normalny"/>
    <w:rsid w:val="00E47163"/>
    <w:pPr>
      <w:ind w:left="709" w:hanging="283"/>
    </w:pPr>
  </w:style>
  <w:style w:type="paragraph" w:customStyle="1" w:styleId="NormalnyWeb1">
    <w:name w:val="Normalny (Web)1"/>
    <w:basedOn w:val="Normalny"/>
    <w:rsid w:val="001A2FFD"/>
    <w:pPr>
      <w:suppressAutoHyphens w:val="0"/>
    </w:pPr>
    <w:rPr>
      <w:lang w:eastAsia="pl-PL"/>
    </w:rPr>
  </w:style>
  <w:style w:type="paragraph" w:styleId="Tytu">
    <w:name w:val="Title"/>
    <w:basedOn w:val="Normalny"/>
    <w:next w:val="Podtytu"/>
    <w:link w:val="TytuZnak"/>
    <w:qFormat/>
    <w:rsid w:val="00AF6714"/>
    <w:pPr>
      <w:jc w:val="center"/>
    </w:pPr>
    <w:rPr>
      <w:rFonts w:ascii="Arial" w:hAnsi="Arial" w:cs="Arial"/>
      <w:b/>
      <w:kern w:val="1"/>
      <w:sz w:val="20"/>
      <w:szCs w:val="22"/>
    </w:rPr>
  </w:style>
  <w:style w:type="character" w:customStyle="1" w:styleId="TytuZnak">
    <w:name w:val="Tytuł Znak"/>
    <w:link w:val="Tytu"/>
    <w:rsid w:val="00AF6714"/>
    <w:rPr>
      <w:rFonts w:ascii="Arial" w:hAnsi="Arial" w:cs="Arial"/>
      <w:b/>
      <w:kern w:val="1"/>
      <w:szCs w:val="22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F6714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uiPriority w:val="11"/>
    <w:rsid w:val="00AF6714"/>
    <w:rPr>
      <w:rFonts w:ascii="Cambria" w:eastAsia="Times New Roman" w:hAnsi="Cambria" w:cs="Times New Roman"/>
      <w:sz w:val="24"/>
      <w:szCs w:val="24"/>
      <w:lang w:eastAsia="ar-SA"/>
    </w:rPr>
  </w:style>
  <w:style w:type="character" w:styleId="Pogrubienie">
    <w:name w:val="Strong"/>
    <w:uiPriority w:val="22"/>
    <w:qFormat/>
    <w:rsid w:val="0085273F"/>
    <w:rPr>
      <w:b/>
      <w:bCs/>
    </w:rPr>
  </w:style>
  <w:style w:type="character" w:customStyle="1" w:styleId="AkapitzlistZnak">
    <w:name w:val="Akapit z listą Znak"/>
    <w:link w:val="Akapitzlist"/>
    <w:uiPriority w:val="34"/>
    <w:locked/>
    <w:rsid w:val="0085273F"/>
    <w:rPr>
      <w:sz w:val="24"/>
      <w:szCs w:val="24"/>
      <w:lang w:eastAsia="ar-SA"/>
    </w:rPr>
  </w:style>
  <w:style w:type="character" w:customStyle="1" w:styleId="Nagwek6Znak">
    <w:name w:val="Nagłówek 6 Znak"/>
    <w:link w:val="Nagwek6"/>
    <w:uiPriority w:val="9"/>
    <w:rsid w:val="00293258"/>
    <w:rPr>
      <w:rFonts w:ascii="Calibri" w:hAnsi="Calibri"/>
      <w:b/>
      <w:bCs/>
      <w:sz w:val="22"/>
      <w:szCs w:val="22"/>
    </w:rPr>
  </w:style>
  <w:style w:type="character" w:customStyle="1" w:styleId="Nierozpoznanawzmianka">
    <w:name w:val="Nierozpoznana wzmianka"/>
    <w:uiPriority w:val="99"/>
    <w:semiHidden/>
    <w:unhideWhenUsed/>
    <w:rsid w:val="001229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0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kacja.bip.czestochowa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edukacja.bip.czestochowa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.bfo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94D3F2-BD60-4938-A617-4196FFFED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1583</Words>
  <Characters>9499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3</vt:lpstr>
    </vt:vector>
  </TitlesOfParts>
  <Company>Biuro Finansów Oświaty</Company>
  <LinksUpToDate>false</LinksUpToDate>
  <CharactersWithSpaces>11060</CharactersWithSpaces>
  <SharedDoc>false</SharedDoc>
  <HLinks>
    <vt:vector size="24" baseType="variant">
      <vt:variant>
        <vt:i4>6422649</vt:i4>
      </vt:variant>
      <vt:variant>
        <vt:i4>9</vt:i4>
      </vt:variant>
      <vt:variant>
        <vt:i4>0</vt:i4>
      </vt:variant>
      <vt:variant>
        <vt:i4>5</vt:i4>
      </vt:variant>
      <vt:variant>
        <vt:lpwstr>http://edukacja.bip.czestochowa.pl/</vt:lpwstr>
      </vt:variant>
      <vt:variant>
        <vt:lpwstr/>
      </vt:variant>
      <vt:variant>
        <vt:i4>6357006</vt:i4>
      </vt:variant>
      <vt:variant>
        <vt:i4>6</vt:i4>
      </vt:variant>
      <vt:variant>
        <vt:i4>0</vt:i4>
      </vt:variant>
      <vt:variant>
        <vt:i4>5</vt:i4>
      </vt:variant>
      <vt:variant>
        <vt:lpwstr>mailto:bfo@edukacja.czestochowa.pl</vt:lpwstr>
      </vt:variant>
      <vt:variant>
        <vt:lpwstr/>
      </vt:variant>
      <vt:variant>
        <vt:i4>7077967</vt:i4>
      </vt:variant>
      <vt:variant>
        <vt:i4>3</vt:i4>
      </vt:variant>
      <vt:variant>
        <vt:i4>0</vt:i4>
      </vt:variant>
      <vt:variant>
        <vt:i4>5</vt:i4>
      </vt:variant>
      <vt:variant>
        <vt:lpwstr>mailto:iod.bfo@edukacja.czestochowa.pl</vt:lpwstr>
      </vt:variant>
      <vt:variant>
        <vt:lpwstr/>
      </vt:variant>
      <vt:variant>
        <vt:i4>6422649</vt:i4>
      </vt:variant>
      <vt:variant>
        <vt:i4>0</vt:i4>
      </vt:variant>
      <vt:variant>
        <vt:i4>0</vt:i4>
      </vt:variant>
      <vt:variant>
        <vt:i4>5</vt:i4>
      </vt:variant>
      <vt:variant>
        <vt:lpwstr>http://edukacja.bip.czestochowa.pl/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3</dc:title>
  <dc:subject/>
  <dc:creator>Bulski_A</dc:creator>
  <cp:keywords/>
  <cp:lastModifiedBy>Sekretariat</cp:lastModifiedBy>
  <cp:revision>4</cp:revision>
  <cp:lastPrinted>2019-04-26T12:23:00Z</cp:lastPrinted>
  <dcterms:created xsi:type="dcterms:W3CDTF">2025-01-15T13:57:00Z</dcterms:created>
  <dcterms:modified xsi:type="dcterms:W3CDTF">2025-01-15T14:22:00Z</dcterms:modified>
</cp:coreProperties>
</file>