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B" w:rsidRPr="00094AE7" w:rsidRDefault="00323297" w:rsidP="00D869CF">
      <w:pPr>
        <w:spacing w:line="312" w:lineRule="auto"/>
        <w:ind w:left="1416" w:firstLine="708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D869CF">
        <w:rPr>
          <w:rFonts w:ascii="Arial" w:hAnsi="Arial" w:cs="Arial"/>
          <w:b/>
          <w:sz w:val="28"/>
          <w:szCs w:val="28"/>
        </w:rPr>
        <w:t xml:space="preserve"> Miejskim Przedszkolu Nr 30</w:t>
      </w:r>
    </w:p>
    <w:p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46082D" w:rsidRPr="00A676D9">
        <w:rPr>
          <w:rFonts w:ascii="Arial" w:hAnsi="Arial" w:cs="Arial"/>
        </w:rPr>
        <w:t xml:space="preserve"> (</w:t>
      </w:r>
      <w:proofErr w:type="spellStart"/>
      <w:r w:rsidR="0046082D" w:rsidRPr="00A676D9">
        <w:rPr>
          <w:rFonts w:ascii="Arial" w:hAnsi="Arial" w:cs="Arial"/>
        </w:rPr>
        <w:t>j.t</w:t>
      </w:r>
      <w:proofErr w:type="spellEnd"/>
      <w:r w:rsidR="0046082D" w:rsidRPr="00A676D9">
        <w:rPr>
          <w:rFonts w:ascii="Arial" w:hAnsi="Arial" w:cs="Arial"/>
        </w:rPr>
        <w:t xml:space="preserve">. Dz. U. z </w:t>
      </w:r>
      <w:r w:rsidR="00E22C46" w:rsidRPr="00A676D9">
        <w:rPr>
          <w:rFonts w:ascii="Arial" w:hAnsi="Arial" w:cs="Arial"/>
        </w:rPr>
        <w:t>202</w:t>
      </w:r>
      <w:r w:rsidR="00C14F7F" w:rsidRPr="00A676D9">
        <w:rPr>
          <w:rFonts w:ascii="Arial" w:hAnsi="Arial" w:cs="Arial"/>
        </w:rPr>
        <w:t>3</w:t>
      </w:r>
      <w:r w:rsidR="00E22C46" w:rsidRPr="00A676D9">
        <w:rPr>
          <w:rFonts w:ascii="Arial" w:hAnsi="Arial" w:cs="Arial"/>
        </w:rPr>
        <w:t xml:space="preserve"> poz. 1</w:t>
      </w:r>
      <w:r w:rsidR="00C14F7F" w:rsidRPr="00A676D9">
        <w:rPr>
          <w:rFonts w:ascii="Arial" w:hAnsi="Arial" w:cs="Arial"/>
        </w:rPr>
        <w:t>465</w:t>
      </w:r>
      <w:r w:rsidR="00E22C46" w:rsidRPr="00A676D9">
        <w:rPr>
          <w:rFonts w:ascii="Arial" w:hAnsi="Arial" w:cs="Arial"/>
        </w:rPr>
        <w:t xml:space="preserve"> z </w:t>
      </w:r>
      <w:proofErr w:type="spellStart"/>
      <w:r w:rsidR="00E22C46" w:rsidRPr="00A676D9">
        <w:rPr>
          <w:rFonts w:ascii="Arial" w:hAnsi="Arial" w:cs="Arial"/>
        </w:rPr>
        <w:t>późn</w:t>
      </w:r>
      <w:proofErr w:type="spellEnd"/>
      <w:r w:rsidR="00E22C46" w:rsidRPr="00A676D9">
        <w:rPr>
          <w:rFonts w:ascii="Arial" w:hAnsi="Arial" w:cs="Arial"/>
        </w:rPr>
        <w:t>. zm.</w:t>
      </w:r>
      <w:r w:rsidR="0046082D" w:rsidRPr="00A676D9">
        <w:rPr>
          <w:rFonts w:ascii="Arial" w:hAnsi="Arial" w:cs="Arial"/>
        </w:rPr>
        <w:t>)</w:t>
      </w:r>
      <w:r w:rsidRPr="00A676D9">
        <w:rPr>
          <w:rFonts w:ascii="Arial" w:hAnsi="Arial" w:cs="Arial"/>
        </w:rPr>
        <w:t>,</w:t>
      </w:r>
    </w:p>
    <w:p w:rsidR="0046082D" w:rsidRPr="00D869CF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46082D" w:rsidRPr="00C42190">
        <w:rPr>
          <w:rFonts w:ascii="Arial" w:hAnsi="Arial" w:cs="Arial"/>
        </w:rPr>
        <w:t xml:space="preserve"> </w:t>
      </w:r>
      <w:r w:rsidR="000921F6" w:rsidRPr="00D869CF">
        <w:rPr>
          <w:rFonts w:ascii="Arial" w:hAnsi="Arial" w:cs="Arial"/>
        </w:rPr>
        <w:t>(</w:t>
      </w:r>
      <w:proofErr w:type="spellStart"/>
      <w:r w:rsidR="000921F6" w:rsidRPr="00703B15">
        <w:rPr>
          <w:rFonts w:ascii="Arial" w:hAnsi="Arial" w:cs="Arial"/>
        </w:rPr>
        <w:t>j.t</w:t>
      </w:r>
      <w:proofErr w:type="spellEnd"/>
      <w:r w:rsidR="000921F6" w:rsidRPr="00703B15">
        <w:rPr>
          <w:rFonts w:ascii="Arial" w:hAnsi="Arial" w:cs="Arial"/>
        </w:rPr>
        <w:t>. Dz. U. z 20</w:t>
      </w:r>
      <w:r w:rsidR="00C42190" w:rsidRPr="00703B15">
        <w:rPr>
          <w:rFonts w:ascii="Arial" w:hAnsi="Arial" w:cs="Arial"/>
        </w:rPr>
        <w:t>2</w:t>
      </w:r>
      <w:r w:rsidR="00A676D9" w:rsidRPr="00703B15">
        <w:rPr>
          <w:rFonts w:ascii="Arial" w:hAnsi="Arial" w:cs="Arial"/>
        </w:rPr>
        <w:t>4</w:t>
      </w:r>
      <w:r w:rsidR="000921F6" w:rsidRPr="00D869CF">
        <w:rPr>
          <w:rFonts w:ascii="Arial" w:hAnsi="Arial" w:cs="Arial"/>
        </w:rPr>
        <w:t xml:space="preserve"> r. poz. </w:t>
      </w:r>
      <w:r w:rsidR="00A676D9" w:rsidRPr="00D869CF">
        <w:rPr>
          <w:rFonts w:ascii="Arial" w:hAnsi="Arial" w:cs="Arial"/>
        </w:rPr>
        <w:t>1135)</w:t>
      </w:r>
    </w:p>
    <w:p w:rsidR="006C6C5A" w:rsidRPr="00D869CF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samorządowych</w:t>
      </w:r>
      <w:r w:rsidR="000921F6" w:rsidRPr="00C42190">
        <w:rPr>
          <w:rFonts w:ascii="Arial" w:hAnsi="Arial" w:cs="Arial"/>
        </w:rPr>
        <w:t xml:space="preserve"> </w:t>
      </w:r>
      <w:r w:rsidR="000921F6" w:rsidRPr="00D869CF">
        <w:rPr>
          <w:rFonts w:ascii="Arial" w:hAnsi="Arial" w:cs="Arial"/>
        </w:rPr>
        <w:t xml:space="preserve">(Dz. U. z </w:t>
      </w:r>
      <w:r w:rsidR="00E22C46" w:rsidRPr="00D869CF">
        <w:rPr>
          <w:rFonts w:ascii="Arial" w:hAnsi="Arial" w:cs="Arial"/>
        </w:rPr>
        <w:t>202</w:t>
      </w:r>
      <w:r w:rsidR="00A676D9" w:rsidRPr="00D869CF">
        <w:rPr>
          <w:rFonts w:ascii="Arial" w:hAnsi="Arial" w:cs="Arial"/>
        </w:rPr>
        <w:t>4</w:t>
      </w:r>
      <w:r w:rsidR="00E22C46" w:rsidRPr="00D869CF">
        <w:rPr>
          <w:rFonts w:ascii="Arial" w:hAnsi="Arial" w:cs="Arial"/>
        </w:rPr>
        <w:t xml:space="preserve"> r. poz. 1</w:t>
      </w:r>
      <w:r w:rsidR="00A676D9" w:rsidRPr="00D869CF">
        <w:rPr>
          <w:rFonts w:ascii="Arial" w:hAnsi="Arial" w:cs="Arial"/>
        </w:rPr>
        <w:t>638</w:t>
      </w:r>
      <w:r w:rsidR="000921F6" w:rsidRPr="00D869CF">
        <w:rPr>
          <w:rFonts w:ascii="Arial" w:hAnsi="Arial" w:cs="Arial"/>
        </w:rPr>
        <w:t>)</w:t>
      </w:r>
    </w:p>
    <w:p w:rsidR="00C42190" w:rsidRPr="00D869C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12 grudnia 1997 r. o dodatkowym wynagrodzeniu rocznym dla pracowników jednostek sfery budżetowej </w:t>
      </w:r>
      <w:r w:rsidRPr="00A676D9">
        <w:rPr>
          <w:rFonts w:ascii="Arial" w:hAnsi="Arial" w:cs="Arial"/>
        </w:rPr>
        <w:t>(</w:t>
      </w:r>
      <w:proofErr w:type="spellStart"/>
      <w:r w:rsidRPr="00A676D9">
        <w:rPr>
          <w:rFonts w:ascii="Arial" w:hAnsi="Arial" w:cs="Arial"/>
        </w:rPr>
        <w:t>j.t</w:t>
      </w:r>
      <w:proofErr w:type="spellEnd"/>
      <w:r w:rsidRPr="00A676D9">
        <w:rPr>
          <w:rFonts w:ascii="Arial" w:hAnsi="Arial" w:cs="Arial"/>
        </w:rPr>
        <w:t>. Dz. U. z 20</w:t>
      </w:r>
      <w:r w:rsidR="00C14F7F" w:rsidRPr="00A676D9">
        <w:rPr>
          <w:rFonts w:ascii="Arial" w:hAnsi="Arial" w:cs="Arial"/>
        </w:rPr>
        <w:t>23</w:t>
      </w:r>
      <w:r w:rsidRPr="00A676D9">
        <w:rPr>
          <w:rFonts w:ascii="Arial" w:hAnsi="Arial" w:cs="Arial"/>
        </w:rPr>
        <w:t xml:space="preserve"> r. poz. </w:t>
      </w:r>
      <w:r w:rsidR="00C14F7F" w:rsidRPr="00A676D9">
        <w:rPr>
          <w:rFonts w:ascii="Arial" w:hAnsi="Arial" w:cs="Arial"/>
        </w:rPr>
        <w:t>1690</w:t>
      </w:r>
      <w:r w:rsidR="00A676D9">
        <w:rPr>
          <w:rFonts w:ascii="Arial" w:hAnsi="Arial" w:cs="Arial"/>
          <w:color w:val="FF0000"/>
        </w:rPr>
        <w:t xml:space="preserve"> </w:t>
      </w:r>
      <w:r w:rsidR="00A676D9" w:rsidRPr="00D869CF">
        <w:rPr>
          <w:rFonts w:ascii="Arial" w:hAnsi="Arial" w:cs="Arial"/>
        </w:rPr>
        <w:t xml:space="preserve">z </w:t>
      </w:r>
      <w:proofErr w:type="spellStart"/>
      <w:r w:rsidR="00A676D9" w:rsidRPr="00D869CF">
        <w:rPr>
          <w:rFonts w:ascii="Arial" w:hAnsi="Arial" w:cs="Arial"/>
        </w:rPr>
        <w:t>późn.zm</w:t>
      </w:r>
      <w:proofErr w:type="spellEnd"/>
      <w:r w:rsidR="00A676D9" w:rsidRPr="00D869CF">
        <w:rPr>
          <w:rFonts w:ascii="Arial" w:hAnsi="Arial" w:cs="Arial"/>
        </w:rPr>
        <w:t>)</w:t>
      </w:r>
    </w:p>
    <w:p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 (</w:t>
      </w:r>
      <w:proofErr w:type="spellStart"/>
      <w:r w:rsidRPr="00C14F7F">
        <w:rPr>
          <w:rFonts w:ascii="Arial" w:hAnsi="Arial" w:cs="Arial"/>
        </w:rPr>
        <w:t>j.</w:t>
      </w:r>
      <w:r w:rsidR="00BA0B03" w:rsidRPr="00C14F7F">
        <w:rPr>
          <w:rFonts w:ascii="Arial" w:hAnsi="Arial" w:cs="Arial"/>
        </w:rPr>
        <w:t>t</w:t>
      </w:r>
      <w:proofErr w:type="spellEnd"/>
      <w:r w:rsidR="00BA0B03" w:rsidRPr="00C14F7F">
        <w:rPr>
          <w:rFonts w:ascii="Arial" w:hAnsi="Arial" w:cs="Arial"/>
        </w:rPr>
        <w:t>.</w:t>
      </w:r>
      <w:r w:rsidRPr="00C14F7F">
        <w:rPr>
          <w:rFonts w:ascii="Arial" w:hAnsi="Arial" w:cs="Arial"/>
        </w:rPr>
        <w:t xml:space="preserve"> Dz. U. z 20</w:t>
      </w:r>
      <w:r w:rsidR="00C42190" w:rsidRPr="00C14F7F">
        <w:rPr>
          <w:rFonts w:ascii="Arial" w:hAnsi="Arial" w:cs="Arial"/>
        </w:rPr>
        <w:t>22</w:t>
      </w:r>
      <w:r w:rsidRPr="00C14F7F">
        <w:rPr>
          <w:rFonts w:ascii="Arial" w:hAnsi="Arial" w:cs="Arial"/>
        </w:rPr>
        <w:t xml:space="preserve"> r. poz. </w:t>
      </w:r>
      <w:r w:rsidR="00C42190" w:rsidRPr="00C14F7F">
        <w:rPr>
          <w:rFonts w:ascii="Arial" w:hAnsi="Arial" w:cs="Arial"/>
        </w:rPr>
        <w:t>854</w:t>
      </w:r>
      <w:r w:rsidRPr="00C14F7F">
        <w:rPr>
          <w:rFonts w:ascii="Arial" w:hAnsi="Arial" w:cs="Arial"/>
        </w:rPr>
        <w:t>).</w:t>
      </w:r>
    </w:p>
    <w:p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D869CF">
        <w:rPr>
          <w:rFonts w:ascii="Arial" w:hAnsi="Arial" w:cs="Arial"/>
        </w:rPr>
        <w:t>Miejskim Przedszkolu Nr 30</w:t>
      </w:r>
      <w:r w:rsidRPr="00C42190">
        <w:rPr>
          <w:rFonts w:ascii="Arial" w:hAnsi="Arial" w:cs="Arial"/>
        </w:rPr>
        <w:t xml:space="preserve"> na podstawie umowy o pracę,</w:t>
      </w:r>
    </w:p>
    <w:p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</w:t>
      </w:r>
      <w:r w:rsidR="00D869CF">
        <w:rPr>
          <w:rFonts w:ascii="Arial" w:hAnsi="Arial" w:cs="Arial"/>
        </w:rPr>
        <w:t xml:space="preserve"> Miejskim Przedszkolu Nr 30,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proofErr w:type="spellStart"/>
      <w:r w:rsidR="008C172F" w:rsidRPr="00C42190">
        <w:rPr>
          <w:rFonts w:ascii="Arial" w:hAnsi="Arial" w:cs="Arial"/>
        </w:rPr>
        <w:t>j.t</w:t>
      </w:r>
      <w:proofErr w:type="spellEnd"/>
      <w:r w:rsidR="008C172F" w:rsidRPr="00C42190">
        <w:rPr>
          <w:rFonts w:ascii="Arial" w:hAnsi="Arial" w:cs="Arial"/>
        </w:rPr>
        <w:t xml:space="preserve">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2663BE" w:rsidRPr="00D869CF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D869CF">
        <w:rPr>
          <w:rFonts w:ascii="Arial" w:hAnsi="Arial" w:cs="Arial"/>
          <w:iCs/>
        </w:rPr>
        <w:lastRenderedPageBreak/>
        <w:t>Wynagrodzenie za pracę wypłaca się po ustaleniu jego pełnej wysokości, nie</w:t>
      </w:r>
      <w:r w:rsidR="00851345" w:rsidRPr="00D869CF">
        <w:rPr>
          <w:rFonts w:ascii="Arial" w:hAnsi="Arial" w:cs="Arial"/>
          <w:iCs/>
        </w:rPr>
        <w:t> </w:t>
      </w:r>
      <w:r w:rsidRPr="00D869CF">
        <w:rPr>
          <w:rFonts w:ascii="Arial" w:hAnsi="Arial" w:cs="Arial"/>
          <w:iCs/>
        </w:rPr>
        <w:t>później jednak niż w pierwszym dniu roboczym następnego miesiąca kalendarzowego</w:t>
      </w:r>
      <w:r w:rsidRPr="00D869CF">
        <w:rPr>
          <w:rFonts w:ascii="Arial" w:hAnsi="Arial" w:cs="Arial"/>
          <w:b/>
        </w:rPr>
        <w:t xml:space="preserve"> </w:t>
      </w:r>
    </w:p>
    <w:p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 xml:space="preserve">przypadających w każdym innym dniu niż określony w </w:t>
      </w:r>
      <w:proofErr w:type="spellStart"/>
      <w:r w:rsidRPr="00C42190">
        <w:rPr>
          <w:rFonts w:ascii="Arial" w:hAnsi="Arial" w:cs="Arial"/>
        </w:rPr>
        <w:t>pkt</w:t>
      </w:r>
      <w:proofErr w:type="spellEnd"/>
      <w:r w:rsidRPr="00C42190">
        <w:rPr>
          <w:rFonts w:ascii="Arial" w:hAnsi="Arial" w:cs="Arial"/>
        </w:rPr>
        <w:t xml:space="preserve"> 1.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</w:t>
      </w:r>
      <w:r w:rsidRPr="00C42190">
        <w:rPr>
          <w:rFonts w:ascii="Arial" w:hAnsi="Arial" w:cs="Arial"/>
          <w:color w:val="auto"/>
        </w:rPr>
        <w:lastRenderedPageBreak/>
        <w:t xml:space="preserve">sprawowania opieki nad dzieckiem lub chorym członkiem rodziny, za które pracownik otrzymuje z tego tytułu zasiłek z ubezpieczenia społecznego. </w:t>
      </w:r>
    </w:p>
    <w:p w:rsidR="00D32123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D869CF" w:rsidRPr="00C42190" w:rsidRDefault="00D869CF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</w:p>
    <w:p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</w:t>
      </w:r>
      <w:proofErr w:type="spellStart"/>
      <w:r w:rsidR="00887C53" w:rsidRPr="00C42190">
        <w:rPr>
          <w:rFonts w:ascii="Arial" w:hAnsi="Arial" w:cs="Arial"/>
          <w:color w:val="auto"/>
        </w:rPr>
        <w:t>t.j</w:t>
      </w:r>
      <w:proofErr w:type="spellEnd"/>
      <w:r w:rsidR="00887C53" w:rsidRPr="00C42190">
        <w:rPr>
          <w:rFonts w:ascii="Arial" w:hAnsi="Arial" w:cs="Arial"/>
          <w:color w:val="auto"/>
        </w:rPr>
        <w:t xml:space="preserve">. Dz. U. </w:t>
      </w:r>
      <w:r w:rsidR="00887C53" w:rsidRPr="00A676D9">
        <w:rPr>
          <w:rFonts w:ascii="Arial" w:hAnsi="Arial" w:cs="Arial"/>
          <w:color w:val="auto"/>
        </w:rPr>
        <w:t>z 20</w:t>
      </w:r>
      <w:r w:rsidR="00C14F7F" w:rsidRPr="00A676D9">
        <w:rPr>
          <w:rFonts w:ascii="Arial" w:hAnsi="Arial" w:cs="Arial"/>
          <w:color w:val="auto"/>
        </w:rPr>
        <w:t>24</w:t>
      </w:r>
      <w:r w:rsidR="00887C53" w:rsidRPr="00A676D9">
        <w:rPr>
          <w:rFonts w:ascii="Arial" w:hAnsi="Arial" w:cs="Arial"/>
          <w:color w:val="auto"/>
        </w:rPr>
        <w:t xml:space="preserve"> r. poz. </w:t>
      </w:r>
      <w:r w:rsidR="00C14F7F" w:rsidRPr="00A676D9">
        <w:rPr>
          <w:rFonts w:ascii="Arial" w:hAnsi="Arial" w:cs="Arial"/>
          <w:color w:val="auto"/>
        </w:rPr>
        <w:t>61</w:t>
      </w:r>
      <w:r w:rsidR="00887C53" w:rsidRPr="00A676D9">
        <w:rPr>
          <w:rFonts w:ascii="Arial" w:hAnsi="Arial" w:cs="Arial"/>
          <w:color w:val="auto"/>
        </w:rPr>
        <w:t xml:space="preserve">).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lastRenderedPageBreak/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:rsidR="004A753C" w:rsidRDefault="004A753C">
      <w:pPr>
        <w:rPr>
          <w:rFonts w:ascii="Arial" w:hAnsi="Arial" w:cs="Arial"/>
          <w:b/>
        </w:rPr>
      </w:pPr>
    </w:p>
    <w:p w:rsidR="004A753C" w:rsidRDefault="004A753C">
      <w:pPr>
        <w:rPr>
          <w:rFonts w:ascii="Arial" w:hAnsi="Arial" w:cs="Arial"/>
          <w:b/>
        </w:rPr>
      </w:pPr>
    </w:p>
    <w:p w:rsidR="004A753C" w:rsidRDefault="004A753C">
      <w:pPr>
        <w:rPr>
          <w:rFonts w:ascii="Arial" w:hAnsi="Arial" w:cs="Arial"/>
          <w:b/>
        </w:rPr>
      </w:pPr>
    </w:p>
    <w:p w:rsidR="004A753C" w:rsidRDefault="004A753C" w:rsidP="004A753C">
      <w:pPr>
        <w:pStyle w:val="Akapitzlist"/>
        <w:ind w:left="0"/>
        <w:jc w:val="both"/>
        <w:rPr>
          <w:sz w:val="28"/>
          <w:szCs w:val="28"/>
        </w:rPr>
      </w:pPr>
      <w:bookmarkStart w:id="0" w:name="_GoBack"/>
    </w:p>
    <w:p w:rsidR="004A753C" w:rsidRPr="004A753C" w:rsidRDefault="004A753C" w:rsidP="004A753C">
      <w:pPr>
        <w:pStyle w:val="Akapitzlist"/>
        <w:ind w:left="0"/>
        <w:rPr>
          <w:b/>
          <w:sz w:val="28"/>
          <w:szCs w:val="28"/>
        </w:rPr>
      </w:pPr>
      <w:r w:rsidRPr="004A753C"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4A753C" w:rsidRDefault="004A753C" w:rsidP="004A753C">
      <w:pPr>
        <w:pStyle w:val="Akapitzlist"/>
        <w:ind w:left="0"/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4A753C" w:rsidRDefault="004A753C" w:rsidP="004A753C">
      <w:pPr>
        <w:pStyle w:val="Akapitzlist"/>
        <w:ind w:left="0"/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4A753C" w:rsidRDefault="004A753C" w:rsidP="004A753C">
      <w:pPr>
        <w:pStyle w:val="Akapitzlist"/>
        <w:ind w:left="0"/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0"/>
      <w:proofErr w:type="spellEnd"/>
    </w:p>
    <w:p w:rsidR="00851345" w:rsidRDefault="008513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 10.</w:t>
      </w:r>
    </w:p>
    <w:p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D869CF">
        <w:rPr>
          <w:rFonts w:ascii="Arial" w:hAnsi="Arial" w:cs="Arial"/>
        </w:rPr>
        <w:t xml:space="preserve">  - ZNP </w:t>
      </w:r>
      <w:r w:rsidR="008B1873">
        <w:rPr>
          <w:rFonts w:ascii="Arial" w:hAnsi="Arial" w:cs="Arial"/>
        </w:rPr>
        <w:t xml:space="preserve"> / </w:t>
      </w:r>
      <w:r w:rsidR="008B1873" w:rsidRPr="00D869CF">
        <w:rPr>
          <w:rFonts w:ascii="Arial" w:hAnsi="Arial" w:cs="Arial"/>
        </w:rPr>
        <w:t xml:space="preserve">Przedstawicielem </w:t>
      </w:r>
      <w:r w:rsidR="00B92512" w:rsidRPr="00D869CF">
        <w:rPr>
          <w:rFonts w:ascii="Arial" w:hAnsi="Arial" w:cs="Arial"/>
        </w:rPr>
        <w:t>p</w:t>
      </w:r>
      <w:r w:rsidR="008B1873" w:rsidRPr="00D869CF">
        <w:rPr>
          <w:rFonts w:ascii="Arial" w:hAnsi="Arial" w:cs="Arial"/>
        </w:rPr>
        <w:t>racowników wybranym do reprezentowania ich interesów</w:t>
      </w:r>
      <w:r w:rsidR="008B1873" w:rsidRPr="00B92512">
        <w:rPr>
          <w:rFonts w:ascii="Arial" w:hAnsi="Arial" w:cs="Arial"/>
          <w:color w:val="FF0000"/>
        </w:rPr>
        <w:t>.</w:t>
      </w:r>
    </w:p>
    <w:p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D869CF">
        <w:rPr>
          <w:rFonts w:ascii="Arial" w:hAnsi="Arial" w:cs="Arial"/>
        </w:rPr>
        <w:t>Miejskim Przedszkolu Nr 30 w Częstochowie.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C42190" w:rsidRDefault="00AA48FF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Dyrektor mgr Teresa </w:t>
      </w:r>
      <w:proofErr w:type="spellStart"/>
      <w:r>
        <w:rPr>
          <w:rFonts w:ascii="Arial" w:hAnsi="Arial" w:cs="Arial"/>
          <w:sz w:val="20"/>
          <w:szCs w:val="20"/>
        </w:rPr>
        <w:t>Wandycz</w:t>
      </w:r>
      <w:proofErr w:type="spellEnd"/>
    </w:p>
    <w:p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:rsidR="00AA48FF" w:rsidRDefault="00AA48FF" w:rsidP="001B3FDB">
      <w:pPr>
        <w:spacing w:line="312" w:lineRule="auto"/>
        <w:rPr>
          <w:rFonts w:ascii="Arial" w:hAnsi="Arial" w:cs="Arial"/>
        </w:rPr>
      </w:pPr>
      <w:r>
        <w:rPr>
          <w:rFonts w:ascii="Arial" w:hAnsi="Arial" w:cs="Arial"/>
        </w:rPr>
        <w:t>mgr Anna Nowak – Prezes Ogniska ZNP</w:t>
      </w:r>
    </w:p>
    <w:p w:rsidR="00C05499" w:rsidRPr="00C42190" w:rsidRDefault="00AA48FF" w:rsidP="001B3FDB">
      <w:pPr>
        <w:spacing w:line="312" w:lineRule="auto"/>
        <w:rPr>
          <w:rFonts w:ascii="Arial" w:hAnsi="Arial" w:cs="Arial"/>
        </w:rPr>
      </w:pPr>
      <w:r>
        <w:rPr>
          <w:rFonts w:ascii="Arial" w:hAnsi="Arial" w:cs="Arial"/>
        </w:rPr>
        <w:t>przy Miejskim Przedszkolu Nr 30 w Częstochowie</w:t>
      </w:r>
      <w:r w:rsidR="00C05499" w:rsidRPr="00C42190">
        <w:rPr>
          <w:rFonts w:ascii="Arial" w:hAnsi="Arial" w:cs="Arial"/>
        </w:rPr>
        <w:t>...........................</w:t>
      </w:r>
      <w:r w:rsidR="000530F0" w:rsidRPr="00C42190">
        <w:rPr>
          <w:rFonts w:ascii="Arial" w:hAnsi="Arial" w:cs="Arial"/>
        </w:rPr>
        <w:t>..........</w:t>
      </w:r>
      <w:r w:rsidR="00C05499" w:rsidRPr="00C42190">
        <w:rPr>
          <w:rFonts w:ascii="Arial" w:hAnsi="Arial" w:cs="Arial"/>
        </w:rPr>
        <w:t>......</w:t>
      </w:r>
    </w:p>
    <w:p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:rsidR="008B1873" w:rsidRPr="00D869CF" w:rsidRDefault="008B1873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B92512">
        <w:rPr>
          <w:rFonts w:ascii="Arial" w:hAnsi="Arial" w:cs="Arial"/>
          <w:color w:val="FF0000"/>
          <w:sz w:val="20"/>
          <w:szCs w:val="20"/>
        </w:rPr>
        <w:t xml:space="preserve"> </w:t>
      </w:r>
      <w:r w:rsidRPr="00D869CF">
        <w:rPr>
          <w:rFonts w:ascii="Arial" w:hAnsi="Arial" w:cs="Arial"/>
          <w:sz w:val="20"/>
          <w:szCs w:val="20"/>
        </w:rPr>
        <w:t xml:space="preserve">/ przedstawiciela pracowników wybranego </w:t>
      </w:r>
    </w:p>
    <w:p w:rsidR="00B758DA" w:rsidRPr="00D869CF" w:rsidRDefault="008B1873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D869CF">
        <w:rPr>
          <w:rFonts w:ascii="Arial" w:hAnsi="Arial" w:cs="Arial"/>
          <w:sz w:val="20"/>
          <w:szCs w:val="20"/>
        </w:rPr>
        <w:t>do reprezentowania ich interesów</w:t>
      </w:r>
      <w:r w:rsidR="00C05499" w:rsidRPr="00D869CF">
        <w:rPr>
          <w:rFonts w:ascii="Arial" w:hAnsi="Arial" w:cs="Arial"/>
          <w:sz w:val="20"/>
          <w:szCs w:val="20"/>
        </w:rPr>
        <w:t>)</w:t>
      </w:r>
    </w:p>
    <w:p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D869CF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2552"/>
        <w:gridCol w:w="2835"/>
      </w:tblGrid>
      <w:tr w:rsidR="00607213" w:rsidRPr="00C42190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2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4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6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8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60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</w:t>
            </w:r>
            <w:r w:rsidR="00D52F3E" w:rsidRPr="00A676D9">
              <w:rPr>
                <w:rFonts w:ascii="Arial" w:hAnsi="Arial" w:cs="Arial"/>
                <w:b/>
              </w:rPr>
              <w:t>75</w:t>
            </w:r>
            <w:r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75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77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835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875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985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1015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</w:tbl>
    <w:p w:rsidR="00E22C46" w:rsidRPr="00C42190" w:rsidRDefault="00E22C46" w:rsidP="00E22C46">
      <w:pPr>
        <w:rPr>
          <w:rFonts w:ascii="Arial" w:hAnsi="Arial" w:cs="Arial"/>
        </w:rPr>
      </w:pPr>
    </w:p>
    <w:p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1305"/>
        <w:gridCol w:w="1975"/>
      </w:tblGrid>
      <w:tr w:rsidR="00C14F7F" w:rsidRPr="00C14F7F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Palacz </w:t>
            </w:r>
            <w:proofErr w:type="spellStart"/>
            <w:r w:rsidRPr="00C14F7F">
              <w:rPr>
                <w:rFonts w:ascii="Arial" w:hAnsi="Arial" w:cs="Arial"/>
                <w:sz w:val="22"/>
                <w:szCs w:val="22"/>
              </w:rPr>
              <w:t>c.o</w:t>
            </w:r>
            <w:proofErr w:type="spellEnd"/>
            <w:r w:rsidRPr="00C14F7F">
              <w:rPr>
                <w:rFonts w:ascii="Arial" w:hAnsi="Arial" w:cs="Arial"/>
                <w:sz w:val="22"/>
                <w:szCs w:val="22"/>
              </w:rPr>
              <w:t>.,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 w:rsidRPr="0063155D">
        <w:rPr>
          <w:rFonts w:ascii="Arial" w:hAnsi="Arial" w:cs="Arial"/>
          <w:sz w:val="20"/>
          <w:szCs w:val="20"/>
        </w:rPr>
        <w:t>t.j</w:t>
      </w:r>
      <w:proofErr w:type="spellEnd"/>
      <w:r w:rsidR="004C7E5B" w:rsidRPr="0063155D">
        <w:rPr>
          <w:rFonts w:ascii="Arial" w:hAnsi="Arial" w:cs="Arial"/>
          <w:sz w:val="20"/>
          <w:szCs w:val="20"/>
        </w:rPr>
        <w:t xml:space="preserve">. </w:t>
      </w:r>
      <w:r w:rsidRPr="0063155D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63155D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4C7E5B" w:rsidRPr="0063155D">
        <w:rPr>
          <w:rFonts w:ascii="Arial" w:hAnsi="Arial" w:cs="Arial"/>
          <w:sz w:val="20"/>
          <w:szCs w:val="20"/>
        </w:rPr>
        <w:t>późn.zm</w:t>
      </w:r>
      <w:proofErr w:type="spellEnd"/>
      <w:r w:rsidR="004C7E5B" w:rsidRPr="0063155D">
        <w:rPr>
          <w:rFonts w:ascii="Arial" w:hAnsi="Arial" w:cs="Arial"/>
          <w:sz w:val="20"/>
          <w:szCs w:val="20"/>
        </w:rPr>
        <w:t>.</w:t>
      </w:r>
      <w:r w:rsidRPr="0063155D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63155D">
        <w:rPr>
          <w:rFonts w:ascii="Arial" w:hAnsi="Arial" w:cs="Arial"/>
          <w:sz w:val="20"/>
          <w:szCs w:val="20"/>
        </w:rPr>
        <w:t>4</w:t>
      </w:r>
      <w:r w:rsidRPr="0063155D">
        <w:rPr>
          <w:rFonts w:ascii="Arial" w:hAnsi="Arial" w:cs="Arial"/>
          <w:sz w:val="20"/>
          <w:szCs w:val="20"/>
        </w:rPr>
        <w:t xml:space="preserve"> r. poz. </w:t>
      </w:r>
      <w:r w:rsidR="004C7E5B" w:rsidRPr="0063155D">
        <w:rPr>
          <w:rFonts w:ascii="Arial" w:hAnsi="Arial" w:cs="Arial"/>
          <w:sz w:val="20"/>
          <w:szCs w:val="20"/>
        </w:rPr>
        <w:t xml:space="preserve">737 z </w:t>
      </w:r>
      <w:proofErr w:type="spellStart"/>
      <w:r w:rsidR="004C7E5B" w:rsidRPr="0063155D">
        <w:rPr>
          <w:rFonts w:ascii="Arial" w:hAnsi="Arial" w:cs="Arial"/>
          <w:sz w:val="20"/>
          <w:szCs w:val="20"/>
        </w:rPr>
        <w:t>późn.zm</w:t>
      </w:r>
      <w:proofErr w:type="spellEnd"/>
      <w:r w:rsidR="004C7E5B" w:rsidRPr="0063155D">
        <w:rPr>
          <w:rFonts w:ascii="Arial" w:hAnsi="Arial" w:cs="Arial"/>
          <w:sz w:val="20"/>
          <w:szCs w:val="20"/>
        </w:rPr>
        <w:t>.</w:t>
      </w:r>
      <w:r w:rsidRPr="0063155D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DAE" w:rsidRDefault="00284DAE">
      <w:r>
        <w:separator/>
      </w:r>
    </w:p>
  </w:endnote>
  <w:endnote w:type="continuationSeparator" w:id="0">
    <w:p w:rsidR="00284DAE" w:rsidRDefault="00284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9C616F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9C616F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753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DAE" w:rsidRDefault="00284DAE">
      <w:r>
        <w:separator/>
      </w:r>
    </w:p>
  </w:footnote>
  <w:footnote w:type="continuationSeparator" w:id="0">
    <w:p w:rsidR="00284DAE" w:rsidRDefault="00284D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4DAE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A753C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03B15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C616F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A48FF"/>
    <w:rsid w:val="00AB099D"/>
    <w:rsid w:val="00AB12C2"/>
    <w:rsid w:val="00AC368D"/>
    <w:rsid w:val="00AD0359"/>
    <w:rsid w:val="00AD7A76"/>
    <w:rsid w:val="00AE1364"/>
    <w:rsid w:val="00AE3273"/>
    <w:rsid w:val="00AF4BF5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B39AA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26B3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869CF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4064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2A4C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A753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6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BF463-54D0-42AD-AFE5-3AE57DC71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2330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16284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admin</cp:lastModifiedBy>
  <cp:revision>9</cp:revision>
  <cp:lastPrinted>2025-01-15T13:04:00Z</cp:lastPrinted>
  <dcterms:created xsi:type="dcterms:W3CDTF">2025-01-10T08:00:00Z</dcterms:created>
  <dcterms:modified xsi:type="dcterms:W3CDTF">2025-02-14T13:38:00Z</dcterms:modified>
</cp:coreProperties>
</file>