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CAF" w:rsidRDefault="009D6CAF" w:rsidP="00D91670">
      <w:pPr>
        <w:spacing w:line="312" w:lineRule="auto"/>
        <w:rPr>
          <w:rFonts w:ascii="Arial" w:hAnsi="Arial" w:cs="Arial"/>
          <w:b/>
          <w:sz w:val="32"/>
          <w:szCs w:val="32"/>
        </w:rPr>
      </w:pPr>
    </w:p>
    <w:p w:rsidR="00D91670" w:rsidRDefault="00D91670" w:rsidP="00D91670">
      <w:pPr>
        <w:spacing w:line="312" w:lineRule="auto"/>
        <w:rPr>
          <w:rFonts w:ascii="Arial" w:hAnsi="Arial" w:cs="Arial"/>
          <w:b/>
          <w:sz w:val="32"/>
          <w:szCs w:val="32"/>
        </w:rPr>
      </w:pPr>
    </w:p>
    <w:p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E21D48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 Miejskim Przedszkolu Nr 3 im. Bajkowej Krainy </w:t>
      </w:r>
      <w:r w:rsidR="001C2E5C">
        <w:rPr>
          <w:rFonts w:ascii="Arial" w:hAnsi="Arial" w:cs="Arial"/>
          <w:b/>
          <w:sz w:val="28"/>
          <w:szCs w:val="28"/>
        </w:rPr>
        <w:t>w Częstochowie</w:t>
      </w:r>
      <w:r w:rsidR="008B4A83" w:rsidRPr="008560F4">
        <w:rPr>
          <w:rFonts w:ascii="Arial" w:hAnsi="Arial" w:cs="Arial"/>
          <w:sz w:val="20"/>
          <w:szCs w:val="20"/>
        </w:rPr>
        <w:t>.</w:t>
      </w:r>
    </w:p>
    <w:p w:rsidR="006C6C5A" w:rsidRPr="00D91670" w:rsidRDefault="006C6C5A" w:rsidP="001D731E">
      <w:pPr>
        <w:spacing w:before="240"/>
        <w:ind w:left="225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>Podstawę prawną ustalania Regulaminu wynagradzania stanowią przepisy:</w:t>
      </w:r>
    </w:p>
    <w:p w:rsidR="006C6C5A" w:rsidRPr="00D91670" w:rsidRDefault="006C6C5A" w:rsidP="001D731E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>Ustawa z dnia 26</w:t>
      </w:r>
      <w:r w:rsidR="000921F6" w:rsidRPr="00D91670">
        <w:rPr>
          <w:rFonts w:ascii="Arial" w:hAnsi="Arial" w:cs="Arial"/>
          <w:sz w:val="22"/>
          <w:szCs w:val="22"/>
        </w:rPr>
        <w:t xml:space="preserve"> czerwca </w:t>
      </w:r>
      <w:r w:rsidRPr="00D91670">
        <w:rPr>
          <w:rFonts w:ascii="Arial" w:hAnsi="Arial" w:cs="Arial"/>
          <w:sz w:val="22"/>
          <w:szCs w:val="22"/>
        </w:rPr>
        <w:t>1974</w:t>
      </w:r>
      <w:r w:rsidR="000921F6" w:rsidRPr="00D91670">
        <w:rPr>
          <w:rFonts w:ascii="Arial" w:hAnsi="Arial" w:cs="Arial"/>
          <w:sz w:val="22"/>
          <w:szCs w:val="22"/>
        </w:rPr>
        <w:t xml:space="preserve"> </w:t>
      </w:r>
      <w:r w:rsidRPr="00D91670">
        <w:rPr>
          <w:rFonts w:ascii="Arial" w:hAnsi="Arial" w:cs="Arial"/>
          <w:sz w:val="22"/>
          <w:szCs w:val="22"/>
        </w:rPr>
        <w:t>r.</w:t>
      </w:r>
      <w:r w:rsidR="00791B30" w:rsidRPr="00D91670">
        <w:rPr>
          <w:rFonts w:ascii="Arial" w:hAnsi="Arial" w:cs="Arial"/>
          <w:sz w:val="22"/>
          <w:szCs w:val="22"/>
        </w:rPr>
        <w:t xml:space="preserve"> Kodeks P</w:t>
      </w:r>
      <w:r w:rsidRPr="00D91670">
        <w:rPr>
          <w:rFonts w:ascii="Arial" w:hAnsi="Arial" w:cs="Arial"/>
          <w:sz w:val="22"/>
          <w:szCs w:val="22"/>
        </w:rPr>
        <w:t>racy</w:t>
      </w:r>
      <w:r w:rsidR="0046082D" w:rsidRPr="00D91670">
        <w:rPr>
          <w:rFonts w:ascii="Arial" w:hAnsi="Arial" w:cs="Arial"/>
          <w:sz w:val="22"/>
          <w:szCs w:val="22"/>
        </w:rPr>
        <w:t xml:space="preserve"> (j.t. Dz. U. z </w:t>
      </w:r>
      <w:r w:rsidR="001D731E" w:rsidRPr="00D91670">
        <w:rPr>
          <w:rFonts w:ascii="Arial" w:hAnsi="Arial" w:cs="Arial"/>
          <w:sz w:val="22"/>
          <w:szCs w:val="22"/>
        </w:rPr>
        <w:t>2023 poz. 1465</w:t>
      </w:r>
      <w:r w:rsidR="00D9167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91670">
        <w:rPr>
          <w:rFonts w:ascii="Arial" w:hAnsi="Arial" w:cs="Arial"/>
          <w:sz w:val="22"/>
          <w:szCs w:val="22"/>
        </w:rPr>
        <w:t>póź</w:t>
      </w:r>
      <w:r w:rsidR="00E22C46" w:rsidRPr="00D91670">
        <w:rPr>
          <w:rFonts w:ascii="Arial" w:hAnsi="Arial" w:cs="Arial"/>
          <w:sz w:val="22"/>
          <w:szCs w:val="22"/>
        </w:rPr>
        <w:t>n</w:t>
      </w:r>
      <w:proofErr w:type="spellEnd"/>
      <w:r w:rsidR="00E22C46" w:rsidRPr="00D91670">
        <w:rPr>
          <w:rFonts w:ascii="Arial" w:hAnsi="Arial" w:cs="Arial"/>
          <w:sz w:val="22"/>
          <w:szCs w:val="22"/>
        </w:rPr>
        <w:t>. zm.</w:t>
      </w:r>
      <w:r w:rsidR="0046082D" w:rsidRPr="00D91670">
        <w:rPr>
          <w:rFonts w:ascii="Arial" w:hAnsi="Arial" w:cs="Arial"/>
          <w:sz w:val="22"/>
          <w:szCs w:val="22"/>
        </w:rPr>
        <w:t>)</w:t>
      </w:r>
      <w:r w:rsidRPr="00D91670">
        <w:rPr>
          <w:rFonts w:ascii="Arial" w:hAnsi="Arial" w:cs="Arial"/>
          <w:sz w:val="22"/>
          <w:szCs w:val="22"/>
        </w:rPr>
        <w:t>,</w:t>
      </w:r>
    </w:p>
    <w:p w:rsidR="0046082D" w:rsidRPr="00D91670" w:rsidRDefault="006C6C5A" w:rsidP="001D731E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>Ustaw</w:t>
      </w:r>
      <w:r w:rsidR="00791B30" w:rsidRPr="00D91670">
        <w:rPr>
          <w:rFonts w:ascii="Arial" w:hAnsi="Arial" w:cs="Arial"/>
          <w:sz w:val="22"/>
          <w:szCs w:val="22"/>
        </w:rPr>
        <w:t>a z 21 listopada 2008</w:t>
      </w:r>
      <w:r w:rsidR="000921F6" w:rsidRPr="00D91670">
        <w:rPr>
          <w:rFonts w:ascii="Arial" w:hAnsi="Arial" w:cs="Arial"/>
          <w:sz w:val="22"/>
          <w:szCs w:val="22"/>
        </w:rPr>
        <w:t xml:space="preserve"> </w:t>
      </w:r>
      <w:r w:rsidR="00791B30" w:rsidRPr="00D91670">
        <w:rPr>
          <w:rFonts w:ascii="Arial" w:hAnsi="Arial" w:cs="Arial"/>
          <w:sz w:val="22"/>
          <w:szCs w:val="22"/>
        </w:rPr>
        <w:t xml:space="preserve">r. </w:t>
      </w:r>
      <w:r w:rsidRPr="00D91670">
        <w:rPr>
          <w:rFonts w:ascii="Arial" w:hAnsi="Arial" w:cs="Arial"/>
          <w:sz w:val="22"/>
          <w:szCs w:val="22"/>
        </w:rPr>
        <w:t>o pracownikach samorządowych</w:t>
      </w:r>
      <w:r w:rsidR="0046082D" w:rsidRPr="00D91670">
        <w:rPr>
          <w:rFonts w:ascii="Arial" w:hAnsi="Arial" w:cs="Arial"/>
          <w:sz w:val="22"/>
          <w:szCs w:val="22"/>
        </w:rPr>
        <w:t xml:space="preserve"> </w:t>
      </w:r>
      <w:r w:rsidR="00D91670" w:rsidRPr="00D91670">
        <w:rPr>
          <w:rFonts w:ascii="Arial" w:hAnsi="Arial" w:cs="Arial"/>
          <w:sz w:val="22"/>
          <w:szCs w:val="22"/>
        </w:rPr>
        <w:t>(j.t. Dz. U. z 2024</w:t>
      </w:r>
      <w:r w:rsidR="000921F6" w:rsidRPr="00D91670">
        <w:rPr>
          <w:rFonts w:ascii="Arial" w:hAnsi="Arial" w:cs="Arial"/>
          <w:sz w:val="22"/>
          <w:szCs w:val="22"/>
        </w:rPr>
        <w:t xml:space="preserve"> r. poz. </w:t>
      </w:r>
      <w:r w:rsidR="00D91670" w:rsidRPr="00D91670">
        <w:rPr>
          <w:rFonts w:ascii="Arial" w:hAnsi="Arial" w:cs="Arial"/>
          <w:sz w:val="22"/>
          <w:szCs w:val="22"/>
        </w:rPr>
        <w:t>1135</w:t>
      </w:r>
      <w:r w:rsidR="000921F6" w:rsidRPr="00D91670">
        <w:rPr>
          <w:rFonts w:ascii="Arial" w:hAnsi="Arial" w:cs="Arial"/>
          <w:sz w:val="22"/>
          <w:szCs w:val="22"/>
        </w:rPr>
        <w:t>)</w:t>
      </w:r>
    </w:p>
    <w:p w:rsidR="006C6C5A" w:rsidRPr="00D91670" w:rsidRDefault="006C6C5A" w:rsidP="001D731E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 xml:space="preserve">Rozporządzenie Rady Ministrów z dnia </w:t>
      </w:r>
      <w:r w:rsidR="00E22C46" w:rsidRPr="00D91670">
        <w:rPr>
          <w:rFonts w:ascii="Arial" w:hAnsi="Arial" w:cs="Arial"/>
          <w:sz w:val="22"/>
          <w:szCs w:val="22"/>
        </w:rPr>
        <w:t xml:space="preserve">25 października 2021 r. </w:t>
      </w:r>
      <w:r w:rsidRPr="00D91670">
        <w:rPr>
          <w:rFonts w:ascii="Arial" w:hAnsi="Arial" w:cs="Arial"/>
          <w:sz w:val="22"/>
          <w:szCs w:val="22"/>
        </w:rPr>
        <w:t xml:space="preserve"> w sprawie wynagradzania pracowników samorządowych</w:t>
      </w:r>
      <w:r w:rsidR="000921F6" w:rsidRPr="00D91670">
        <w:rPr>
          <w:rFonts w:ascii="Arial" w:hAnsi="Arial" w:cs="Arial"/>
          <w:sz w:val="22"/>
          <w:szCs w:val="22"/>
        </w:rPr>
        <w:t xml:space="preserve"> (Dz. U. z </w:t>
      </w:r>
      <w:r w:rsidR="00D91670" w:rsidRPr="00D91670">
        <w:rPr>
          <w:rFonts w:ascii="Arial" w:hAnsi="Arial" w:cs="Arial"/>
          <w:sz w:val="22"/>
          <w:szCs w:val="22"/>
        </w:rPr>
        <w:t>2024 r. poz. 1638</w:t>
      </w:r>
      <w:r w:rsidR="000921F6" w:rsidRPr="00D91670">
        <w:rPr>
          <w:rFonts w:ascii="Arial" w:hAnsi="Arial" w:cs="Arial"/>
          <w:sz w:val="22"/>
          <w:szCs w:val="22"/>
        </w:rPr>
        <w:t>)</w:t>
      </w:r>
    </w:p>
    <w:p w:rsidR="00BA0B03" w:rsidRPr="00D91670" w:rsidRDefault="00BA0B03" w:rsidP="001D731E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</w:t>
      </w:r>
      <w:r w:rsidR="001D731E" w:rsidRPr="00D91670">
        <w:rPr>
          <w:rFonts w:ascii="Arial" w:hAnsi="Arial" w:cs="Arial"/>
          <w:sz w:val="22"/>
          <w:szCs w:val="22"/>
        </w:rPr>
        <w:t xml:space="preserve"> (j.t. Dz. U. z 2023 r. poz. 1690</w:t>
      </w:r>
      <w:r w:rsidR="00D91670" w:rsidRPr="00D9167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91670" w:rsidRPr="00D91670">
        <w:rPr>
          <w:rFonts w:ascii="Arial" w:hAnsi="Arial" w:cs="Arial"/>
          <w:sz w:val="22"/>
          <w:szCs w:val="22"/>
        </w:rPr>
        <w:t>póź</w:t>
      </w:r>
      <w:proofErr w:type="spellEnd"/>
      <w:r w:rsidR="00D91670" w:rsidRPr="00D91670">
        <w:rPr>
          <w:rFonts w:ascii="Arial" w:hAnsi="Arial" w:cs="Arial"/>
          <w:sz w:val="22"/>
          <w:szCs w:val="22"/>
        </w:rPr>
        <w:t>. zm.</w:t>
      </w:r>
      <w:r w:rsidRPr="00D91670">
        <w:rPr>
          <w:rFonts w:ascii="Arial" w:hAnsi="Arial" w:cs="Arial"/>
          <w:sz w:val="22"/>
          <w:szCs w:val="22"/>
        </w:rPr>
        <w:t>)</w:t>
      </w:r>
    </w:p>
    <w:p w:rsidR="000921F6" w:rsidRPr="00D91670" w:rsidRDefault="000921F6" w:rsidP="001D731E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jc w:val="both"/>
        <w:rPr>
          <w:rFonts w:ascii="Arial" w:hAnsi="Arial" w:cs="Arial"/>
          <w:sz w:val="22"/>
          <w:szCs w:val="22"/>
        </w:rPr>
      </w:pPr>
      <w:r w:rsidRPr="00D91670">
        <w:rPr>
          <w:rFonts w:ascii="Arial" w:hAnsi="Arial" w:cs="Arial"/>
          <w:sz w:val="22"/>
          <w:szCs w:val="22"/>
        </w:rPr>
        <w:t>Ustawa z dnia 23 maja 1991 r. o związkach zawodowych (j.</w:t>
      </w:r>
      <w:r w:rsidR="00BA0B03" w:rsidRPr="00D91670">
        <w:rPr>
          <w:rFonts w:ascii="Arial" w:hAnsi="Arial" w:cs="Arial"/>
          <w:sz w:val="22"/>
          <w:szCs w:val="22"/>
        </w:rPr>
        <w:t>t.</w:t>
      </w:r>
      <w:r w:rsidRPr="00D91670">
        <w:rPr>
          <w:rFonts w:ascii="Arial" w:hAnsi="Arial" w:cs="Arial"/>
          <w:sz w:val="22"/>
          <w:szCs w:val="22"/>
        </w:rPr>
        <w:t xml:space="preserve"> Dz. U. z 20</w:t>
      </w:r>
      <w:r w:rsidR="00167AF0" w:rsidRPr="00D91670">
        <w:rPr>
          <w:rFonts w:ascii="Arial" w:hAnsi="Arial" w:cs="Arial"/>
          <w:sz w:val="22"/>
          <w:szCs w:val="22"/>
        </w:rPr>
        <w:t>22</w:t>
      </w:r>
      <w:r w:rsidRPr="00D91670">
        <w:rPr>
          <w:rFonts w:ascii="Arial" w:hAnsi="Arial" w:cs="Arial"/>
          <w:sz w:val="22"/>
          <w:szCs w:val="22"/>
        </w:rPr>
        <w:t xml:space="preserve"> r. poz.</w:t>
      </w:r>
      <w:r w:rsidR="00167AF0" w:rsidRPr="00D91670">
        <w:rPr>
          <w:rFonts w:ascii="Arial" w:hAnsi="Arial" w:cs="Arial"/>
          <w:sz w:val="22"/>
          <w:szCs w:val="22"/>
        </w:rPr>
        <w:t>854</w:t>
      </w:r>
      <w:r w:rsidRPr="00D91670">
        <w:rPr>
          <w:rFonts w:ascii="Arial" w:hAnsi="Arial" w:cs="Arial"/>
          <w:sz w:val="22"/>
          <w:szCs w:val="22"/>
        </w:rPr>
        <w:t>).</w:t>
      </w:r>
    </w:p>
    <w:p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Pr="008560F4">
        <w:rPr>
          <w:rFonts w:ascii="Arial" w:hAnsi="Arial" w:cs="Arial"/>
        </w:rPr>
        <w:t xml:space="preserve"> </w:t>
      </w:r>
      <w:r w:rsidRPr="00982E98">
        <w:rPr>
          <w:rFonts w:ascii="Arial" w:hAnsi="Arial" w:cs="Arial"/>
        </w:rPr>
        <w:t xml:space="preserve">w </w:t>
      </w:r>
      <w:r w:rsidR="00982E98" w:rsidRPr="00982E98">
        <w:rPr>
          <w:rFonts w:ascii="Arial" w:hAnsi="Arial" w:cs="Arial"/>
        </w:rPr>
        <w:t>Miejskim Przedszkolu Nr 3</w:t>
      </w:r>
      <w:r w:rsidR="001D731E">
        <w:rPr>
          <w:rFonts w:ascii="Arial" w:hAnsi="Arial" w:cs="Arial"/>
        </w:rPr>
        <w:t xml:space="preserve"> im. Bajkowej Krainy</w:t>
      </w:r>
      <w:r w:rsidR="00982E98" w:rsidRPr="00982E98">
        <w:rPr>
          <w:rFonts w:ascii="Arial" w:hAnsi="Arial" w:cs="Arial"/>
        </w:rPr>
        <w:t xml:space="preserve"> </w:t>
      </w:r>
      <w:r w:rsidR="001D731E">
        <w:rPr>
          <w:rFonts w:ascii="Arial" w:hAnsi="Arial" w:cs="Arial"/>
        </w:rPr>
        <w:t xml:space="preserve">                                             </w:t>
      </w:r>
      <w:r w:rsidR="00982E98" w:rsidRPr="00982E98">
        <w:rPr>
          <w:rFonts w:ascii="Arial" w:hAnsi="Arial" w:cs="Arial"/>
        </w:rPr>
        <w:t>w Częstochowie</w:t>
      </w:r>
      <w:r w:rsidRPr="00982E98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na podstawie umowy o pracę,</w:t>
      </w:r>
    </w:p>
    <w:p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982E98">
        <w:rPr>
          <w:rFonts w:ascii="Arial" w:hAnsi="Arial" w:cs="Arial"/>
        </w:rPr>
        <w:t>przedszkolu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9D6CAF" w:rsidRDefault="009D6CAF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wynagrodzenie roczne – na podstawie ustawy o dodatkowym wynagrodzeniu rocznym dla pracown</w:t>
      </w:r>
      <w:r w:rsidR="00982E98">
        <w:rPr>
          <w:rFonts w:ascii="Arial" w:hAnsi="Arial" w:cs="Arial"/>
        </w:rPr>
        <w:t>ików jednostek sfery budżetowej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982E98">
        <w:rPr>
          <w:rFonts w:ascii="Arial" w:hAnsi="Arial" w:cs="Arial"/>
        </w:rPr>
        <w:t xml:space="preserve">                                      </w:t>
      </w:r>
      <w:r w:rsidR="00162A5E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Pr="00982E98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 xml:space="preserve">Dz. U. z </w:t>
      </w:r>
      <w:r w:rsidR="00167AF0">
        <w:rPr>
          <w:rFonts w:ascii="Arial" w:hAnsi="Arial" w:cs="Arial"/>
        </w:rPr>
        <w:t>2020 r., poz. 2207</w:t>
      </w:r>
      <w:r w:rsidRPr="00982E98">
        <w:rPr>
          <w:rFonts w:ascii="Arial" w:hAnsi="Arial" w:cs="Arial"/>
        </w:rPr>
        <w:t>).</w:t>
      </w: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Pr="00982E98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 xml:space="preserve">Wynagrodzenie zasadnicze pracownika określone jest stosownie do zajmowanego </w:t>
      </w:r>
      <w:r w:rsidRPr="00982E98">
        <w:rPr>
          <w:rFonts w:ascii="Arial" w:hAnsi="Arial" w:cs="Arial"/>
        </w:rPr>
        <w:t>stanowiska i posiadanych kwalifikacji</w:t>
      </w:r>
      <w:r w:rsidR="008C172F" w:rsidRPr="00982E98">
        <w:rPr>
          <w:rFonts w:ascii="Arial" w:hAnsi="Arial" w:cs="Arial"/>
        </w:rPr>
        <w:t xml:space="preserve"> zawodowych</w:t>
      </w:r>
      <w:r w:rsidRPr="00982E98">
        <w:rPr>
          <w:rFonts w:ascii="Arial" w:hAnsi="Arial" w:cs="Arial"/>
        </w:rPr>
        <w:t>.</w:t>
      </w:r>
      <w:r w:rsidR="008C172F" w:rsidRPr="00982E98">
        <w:rPr>
          <w:rFonts w:ascii="Arial" w:hAnsi="Arial" w:cs="Arial"/>
        </w:rPr>
        <w:t xml:space="preserve"> </w:t>
      </w:r>
    </w:p>
    <w:p w:rsidR="00E22C46" w:rsidRPr="00982E98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982E98">
        <w:rPr>
          <w:rFonts w:ascii="Arial" w:hAnsi="Arial" w:cs="Arial"/>
        </w:rPr>
        <w:t>Minimalny poziom wynagrodzenia zasadniczego dla poszczególnych kategorii za</w:t>
      </w:r>
      <w:r w:rsidR="00167AF0">
        <w:rPr>
          <w:rFonts w:ascii="Arial" w:hAnsi="Arial" w:cs="Arial"/>
        </w:rPr>
        <w:t xml:space="preserve">szeregowania określa tabela miesięcznych stawek wynagrodzenia zasadniczego stanowiąca załącznik 1 do niniejszego regulaminu. </w:t>
      </w:r>
    </w:p>
    <w:p w:rsidR="00D06932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D06932" w:rsidRPr="00795055">
        <w:rPr>
          <w:rFonts w:ascii="Arial" w:hAnsi="Arial" w:cs="Arial"/>
        </w:rPr>
        <w:t>aksymalny poziom wynagrodzenia zasadniczego dla poszczególnych kategorii zaszeregowania przedstawia tabela miesięcznych stawek wynagrodzenia zasadniczego</w:t>
      </w:r>
      <w:r w:rsidR="00D06932"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 w:rsidR="00D06932"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="00D06932"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DA1C31" w:rsidRPr="00DA1C31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>Wynagrodzenie za pracę wypłaca się</w:t>
      </w:r>
      <w:r w:rsidR="00D91670">
        <w:rPr>
          <w:rFonts w:ascii="Arial" w:hAnsi="Arial" w:cs="Arial"/>
          <w:iCs/>
        </w:rPr>
        <w:t xml:space="preserve"> po ustaleniu jego pełnej wysokości, nie później jednak niż w pierwszym dniu roboczym następnego miesiąca kalendarzowego.</w:t>
      </w:r>
    </w:p>
    <w:p w:rsidR="009D6CAF" w:rsidRDefault="009D6CAF" w:rsidP="00EE22C8">
      <w:pPr>
        <w:spacing w:line="312" w:lineRule="auto"/>
        <w:rPr>
          <w:rFonts w:ascii="Arial" w:hAnsi="Arial" w:cs="Arial"/>
          <w:b/>
        </w:rPr>
      </w:pPr>
    </w:p>
    <w:p w:rsidR="009D6CAF" w:rsidRDefault="00132F06" w:rsidP="009D6CA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 xml:space="preserve">§ </w:t>
      </w:r>
      <w:r w:rsidR="00AD7A76"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 w każdym innym dniu niż określony w pkt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>Dodatek w wysokości określonej w ust</w:t>
      </w:r>
      <w:r w:rsidR="00084B22" w:rsidRPr="00126778">
        <w:rPr>
          <w:rFonts w:ascii="Arial" w:hAnsi="Arial" w:cs="Arial"/>
        </w:rPr>
        <w:t xml:space="preserve">. </w:t>
      </w:r>
      <w:r w:rsidR="00E22C46" w:rsidRPr="00126778">
        <w:rPr>
          <w:rFonts w:ascii="Arial" w:hAnsi="Arial" w:cs="Arial"/>
        </w:rPr>
        <w:t>2</w:t>
      </w:r>
      <w:r w:rsidR="00084B22" w:rsidRPr="008560F4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</w:t>
      </w:r>
      <w:r w:rsidR="00084B22" w:rsidRPr="00126778">
        <w:rPr>
          <w:rFonts w:ascii="Arial" w:hAnsi="Arial" w:cs="Arial"/>
        </w:rPr>
        <w:t xml:space="preserve">. </w:t>
      </w:r>
      <w:r w:rsidR="00E22C46" w:rsidRPr="00126778">
        <w:rPr>
          <w:rFonts w:ascii="Arial" w:hAnsi="Arial" w:cs="Arial"/>
        </w:rPr>
        <w:t>2</w:t>
      </w:r>
      <w:r w:rsidR="00084B22" w:rsidRPr="00126778">
        <w:rPr>
          <w:rFonts w:ascii="Arial" w:hAnsi="Arial" w:cs="Arial"/>
        </w:rPr>
        <w:t xml:space="preserve">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126778" w:rsidRPr="00886E66" w:rsidRDefault="005155ED" w:rsidP="00886E66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EE22C8" w:rsidRDefault="00EE22C8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126778">
        <w:rPr>
          <w:rFonts w:ascii="Arial" w:hAnsi="Arial" w:cs="Arial"/>
        </w:rPr>
        <w:t xml:space="preserve"> przedszkola</w:t>
      </w:r>
      <w:r w:rsidR="003E4B67" w:rsidRPr="008560F4">
        <w:rPr>
          <w:rFonts w:ascii="Arial" w:hAnsi="Arial" w:cs="Arial"/>
        </w:rPr>
        <w:t>.</w:t>
      </w:r>
    </w:p>
    <w:p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  <w:r w:rsidR="00126778">
        <w:rPr>
          <w:rFonts w:ascii="Arial" w:hAnsi="Arial" w:cs="Arial"/>
        </w:rPr>
        <w:t>,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  <w:r w:rsidR="00126778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  <w:r w:rsidR="00126778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  <w:r w:rsidR="00126778">
        <w:rPr>
          <w:rFonts w:ascii="Arial" w:hAnsi="Arial" w:cs="Arial"/>
        </w:rPr>
        <w:t>,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  <w:r w:rsidR="00126778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  <w:r w:rsidR="00126778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126778">
        <w:rPr>
          <w:rFonts w:ascii="Arial" w:hAnsi="Arial" w:cs="Arial"/>
        </w:rPr>
        <w:t xml:space="preserve">przedszkola, 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126778">
        <w:rPr>
          <w:rFonts w:ascii="Arial" w:hAnsi="Arial" w:cs="Arial"/>
        </w:rPr>
        <w:t>przedszkola.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(j.t. Dz. U. z </w:t>
      </w:r>
      <w:r w:rsidR="00C715CE">
        <w:rPr>
          <w:rFonts w:ascii="Arial" w:hAnsi="Arial" w:cs="Arial"/>
          <w:color w:val="auto"/>
        </w:rPr>
        <w:t>2022</w:t>
      </w:r>
      <w:r w:rsidRPr="0069727D">
        <w:rPr>
          <w:rFonts w:ascii="Arial" w:hAnsi="Arial" w:cs="Arial"/>
          <w:color w:val="auto"/>
        </w:rPr>
        <w:t xml:space="preserve"> poz. </w:t>
      </w:r>
      <w:r w:rsidR="00C715CE">
        <w:rPr>
          <w:rFonts w:ascii="Arial" w:hAnsi="Arial" w:cs="Arial"/>
          <w:color w:val="auto"/>
        </w:rPr>
        <w:t>530</w:t>
      </w:r>
      <w:r w:rsidR="008D2E05">
        <w:rPr>
          <w:rFonts w:ascii="Arial" w:hAnsi="Arial" w:cs="Arial"/>
          <w:color w:val="auto"/>
        </w:rPr>
        <w:t xml:space="preserve"> z </w:t>
      </w:r>
      <w:proofErr w:type="spellStart"/>
      <w:r w:rsidR="008D2E05">
        <w:rPr>
          <w:rFonts w:ascii="Arial" w:hAnsi="Arial" w:cs="Arial"/>
          <w:color w:val="auto"/>
        </w:rPr>
        <w:t>późn</w:t>
      </w:r>
      <w:proofErr w:type="spellEnd"/>
      <w:r w:rsidR="008D2E05">
        <w:rPr>
          <w:rFonts w:ascii="Arial" w:hAnsi="Arial" w:cs="Arial"/>
          <w:color w:val="auto"/>
        </w:rPr>
        <w:t xml:space="preserve">. zm. </w:t>
      </w:r>
      <w:r w:rsidRPr="00126778">
        <w:rPr>
          <w:rFonts w:ascii="Arial" w:hAnsi="Arial" w:cs="Arial"/>
          <w:color w:val="auto"/>
        </w:rPr>
        <w:t xml:space="preserve">) </w:t>
      </w:r>
      <w:r w:rsidRPr="0069727D">
        <w:rPr>
          <w:rFonts w:ascii="Arial" w:hAnsi="Arial" w:cs="Arial"/>
          <w:color w:val="auto"/>
        </w:rPr>
        <w:t xml:space="preserve">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 xml:space="preserve">istrów z dnia </w:t>
      </w:r>
      <w:r w:rsidR="00E22C46" w:rsidRPr="00126778">
        <w:rPr>
          <w:rFonts w:ascii="Arial" w:hAnsi="Arial" w:cs="Arial"/>
          <w:color w:val="auto"/>
        </w:rPr>
        <w:t xml:space="preserve">25 października 2021 r. </w:t>
      </w:r>
      <w:r w:rsidR="00F1460B" w:rsidRPr="00126778">
        <w:rPr>
          <w:rFonts w:ascii="Arial" w:hAnsi="Arial" w:cs="Arial"/>
          <w:color w:val="auto"/>
        </w:rPr>
        <w:t>w </w:t>
      </w:r>
      <w:r w:rsidRPr="00126778">
        <w:rPr>
          <w:rFonts w:ascii="Arial" w:hAnsi="Arial" w:cs="Arial"/>
          <w:color w:val="auto"/>
        </w:rPr>
        <w:t xml:space="preserve">sprawie wynagradzania pracowników samorządowych (Dz. U. z </w:t>
      </w:r>
      <w:r w:rsidR="00E22C46" w:rsidRPr="00126778">
        <w:rPr>
          <w:rFonts w:ascii="Arial" w:hAnsi="Arial" w:cs="Arial"/>
          <w:color w:val="auto"/>
        </w:rPr>
        <w:t>2021 r. poz. 1960</w:t>
      </w:r>
      <w:r w:rsidR="008D2E05">
        <w:rPr>
          <w:rFonts w:ascii="Arial" w:hAnsi="Arial" w:cs="Arial"/>
          <w:color w:val="auto"/>
        </w:rPr>
        <w:t xml:space="preserve"> </w:t>
      </w:r>
      <w:r w:rsidR="00C715CE">
        <w:rPr>
          <w:rFonts w:ascii="Arial" w:hAnsi="Arial" w:cs="Arial"/>
          <w:color w:val="auto"/>
        </w:rPr>
        <w:t xml:space="preserve">z </w:t>
      </w:r>
      <w:proofErr w:type="spellStart"/>
      <w:r w:rsidR="00C715CE">
        <w:rPr>
          <w:rFonts w:ascii="Arial" w:hAnsi="Arial" w:cs="Arial"/>
          <w:color w:val="auto"/>
        </w:rPr>
        <w:t>późn</w:t>
      </w:r>
      <w:proofErr w:type="spellEnd"/>
      <w:r w:rsidR="00C715CE">
        <w:rPr>
          <w:rFonts w:ascii="Arial" w:hAnsi="Arial" w:cs="Arial"/>
          <w:color w:val="auto"/>
        </w:rPr>
        <w:t>. zm.</w:t>
      </w:r>
      <w:r w:rsidRPr="00126778">
        <w:rPr>
          <w:rFonts w:ascii="Arial" w:hAnsi="Arial" w:cs="Arial"/>
          <w:color w:val="auto"/>
        </w:rPr>
        <w:t>)</w:t>
      </w:r>
      <w:r w:rsidR="009B0731" w:rsidRPr="00126778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</w:t>
      </w:r>
      <w:proofErr w:type="spellStart"/>
      <w:r w:rsidR="00887C53">
        <w:rPr>
          <w:rFonts w:ascii="Arial" w:hAnsi="Arial" w:cs="Arial"/>
        </w:rPr>
        <w:t>t.</w:t>
      </w:r>
      <w:r w:rsidR="008D2E05">
        <w:rPr>
          <w:rFonts w:ascii="Arial" w:hAnsi="Arial" w:cs="Arial"/>
        </w:rPr>
        <w:t>j</w:t>
      </w:r>
      <w:proofErr w:type="spellEnd"/>
      <w:r w:rsidR="008D2E05">
        <w:rPr>
          <w:rFonts w:ascii="Arial" w:hAnsi="Arial" w:cs="Arial"/>
        </w:rPr>
        <w:t>. Dz. U. z 2024</w:t>
      </w:r>
      <w:r w:rsidR="00887C53">
        <w:rPr>
          <w:rFonts w:ascii="Arial" w:hAnsi="Arial" w:cs="Arial"/>
        </w:rPr>
        <w:t xml:space="preserve"> r. poz. </w:t>
      </w:r>
      <w:r w:rsidR="008D2E05">
        <w:rPr>
          <w:rFonts w:ascii="Arial" w:hAnsi="Arial" w:cs="Arial"/>
        </w:rPr>
        <w:t>61</w:t>
      </w:r>
      <w:r w:rsidR="00887C53" w:rsidRPr="00126778">
        <w:rPr>
          <w:rFonts w:ascii="Arial" w:hAnsi="Arial" w:cs="Arial"/>
          <w:color w:val="auto"/>
        </w:rPr>
        <w:t xml:space="preserve">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</w:t>
      </w:r>
      <w:r w:rsidR="00126778">
        <w:rPr>
          <w:rFonts w:ascii="Arial" w:hAnsi="Arial" w:cs="Arial"/>
        </w:rPr>
        <w:t>jmuje dyrektor przedszkola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:rsidR="00954D7F" w:rsidRPr="00E92DD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:rsidR="00126778" w:rsidRDefault="0012677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</w:t>
      </w:r>
      <w:r w:rsidR="00126778">
        <w:rPr>
          <w:rFonts w:ascii="Arial" w:hAnsi="Arial" w:cs="Arial"/>
        </w:rPr>
        <w:t>rocznego dla pracowników przedszkola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D2E05">
        <w:rPr>
          <w:rFonts w:ascii="Arial" w:hAnsi="Arial" w:cs="Arial"/>
        </w:rPr>
        <w:t xml:space="preserve"> (tj. Dz. U. z 2023 r. poz. 1690</w:t>
      </w:r>
      <w:r w:rsidR="008B0783">
        <w:rPr>
          <w:rFonts w:ascii="Arial" w:hAnsi="Arial" w:cs="Arial"/>
        </w:rPr>
        <w:t>)</w:t>
      </w:r>
      <w:r w:rsidR="008D2E05">
        <w:rPr>
          <w:rFonts w:ascii="Arial" w:hAnsi="Arial" w:cs="Arial"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126778" w:rsidRPr="00126778" w:rsidRDefault="00D774EB" w:rsidP="00126778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126778" w:rsidRDefault="00126778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9D6CAF" w:rsidRDefault="009D6CAF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lastRenderedPageBreak/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F6526B" w:rsidRPr="008560F4" w:rsidRDefault="00CD20D8" w:rsidP="009D6CAF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8D2E05">
        <w:rPr>
          <w:rFonts w:ascii="Arial" w:hAnsi="Arial" w:cs="Arial"/>
          <w:b/>
        </w:rPr>
        <w:t>6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126778">
        <w:rPr>
          <w:rFonts w:ascii="Arial" w:hAnsi="Arial" w:cs="Arial"/>
        </w:rPr>
        <w:t xml:space="preserve"> w kancelarii Miejskiego Przedszkola Nr 3 </w:t>
      </w:r>
      <w:r w:rsidR="008D2E05">
        <w:rPr>
          <w:rFonts w:ascii="Arial" w:hAnsi="Arial" w:cs="Arial"/>
        </w:rPr>
        <w:t>im. Bajkowej Krainy</w:t>
      </w:r>
      <w:r w:rsidR="00C715CE">
        <w:rPr>
          <w:rFonts w:ascii="Arial" w:hAnsi="Arial" w:cs="Arial"/>
        </w:rPr>
        <w:t xml:space="preserve"> </w:t>
      </w:r>
      <w:r w:rsidR="00126778">
        <w:rPr>
          <w:rFonts w:ascii="Arial" w:hAnsi="Arial" w:cs="Arial"/>
        </w:rPr>
        <w:t xml:space="preserve">w Częstochowie. 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8D2E05">
        <w:rPr>
          <w:rFonts w:ascii="Arial" w:hAnsi="Arial" w:cs="Arial"/>
          <w:b/>
        </w:rPr>
        <w:t>7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8D2E05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0530F0" w:rsidRPr="00BD7F4B" w:rsidRDefault="007B1711" w:rsidP="008C17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B11F16" w:rsidRDefault="00B11F16" w:rsidP="001B3FDB">
      <w:pPr>
        <w:spacing w:line="312" w:lineRule="auto"/>
        <w:jc w:val="right"/>
        <w:rPr>
          <w:rFonts w:ascii="Arial" w:hAnsi="Arial" w:cs="Arial"/>
          <w:b/>
          <w:color w:val="FF0000"/>
        </w:rPr>
      </w:pPr>
    </w:p>
    <w:p w:rsidR="00B11F16" w:rsidRDefault="00B11F16" w:rsidP="001B3FDB">
      <w:pPr>
        <w:spacing w:line="312" w:lineRule="auto"/>
        <w:jc w:val="right"/>
        <w:rPr>
          <w:rFonts w:ascii="Arial" w:hAnsi="Arial" w:cs="Arial"/>
          <w:b/>
          <w:color w:val="FF0000"/>
        </w:rPr>
      </w:pPr>
    </w:p>
    <w:p w:rsidR="00B11F16" w:rsidRDefault="00B11F16" w:rsidP="001B3FDB">
      <w:pPr>
        <w:spacing w:line="312" w:lineRule="auto"/>
        <w:jc w:val="right"/>
        <w:rPr>
          <w:rFonts w:ascii="Arial" w:hAnsi="Arial" w:cs="Arial"/>
          <w:b/>
          <w:color w:val="FF0000"/>
        </w:rPr>
      </w:pPr>
    </w:p>
    <w:p w:rsidR="00B11F16" w:rsidRDefault="00B11F16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Danuta Ziętara </w:t>
      </w:r>
    </w:p>
    <w:p w:rsidR="00B11F16" w:rsidRDefault="00B11F16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Miejskiego Przedszkola Nr 3</w:t>
      </w:r>
    </w:p>
    <w:p w:rsidR="000530F0" w:rsidRPr="008560F4" w:rsidRDefault="008D2E05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im. Bajkowej Krainy </w:t>
      </w:r>
      <w:r w:rsidR="00B11F16">
        <w:rPr>
          <w:rFonts w:ascii="Arial" w:hAnsi="Arial" w:cs="Arial"/>
          <w:sz w:val="20"/>
          <w:szCs w:val="20"/>
        </w:rPr>
        <w:t>w Częstochowie</w:t>
      </w:r>
    </w:p>
    <w:p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:rsidR="00C05499" w:rsidRPr="008560F4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:rsidR="008D2E05" w:rsidRDefault="00C05499" w:rsidP="008D2E05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:rsidR="00B758DA" w:rsidRPr="008D2E05" w:rsidRDefault="008D2E05" w:rsidP="008D2E05">
      <w:pPr>
        <w:spacing w:line="312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(podpisy przedstawiciela pracowników</w:t>
      </w:r>
      <w:r w:rsidR="00C05499" w:rsidRPr="008560F4">
        <w:rPr>
          <w:rFonts w:ascii="Arial" w:hAnsi="Arial" w:cs="Arial"/>
          <w:sz w:val="20"/>
          <w:szCs w:val="20"/>
        </w:rPr>
        <w:t>)</w:t>
      </w: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8D2E05" w:rsidRDefault="008D2E05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C715CE" w:rsidRDefault="00C715CE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EE22C8" w:rsidRDefault="00EE22C8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EE22C8" w:rsidRDefault="00EE22C8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EE22C8" w:rsidRDefault="00EE22C8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  <w:bookmarkStart w:id="0" w:name="_GoBack"/>
      <w:bookmarkEnd w:id="0"/>
    </w:p>
    <w:p w:rsidR="00EC535D" w:rsidRPr="00C42190" w:rsidRDefault="00EC535D" w:rsidP="00EC535D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Załącznik nr 1</w:t>
      </w:r>
    </w:p>
    <w:p w:rsidR="00EC535D" w:rsidRPr="00C42190" w:rsidRDefault="00EC535D" w:rsidP="00EC535D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EC535D" w:rsidRPr="00C42190" w:rsidRDefault="00EC535D" w:rsidP="00EC535D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C535D" w:rsidRPr="00C42190" w:rsidRDefault="0024677D" w:rsidP="00EC535D">
      <w:pPr>
        <w:spacing w:line="360" w:lineRule="auto"/>
        <w:jc w:val="center"/>
        <w:rPr>
          <w:rFonts w:eastAsia="Arial Unicode MS"/>
          <w:b/>
        </w:rPr>
      </w:pPr>
      <w:r>
        <w:rPr>
          <w:rFonts w:ascii="Arial" w:hAnsi="Arial" w:cs="Arial"/>
          <w:b/>
        </w:rPr>
        <w:t>Kwoty minimalnego miesięcznego poziomu wynagradzania zasadniczego ustalonego w kategoriach zaszeregowania</w:t>
      </w:r>
    </w:p>
    <w:p w:rsidR="00EC535D" w:rsidRPr="00C42190" w:rsidRDefault="00EC535D" w:rsidP="00EC535D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5025"/>
      </w:tblGrid>
      <w:tr w:rsidR="001B5B05" w:rsidRPr="00C42190" w:rsidTr="001B5B05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502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1B5B05" w:rsidRPr="00C42190" w:rsidRDefault="001B5B05" w:rsidP="008D2E05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Minimalny poziom wynagrodzenia zasadniczego w złotych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Pr="00EC535D">
              <w:rPr>
                <w:rFonts w:ascii="Arial" w:hAnsi="Arial" w:cs="Arial"/>
                <w:b/>
              </w:rPr>
              <w:t>50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EC535D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1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</w:t>
            </w:r>
            <w:r w:rsidRPr="00EC535D">
              <w:rPr>
                <w:rFonts w:ascii="Arial" w:hAnsi="Arial" w:cs="Arial"/>
                <w:b/>
              </w:rPr>
              <w:t>50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Pr="00EC535D">
              <w:rPr>
                <w:rFonts w:ascii="Arial" w:hAnsi="Arial" w:cs="Arial"/>
                <w:b/>
              </w:rPr>
              <w:t>50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  <w:r w:rsidRPr="00EC535D">
              <w:rPr>
                <w:rFonts w:ascii="Arial" w:hAnsi="Arial" w:cs="Arial"/>
                <w:b/>
              </w:rPr>
              <w:t>50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45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5B05" w:rsidRPr="00EC535D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5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05" w:rsidRPr="00EC535D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05" w:rsidRPr="00EC535D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Pr="00EC535D">
              <w:rPr>
                <w:rFonts w:ascii="Arial" w:hAnsi="Arial" w:cs="Arial"/>
                <w:b/>
              </w:rPr>
              <w:t>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XIX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05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5900</w:t>
            </w:r>
          </w:p>
        </w:tc>
      </w:tr>
      <w:tr w:rsidR="001B5B05" w:rsidRPr="00C42190" w:rsidTr="001B5B05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1B5B05" w:rsidRPr="00C42190" w:rsidRDefault="001B5B05" w:rsidP="008D2E0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XX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1B5B05" w:rsidRDefault="001B5B05" w:rsidP="008D2E05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6200</w:t>
            </w:r>
          </w:p>
        </w:tc>
      </w:tr>
    </w:tbl>
    <w:p w:rsidR="00EC535D" w:rsidRPr="00C42190" w:rsidRDefault="00EC535D" w:rsidP="009D6CAF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EC535D" w:rsidRPr="00C42190" w:rsidRDefault="00EC535D" w:rsidP="00EC535D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EC535D" w:rsidRPr="00C42190" w:rsidTr="008D2E05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EC535D" w:rsidRPr="00C42190" w:rsidRDefault="00EC535D" w:rsidP="008D2E05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EC535D" w:rsidRPr="00C42190" w:rsidRDefault="00EC535D" w:rsidP="008D2E05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EC535D" w:rsidRPr="00C42190" w:rsidRDefault="00EC535D" w:rsidP="008D2E05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EC535D" w:rsidRPr="00C42190" w:rsidRDefault="00EC535D" w:rsidP="008D2E05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EC535D" w:rsidRPr="00C42190" w:rsidRDefault="00EC535D" w:rsidP="008D2E05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C535D" w:rsidRPr="00C42190" w:rsidTr="008D2E05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EC535D" w:rsidRPr="00C42190" w:rsidRDefault="00EC535D" w:rsidP="008D2E05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EC535D" w:rsidRPr="00C42190" w:rsidRDefault="00EC535D" w:rsidP="008D2E05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EC535D" w:rsidRPr="00C42190" w:rsidRDefault="00EC535D" w:rsidP="008D2E05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EC535D" w:rsidRPr="00C42190" w:rsidTr="008D2E05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DE63B1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DE63B1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D3A3E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42190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2658FE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I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jc w:val="center"/>
              <w:rPr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2658FE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</w:t>
            </w:r>
            <w:r w:rsidRPr="00C42190">
              <w:rPr>
                <w:rFonts w:ascii="Arial" w:hAnsi="Arial" w:cs="Arial"/>
                <w:sz w:val="22"/>
                <w:szCs w:val="22"/>
              </w:rPr>
              <w:t xml:space="preserve"> specjalista ds. </w:t>
            </w:r>
            <w:r>
              <w:rPr>
                <w:rFonts w:ascii="Arial" w:hAnsi="Arial" w:cs="Arial"/>
                <w:sz w:val="22"/>
                <w:szCs w:val="22"/>
              </w:rPr>
              <w:t>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835551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C42190">
              <w:rPr>
                <w:rFonts w:ascii="Arial" w:hAnsi="Arial" w:cs="Arial"/>
                <w:sz w:val="22"/>
                <w:szCs w:val="22"/>
              </w:rPr>
              <w:t>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inspektor do spraw</w:t>
            </w:r>
            <w:r w:rsidRPr="00C42190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EC535D" w:rsidRDefault="00EC535D" w:rsidP="00EC535D">
      <w: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EC535D" w:rsidRPr="00C42190" w:rsidTr="008D2E05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EC535D" w:rsidRPr="00EC706D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Starszy intendent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zasadnicze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4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EC535D" w:rsidRPr="00C42190" w:rsidTr="008D2E05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8728D8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EC535D" w:rsidRPr="00C42190" w:rsidTr="008D2E05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EC535D" w:rsidRPr="00C42190" w:rsidTr="008D2E05">
        <w:trPr>
          <w:cantSplit/>
          <w:trHeight w:val="405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shd w:val="clear" w:color="auto" w:fill="auto"/>
          </w:tcPr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Palacz c.o.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EC535D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Woźny</w:t>
            </w:r>
            <w:r w:rsidRPr="00C421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EC535D" w:rsidRPr="00C42190" w:rsidTr="008D2E05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C421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2190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EC535D" w:rsidRPr="00C42190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EC535D" w:rsidRPr="00EC535D" w:rsidRDefault="00EC535D" w:rsidP="008D2E0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535D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EC535D" w:rsidRPr="00194E06" w:rsidRDefault="00EC535D" w:rsidP="00EC535D">
      <w:pPr>
        <w:pStyle w:val="text-justify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</w:t>
      </w:r>
      <w:r>
        <w:rPr>
          <w:rFonts w:ascii="Arial" w:hAnsi="Arial" w:cs="Arial"/>
          <w:sz w:val="20"/>
          <w:szCs w:val="20"/>
        </w:rPr>
        <w:t xml:space="preserve"> k</w:t>
      </w:r>
      <w:r w:rsidRPr="00194E06">
        <w:rPr>
          <w:rFonts w:ascii="Arial" w:hAnsi="Arial" w:cs="Arial"/>
          <w:sz w:val="20"/>
          <w:szCs w:val="20"/>
        </w:rPr>
        <w:t xml:space="preserve">tórym mowa w </w:t>
      </w:r>
      <w:hyperlink r:id="rId9" w:anchor="/document/18750400?unitId=art(77)ust(1)&amp;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art. 77 ust. 1</w:t>
        </w:r>
      </w:hyperlink>
      <w:r w:rsidRPr="00194E06">
        <w:rPr>
          <w:rFonts w:ascii="Arial" w:hAnsi="Arial" w:cs="Arial"/>
          <w:sz w:val="20"/>
          <w:szCs w:val="20"/>
        </w:rPr>
        <w:t xml:space="preserve">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:rsidR="00EC535D" w:rsidRPr="00194E06" w:rsidRDefault="00EC535D" w:rsidP="00EC535D">
      <w:pPr>
        <w:pStyle w:val="text-justify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3)</w:t>
      </w:r>
      <w:r w:rsidRPr="00194E06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 (Dz. U. z 2023 r. poz. 900), o odpowiednim profilu umożliwiającym wykonywanie zadań na stanowisku, a w odniesieniu do stanowisk urzędniczych stosownie do opisu stanowiska.</w:t>
      </w:r>
    </w:p>
    <w:p w:rsidR="00EC535D" w:rsidRPr="00194E06" w:rsidRDefault="00EC535D" w:rsidP="00EC535D">
      <w:pPr>
        <w:pStyle w:val="text-justify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4)</w:t>
      </w:r>
      <w:r w:rsidRPr="00194E06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EC535D" w:rsidRPr="00264B42" w:rsidRDefault="00EC535D" w:rsidP="00EC535D">
      <w:pPr>
        <w:pStyle w:val="text-justify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5)</w:t>
      </w:r>
      <w:r w:rsidRPr="00194E06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p w:rsidR="00EC535D" w:rsidRDefault="00EC535D" w:rsidP="009D6CAF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EC535D" w:rsidRDefault="00EC535D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5B77D5" w:rsidRDefault="005B77D5" w:rsidP="005B77D5">
      <w:pPr>
        <w:rPr>
          <w:sz w:val="28"/>
          <w:szCs w:val="28"/>
        </w:rPr>
      </w:pPr>
      <w:r w:rsidRPr="00855CDB">
        <w:rPr>
          <w:sz w:val="28"/>
          <w:szCs w:val="28"/>
        </w:rPr>
        <w:t>Potwierdzanie zapoznania się z regulaminem wynagradzania pracowników samorządowych zatrudnionyc</w:t>
      </w:r>
      <w:r w:rsidR="00EC535D">
        <w:rPr>
          <w:sz w:val="28"/>
          <w:szCs w:val="28"/>
        </w:rPr>
        <w:t>h w Miejs</w:t>
      </w:r>
      <w:r w:rsidR="008D2E05">
        <w:rPr>
          <w:sz w:val="28"/>
          <w:szCs w:val="28"/>
        </w:rPr>
        <w:t>kim Przedszkolu nr 3 im. Bajkowej Krainy</w:t>
      </w:r>
      <w:r w:rsidRPr="00855CDB">
        <w:rPr>
          <w:sz w:val="28"/>
          <w:szCs w:val="28"/>
        </w:rPr>
        <w:t xml:space="preserve"> w Częstochowie</w:t>
      </w:r>
    </w:p>
    <w:p w:rsidR="009D6CAF" w:rsidRDefault="009D6CAF" w:rsidP="00D26F56">
      <w:pPr>
        <w:spacing w:line="480" w:lineRule="auto"/>
        <w:rPr>
          <w:sz w:val="28"/>
          <w:szCs w:val="28"/>
        </w:rPr>
      </w:pP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Default="005B77D5" w:rsidP="00D26F56">
      <w:pPr>
        <w:pStyle w:val="Akapitzlist"/>
        <w:numPr>
          <w:ilvl w:val="0"/>
          <w:numId w:val="2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5B77D5" w:rsidRPr="00C63D0B" w:rsidRDefault="005B77D5" w:rsidP="00E22C46">
      <w:pPr>
        <w:spacing w:before="25"/>
        <w:jc w:val="both"/>
        <w:rPr>
          <w:rFonts w:ascii="Arial" w:hAnsi="Arial" w:cs="Arial"/>
          <w:sz w:val="22"/>
          <w:szCs w:val="22"/>
        </w:rPr>
      </w:pPr>
    </w:p>
    <w:sectPr w:rsidR="005B77D5" w:rsidRPr="00C63D0B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2F7" w:rsidRDefault="000372F7">
      <w:r>
        <w:separator/>
      </w:r>
    </w:p>
  </w:endnote>
  <w:endnote w:type="continuationSeparator" w:id="0">
    <w:p w:rsidR="000372F7" w:rsidRDefault="0003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70" w:rsidRDefault="00D9167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1670" w:rsidRDefault="00D91670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70" w:rsidRDefault="00D9167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22C8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91670" w:rsidRDefault="00D91670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2F7" w:rsidRDefault="000372F7">
      <w:r>
        <w:separator/>
      </w:r>
    </w:p>
  </w:footnote>
  <w:footnote w:type="continuationSeparator" w:id="0">
    <w:p w:rsidR="000372F7" w:rsidRDefault="00037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184C2A"/>
    <w:multiLevelType w:val="hybridMultilevel"/>
    <w:tmpl w:val="57CA4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6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5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6"/>
  </w:num>
  <w:num w:numId="24">
    <w:abstractNumId w:val="15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2F7"/>
    <w:rsid w:val="00037FD0"/>
    <w:rsid w:val="000413E3"/>
    <w:rsid w:val="000436D2"/>
    <w:rsid w:val="000530F0"/>
    <w:rsid w:val="00053AC4"/>
    <w:rsid w:val="00067742"/>
    <w:rsid w:val="00073CD6"/>
    <w:rsid w:val="0008447E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26778"/>
    <w:rsid w:val="00132F06"/>
    <w:rsid w:val="00135236"/>
    <w:rsid w:val="0014083B"/>
    <w:rsid w:val="001419F0"/>
    <w:rsid w:val="00144290"/>
    <w:rsid w:val="001453C0"/>
    <w:rsid w:val="00145904"/>
    <w:rsid w:val="00146856"/>
    <w:rsid w:val="00150BB9"/>
    <w:rsid w:val="00155E75"/>
    <w:rsid w:val="00160438"/>
    <w:rsid w:val="00162A5E"/>
    <w:rsid w:val="00165670"/>
    <w:rsid w:val="00167AF0"/>
    <w:rsid w:val="00171D41"/>
    <w:rsid w:val="00180E3D"/>
    <w:rsid w:val="00181DDC"/>
    <w:rsid w:val="00186913"/>
    <w:rsid w:val="00192074"/>
    <w:rsid w:val="001B3FDB"/>
    <w:rsid w:val="001B5B05"/>
    <w:rsid w:val="001C2E5C"/>
    <w:rsid w:val="001C35E0"/>
    <w:rsid w:val="001D3F11"/>
    <w:rsid w:val="001D731E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77D"/>
    <w:rsid w:val="00246E22"/>
    <w:rsid w:val="0024782E"/>
    <w:rsid w:val="002504F0"/>
    <w:rsid w:val="00256F46"/>
    <w:rsid w:val="00262314"/>
    <w:rsid w:val="00272F67"/>
    <w:rsid w:val="00275C5A"/>
    <w:rsid w:val="00281387"/>
    <w:rsid w:val="002836E5"/>
    <w:rsid w:val="002879A8"/>
    <w:rsid w:val="002B0D08"/>
    <w:rsid w:val="002C071F"/>
    <w:rsid w:val="002C0C00"/>
    <w:rsid w:val="002D43B1"/>
    <w:rsid w:val="002E1FDA"/>
    <w:rsid w:val="002E276C"/>
    <w:rsid w:val="002E32AE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84DCB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52F5"/>
    <w:rsid w:val="003C6E18"/>
    <w:rsid w:val="003D3850"/>
    <w:rsid w:val="003D604B"/>
    <w:rsid w:val="003E14BD"/>
    <w:rsid w:val="003E4B67"/>
    <w:rsid w:val="003F3704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C655A"/>
    <w:rsid w:val="004D0BC0"/>
    <w:rsid w:val="004F1BB0"/>
    <w:rsid w:val="004F27C1"/>
    <w:rsid w:val="00505A02"/>
    <w:rsid w:val="005155ED"/>
    <w:rsid w:val="00515AD0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B77D5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22AB2"/>
    <w:rsid w:val="006304BA"/>
    <w:rsid w:val="00636701"/>
    <w:rsid w:val="00647199"/>
    <w:rsid w:val="00660C2A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0416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65D0"/>
    <w:rsid w:val="008560F4"/>
    <w:rsid w:val="00861F48"/>
    <w:rsid w:val="00866FD3"/>
    <w:rsid w:val="00880AC6"/>
    <w:rsid w:val="00882619"/>
    <w:rsid w:val="008839D5"/>
    <w:rsid w:val="00884663"/>
    <w:rsid w:val="008861F7"/>
    <w:rsid w:val="00886E66"/>
    <w:rsid w:val="00887C53"/>
    <w:rsid w:val="00890EB1"/>
    <w:rsid w:val="00894889"/>
    <w:rsid w:val="008A0C5E"/>
    <w:rsid w:val="008B0783"/>
    <w:rsid w:val="008B1408"/>
    <w:rsid w:val="008B4A83"/>
    <w:rsid w:val="008C0F90"/>
    <w:rsid w:val="008C172F"/>
    <w:rsid w:val="008C5EAA"/>
    <w:rsid w:val="008D16FE"/>
    <w:rsid w:val="008D2E05"/>
    <w:rsid w:val="008D5EC5"/>
    <w:rsid w:val="008E3D33"/>
    <w:rsid w:val="008E47BB"/>
    <w:rsid w:val="008E5AF6"/>
    <w:rsid w:val="0090191F"/>
    <w:rsid w:val="00902DB4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6456C"/>
    <w:rsid w:val="00971691"/>
    <w:rsid w:val="00973E47"/>
    <w:rsid w:val="00982E98"/>
    <w:rsid w:val="009A5D16"/>
    <w:rsid w:val="009B0731"/>
    <w:rsid w:val="009C3FA9"/>
    <w:rsid w:val="009D2465"/>
    <w:rsid w:val="009D3BDD"/>
    <w:rsid w:val="009D4182"/>
    <w:rsid w:val="009D6CAF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29D2"/>
    <w:rsid w:val="00AF67D6"/>
    <w:rsid w:val="00B11F1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82315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179A"/>
    <w:rsid w:val="00C63D0B"/>
    <w:rsid w:val="00C63DC5"/>
    <w:rsid w:val="00C715CE"/>
    <w:rsid w:val="00C93B1A"/>
    <w:rsid w:val="00CA0245"/>
    <w:rsid w:val="00CA74D2"/>
    <w:rsid w:val="00CB2831"/>
    <w:rsid w:val="00CD20D8"/>
    <w:rsid w:val="00CD5E08"/>
    <w:rsid w:val="00CE16A3"/>
    <w:rsid w:val="00CE3E7F"/>
    <w:rsid w:val="00D02352"/>
    <w:rsid w:val="00D06932"/>
    <w:rsid w:val="00D15D65"/>
    <w:rsid w:val="00D25E91"/>
    <w:rsid w:val="00D26F56"/>
    <w:rsid w:val="00D2738E"/>
    <w:rsid w:val="00D32123"/>
    <w:rsid w:val="00D46F84"/>
    <w:rsid w:val="00D56BF9"/>
    <w:rsid w:val="00D67328"/>
    <w:rsid w:val="00D67679"/>
    <w:rsid w:val="00D774EB"/>
    <w:rsid w:val="00D86455"/>
    <w:rsid w:val="00D91670"/>
    <w:rsid w:val="00D91A5A"/>
    <w:rsid w:val="00D9378A"/>
    <w:rsid w:val="00D95334"/>
    <w:rsid w:val="00DA1C31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1D48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C535D"/>
    <w:rsid w:val="00EE22C8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9DA26"/>
  <w15:docId w15:val="{05A6746A-8BB6-46E9-B5BA-2883D70F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paragraph" w:styleId="Akapitzlist">
    <w:name w:val="List Paragraph"/>
    <w:basedOn w:val="Normalny"/>
    <w:uiPriority w:val="34"/>
    <w:qFormat/>
    <w:rsid w:val="005B77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rsid w:val="00EC53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25D29-93FD-4D3D-8C44-B686A4A6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2325</Words>
  <Characters>13953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16246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Danuta Ziętara</cp:lastModifiedBy>
  <cp:revision>7</cp:revision>
  <cp:lastPrinted>2025-01-27T08:10:00Z</cp:lastPrinted>
  <dcterms:created xsi:type="dcterms:W3CDTF">2025-01-24T11:45:00Z</dcterms:created>
  <dcterms:modified xsi:type="dcterms:W3CDTF">2025-01-27T08:13:00Z</dcterms:modified>
</cp:coreProperties>
</file>