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CF6AA" w14:textId="252A0870" w:rsidR="00123F0C" w:rsidRPr="00724B71" w:rsidRDefault="00123F0C" w:rsidP="006C0E34">
      <w:pPr>
        <w:spacing w:after="0" w:line="240" w:lineRule="auto"/>
        <w:ind w:left="360"/>
        <w:rPr>
          <w:rFonts w:ascii="Times New Roman" w:hAnsi="Times New Roman" w:cs="Times New Roman"/>
          <w:i/>
          <w:sz w:val="20"/>
          <w:szCs w:val="20"/>
        </w:rPr>
      </w:pPr>
    </w:p>
    <w:p w14:paraId="0BDD01DB" w14:textId="77777777" w:rsidR="00123F0C" w:rsidRPr="00724B71" w:rsidRDefault="00123F0C" w:rsidP="00123F0C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320905F8" w14:textId="77777777" w:rsidR="00123F0C" w:rsidRPr="00724B71" w:rsidRDefault="00123F0C" w:rsidP="00123F0C">
      <w:pPr>
        <w:pStyle w:val="Bezodstpw"/>
        <w:ind w:left="5670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1F36D802" w14:textId="5C4E30B2" w:rsidR="00123F0C" w:rsidRDefault="00E84A41" w:rsidP="00123F0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Klauzula informacyjna o przetwarzaniu danych osobowych</w:t>
      </w:r>
    </w:p>
    <w:p w14:paraId="068AF10E" w14:textId="56D05B25" w:rsidR="006C0E34" w:rsidRPr="00724B71" w:rsidRDefault="006C0E34" w:rsidP="00123F0C">
      <w:pPr>
        <w:jc w:val="center"/>
      </w:pPr>
      <w:r>
        <w:rPr>
          <w:rFonts w:ascii="Times New Roman" w:hAnsi="Times New Roman" w:cs="Times New Roman"/>
          <w:b/>
        </w:rPr>
        <w:t>W Biurze Finansów Oświaty</w:t>
      </w:r>
    </w:p>
    <w:p w14:paraId="4D2F3609" w14:textId="62FD83B8" w:rsidR="00820032" w:rsidRPr="004310F5" w:rsidRDefault="00820032" w:rsidP="00820032">
      <w:pPr>
        <w:pStyle w:val="Akapitzlist"/>
        <w:widowControl w:val="0"/>
        <w:numPr>
          <w:ilvl w:val="0"/>
          <w:numId w:val="24"/>
        </w:numPr>
        <w:suppressAutoHyphens/>
        <w:autoSpaceDE w:val="0"/>
        <w:spacing w:after="0"/>
        <w:ind w:left="284" w:hanging="284"/>
        <w:contextualSpacing w:val="0"/>
        <w:jc w:val="both"/>
        <w:rPr>
          <w:rFonts w:ascii="Times New Roman" w:hAnsi="Times New Roman" w:cs="Times New Roman"/>
          <w:color w:val="FF0000"/>
          <w:sz w:val="22"/>
          <w:szCs w:val="22"/>
          <w:lang w:eastAsia="pl-PL"/>
        </w:rPr>
      </w:pPr>
      <w:r w:rsidRPr="004310F5">
        <w:rPr>
          <w:rFonts w:ascii="Times New Roman" w:hAnsi="Times New Roman" w:cs="Times New Roman"/>
          <w:sz w:val="22"/>
          <w:szCs w:val="22"/>
          <w:lang w:eastAsia="pl-PL"/>
        </w:rPr>
        <w:t xml:space="preserve">Administratorem danych osobowych jest </w:t>
      </w:r>
      <w:r w:rsidR="006C0E34" w:rsidRPr="006C0E34">
        <w:rPr>
          <w:rFonts w:ascii="Times New Roman" w:hAnsi="Times New Roman" w:cs="Times New Roman"/>
          <w:sz w:val="22"/>
          <w:szCs w:val="22"/>
          <w:lang w:eastAsia="pl-PL"/>
        </w:rPr>
        <w:t>Biuro Finansów Oświaty.</w:t>
      </w:r>
    </w:p>
    <w:p w14:paraId="2738C293" w14:textId="49ADF1B7" w:rsidR="00820032" w:rsidRPr="004310F5" w:rsidRDefault="00820032" w:rsidP="00820032">
      <w:pPr>
        <w:pStyle w:val="Akapitzlist"/>
        <w:ind w:hanging="436"/>
        <w:jc w:val="both"/>
        <w:rPr>
          <w:rFonts w:ascii="Times New Roman" w:hAnsi="Times New Roman" w:cs="Times New Roman"/>
          <w:color w:val="FF0000"/>
          <w:sz w:val="22"/>
          <w:szCs w:val="22"/>
          <w:lang w:eastAsia="pl-PL"/>
        </w:rPr>
      </w:pPr>
      <w:r w:rsidRPr="004310F5">
        <w:rPr>
          <w:rFonts w:ascii="Times New Roman" w:hAnsi="Times New Roman" w:cs="Times New Roman"/>
          <w:sz w:val="22"/>
          <w:szCs w:val="22"/>
          <w:lang w:eastAsia="pl-PL"/>
        </w:rPr>
        <w:t xml:space="preserve">Z administratorem danych można skontaktować </w:t>
      </w:r>
      <w:r w:rsidR="00BA0EC3" w:rsidRPr="004310F5">
        <w:rPr>
          <w:rFonts w:ascii="Times New Roman" w:hAnsi="Times New Roman" w:cs="Times New Roman"/>
          <w:sz w:val="22"/>
          <w:szCs w:val="22"/>
          <w:lang w:eastAsia="pl-PL"/>
        </w:rPr>
        <w:t xml:space="preserve">się </w:t>
      </w:r>
      <w:r w:rsidRPr="004310F5">
        <w:rPr>
          <w:rFonts w:ascii="Times New Roman" w:hAnsi="Times New Roman" w:cs="Times New Roman"/>
          <w:sz w:val="22"/>
          <w:szCs w:val="22"/>
          <w:lang w:eastAsia="pl-PL"/>
        </w:rPr>
        <w:t>poprzez:</w:t>
      </w:r>
    </w:p>
    <w:p w14:paraId="69180526" w14:textId="20031615" w:rsidR="006C29B3" w:rsidRDefault="00820032" w:rsidP="00315D9D">
      <w:pPr>
        <w:pStyle w:val="Akapitzlist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6C0E34">
        <w:rPr>
          <w:rFonts w:ascii="Times New Roman" w:hAnsi="Times New Roman" w:cs="Times New Roman"/>
          <w:sz w:val="22"/>
          <w:szCs w:val="22"/>
          <w:lang w:eastAsia="pl-PL"/>
        </w:rPr>
        <w:t xml:space="preserve">adres do korespondencji: </w:t>
      </w:r>
      <w:r w:rsidR="006C0E34" w:rsidRPr="00446D1D">
        <w:rPr>
          <w:rFonts w:cs="Times New Roman"/>
          <w:lang w:eastAsia="pl-PL"/>
        </w:rPr>
        <w:t>ul. Jasnogórska 84/90, 42-217 Częstochowa</w:t>
      </w:r>
      <w:r w:rsidR="006C29B3">
        <w:rPr>
          <w:rFonts w:cs="Times New Roman"/>
          <w:lang w:eastAsia="pl-PL"/>
        </w:rPr>
        <w:t>,</w:t>
      </w:r>
      <w:r w:rsidR="006C0E34" w:rsidRPr="006C0E34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</w:p>
    <w:p w14:paraId="125A2913" w14:textId="700079AA" w:rsidR="00820032" w:rsidRPr="006C0E34" w:rsidRDefault="00820032" w:rsidP="00315D9D">
      <w:pPr>
        <w:pStyle w:val="Akapitzlist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6C0E34">
        <w:rPr>
          <w:rFonts w:ascii="Times New Roman" w:hAnsi="Times New Roman" w:cs="Times New Roman"/>
          <w:sz w:val="22"/>
          <w:szCs w:val="22"/>
          <w:lang w:eastAsia="pl-PL"/>
        </w:rPr>
        <w:t xml:space="preserve">numer telefonu </w:t>
      </w:r>
      <w:r w:rsidR="006C29B3" w:rsidRPr="00446D1D">
        <w:rPr>
          <w:rFonts w:cs="Times New Roman"/>
          <w:lang w:eastAsia="pl-PL"/>
        </w:rPr>
        <w:t>34 37 06</w:t>
      </w:r>
      <w:r w:rsidR="006C29B3">
        <w:rPr>
          <w:rFonts w:cs="Times New Roman"/>
          <w:lang w:eastAsia="pl-PL"/>
        </w:rPr>
        <w:t> </w:t>
      </w:r>
      <w:r w:rsidR="006C29B3" w:rsidRPr="00446D1D">
        <w:rPr>
          <w:rFonts w:cs="Times New Roman"/>
          <w:lang w:eastAsia="pl-PL"/>
        </w:rPr>
        <w:t>300</w:t>
      </w:r>
      <w:r w:rsidR="006C29B3">
        <w:rPr>
          <w:rFonts w:cs="Times New Roman"/>
          <w:lang w:eastAsia="pl-PL"/>
        </w:rPr>
        <w:t>,</w:t>
      </w:r>
    </w:p>
    <w:p w14:paraId="27E669D0" w14:textId="3F974963" w:rsidR="00820032" w:rsidRPr="0036084E" w:rsidRDefault="00820032" w:rsidP="00820032">
      <w:pPr>
        <w:pStyle w:val="Akapitzlist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4310F5">
        <w:rPr>
          <w:rFonts w:ascii="Times New Roman" w:hAnsi="Times New Roman" w:cs="Times New Roman"/>
          <w:sz w:val="22"/>
          <w:szCs w:val="22"/>
          <w:lang w:eastAsia="pl-PL"/>
        </w:rPr>
        <w:t xml:space="preserve">adres e-mail: </w:t>
      </w:r>
      <w:hyperlink r:id="rId7" w:history="1">
        <w:r w:rsidR="0036084E" w:rsidRPr="00867F18">
          <w:rPr>
            <w:rStyle w:val="Hipercze"/>
            <w:rFonts w:cs="Times New Roman"/>
            <w:lang w:eastAsia="pl-PL"/>
          </w:rPr>
          <w:t>bfo@edukacja.czestochowa.pl</w:t>
        </w:r>
      </w:hyperlink>
    </w:p>
    <w:p w14:paraId="79FA5FC8" w14:textId="03974404" w:rsidR="0036084E" w:rsidRPr="004310F5" w:rsidRDefault="0036084E" w:rsidP="00820032">
      <w:pPr>
        <w:pStyle w:val="Akapitzlist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36084E">
        <w:rPr>
          <w:rFonts w:ascii="Times New Roman" w:hAnsi="Times New Roman" w:cs="Times New Roman"/>
          <w:sz w:val="22"/>
          <w:szCs w:val="22"/>
          <w:lang w:eastAsia="pl-PL"/>
        </w:rPr>
        <w:t>Elektroniczn</w:t>
      </w:r>
      <w:r>
        <w:rPr>
          <w:rFonts w:ascii="Times New Roman" w:hAnsi="Times New Roman" w:cs="Times New Roman"/>
          <w:sz w:val="22"/>
          <w:szCs w:val="22"/>
          <w:lang w:eastAsia="pl-PL"/>
        </w:rPr>
        <w:t>ą</w:t>
      </w:r>
      <w:r w:rsidRPr="0036084E">
        <w:rPr>
          <w:rFonts w:ascii="Times New Roman" w:hAnsi="Times New Roman" w:cs="Times New Roman"/>
          <w:sz w:val="22"/>
          <w:szCs w:val="22"/>
          <w:lang w:eastAsia="pl-PL"/>
        </w:rPr>
        <w:t xml:space="preserve"> Platform</w:t>
      </w:r>
      <w:r>
        <w:rPr>
          <w:rFonts w:ascii="Times New Roman" w:hAnsi="Times New Roman" w:cs="Times New Roman"/>
          <w:sz w:val="22"/>
          <w:szCs w:val="22"/>
          <w:lang w:eastAsia="pl-PL"/>
        </w:rPr>
        <w:t>ę</w:t>
      </w:r>
      <w:r w:rsidRPr="0036084E">
        <w:rPr>
          <w:rFonts w:ascii="Times New Roman" w:hAnsi="Times New Roman" w:cs="Times New Roman"/>
          <w:sz w:val="22"/>
          <w:szCs w:val="22"/>
          <w:lang w:eastAsia="pl-PL"/>
        </w:rPr>
        <w:t xml:space="preserve"> Usług Administracji Publicznej (</w:t>
      </w:r>
      <w:proofErr w:type="spellStart"/>
      <w:r w:rsidRPr="0036084E">
        <w:rPr>
          <w:rFonts w:ascii="Times New Roman" w:hAnsi="Times New Roman" w:cs="Times New Roman"/>
          <w:sz w:val="22"/>
          <w:szCs w:val="22"/>
          <w:lang w:eastAsia="pl-PL"/>
        </w:rPr>
        <w:t>ePUAP</w:t>
      </w:r>
      <w:proofErr w:type="spellEnd"/>
      <w:r w:rsidRPr="0036084E">
        <w:rPr>
          <w:rFonts w:ascii="Times New Roman" w:hAnsi="Times New Roman" w:cs="Times New Roman"/>
          <w:sz w:val="22"/>
          <w:szCs w:val="22"/>
          <w:lang w:eastAsia="pl-PL"/>
        </w:rPr>
        <w:t>): /BFO/</w:t>
      </w:r>
      <w:proofErr w:type="spellStart"/>
      <w:r w:rsidRPr="0036084E">
        <w:rPr>
          <w:rFonts w:ascii="Times New Roman" w:hAnsi="Times New Roman" w:cs="Times New Roman"/>
          <w:sz w:val="22"/>
          <w:szCs w:val="22"/>
          <w:lang w:eastAsia="pl-PL"/>
        </w:rPr>
        <w:t>SkrytkaESP</w:t>
      </w:r>
      <w:proofErr w:type="spellEnd"/>
      <w:r w:rsidRPr="0036084E">
        <w:rPr>
          <w:rFonts w:ascii="Times New Roman" w:hAnsi="Times New Roman" w:cs="Times New Roman"/>
          <w:sz w:val="22"/>
          <w:szCs w:val="22"/>
          <w:lang w:eastAsia="pl-PL"/>
        </w:rPr>
        <w:t xml:space="preserve">  lub e-doręczeń: AE:PL-85184-71868-WFBII-29</w:t>
      </w:r>
    </w:p>
    <w:p w14:paraId="60ECC8E6" w14:textId="13B8C89F" w:rsidR="00E84A41" w:rsidRPr="00E84A41" w:rsidRDefault="006C29B3" w:rsidP="00E84A41">
      <w:pPr>
        <w:pStyle w:val="Akapitzlist"/>
        <w:widowControl w:val="0"/>
        <w:numPr>
          <w:ilvl w:val="0"/>
          <w:numId w:val="24"/>
        </w:numPr>
        <w:suppressAutoHyphens/>
        <w:autoSpaceDE w:val="0"/>
        <w:spacing w:after="0"/>
        <w:ind w:left="284" w:hanging="284"/>
        <w:contextualSpacing w:val="0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/>
          <w:lang w:eastAsia="pl-PL"/>
        </w:rPr>
        <w:t>W przypadku pytań dotyczących</w:t>
      </w:r>
      <w:r w:rsidRPr="002D64EC">
        <w:rPr>
          <w:rFonts w:cs="Times New Roman"/>
          <w:lang w:eastAsia="pl-PL"/>
        </w:rPr>
        <w:t xml:space="preserve"> sposobu i zakresu przetwarzania danych osobowych </w:t>
      </w:r>
      <w:r>
        <w:rPr>
          <w:rFonts w:cs="Times New Roman"/>
          <w:lang w:eastAsia="pl-PL"/>
        </w:rPr>
        <w:t>przez</w:t>
      </w:r>
      <w:r w:rsidR="00E84A41">
        <w:rPr>
          <w:rFonts w:cs="Times New Roman"/>
          <w:lang w:eastAsia="pl-PL"/>
        </w:rPr>
        <w:t xml:space="preserve"> </w:t>
      </w:r>
      <w:r w:rsidRPr="00446D1D">
        <w:rPr>
          <w:rFonts w:cs="Times New Roman"/>
          <w:lang w:eastAsia="pl-PL"/>
        </w:rPr>
        <w:t>Biuro</w:t>
      </w:r>
      <w:r w:rsidR="00E84A41">
        <w:rPr>
          <w:rFonts w:cs="Times New Roman"/>
          <w:lang w:eastAsia="pl-PL"/>
        </w:rPr>
        <w:t xml:space="preserve"> </w:t>
      </w:r>
      <w:r w:rsidRPr="00446D1D">
        <w:rPr>
          <w:rFonts w:cs="Times New Roman"/>
          <w:lang w:eastAsia="pl-PL"/>
        </w:rPr>
        <w:t>Finansów</w:t>
      </w:r>
      <w:r w:rsidR="00E84A41">
        <w:rPr>
          <w:rFonts w:cs="Times New Roman"/>
          <w:lang w:eastAsia="pl-PL"/>
        </w:rPr>
        <w:t xml:space="preserve"> </w:t>
      </w:r>
      <w:r w:rsidRPr="00446D1D">
        <w:rPr>
          <w:rFonts w:cs="Times New Roman"/>
          <w:lang w:eastAsia="pl-PL"/>
        </w:rPr>
        <w:t>Oświaty</w:t>
      </w:r>
      <w:r w:rsidR="00E84A41">
        <w:rPr>
          <w:rFonts w:cs="Times New Roman"/>
          <w:lang w:eastAsia="pl-PL"/>
        </w:rPr>
        <w:t xml:space="preserve"> </w:t>
      </w:r>
      <w:r>
        <w:rPr>
          <w:rFonts w:cs="Times New Roman"/>
          <w:lang w:eastAsia="pl-PL"/>
        </w:rPr>
        <w:t>można</w:t>
      </w:r>
      <w:r w:rsidR="00E84A41">
        <w:rPr>
          <w:rFonts w:cs="Times New Roman"/>
          <w:lang w:eastAsia="pl-PL"/>
        </w:rPr>
        <w:t xml:space="preserve"> </w:t>
      </w:r>
      <w:r w:rsidRPr="002D64EC">
        <w:rPr>
          <w:rFonts w:cs="Times New Roman"/>
          <w:lang w:eastAsia="pl-PL"/>
        </w:rPr>
        <w:t>skontaktować</w:t>
      </w:r>
      <w:r w:rsidR="00E84A41">
        <w:rPr>
          <w:rFonts w:cs="Times New Roman"/>
          <w:lang w:eastAsia="pl-PL"/>
        </w:rPr>
        <w:t xml:space="preserve"> </w:t>
      </w:r>
      <w:r w:rsidRPr="002D64EC">
        <w:rPr>
          <w:rFonts w:cs="Times New Roman"/>
          <w:lang w:eastAsia="pl-PL"/>
        </w:rPr>
        <w:t xml:space="preserve">się z wyznaczonym Inspektorem Ochrony Danych – Panią </w:t>
      </w:r>
      <w:r w:rsidRPr="004D32FB">
        <w:rPr>
          <w:rFonts w:cs="Times New Roman"/>
          <w:lang w:eastAsia="pl-PL"/>
        </w:rPr>
        <w:t>Edytą Bajor lub w przypadku nieobecności Inspektora z Zastępcą Inspektora Ochrony Danych Panią</w:t>
      </w:r>
      <w:r>
        <w:rPr>
          <w:rFonts w:cs="Times New Roman"/>
          <w:lang w:eastAsia="pl-PL"/>
        </w:rPr>
        <w:t xml:space="preserve"> Moniką Sławutą </w:t>
      </w:r>
      <w:r w:rsidRPr="004D32FB">
        <w:rPr>
          <w:rFonts w:cs="Times New Roman"/>
          <w:lang w:eastAsia="pl-PL"/>
        </w:rPr>
        <w:t xml:space="preserve"> </w:t>
      </w:r>
      <w:r w:rsidRPr="002D64EC">
        <w:rPr>
          <w:rFonts w:cs="Times New Roman"/>
          <w:lang w:eastAsia="pl-PL"/>
        </w:rPr>
        <w:t>poprzez adres e-mail:</w:t>
      </w:r>
      <w:r w:rsidR="00E84A41">
        <w:rPr>
          <w:rFonts w:cs="Times New Roman"/>
          <w:lang w:eastAsia="pl-PL"/>
        </w:rPr>
        <w:t xml:space="preserve"> </w:t>
      </w:r>
      <w:hyperlink r:id="rId8" w:history="1">
        <w:r w:rsidR="00E84A41" w:rsidRPr="001C3528">
          <w:rPr>
            <w:rStyle w:val="Hipercze"/>
            <w:rFonts w:cs="Times New Roman"/>
          </w:rPr>
          <w:t>iod.bfo@edukacja.czestochowa.pl</w:t>
        </w:r>
      </w:hyperlink>
      <w:r w:rsidRPr="002D64EC">
        <w:rPr>
          <w:rFonts w:cs="Times New Roman"/>
        </w:rPr>
        <w:t xml:space="preserve"> lub numer telefonu 34 370 63 14</w:t>
      </w:r>
      <w:r w:rsidR="00E84A41">
        <w:rPr>
          <w:rFonts w:cs="Times New Roman"/>
        </w:rPr>
        <w:t>.</w:t>
      </w:r>
    </w:p>
    <w:p w14:paraId="2A80EC0A" w14:textId="77777777" w:rsidR="006A48A4" w:rsidRDefault="002B0F2C" w:rsidP="00820032">
      <w:pPr>
        <w:pStyle w:val="Akapitzlist"/>
        <w:numPr>
          <w:ilvl w:val="0"/>
          <w:numId w:val="24"/>
        </w:numPr>
        <w:spacing w:after="0"/>
        <w:ind w:left="284" w:right="168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Przetwarzanie danych osobowych jest dokonywane w szczególności</w:t>
      </w:r>
      <w:r w:rsidR="006A48A4">
        <w:rPr>
          <w:rFonts w:ascii="Times New Roman" w:hAnsi="Times New Roman" w:cs="Times New Roman"/>
          <w:sz w:val="22"/>
          <w:szCs w:val="22"/>
        </w:rPr>
        <w:t>:</w:t>
      </w:r>
    </w:p>
    <w:p w14:paraId="5DE97D15" w14:textId="3B0D1F58" w:rsidR="00911C76" w:rsidRPr="006A48A4" w:rsidRDefault="002B0F2C" w:rsidP="006A48A4">
      <w:pPr>
        <w:pStyle w:val="Akapitzlist"/>
        <w:numPr>
          <w:ilvl w:val="0"/>
          <w:numId w:val="34"/>
        </w:numPr>
        <w:spacing w:after="0"/>
        <w:ind w:right="16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celu wypełnienia obowiązku prawnego ciążącego na administratorze wobec osób kierujących korespondencję lub korzystających z innych form kontaktu z Biurem Finansów Oświaty</w:t>
      </w:r>
      <w:r w:rsidR="002849E2">
        <w:rPr>
          <w:rFonts w:ascii="Times New Roman" w:hAnsi="Times New Roman" w:cs="Times New Roman"/>
          <w:sz w:val="22"/>
          <w:szCs w:val="22"/>
        </w:rPr>
        <w:t xml:space="preserve"> </w:t>
      </w:r>
      <w:r w:rsidR="002849E2" w:rsidRPr="002849E2">
        <w:rPr>
          <w:rFonts w:ascii="Times New Roman" w:hAnsi="Times New Roman" w:cs="Times New Roman"/>
          <w:sz w:val="22"/>
          <w:szCs w:val="22"/>
        </w:rPr>
        <w:t>(</w:t>
      </w:r>
      <w:r w:rsidR="002849E2" w:rsidRPr="002849E2">
        <w:rPr>
          <w:rFonts w:ascii="Times New Roman" w:hAnsi="Times New Roman" w:cs="Times New Roman"/>
          <w:sz w:val="22"/>
          <w:szCs w:val="22"/>
          <w:shd w:val="clear" w:color="auto" w:fill="FFFFFF"/>
        </w:rPr>
        <w:t>na podstawie art. 6 ust, 1 lit. c RODO</w:t>
      </w:r>
      <w:r w:rsidR="002849E2" w:rsidRPr="002849E2">
        <w:rPr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  <w:vertAlign w:val="superscript"/>
        </w:rPr>
        <w:t>[1]</w:t>
      </w:r>
      <w:r w:rsidR="002849E2">
        <w:rPr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  <w:vertAlign w:val="superscript"/>
        </w:rPr>
        <w:t>)</w:t>
      </w:r>
      <w:r w:rsidR="006A48A4">
        <w:rPr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  <w:vertAlign w:val="superscript"/>
        </w:rPr>
        <w:t>,</w:t>
      </w:r>
    </w:p>
    <w:p w14:paraId="7E6C9B46" w14:textId="70068FF7" w:rsidR="006A48A4" w:rsidRPr="006A48A4" w:rsidRDefault="006A48A4" w:rsidP="006A48A4">
      <w:pPr>
        <w:pStyle w:val="Akapitzlist"/>
        <w:numPr>
          <w:ilvl w:val="0"/>
          <w:numId w:val="34"/>
        </w:numPr>
        <w:spacing w:after="0"/>
        <w:ind w:right="16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Roboto" w:hAnsi="Roboto"/>
          <w:color w:val="444444"/>
          <w:sz w:val="18"/>
          <w:szCs w:val="18"/>
          <w:shd w:val="clear" w:color="auto" w:fill="FFFFFF"/>
        </w:rPr>
        <w:t> </w:t>
      </w:r>
      <w:r w:rsidRPr="006A48A4">
        <w:rPr>
          <w:rFonts w:ascii="Times New Roman" w:hAnsi="Times New Roman" w:cs="Times New Roman"/>
          <w:sz w:val="22"/>
          <w:szCs w:val="22"/>
          <w:shd w:val="clear" w:color="auto" w:fill="FFFFFF"/>
        </w:rPr>
        <w:t>gdy przetwarzanie jest niezbędne do wykonania zadania realizowanego w interesie publicznym lub w ramach sprawowania władzy publicznej (zgodnie z art. 6 ust, 1 lit. e RODO</w:t>
      </w:r>
      <w:r>
        <w:rPr>
          <w:rFonts w:ascii="Roboto" w:hAnsi="Roboto"/>
          <w:color w:val="444444"/>
          <w:sz w:val="18"/>
          <w:szCs w:val="18"/>
          <w:shd w:val="clear" w:color="auto" w:fill="FFFFFF"/>
        </w:rPr>
        <w:t>),</w:t>
      </w:r>
    </w:p>
    <w:p w14:paraId="46D36FE8" w14:textId="7688493F" w:rsidR="00A57A26" w:rsidRPr="004634CE" w:rsidRDefault="004634CE" w:rsidP="004634CE">
      <w:pPr>
        <w:pStyle w:val="Akapitzlist"/>
        <w:numPr>
          <w:ilvl w:val="0"/>
          <w:numId w:val="34"/>
        </w:numPr>
        <w:spacing w:after="0"/>
        <w:ind w:right="16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</w:t>
      </w:r>
      <w:r w:rsidR="006A48A4">
        <w:rPr>
          <w:rFonts w:ascii="Times New Roman" w:hAnsi="Times New Roman" w:cs="Times New Roman"/>
          <w:sz w:val="22"/>
          <w:szCs w:val="22"/>
        </w:rPr>
        <w:t xml:space="preserve">wentualnego dochodzenia roszczeń (art. 6 ust. 1 lit. </w:t>
      </w:r>
      <w:r>
        <w:rPr>
          <w:rFonts w:ascii="Times New Roman" w:hAnsi="Times New Roman" w:cs="Times New Roman"/>
          <w:sz w:val="22"/>
          <w:szCs w:val="22"/>
        </w:rPr>
        <w:t>f</w:t>
      </w:r>
      <w:r w:rsidR="006A48A4">
        <w:rPr>
          <w:rFonts w:ascii="Times New Roman" w:hAnsi="Times New Roman" w:cs="Times New Roman"/>
          <w:sz w:val="22"/>
          <w:szCs w:val="22"/>
        </w:rPr>
        <w:t xml:space="preserve"> RODO)</w:t>
      </w:r>
    </w:p>
    <w:p w14:paraId="7407DD4B" w14:textId="2B08F2D9" w:rsidR="00B46854" w:rsidRPr="00494D69" w:rsidRDefault="00B46854" w:rsidP="00494D69">
      <w:pPr>
        <w:widowControl w:val="0"/>
        <w:numPr>
          <w:ilvl w:val="0"/>
          <w:numId w:val="24"/>
        </w:numPr>
        <w:suppressAutoHyphens/>
        <w:autoSpaceDE w:val="0"/>
        <w:spacing w:after="0"/>
        <w:ind w:left="284" w:hanging="284"/>
        <w:jc w:val="both"/>
        <w:rPr>
          <w:rFonts w:ascii="Times New Roman" w:hAnsi="Times New Roman" w:cs="Times New Roman"/>
          <w:strike/>
          <w:sz w:val="22"/>
          <w:szCs w:val="22"/>
          <w:lang w:eastAsia="pl-PL"/>
        </w:rPr>
      </w:pPr>
      <w:r w:rsidRPr="00494D69">
        <w:rPr>
          <w:rFonts w:ascii="Times New Roman" w:hAnsi="Times New Roman" w:cs="Times New Roman"/>
          <w:sz w:val="22"/>
          <w:szCs w:val="22"/>
          <w:lang w:eastAsia="pl-PL"/>
        </w:rPr>
        <w:t xml:space="preserve">Odbiorcami, do których mogą być przekazane Państwa dane osobowe będą wyłącznie </w:t>
      </w:r>
      <w:r w:rsidR="00CC0C78" w:rsidRPr="00494D69">
        <w:rPr>
          <w:rFonts w:ascii="Times New Roman" w:hAnsi="Times New Roman" w:cs="Times New Roman"/>
          <w:sz w:val="22"/>
          <w:szCs w:val="22"/>
          <w:lang w:eastAsia="pl-PL"/>
        </w:rPr>
        <w:t>podmioty uprawnione na podstawie przepisów prawa.</w:t>
      </w:r>
    </w:p>
    <w:p w14:paraId="449C8C5A" w14:textId="54DA5CA5" w:rsidR="00CC0C78" w:rsidRDefault="00CC0C78" w:rsidP="00B46854">
      <w:pPr>
        <w:widowControl w:val="0"/>
        <w:suppressAutoHyphens/>
        <w:autoSpaceDE w:val="0"/>
        <w:spacing w:after="0"/>
        <w:ind w:left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sz w:val="22"/>
          <w:szCs w:val="22"/>
          <w:lang w:eastAsia="pl-PL"/>
        </w:rPr>
        <w:t>Odrębną kategorię odbiorców, którym mogą być ujawnione Państwa dane są podmioty uprawnione do obsługi doręczeń oraz podmioty, z którymi Biuro Finansów Oświaty zawarło umowę na świadczenie usług serwisowych dla użytkowanych systemów informatycznych.</w:t>
      </w:r>
    </w:p>
    <w:p w14:paraId="6961D899" w14:textId="2A2AD03E" w:rsidR="00FF3A39" w:rsidRPr="004310F5" w:rsidRDefault="003423C4" w:rsidP="003423C4">
      <w:pPr>
        <w:widowControl w:val="0"/>
        <w:numPr>
          <w:ilvl w:val="0"/>
          <w:numId w:val="24"/>
        </w:numPr>
        <w:suppressAutoHyphens/>
        <w:autoSpaceDE w:val="0"/>
        <w:spacing w:after="0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4310F5">
        <w:rPr>
          <w:rFonts w:ascii="Times New Roman" w:hAnsi="Times New Roman" w:cs="Times New Roman"/>
          <w:sz w:val="22"/>
          <w:szCs w:val="22"/>
        </w:rPr>
        <w:t>Państwa dane osobowe będą prz</w:t>
      </w:r>
      <w:r w:rsidR="00C32707" w:rsidRPr="004310F5">
        <w:rPr>
          <w:rFonts w:ascii="Times New Roman" w:hAnsi="Times New Roman" w:cs="Times New Roman"/>
          <w:sz w:val="22"/>
          <w:szCs w:val="22"/>
        </w:rPr>
        <w:t xml:space="preserve">etwarzane </w:t>
      </w:r>
      <w:r w:rsidRPr="004310F5">
        <w:rPr>
          <w:rFonts w:ascii="Times New Roman" w:hAnsi="Times New Roman" w:cs="Times New Roman"/>
          <w:sz w:val="22"/>
          <w:szCs w:val="22"/>
        </w:rPr>
        <w:t>przez okres niezbędny do realizacji cel</w:t>
      </w:r>
      <w:r w:rsidR="00FF35DC">
        <w:rPr>
          <w:rFonts w:ascii="Times New Roman" w:hAnsi="Times New Roman" w:cs="Times New Roman"/>
          <w:sz w:val="22"/>
          <w:szCs w:val="22"/>
        </w:rPr>
        <w:t>ów</w:t>
      </w:r>
      <w:r w:rsidRPr="004310F5">
        <w:rPr>
          <w:rFonts w:ascii="Times New Roman" w:hAnsi="Times New Roman" w:cs="Times New Roman"/>
          <w:sz w:val="22"/>
          <w:szCs w:val="22"/>
        </w:rPr>
        <w:t xml:space="preserve"> określon</w:t>
      </w:r>
      <w:r w:rsidR="00FF35DC">
        <w:rPr>
          <w:rFonts w:ascii="Times New Roman" w:hAnsi="Times New Roman" w:cs="Times New Roman"/>
          <w:sz w:val="22"/>
          <w:szCs w:val="22"/>
        </w:rPr>
        <w:t>ych</w:t>
      </w:r>
      <w:r w:rsidRPr="004310F5">
        <w:rPr>
          <w:rFonts w:ascii="Times New Roman" w:hAnsi="Times New Roman" w:cs="Times New Roman"/>
          <w:sz w:val="22"/>
          <w:szCs w:val="22"/>
        </w:rPr>
        <w:t xml:space="preserve"> w pkt. 3</w:t>
      </w:r>
      <w:r w:rsidR="00CC0C78">
        <w:rPr>
          <w:rFonts w:ascii="Times New Roman" w:hAnsi="Times New Roman" w:cs="Times New Roman"/>
          <w:sz w:val="22"/>
          <w:szCs w:val="22"/>
        </w:rPr>
        <w:t xml:space="preserve"> w jakim zostały one zebrane</w:t>
      </w:r>
      <w:r w:rsidR="00972A2A">
        <w:rPr>
          <w:rFonts w:ascii="Times New Roman" w:hAnsi="Times New Roman" w:cs="Times New Roman"/>
          <w:sz w:val="22"/>
          <w:szCs w:val="22"/>
        </w:rPr>
        <w:t>,</w:t>
      </w:r>
      <w:r w:rsidR="00CC0C78">
        <w:rPr>
          <w:rFonts w:ascii="Times New Roman" w:hAnsi="Times New Roman" w:cs="Times New Roman"/>
          <w:sz w:val="22"/>
          <w:szCs w:val="22"/>
        </w:rPr>
        <w:t xml:space="preserve"> </w:t>
      </w:r>
      <w:r w:rsidRPr="004310F5">
        <w:rPr>
          <w:rFonts w:ascii="Times New Roman" w:hAnsi="Times New Roman" w:cs="Times New Roman"/>
          <w:sz w:val="22"/>
          <w:szCs w:val="22"/>
        </w:rPr>
        <w:t>a następnie</w:t>
      </w:r>
      <w:r w:rsidR="00CC0C78">
        <w:rPr>
          <w:rFonts w:ascii="Times New Roman" w:hAnsi="Times New Roman" w:cs="Times New Roman"/>
          <w:sz w:val="22"/>
          <w:szCs w:val="22"/>
        </w:rPr>
        <w:t xml:space="preserve"> w przypadkach</w:t>
      </w:r>
      <w:r w:rsidR="00972A2A">
        <w:rPr>
          <w:rFonts w:ascii="Times New Roman" w:hAnsi="Times New Roman" w:cs="Times New Roman"/>
          <w:sz w:val="22"/>
          <w:szCs w:val="22"/>
        </w:rPr>
        <w:t>, w których wymagają tego przepisy ustawy z dnia 14 lipca 1983 r. o narodowym zasobie archiwalnym i archiwach (Dz.U. z 2018r. poz. 217 ze zm.)</w:t>
      </w:r>
      <w:r w:rsidRPr="004310F5">
        <w:rPr>
          <w:rFonts w:ascii="Times New Roman" w:hAnsi="Times New Roman" w:cs="Times New Roman"/>
          <w:sz w:val="22"/>
          <w:szCs w:val="22"/>
        </w:rPr>
        <w:t xml:space="preserve"> będą przechowywane w celach archiwalnych zgodnie z Jednolitym Rzeczowym Wykazem Akt dostępnym w </w:t>
      </w:r>
      <w:r w:rsidR="006C29B3">
        <w:rPr>
          <w:rFonts w:ascii="Times New Roman" w:hAnsi="Times New Roman" w:cs="Times New Roman"/>
          <w:sz w:val="22"/>
          <w:szCs w:val="22"/>
        </w:rPr>
        <w:t>sekretariacie</w:t>
      </w:r>
      <w:r w:rsidR="00972A2A">
        <w:rPr>
          <w:rFonts w:ascii="Times New Roman" w:hAnsi="Times New Roman" w:cs="Times New Roman"/>
          <w:sz w:val="22"/>
          <w:szCs w:val="22"/>
        </w:rPr>
        <w:t xml:space="preserve"> BFO.</w:t>
      </w:r>
      <w:r w:rsidRPr="004310F5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</w:p>
    <w:p w14:paraId="36C96F28" w14:textId="012BB5B4" w:rsidR="00A57A26" w:rsidRPr="004310F5" w:rsidRDefault="00A57A26" w:rsidP="00FF3A39">
      <w:pPr>
        <w:pStyle w:val="Akapitzlist"/>
        <w:numPr>
          <w:ilvl w:val="0"/>
          <w:numId w:val="24"/>
        </w:numPr>
        <w:spacing w:after="0"/>
        <w:ind w:left="284" w:right="168" w:hanging="426"/>
        <w:contextualSpacing w:val="0"/>
        <w:jc w:val="both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  <w:r w:rsidRPr="004310F5">
        <w:rPr>
          <w:rStyle w:val="Pogrubienie"/>
          <w:rFonts w:ascii="Times New Roman" w:hAnsi="Times New Roman" w:cs="Times New Roman"/>
          <w:b w:val="0"/>
          <w:sz w:val="22"/>
          <w:szCs w:val="22"/>
          <w:shd w:val="clear" w:color="auto" w:fill="FFFFFF"/>
        </w:rPr>
        <w:t>Na zasadach określo</w:t>
      </w:r>
      <w:r w:rsidR="00A67BB4" w:rsidRPr="004310F5">
        <w:rPr>
          <w:rStyle w:val="Pogrubienie"/>
          <w:rFonts w:ascii="Times New Roman" w:hAnsi="Times New Roman" w:cs="Times New Roman"/>
          <w:b w:val="0"/>
          <w:sz w:val="22"/>
          <w:szCs w:val="22"/>
          <w:shd w:val="clear" w:color="auto" w:fill="FFFFFF"/>
        </w:rPr>
        <w:t>nych przepisami RODO przysługuje</w:t>
      </w:r>
      <w:r w:rsidRPr="004310F5">
        <w:rPr>
          <w:rStyle w:val="Pogrubienie"/>
          <w:rFonts w:ascii="Times New Roman" w:hAnsi="Times New Roman" w:cs="Times New Roman"/>
          <w:b w:val="0"/>
          <w:sz w:val="22"/>
          <w:szCs w:val="22"/>
          <w:shd w:val="clear" w:color="auto" w:fill="FFFFFF"/>
        </w:rPr>
        <w:t xml:space="preserve"> Państwu prawo żądania od Administratora:</w:t>
      </w:r>
    </w:p>
    <w:p w14:paraId="7F511D98" w14:textId="56D0F132" w:rsidR="000B1AB0" w:rsidRPr="004310F5" w:rsidRDefault="000B1AB0" w:rsidP="00FF3A39">
      <w:pPr>
        <w:pStyle w:val="Bezodstpw"/>
        <w:numPr>
          <w:ilvl w:val="0"/>
          <w:numId w:val="20"/>
        </w:numPr>
        <w:ind w:hanging="436"/>
        <w:rPr>
          <w:rFonts w:ascii="Times New Roman" w:hAnsi="Times New Roman" w:cs="Times New Roman"/>
          <w:sz w:val="22"/>
          <w:szCs w:val="22"/>
          <w:lang w:eastAsia="pl-PL"/>
        </w:rPr>
      </w:pPr>
      <w:r w:rsidRPr="004310F5">
        <w:rPr>
          <w:rFonts w:ascii="Times New Roman" w:hAnsi="Times New Roman" w:cs="Times New Roman"/>
          <w:sz w:val="22"/>
          <w:szCs w:val="22"/>
          <w:lang w:eastAsia="pl-PL"/>
        </w:rPr>
        <w:t>dostępu do swoich danych</w:t>
      </w:r>
      <w:r w:rsidR="006C29B3">
        <w:rPr>
          <w:rFonts w:ascii="Times New Roman" w:hAnsi="Times New Roman" w:cs="Times New Roman"/>
          <w:sz w:val="22"/>
          <w:szCs w:val="22"/>
          <w:lang w:eastAsia="pl-PL"/>
        </w:rPr>
        <w:t>, w tym prawo do uzyskania kopii tych danych,</w:t>
      </w:r>
    </w:p>
    <w:p w14:paraId="65E94913" w14:textId="6524AAFA" w:rsidR="000B1AB0" w:rsidRPr="004310F5" w:rsidRDefault="000B1AB0" w:rsidP="00FF3A39">
      <w:pPr>
        <w:pStyle w:val="Bezodstpw"/>
        <w:numPr>
          <w:ilvl w:val="0"/>
          <w:numId w:val="20"/>
        </w:numPr>
        <w:ind w:left="709" w:hanging="425"/>
        <w:rPr>
          <w:rFonts w:ascii="Times New Roman" w:hAnsi="Times New Roman" w:cs="Times New Roman"/>
          <w:sz w:val="22"/>
          <w:szCs w:val="22"/>
          <w:lang w:eastAsia="pl-PL"/>
        </w:rPr>
      </w:pPr>
      <w:r w:rsidRPr="004310F5">
        <w:rPr>
          <w:rFonts w:ascii="Times New Roman" w:hAnsi="Times New Roman" w:cs="Times New Roman"/>
          <w:sz w:val="22"/>
          <w:szCs w:val="22"/>
          <w:lang w:eastAsia="pl-PL"/>
        </w:rPr>
        <w:t xml:space="preserve">sprostowania </w:t>
      </w:r>
      <w:r w:rsidR="00FF3A39" w:rsidRPr="004310F5">
        <w:rPr>
          <w:rFonts w:ascii="Times New Roman" w:hAnsi="Times New Roman" w:cs="Times New Roman"/>
          <w:sz w:val="22"/>
          <w:szCs w:val="22"/>
          <w:lang w:eastAsia="pl-PL"/>
        </w:rPr>
        <w:t xml:space="preserve">(poprawiania) </w:t>
      </w:r>
      <w:r w:rsidRPr="004310F5">
        <w:rPr>
          <w:rFonts w:ascii="Times New Roman" w:hAnsi="Times New Roman" w:cs="Times New Roman"/>
          <w:sz w:val="22"/>
          <w:szCs w:val="22"/>
          <w:lang w:eastAsia="pl-PL"/>
        </w:rPr>
        <w:t>swoich danych osobowych;</w:t>
      </w:r>
    </w:p>
    <w:p w14:paraId="41A55DA8" w14:textId="77777777" w:rsidR="000B1AB0" w:rsidRPr="004310F5" w:rsidRDefault="000B1AB0" w:rsidP="00FF3A39">
      <w:pPr>
        <w:pStyle w:val="Bezodstpw"/>
        <w:numPr>
          <w:ilvl w:val="0"/>
          <w:numId w:val="20"/>
        </w:numPr>
        <w:ind w:left="709" w:hanging="425"/>
        <w:rPr>
          <w:rFonts w:ascii="Times New Roman" w:hAnsi="Times New Roman" w:cs="Times New Roman"/>
          <w:sz w:val="22"/>
          <w:szCs w:val="22"/>
          <w:lang w:eastAsia="pl-PL"/>
        </w:rPr>
      </w:pPr>
      <w:r w:rsidRPr="004310F5">
        <w:rPr>
          <w:rFonts w:ascii="Times New Roman" w:hAnsi="Times New Roman" w:cs="Times New Roman"/>
          <w:sz w:val="22"/>
          <w:szCs w:val="22"/>
          <w:lang w:eastAsia="pl-PL"/>
        </w:rPr>
        <w:t>ograniczenia przetwarzania danych osobowych;</w:t>
      </w:r>
    </w:p>
    <w:p w14:paraId="1EA3E3BB" w14:textId="28C1FA96" w:rsidR="000B1AB0" w:rsidRDefault="000B1AB0" w:rsidP="00FF3A39">
      <w:pPr>
        <w:pStyle w:val="Bezodstpw"/>
        <w:numPr>
          <w:ilvl w:val="0"/>
          <w:numId w:val="20"/>
        </w:numPr>
        <w:ind w:left="709" w:hanging="425"/>
        <w:rPr>
          <w:rFonts w:ascii="Times New Roman" w:hAnsi="Times New Roman" w:cs="Times New Roman"/>
          <w:sz w:val="22"/>
          <w:szCs w:val="22"/>
          <w:lang w:eastAsia="pl-PL"/>
        </w:rPr>
      </w:pPr>
      <w:r w:rsidRPr="004310F5">
        <w:rPr>
          <w:rFonts w:ascii="Times New Roman" w:hAnsi="Times New Roman" w:cs="Times New Roman"/>
          <w:sz w:val="22"/>
          <w:szCs w:val="22"/>
          <w:lang w:eastAsia="pl-PL"/>
        </w:rPr>
        <w:t>usunięcia danych osobowych;</w:t>
      </w:r>
    </w:p>
    <w:p w14:paraId="5740B557" w14:textId="7923B20F" w:rsidR="00140C0E" w:rsidRDefault="00140C0E" w:rsidP="00FF3A39">
      <w:pPr>
        <w:pStyle w:val="Bezodstpw"/>
        <w:numPr>
          <w:ilvl w:val="0"/>
          <w:numId w:val="20"/>
        </w:numPr>
        <w:ind w:left="709" w:hanging="425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sz w:val="22"/>
          <w:szCs w:val="22"/>
          <w:lang w:eastAsia="pl-PL"/>
        </w:rPr>
        <w:t>prawo do bycia zapomnianym;</w:t>
      </w:r>
    </w:p>
    <w:p w14:paraId="6DAFE8F0" w14:textId="2557ABE3" w:rsidR="005D3CD4" w:rsidRDefault="005D3CD4" w:rsidP="00FF3A39">
      <w:pPr>
        <w:pStyle w:val="Bezodstpw"/>
        <w:numPr>
          <w:ilvl w:val="0"/>
          <w:numId w:val="20"/>
        </w:numPr>
        <w:ind w:left="709" w:hanging="425"/>
        <w:rPr>
          <w:rFonts w:ascii="Times New Roman" w:hAnsi="Times New Roman" w:cs="Times New Roman"/>
          <w:sz w:val="22"/>
          <w:szCs w:val="22"/>
          <w:lang w:eastAsia="pl-PL"/>
        </w:rPr>
      </w:pPr>
      <w:r w:rsidRPr="005D3CD4">
        <w:rPr>
          <w:rFonts w:ascii="Times New Roman" w:hAnsi="Times New Roman" w:cs="Times New Roman"/>
          <w:sz w:val="22"/>
          <w:szCs w:val="22"/>
          <w:lang w:eastAsia="pl-PL"/>
        </w:rPr>
        <w:t>wniesienia skargi do organu nadzorczego</w:t>
      </w:r>
    </w:p>
    <w:p w14:paraId="34D92C04" w14:textId="332A855A" w:rsidR="00FF3A39" w:rsidRPr="005D3CD4" w:rsidRDefault="000B1AB0" w:rsidP="005D3CD4">
      <w:pPr>
        <w:pStyle w:val="Bezodstpw"/>
        <w:ind w:left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5D3CD4">
        <w:rPr>
          <w:rFonts w:ascii="Times New Roman" w:hAnsi="Times New Roman" w:cs="Times New Roman"/>
          <w:sz w:val="22"/>
          <w:szCs w:val="22"/>
          <w:lang w:eastAsia="pl-PL"/>
        </w:rPr>
        <w:t xml:space="preserve">Nie wszystkie powyższe żądania będziemy jednak mogli zawsze spełnić. Zakres przysługujących praw zależy bowiem zarówno od przesłanek prawnych uprawniających do przetwarzania danych, jak i często – sposobów ich gromadzenia. </w:t>
      </w:r>
    </w:p>
    <w:p w14:paraId="7D79B0CB" w14:textId="77777777" w:rsidR="00FF3A39" w:rsidRDefault="00FF3A39" w:rsidP="00FF3A39">
      <w:pPr>
        <w:spacing w:after="0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</w:p>
    <w:p w14:paraId="1285FC5E" w14:textId="77777777" w:rsidR="00B46854" w:rsidRDefault="00B46854" w:rsidP="00FF3A39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</w:p>
    <w:p w14:paraId="3BB869D9" w14:textId="77777777" w:rsidR="00F55C90" w:rsidRPr="00F55C90" w:rsidRDefault="00F55C90" w:rsidP="00FF3A39">
      <w:pPr>
        <w:spacing w:after="0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</w:p>
    <w:p w14:paraId="79695D30" w14:textId="77777777" w:rsidR="005D3CD4" w:rsidRDefault="00F55C90" w:rsidP="00FF3A39">
      <w:pPr>
        <w:spacing w:after="0"/>
        <w:jc w:val="both"/>
        <w:rPr>
          <w:rStyle w:val="Pogrubienie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</w:pPr>
      <w:r w:rsidRPr="00F55C90">
        <w:rPr>
          <w:rStyle w:val="Pogrubienie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>Prawo dostępu do treści swoich danych osobowych (art. 15 RODO):</w:t>
      </w:r>
    </w:p>
    <w:p w14:paraId="0140BA14" w14:textId="5A28F82A" w:rsidR="00F55C90" w:rsidRPr="005D3CD4" w:rsidRDefault="00F55C90" w:rsidP="00FF3A39">
      <w:p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  <w:bdr w:val="none" w:sz="0" w:space="0" w:color="auto" w:frame="1"/>
          <w:shd w:val="clear" w:color="auto" w:fill="FFFFFF"/>
        </w:rPr>
      </w:pPr>
      <w:r w:rsidRPr="00F55C90">
        <w:rPr>
          <w:rFonts w:ascii="Times New Roman" w:hAnsi="Times New Roman" w:cs="Times New Roman"/>
          <w:sz w:val="22"/>
          <w:szCs w:val="22"/>
          <w:shd w:val="clear" w:color="auto" w:fill="FFFFFF"/>
        </w:rPr>
        <w:t>Macie Państwo prawo do wiedzy i informacji na temat Państwa danych osobowych, w szczególności w zakresie celów przetwarzania, w miarę możliwości okresu przez jaki Państwa dane będą przetwarzane, odbiorców, którym dane zostaną lub zostały ujawnione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.</w:t>
      </w:r>
    </w:p>
    <w:p w14:paraId="25D673AF" w14:textId="77777777" w:rsidR="00F55C90" w:rsidRPr="00F55C90" w:rsidRDefault="00F55C90" w:rsidP="00FF3A39">
      <w:pPr>
        <w:spacing w:after="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5B8D8958" w14:textId="77777777" w:rsidR="005D3CD4" w:rsidRDefault="00F55C90" w:rsidP="00FF3A39">
      <w:pPr>
        <w:spacing w:after="0"/>
        <w:jc w:val="both"/>
        <w:rPr>
          <w:rStyle w:val="Pogrubienie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</w:pPr>
      <w:r w:rsidRPr="00F55C90">
        <w:rPr>
          <w:rStyle w:val="Pogrubienie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>Prawo do sprostowania (poprawiania) swoich danych osobowych (art. 16 RODO):</w:t>
      </w:r>
    </w:p>
    <w:p w14:paraId="18B019F8" w14:textId="70C55BAA" w:rsidR="00F55C90" w:rsidRPr="00F55C90" w:rsidRDefault="00F55C90" w:rsidP="00FF3A39">
      <w:pPr>
        <w:spacing w:after="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F55C90">
        <w:rPr>
          <w:rFonts w:ascii="Times New Roman" w:hAnsi="Times New Roman" w:cs="Times New Roman"/>
          <w:sz w:val="22"/>
          <w:szCs w:val="22"/>
          <w:shd w:val="clear" w:color="auto" w:fill="FFFFFF"/>
        </w:rPr>
        <w:t>Jeśli stwierdzicie Państwo, że dane są nieprawidłowe lub niekompletne, możecie Państwo zażądać sprostowania swoich danych osobowych:</w:t>
      </w:r>
    </w:p>
    <w:p w14:paraId="7F279EA0" w14:textId="77777777" w:rsidR="00F55C90" w:rsidRPr="00F55C90" w:rsidRDefault="00F55C90" w:rsidP="00FF3A39">
      <w:pPr>
        <w:spacing w:after="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7A23CF6C" w14:textId="77777777" w:rsidR="00F55C90" w:rsidRPr="00F55C90" w:rsidRDefault="00F55C90" w:rsidP="00F55C9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F55C90">
        <w:rPr>
          <w:rFonts w:ascii="Times New Roman" w:eastAsia="Times New Roman" w:hAnsi="Times New Roman" w:cs="Times New Roman"/>
          <w:b/>
          <w:bCs/>
          <w:sz w:val="22"/>
          <w:szCs w:val="22"/>
          <w:bdr w:val="none" w:sz="0" w:space="0" w:color="auto" w:frame="1"/>
          <w:lang w:eastAsia="pl-PL"/>
        </w:rPr>
        <w:t>Prawo do ograniczenia przetwarzania swoich danych osobowych (art. 18 RODO):</w:t>
      </w:r>
      <w:r w:rsidRPr="00F55C90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  <w:t>Macie Państwo prawo zażądać ograniczenia przetwarzania swoich danych osobowych:</w:t>
      </w:r>
    </w:p>
    <w:p w14:paraId="4AD95699" w14:textId="77777777" w:rsidR="00F55C90" w:rsidRPr="00F55C90" w:rsidRDefault="00F55C90" w:rsidP="00F55C90">
      <w:pPr>
        <w:numPr>
          <w:ilvl w:val="0"/>
          <w:numId w:val="3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F55C90">
        <w:rPr>
          <w:rFonts w:ascii="Times New Roman" w:eastAsia="Times New Roman" w:hAnsi="Times New Roman" w:cs="Times New Roman"/>
          <w:sz w:val="22"/>
          <w:szCs w:val="22"/>
          <w:lang w:eastAsia="pl-PL"/>
        </w:rPr>
        <w:t>gdy zakwestionujecie Państwo ich prawidłowość,</w:t>
      </w:r>
    </w:p>
    <w:p w14:paraId="0EDC08DF" w14:textId="77777777" w:rsidR="00F55C90" w:rsidRPr="00F55C90" w:rsidRDefault="00F55C90" w:rsidP="00F55C90">
      <w:pPr>
        <w:numPr>
          <w:ilvl w:val="0"/>
          <w:numId w:val="3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F55C90">
        <w:rPr>
          <w:rFonts w:ascii="Times New Roman" w:eastAsia="Times New Roman" w:hAnsi="Times New Roman" w:cs="Times New Roman"/>
          <w:sz w:val="22"/>
          <w:szCs w:val="22"/>
          <w:lang w:eastAsia="pl-PL"/>
        </w:rPr>
        <w:t>gdy przetwarzanie jest niezgodne z prawem, a sprzeciwiacie się Państwo usunięciu danych osobowych, żądając w zamian ograniczenia ich wykorzystywania</w:t>
      </w:r>
    </w:p>
    <w:p w14:paraId="2A4D0BF5" w14:textId="77777777" w:rsidR="00F55C90" w:rsidRPr="00F55C90" w:rsidRDefault="00F55C90" w:rsidP="00F55C90">
      <w:pPr>
        <w:numPr>
          <w:ilvl w:val="0"/>
          <w:numId w:val="3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F55C90">
        <w:rPr>
          <w:rFonts w:ascii="Times New Roman" w:eastAsia="Times New Roman" w:hAnsi="Times New Roman" w:cs="Times New Roman"/>
          <w:sz w:val="22"/>
          <w:szCs w:val="22"/>
          <w:lang w:eastAsia="pl-PL"/>
        </w:rPr>
        <w:t>gdy nie potrzebujemy już Państwa danych osobowych do celów przetwarzania, ale są one potrzebne Państwu do ustalenia, dochodzenia lub obrony roszczeń.</w:t>
      </w:r>
    </w:p>
    <w:p w14:paraId="6B5FB3F4" w14:textId="77777777" w:rsidR="00F55C90" w:rsidRPr="00F55C90" w:rsidRDefault="00F55C90" w:rsidP="00FF3A39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25EA9C83" w14:textId="77777777" w:rsidR="00F55C90" w:rsidRPr="00F55C90" w:rsidRDefault="00F55C90" w:rsidP="00F55C9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F55C90">
        <w:rPr>
          <w:rFonts w:ascii="Times New Roman" w:eastAsia="Times New Roman" w:hAnsi="Times New Roman" w:cs="Times New Roman"/>
          <w:b/>
          <w:bCs/>
          <w:sz w:val="22"/>
          <w:szCs w:val="22"/>
          <w:bdr w:val="none" w:sz="0" w:space="0" w:color="auto" w:frame="1"/>
          <w:lang w:eastAsia="pl-PL"/>
        </w:rPr>
        <w:t>Prawo do usunięcia swoich danych osobowych (art. 17 RODO):</w:t>
      </w:r>
      <w:r w:rsidRPr="00F55C90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  <w:t>Macie Państwo prawo zażądać usunięcia swoich danych osobowych dane gdy zachodzi m.in. jedna z poniższych okoliczności:</w:t>
      </w:r>
    </w:p>
    <w:p w14:paraId="37C9F606" w14:textId="1F7C19D1" w:rsidR="00F55C90" w:rsidRPr="00F55C90" w:rsidRDefault="00F55C90" w:rsidP="00570120">
      <w:pPr>
        <w:numPr>
          <w:ilvl w:val="0"/>
          <w:numId w:val="3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F55C90">
        <w:rPr>
          <w:rFonts w:ascii="Times New Roman" w:eastAsia="Times New Roman" w:hAnsi="Times New Roman" w:cs="Times New Roman"/>
          <w:sz w:val="22"/>
          <w:szCs w:val="22"/>
          <w:lang w:eastAsia="pl-PL"/>
        </w:rPr>
        <w:t>dane osobowe nie są już niezbędne do celów, w których zostały zebrane,</w:t>
      </w:r>
    </w:p>
    <w:p w14:paraId="59F00823" w14:textId="77777777" w:rsidR="00F55C90" w:rsidRPr="00F55C90" w:rsidRDefault="00F55C90" w:rsidP="00F55C90">
      <w:pPr>
        <w:numPr>
          <w:ilvl w:val="0"/>
          <w:numId w:val="3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F55C90">
        <w:rPr>
          <w:rFonts w:ascii="Times New Roman" w:eastAsia="Times New Roman" w:hAnsi="Times New Roman" w:cs="Times New Roman"/>
          <w:sz w:val="22"/>
          <w:szCs w:val="22"/>
          <w:lang w:eastAsia="pl-PL"/>
        </w:rPr>
        <w:t>dane osobowe były przetwarzane niezgodnie z prawem.</w:t>
      </w:r>
    </w:p>
    <w:p w14:paraId="66A75D10" w14:textId="77777777" w:rsidR="00F55C90" w:rsidRPr="00F55C90" w:rsidRDefault="00F55C90" w:rsidP="00F55C9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14:paraId="437BCDE7" w14:textId="3ADFE54D" w:rsidR="00F55C90" w:rsidRPr="00F55C90" w:rsidRDefault="00F55C90" w:rsidP="00F55C9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</w:pPr>
      <w:r w:rsidRPr="00F55C90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Prawo wniesienia skargi do organu nadzorczego</w:t>
      </w:r>
    </w:p>
    <w:p w14:paraId="7A635095" w14:textId="3D4804E5" w:rsidR="001F4400" w:rsidRPr="006F731C" w:rsidRDefault="00F55C90" w:rsidP="003A40DE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F55C90">
        <w:rPr>
          <w:rFonts w:ascii="Times New Roman" w:hAnsi="Times New Roman" w:cs="Times New Roman"/>
          <w:sz w:val="22"/>
          <w:szCs w:val="22"/>
          <w:shd w:val="clear" w:color="auto" w:fill="FFFFFF"/>
        </w:rPr>
        <w:t>Gdy uznają Państwo, że przetwarzanie Państwa danych osobowych narusza przepisy o ochronie danych osobowych możecie Państwo wnieść skargę do organu nadzorczego, którym jest Prezes Urzędu Ochrony Danych Osobowych.</w:t>
      </w:r>
    </w:p>
    <w:sectPr w:rsidR="001F4400" w:rsidRPr="006F731C" w:rsidSect="00B905C5">
      <w:footerReference w:type="default" r:id="rId9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329EA" w14:textId="77777777" w:rsidR="00206CBF" w:rsidRDefault="00206CBF" w:rsidP="00123F0C">
      <w:pPr>
        <w:spacing w:after="0" w:line="240" w:lineRule="auto"/>
      </w:pPr>
      <w:r>
        <w:separator/>
      </w:r>
    </w:p>
  </w:endnote>
  <w:endnote w:type="continuationSeparator" w:id="0">
    <w:p w14:paraId="0AB31B80" w14:textId="77777777" w:rsidR="00206CBF" w:rsidRDefault="00206CBF" w:rsidP="00123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46">
    <w:altName w:val="Times New Roman"/>
    <w:charset w:val="EE"/>
    <w:family w:val="auto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2"/>
        <w:szCs w:val="22"/>
      </w:rPr>
      <w:id w:val="-27480069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0279E9" w14:textId="72423545" w:rsidR="00123F0C" w:rsidRPr="008738C7" w:rsidRDefault="00123F0C">
            <w:pPr>
              <w:pStyle w:val="Stopk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738C7">
              <w:rPr>
                <w:rFonts w:ascii="Times New Roman" w:hAnsi="Times New Roman" w:cs="Times New Roman"/>
                <w:sz w:val="22"/>
                <w:szCs w:val="22"/>
              </w:rPr>
              <w:t xml:space="preserve">Strona </w:t>
            </w:r>
            <w:r w:rsidRPr="008738C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fldChar w:fldCharType="begin"/>
            </w:r>
            <w:r w:rsidRPr="008738C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instrText>PAGE</w:instrText>
            </w:r>
            <w:r w:rsidRPr="008738C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fldChar w:fldCharType="separate"/>
            </w:r>
            <w:r w:rsidR="005B53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8738C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fldChar w:fldCharType="end"/>
            </w:r>
            <w:r w:rsidRPr="008738C7">
              <w:rPr>
                <w:rFonts w:ascii="Times New Roman" w:hAnsi="Times New Roman" w:cs="Times New Roman"/>
                <w:sz w:val="22"/>
                <w:szCs w:val="22"/>
              </w:rPr>
              <w:t xml:space="preserve"> z </w:t>
            </w:r>
            <w:r w:rsidRPr="008738C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fldChar w:fldCharType="begin"/>
            </w:r>
            <w:r w:rsidRPr="008738C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instrText>NUMPAGES</w:instrText>
            </w:r>
            <w:r w:rsidRPr="008738C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fldChar w:fldCharType="separate"/>
            </w:r>
            <w:r w:rsidR="005B53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8738C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060B43B2" w14:textId="77777777" w:rsidR="00123F0C" w:rsidRDefault="00123F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ED8E7" w14:textId="77777777" w:rsidR="00206CBF" w:rsidRDefault="00206CBF" w:rsidP="00123F0C">
      <w:pPr>
        <w:spacing w:after="0" w:line="240" w:lineRule="auto"/>
      </w:pPr>
      <w:r>
        <w:separator/>
      </w:r>
    </w:p>
  </w:footnote>
  <w:footnote w:type="continuationSeparator" w:id="0">
    <w:p w14:paraId="4E4BC17E" w14:textId="77777777" w:rsidR="00206CBF" w:rsidRDefault="00206CBF" w:rsidP="00123F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 w:val="0"/>
        <w:kern w:val="2"/>
        <w:sz w:val="16"/>
        <w:szCs w:val="16"/>
        <w:lang w:val="pl-PL" w:eastAsia="zh-CN" w:bidi="ar-SA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 w:hint="default"/>
        <w:sz w:val="16"/>
        <w:szCs w:val="16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Symbol" w:hint="default"/>
        <w:sz w:val="16"/>
        <w:szCs w:val="16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Symbol" w:hint="default"/>
        <w:sz w:val="16"/>
        <w:szCs w:val="16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Symbol" w:hint="default"/>
        <w:sz w:val="16"/>
        <w:szCs w:val="16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Symbol" w:hint="default"/>
        <w:sz w:val="16"/>
        <w:szCs w:val="16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Symbol" w:hint="default"/>
        <w:sz w:val="16"/>
        <w:szCs w:val="16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Symbol" w:hint="default"/>
        <w:sz w:val="16"/>
        <w:szCs w:val="16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Symbol" w:hint="default"/>
        <w:sz w:val="16"/>
        <w:szCs w:val="16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Symbol" w:hint="default"/>
        <w:sz w:val="16"/>
        <w:szCs w:val="16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16"/>
        <w:szCs w:val="16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/>
        <w:sz w:val="16"/>
        <w:szCs w:val="16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  <w:sz w:val="16"/>
        <w:szCs w:val="16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16"/>
        <w:szCs w:val="16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16"/>
        <w:szCs w:val="16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  <w:sz w:val="16"/>
        <w:szCs w:val="16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16"/>
        <w:szCs w:val="16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Wingdings"/>
        <w:sz w:val="16"/>
        <w:szCs w:val="16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16"/>
        <w:szCs w:val="16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2149" w:hanging="360"/>
      </w:pPr>
      <w:rPr>
        <w:rFonts w:ascii="Wingdings" w:hAnsi="Wingdings" w:cs="Courier New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>
        <w:rFonts w:ascii="Wingdings" w:hAnsi="Wingdings" w:cs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4" w15:restartNumberingAfterBreak="0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6B4D6F"/>
    <w:multiLevelType w:val="hybridMultilevel"/>
    <w:tmpl w:val="683C5D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41285F"/>
    <w:multiLevelType w:val="hybridMultilevel"/>
    <w:tmpl w:val="855CC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06030"/>
    <w:multiLevelType w:val="hybridMultilevel"/>
    <w:tmpl w:val="BF7C7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C0FBB"/>
    <w:multiLevelType w:val="multilevel"/>
    <w:tmpl w:val="47D89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761EF0"/>
    <w:multiLevelType w:val="hybridMultilevel"/>
    <w:tmpl w:val="07F81C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302A0E"/>
    <w:multiLevelType w:val="hybridMultilevel"/>
    <w:tmpl w:val="8B002156"/>
    <w:lvl w:ilvl="0" w:tplc="2354A15E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2D673F6"/>
    <w:multiLevelType w:val="multilevel"/>
    <w:tmpl w:val="F37C8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4B0759"/>
    <w:multiLevelType w:val="hybridMultilevel"/>
    <w:tmpl w:val="D958BBC4"/>
    <w:lvl w:ilvl="0" w:tplc="0DCA6B9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670C8"/>
    <w:multiLevelType w:val="hybridMultilevel"/>
    <w:tmpl w:val="16621CE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B772F"/>
    <w:multiLevelType w:val="hybridMultilevel"/>
    <w:tmpl w:val="10C2454E"/>
    <w:lvl w:ilvl="0" w:tplc="04150019">
      <w:start w:val="1"/>
      <w:numFmt w:val="lowerLetter"/>
      <w:lvlText w:val="%1.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15" w15:restartNumberingAfterBreak="0">
    <w:nsid w:val="4BF5359C"/>
    <w:multiLevelType w:val="hybridMultilevel"/>
    <w:tmpl w:val="D7DC9F4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B33758"/>
    <w:multiLevelType w:val="hybridMultilevel"/>
    <w:tmpl w:val="7FC2C0AC"/>
    <w:lvl w:ilvl="0" w:tplc="1E389D4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13C3E"/>
    <w:multiLevelType w:val="hybridMultilevel"/>
    <w:tmpl w:val="B784FB7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A10EBC"/>
    <w:multiLevelType w:val="hybridMultilevel"/>
    <w:tmpl w:val="01488532"/>
    <w:lvl w:ilvl="0" w:tplc="77C8B65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731711"/>
    <w:multiLevelType w:val="multilevel"/>
    <w:tmpl w:val="188AD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F5C77"/>
    <w:multiLevelType w:val="hybridMultilevel"/>
    <w:tmpl w:val="C8003122"/>
    <w:lvl w:ilvl="0" w:tplc="6A968EFE">
      <w:start w:val="1"/>
      <w:numFmt w:val="decimal"/>
      <w:lvlText w:val="%1."/>
      <w:lvlJc w:val="left"/>
      <w:pPr>
        <w:ind w:left="1728" w:hanging="360"/>
      </w:pPr>
      <w:rPr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abstractNum w:abstractNumId="22" w15:restartNumberingAfterBreak="0">
    <w:nsid w:val="568D3655"/>
    <w:multiLevelType w:val="hybridMultilevel"/>
    <w:tmpl w:val="3D900E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4A70F5"/>
    <w:multiLevelType w:val="multilevel"/>
    <w:tmpl w:val="93629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6B6654"/>
    <w:multiLevelType w:val="hybridMultilevel"/>
    <w:tmpl w:val="0B32E93C"/>
    <w:lvl w:ilvl="0" w:tplc="2354A15E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1B53073"/>
    <w:multiLevelType w:val="hybridMultilevel"/>
    <w:tmpl w:val="BD48ED06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627141D1"/>
    <w:multiLevelType w:val="multilevel"/>
    <w:tmpl w:val="3CB42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BD5CBA"/>
    <w:multiLevelType w:val="multilevel"/>
    <w:tmpl w:val="43FA5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6302CC"/>
    <w:multiLevelType w:val="hybridMultilevel"/>
    <w:tmpl w:val="E7BA7EDC"/>
    <w:lvl w:ilvl="0" w:tplc="46A22C6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A174C6"/>
    <w:multiLevelType w:val="hybridMultilevel"/>
    <w:tmpl w:val="4816C64A"/>
    <w:lvl w:ilvl="0" w:tplc="9C76EB54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212F8"/>
    <w:multiLevelType w:val="hybridMultilevel"/>
    <w:tmpl w:val="88FA7EB6"/>
    <w:lvl w:ilvl="0" w:tplc="AE64D9B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B12F00"/>
    <w:multiLevelType w:val="hybridMultilevel"/>
    <w:tmpl w:val="B4360D9C"/>
    <w:lvl w:ilvl="0" w:tplc="216C992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515BFE"/>
    <w:multiLevelType w:val="hybridMultilevel"/>
    <w:tmpl w:val="C6AEA16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156116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2990608">
    <w:abstractNumId w:val="28"/>
  </w:num>
  <w:num w:numId="3" w16cid:durableId="1317756256">
    <w:abstractNumId w:val="21"/>
  </w:num>
  <w:num w:numId="4" w16cid:durableId="253708897">
    <w:abstractNumId w:val="6"/>
  </w:num>
  <w:num w:numId="5" w16cid:durableId="823351724">
    <w:abstractNumId w:val="5"/>
  </w:num>
  <w:num w:numId="6" w16cid:durableId="1460295065">
    <w:abstractNumId w:val="19"/>
  </w:num>
  <w:num w:numId="7" w16cid:durableId="1270316607">
    <w:abstractNumId w:val="4"/>
  </w:num>
  <w:num w:numId="8" w16cid:durableId="24445209">
    <w:abstractNumId w:val="33"/>
  </w:num>
  <w:num w:numId="9" w16cid:durableId="1673532245">
    <w:abstractNumId w:val="12"/>
  </w:num>
  <w:num w:numId="10" w16cid:durableId="508758517">
    <w:abstractNumId w:val="9"/>
  </w:num>
  <w:num w:numId="11" w16cid:durableId="726608347">
    <w:abstractNumId w:val="34"/>
  </w:num>
  <w:num w:numId="12" w16cid:durableId="1353798128">
    <w:abstractNumId w:val="7"/>
  </w:num>
  <w:num w:numId="13" w16cid:durableId="1063716556">
    <w:abstractNumId w:val="22"/>
  </w:num>
  <w:num w:numId="14" w16cid:durableId="1808814925">
    <w:abstractNumId w:val="13"/>
  </w:num>
  <w:num w:numId="15" w16cid:durableId="1353146966">
    <w:abstractNumId w:val="10"/>
  </w:num>
  <w:num w:numId="16" w16cid:durableId="1212691899">
    <w:abstractNumId w:val="32"/>
  </w:num>
  <w:num w:numId="17" w16cid:durableId="493111641">
    <w:abstractNumId w:val="17"/>
  </w:num>
  <w:num w:numId="18" w16cid:durableId="1178539144">
    <w:abstractNumId w:val="14"/>
  </w:num>
  <w:num w:numId="19" w16cid:durableId="1666980332">
    <w:abstractNumId w:val="31"/>
  </w:num>
  <w:num w:numId="20" w16cid:durableId="788670914">
    <w:abstractNumId w:val="29"/>
  </w:num>
  <w:num w:numId="21" w16cid:durableId="428937197">
    <w:abstractNumId w:val="15"/>
  </w:num>
  <w:num w:numId="22" w16cid:durableId="1307469844">
    <w:abstractNumId w:val="30"/>
  </w:num>
  <w:num w:numId="23" w16cid:durableId="1362900417">
    <w:abstractNumId w:val="18"/>
  </w:num>
  <w:num w:numId="24" w16cid:durableId="1666323424">
    <w:abstractNumId w:val="16"/>
  </w:num>
  <w:num w:numId="25" w16cid:durableId="1366980321">
    <w:abstractNumId w:val="24"/>
  </w:num>
  <w:num w:numId="26" w16cid:durableId="639921762">
    <w:abstractNumId w:val="26"/>
  </w:num>
  <w:num w:numId="27" w16cid:durableId="717509195">
    <w:abstractNumId w:val="0"/>
  </w:num>
  <w:num w:numId="28" w16cid:durableId="1411467238">
    <w:abstractNumId w:val="1"/>
  </w:num>
  <w:num w:numId="29" w16cid:durableId="2131850387">
    <w:abstractNumId w:val="2"/>
  </w:num>
  <w:num w:numId="30" w16cid:durableId="213275323">
    <w:abstractNumId w:val="3"/>
  </w:num>
  <w:num w:numId="31" w16cid:durableId="799109987">
    <w:abstractNumId w:val="8"/>
  </w:num>
  <w:num w:numId="32" w16cid:durableId="358241420">
    <w:abstractNumId w:val="27"/>
  </w:num>
  <w:num w:numId="33" w16cid:durableId="2080515757">
    <w:abstractNumId w:val="20"/>
  </w:num>
  <w:num w:numId="34" w16cid:durableId="1523937273">
    <w:abstractNumId w:val="25"/>
  </w:num>
  <w:num w:numId="35" w16cid:durableId="883253675">
    <w:abstractNumId w:val="23"/>
  </w:num>
  <w:num w:numId="36" w16cid:durableId="5264070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199"/>
    <w:rsid w:val="000442B6"/>
    <w:rsid w:val="00044B0F"/>
    <w:rsid w:val="00056596"/>
    <w:rsid w:val="00073EB3"/>
    <w:rsid w:val="00093204"/>
    <w:rsid w:val="000A1C02"/>
    <w:rsid w:val="000B1AB0"/>
    <w:rsid w:val="000B7C2F"/>
    <w:rsid w:val="000D6847"/>
    <w:rsid w:val="000F1E30"/>
    <w:rsid w:val="00101525"/>
    <w:rsid w:val="0010464B"/>
    <w:rsid w:val="00115F41"/>
    <w:rsid w:val="00123F0C"/>
    <w:rsid w:val="00140C0E"/>
    <w:rsid w:val="001615C2"/>
    <w:rsid w:val="00163B5B"/>
    <w:rsid w:val="001968E0"/>
    <w:rsid w:val="001D1121"/>
    <w:rsid w:val="001F14D8"/>
    <w:rsid w:val="001F4400"/>
    <w:rsid w:val="00206CBF"/>
    <w:rsid w:val="00221937"/>
    <w:rsid w:val="00230D03"/>
    <w:rsid w:val="002361B1"/>
    <w:rsid w:val="00276DE2"/>
    <w:rsid w:val="002849E2"/>
    <w:rsid w:val="00284D36"/>
    <w:rsid w:val="00292FB4"/>
    <w:rsid w:val="00295C5B"/>
    <w:rsid w:val="002B0F2C"/>
    <w:rsid w:val="002D711A"/>
    <w:rsid w:val="002E4C21"/>
    <w:rsid w:val="00300E19"/>
    <w:rsid w:val="00306294"/>
    <w:rsid w:val="00310B55"/>
    <w:rsid w:val="003409AA"/>
    <w:rsid w:val="003423C4"/>
    <w:rsid w:val="00346479"/>
    <w:rsid w:val="00352412"/>
    <w:rsid w:val="003574B4"/>
    <w:rsid w:val="0036084E"/>
    <w:rsid w:val="003A40DE"/>
    <w:rsid w:val="003B19BB"/>
    <w:rsid w:val="003B1D30"/>
    <w:rsid w:val="003B3B5B"/>
    <w:rsid w:val="003C7E3E"/>
    <w:rsid w:val="003D41D9"/>
    <w:rsid w:val="00404A4C"/>
    <w:rsid w:val="00405843"/>
    <w:rsid w:val="0040723C"/>
    <w:rsid w:val="004310F5"/>
    <w:rsid w:val="00450579"/>
    <w:rsid w:val="004634CE"/>
    <w:rsid w:val="004679D6"/>
    <w:rsid w:val="00494D69"/>
    <w:rsid w:val="004A6D79"/>
    <w:rsid w:val="004B6F20"/>
    <w:rsid w:val="004C62EA"/>
    <w:rsid w:val="004D44D8"/>
    <w:rsid w:val="004E73AF"/>
    <w:rsid w:val="004F0995"/>
    <w:rsid w:val="00500706"/>
    <w:rsid w:val="00504EE9"/>
    <w:rsid w:val="00530163"/>
    <w:rsid w:val="00531C1C"/>
    <w:rsid w:val="00541352"/>
    <w:rsid w:val="00551C64"/>
    <w:rsid w:val="005619CD"/>
    <w:rsid w:val="00570120"/>
    <w:rsid w:val="00591ED3"/>
    <w:rsid w:val="00597984"/>
    <w:rsid w:val="005B3DD4"/>
    <w:rsid w:val="005B536E"/>
    <w:rsid w:val="005B78AD"/>
    <w:rsid w:val="005C0655"/>
    <w:rsid w:val="005D2ABC"/>
    <w:rsid w:val="005D3CD4"/>
    <w:rsid w:val="005E4997"/>
    <w:rsid w:val="005F74AD"/>
    <w:rsid w:val="0060050D"/>
    <w:rsid w:val="0060469A"/>
    <w:rsid w:val="00613D7B"/>
    <w:rsid w:val="00652D47"/>
    <w:rsid w:val="00660780"/>
    <w:rsid w:val="00665926"/>
    <w:rsid w:val="00687B29"/>
    <w:rsid w:val="0069031B"/>
    <w:rsid w:val="006973FB"/>
    <w:rsid w:val="006A48A4"/>
    <w:rsid w:val="006A48ED"/>
    <w:rsid w:val="006B0F69"/>
    <w:rsid w:val="006B72CC"/>
    <w:rsid w:val="006C0E34"/>
    <w:rsid w:val="006C29B3"/>
    <w:rsid w:val="006C51B8"/>
    <w:rsid w:val="006E0D22"/>
    <w:rsid w:val="006E57AB"/>
    <w:rsid w:val="006F476D"/>
    <w:rsid w:val="006F6A3F"/>
    <w:rsid w:val="006F731C"/>
    <w:rsid w:val="00724B71"/>
    <w:rsid w:val="007419C8"/>
    <w:rsid w:val="00775510"/>
    <w:rsid w:val="00796E52"/>
    <w:rsid w:val="007B46F4"/>
    <w:rsid w:val="007D77ED"/>
    <w:rsid w:val="007E0005"/>
    <w:rsid w:val="007F625D"/>
    <w:rsid w:val="00800BC6"/>
    <w:rsid w:val="00801D0E"/>
    <w:rsid w:val="0081036C"/>
    <w:rsid w:val="0081619F"/>
    <w:rsid w:val="00820032"/>
    <w:rsid w:val="008539E4"/>
    <w:rsid w:val="008738C7"/>
    <w:rsid w:val="00880B52"/>
    <w:rsid w:val="008A6750"/>
    <w:rsid w:val="008C1216"/>
    <w:rsid w:val="00911C76"/>
    <w:rsid w:val="00923A77"/>
    <w:rsid w:val="009267B1"/>
    <w:rsid w:val="00945C81"/>
    <w:rsid w:val="0094787E"/>
    <w:rsid w:val="00972A2A"/>
    <w:rsid w:val="00976E91"/>
    <w:rsid w:val="009C1660"/>
    <w:rsid w:val="009C7298"/>
    <w:rsid w:val="009D2BA1"/>
    <w:rsid w:val="009E0433"/>
    <w:rsid w:val="009E51BE"/>
    <w:rsid w:val="009E5D05"/>
    <w:rsid w:val="00A01199"/>
    <w:rsid w:val="00A57A26"/>
    <w:rsid w:val="00A67BB4"/>
    <w:rsid w:val="00A834E2"/>
    <w:rsid w:val="00AA2D37"/>
    <w:rsid w:val="00AB50E6"/>
    <w:rsid w:val="00AE5370"/>
    <w:rsid w:val="00B33618"/>
    <w:rsid w:val="00B46854"/>
    <w:rsid w:val="00B72807"/>
    <w:rsid w:val="00B754F5"/>
    <w:rsid w:val="00B77B62"/>
    <w:rsid w:val="00B86A05"/>
    <w:rsid w:val="00B905C5"/>
    <w:rsid w:val="00BA0EC3"/>
    <w:rsid w:val="00BC0A44"/>
    <w:rsid w:val="00BC2C24"/>
    <w:rsid w:val="00BF1B63"/>
    <w:rsid w:val="00BF5F6F"/>
    <w:rsid w:val="00C00BBC"/>
    <w:rsid w:val="00C04B04"/>
    <w:rsid w:val="00C10068"/>
    <w:rsid w:val="00C26254"/>
    <w:rsid w:val="00C32707"/>
    <w:rsid w:val="00C633CB"/>
    <w:rsid w:val="00C6651F"/>
    <w:rsid w:val="00C67DF3"/>
    <w:rsid w:val="00C957B5"/>
    <w:rsid w:val="00CA540C"/>
    <w:rsid w:val="00CB57AF"/>
    <w:rsid w:val="00CC0C78"/>
    <w:rsid w:val="00CD5B45"/>
    <w:rsid w:val="00CF4586"/>
    <w:rsid w:val="00D11029"/>
    <w:rsid w:val="00D25ACB"/>
    <w:rsid w:val="00D32718"/>
    <w:rsid w:val="00D36664"/>
    <w:rsid w:val="00D42233"/>
    <w:rsid w:val="00D50F5E"/>
    <w:rsid w:val="00DB0C89"/>
    <w:rsid w:val="00DB1B6D"/>
    <w:rsid w:val="00DC52A9"/>
    <w:rsid w:val="00DD0C7A"/>
    <w:rsid w:val="00E0603C"/>
    <w:rsid w:val="00E074BB"/>
    <w:rsid w:val="00E848E9"/>
    <w:rsid w:val="00E84A41"/>
    <w:rsid w:val="00F03321"/>
    <w:rsid w:val="00F13550"/>
    <w:rsid w:val="00F55C90"/>
    <w:rsid w:val="00F70DF0"/>
    <w:rsid w:val="00F81192"/>
    <w:rsid w:val="00FB1995"/>
    <w:rsid w:val="00FF35DC"/>
    <w:rsid w:val="00FF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75980"/>
  <w15:chartTrackingRefBased/>
  <w15:docId w15:val="{6BCF7511-DB7D-4AF8-887E-6DBA5E82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1199"/>
    <w:pPr>
      <w:spacing w:after="200" w:line="276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00BB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0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05C5"/>
    <w:rPr>
      <w:rFonts w:ascii="Segoe UI" w:hAnsi="Segoe UI" w:cs="Segoe UI"/>
      <w:noProof/>
      <w:sz w:val="18"/>
      <w:szCs w:val="18"/>
    </w:rPr>
  </w:style>
  <w:style w:type="paragraph" w:customStyle="1" w:styleId="Default">
    <w:name w:val="Default"/>
    <w:rsid w:val="00163B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06294"/>
    <w:rPr>
      <w:color w:val="0563C1" w:themeColor="hyperlink"/>
      <w:u w:val="single"/>
    </w:rPr>
  </w:style>
  <w:style w:type="paragraph" w:customStyle="1" w:styleId="title-doc-first">
    <w:name w:val="title-doc-first"/>
    <w:basedOn w:val="Normalny"/>
    <w:rsid w:val="003A40DE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3A40DE"/>
    <w:rPr>
      <w:noProof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26254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1A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1A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1AB0"/>
    <w:rPr>
      <w:noProof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1A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1AB0"/>
    <w:rPr>
      <w:b/>
      <w:bCs/>
      <w:noProof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6A4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Bezodstpw">
    <w:name w:val="No Spacing"/>
    <w:uiPriority w:val="1"/>
    <w:qFormat/>
    <w:rsid w:val="006A48ED"/>
    <w:pPr>
      <w:spacing w:after="0" w:line="240" w:lineRule="auto"/>
    </w:pPr>
    <w:rPr>
      <w:noProof/>
      <w:sz w:val="24"/>
      <w:szCs w:val="24"/>
    </w:rPr>
  </w:style>
  <w:style w:type="character" w:customStyle="1" w:styleId="Domylnaczcionkaakapitu1">
    <w:name w:val="Domyślna czcionka akapitu1"/>
    <w:rsid w:val="006A48ED"/>
  </w:style>
  <w:style w:type="paragraph" w:customStyle="1" w:styleId="Bezodstpw1">
    <w:name w:val="Bez odstępów1"/>
    <w:rsid w:val="006A48ED"/>
    <w:pPr>
      <w:suppressAutoHyphens/>
      <w:spacing w:after="0" w:line="100" w:lineRule="atLeast"/>
    </w:pPr>
    <w:rPr>
      <w:rFonts w:ascii="Calibri" w:eastAsia="SimSun" w:hAnsi="Calibri" w:cs="font346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23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F0C"/>
    <w:rPr>
      <w:noProof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3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F0C"/>
    <w:rPr>
      <w:noProof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4A4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1F4400"/>
    <w:pPr>
      <w:suppressAutoHyphens/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Zawartotabeli">
    <w:name w:val="Zawartość tabeli"/>
    <w:basedOn w:val="Normalny"/>
    <w:rsid w:val="001F4400"/>
    <w:pPr>
      <w:suppressLineNumbers/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632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Katarzyna Rembisz</cp:lastModifiedBy>
  <cp:revision>2</cp:revision>
  <cp:lastPrinted>2021-08-16T10:03:00Z</cp:lastPrinted>
  <dcterms:created xsi:type="dcterms:W3CDTF">2025-07-08T08:05:00Z</dcterms:created>
  <dcterms:modified xsi:type="dcterms:W3CDTF">2025-07-08T08:05:00Z</dcterms:modified>
</cp:coreProperties>
</file>