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9288C" w:rsidRPr="009B2908" w:rsidRDefault="0009288C" w:rsidP="00542BDE">
      <w:pPr>
        <w:tabs>
          <w:tab w:val="left" w:pos="5334"/>
        </w:tabs>
        <w:spacing w:line="360" w:lineRule="auto"/>
        <w:rPr>
          <w:bCs/>
          <w:sz w:val="22"/>
          <w:szCs w:val="22"/>
        </w:rPr>
      </w:pPr>
    </w:p>
    <w:p w:rsidR="00B87433" w:rsidRPr="003F1578" w:rsidRDefault="008F0634" w:rsidP="003F1578">
      <w:pPr>
        <w:pStyle w:val="Nagwek2"/>
        <w:jc w:val="center"/>
        <w:rPr>
          <w:b/>
          <w:color w:val="auto"/>
        </w:rPr>
      </w:pPr>
      <w:r w:rsidRPr="003F1578">
        <w:rPr>
          <w:b/>
          <w:color w:val="auto"/>
        </w:rPr>
        <w:t>ZARZĄDZENIE Nr 1/2019</w:t>
      </w:r>
    </w:p>
    <w:p w:rsidR="00B87433" w:rsidRPr="003F1578" w:rsidRDefault="00B87433" w:rsidP="003F1578">
      <w:pPr>
        <w:pStyle w:val="Nagwek2"/>
        <w:jc w:val="center"/>
        <w:rPr>
          <w:b/>
          <w:color w:val="auto"/>
        </w:rPr>
      </w:pPr>
      <w:r w:rsidRPr="003F1578">
        <w:rPr>
          <w:b/>
          <w:color w:val="auto"/>
        </w:rPr>
        <w:t>DYREKTORA BURSY MIEJSKIEJ</w:t>
      </w:r>
    </w:p>
    <w:p w:rsidR="00B83852" w:rsidRPr="009B2908" w:rsidRDefault="008F0634" w:rsidP="003F1578">
      <w:pPr>
        <w:pStyle w:val="Nagwek2"/>
        <w:jc w:val="center"/>
      </w:pPr>
      <w:r w:rsidRPr="003F1578">
        <w:rPr>
          <w:b/>
          <w:color w:val="auto"/>
        </w:rPr>
        <w:t>z dnia  8 stycznia  2019</w:t>
      </w:r>
      <w:r w:rsidR="00B87433" w:rsidRPr="003F1578">
        <w:rPr>
          <w:b/>
          <w:color w:val="auto"/>
        </w:rPr>
        <w:t>r</w:t>
      </w:r>
      <w:r w:rsidR="00B87433" w:rsidRPr="009B2908">
        <w:t>.</w:t>
      </w:r>
    </w:p>
    <w:p w:rsidR="00B87433" w:rsidRPr="009B2908" w:rsidRDefault="00B87433" w:rsidP="00542BDE">
      <w:pPr>
        <w:pStyle w:val="Style3"/>
        <w:widowControl/>
        <w:spacing w:line="360" w:lineRule="auto"/>
        <w:jc w:val="left"/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</w:pPr>
      <w:r w:rsidRPr="009B2908">
        <w:rPr>
          <w:rFonts w:ascii="Arial" w:hAnsi="Arial" w:cs="Arial"/>
          <w:sz w:val="22"/>
          <w:szCs w:val="22"/>
        </w:rPr>
        <w:t xml:space="preserve"> w sprawie wprowadzenia </w:t>
      </w:r>
      <w:r w:rsidR="000105B3" w:rsidRPr="009B2908">
        <w:rPr>
          <w:rFonts w:ascii="Arial" w:hAnsi="Arial" w:cs="Arial"/>
          <w:sz w:val="22"/>
          <w:szCs w:val="22"/>
        </w:rPr>
        <w:t xml:space="preserve">zmian w załączniku nr 3 do </w:t>
      </w:r>
      <w:r w:rsidRPr="009B2908">
        <w:rPr>
          <w:rFonts w:ascii="Arial" w:hAnsi="Arial" w:cs="Arial"/>
          <w:sz w:val="22"/>
          <w:szCs w:val="22"/>
        </w:rPr>
        <w:t xml:space="preserve">Regulaminu </w:t>
      </w:r>
      <w:r w:rsidR="00CB7F56" w:rsidRPr="009B2908">
        <w:rPr>
          <w:rStyle w:val="FontStyle20"/>
          <w:rFonts w:ascii="Arial" w:hAnsi="Arial" w:cs="Arial"/>
          <w:b w:val="0"/>
        </w:rPr>
        <w:t>naboru na wolne stanowiska urzędnicze w</w:t>
      </w:r>
      <w:r w:rsidR="00B56344" w:rsidRPr="009B2908">
        <w:rPr>
          <w:rStyle w:val="FontStyle20"/>
          <w:rFonts w:ascii="Arial" w:hAnsi="Arial" w:cs="Arial"/>
          <w:b w:val="0"/>
        </w:rPr>
        <w:t> </w:t>
      </w:r>
      <w:r w:rsidR="00CB7F56" w:rsidRPr="009B2908">
        <w:rPr>
          <w:rStyle w:val="FontStyle20"/>
          <w:rFonts w:ascii="Arial" w:hAnsi="Arial" w:cs="Arial"/>
          <w:b w:val="0"/>
        </w:rPr>
        <w:t>Bursie Miejskiej w Częstochowie</w:t>
      </w:r>
    </w:p>
    <w:p w:rsidR="00B87433" w:rsidRPr="009B2908" w:rsidRDefault="00B87433" w:rsidP="00542BDE">
      <w:pPr>
        <w:spacing w:line="360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9B2908" w:rsidRDefault="00B87433" w:rsidP="00542BDE">
      <w:pPr>
        <w:spacing w:line="360" w:lineRule="auto"/>
        <w:ind w:firstLine="709"/>
        <w:rPr>
          <w:sz w:val="22"/>
          <w:szCs w:val="22"/>
        </w:rPr>
      </w:pPr>
      <w:r w:rsidRPr="009B2908">
        <w:rPr>
          <w:sz w:val="22"/>
          <w:szCs w:val="22"/>
          <w:bdr w:val="none" w:sz="0" w:space="0" w:color="auto" w:frame="1"/>
          <w:lang w:eastAsia="pl-PL"/>
        </w:rPr>
        <w:t>Na podstawie</w:t>
      </w:r>
      <w:r w:rsidRPr="009B2908">
        <w:rPr>
          <w:sz w:val="22"/>
          <w:szCs w:val="22"/>
        </w:rPr>
        <w:t xml:space="preserve"> rozdziału 2 ustawy z dnia 21 listopada 2008r. o pracowni</w:t>
      </w:r>
      <w:r w:rsidR="00A86CAC" w:rsidRPr="009B2908">
        <w:rPr>
          <w:sz w:val="22"/>
          <w:szCs w:val="22"/>
        </w:rPr>
        <w:t>kach samorządowych (Dz.U. z 2018r., poz.1260</w:t>
      </w:r>
      <w:r w:rsidRPr="009B2908">
        <w:rPr>
          <w:sz w:val="22"/>
          <w:szCs w:val="22"/>
        </w:rPr>
        <w:t>)</w:t>
      </w:r>
      <w:r w:rsidR="00A86CAC" w:rsidRPr="009B2908">
        <w:rPr>
          <w:sz w:val="22"/>
          <w:szCs w:val="22"/>
        </w:rPr>
        <w:t xml:space="preserve"> oraz </w:t>
      </w:r>
      <w:r w:rsidR="00A86CAC" w:rsidRPr="009B2908">
        <w:rPr>
          <w:color w:val="000000"/>
          <w:sz w:val="22"/>
          <w:szCs w:val="22"/>
          <w:shd w:val="clear" w:color="auto" w:fill="FFFFFF"/>
        </w:rPr>
        <w:t>w związku z realizacją wymogów Rozporządzenia Parlamentu Europejskiego i Rady (UE) 2016/679 z dnia 27 kwietnia 2016 r. w sprawie ochrony osób fizycznych</w:t>
      </w:r>
      <w:r w:rsidR="00B83852">
        <w:rPr>
          <w:color w:val="000000"/>
          <w:sz w:val="22"/>
          <w:szCs w:val="22"/>
          <w:shd w:val="clear" w:color="auto" w:fill="FFFFFF"/>
        </w:rPr>
        <w:t xml:space="preserve"> </w:t>
      </w:r>
      <w:r w:rsidR="00A86CAC" w:rsidRPr="009B2908">
        <w:rPr>
          <w:color w:val="000000"/>
          <w:sz w:val="22"/>
          <w:szCs w:val="22"/>
          <w:shd w:val="clear" w:color="auto" w:fill="FFFFFF"/>
        </w:rPr>
        <w:t>w związku z przetwarzaniem danych osobowych i w sprawie swobodnego przepływu takich danych oraz uchylenia dyrektywy 95/46/WE (ogólne rozporządzenie o ochronie danych „RODO”),</w:t>
      </w:r>
    </w:p>
    <w:p w:rsidR="00B87433" w:rsidRPr="009B2908" w:rsidRDefault="00B87433" w:rsidP="00542BDE">
      <w:pPr>
        <w:spacing w:line="360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9B2908" w:rsidRDefault="00F57516" w:rsidP="00542BDE">
      <w:pPr>
        <w:spacing w:line="360" w:lineRule="auto"/>
        <w:rPr>
          <w:sz w:val="22"/>
          <w:szCs w:val="22"/>
          <w:bdr w:val="none" w:sz="0" w:space="0" w:color="auto" w:frame="1"/>
          <w:lang w:eastAsia="pl-PL"/>
        </w:rPr>
      </w:pPr>
      <w:r w:rsidRPr="009B2908">
        <w:rPr>
          <w:sz w:val="22"/>
          <w:szCs w:val="22"/>
          <w:bdr w:val="none" w:sz="0" w:space="0" w:color="auto" w:frame="1"/>
          <w:lang w:eastAsia="pl-PL"/>
        </w:rPr>
        <w:t>z</w:t>
      </w:r>
      <w:r w:rsidR="00B87433" w:rsidRPr="009B2908">
        <w:rPr>
          <w:sz w:val="22"/>
          <w:szCs w:val="22"/>
          <w:bdr w:val="none" w:sz="0" w:space="0" w:color="auto" w:frame="1"/>
          <w:lang w:eastAsia="pl-PL"/>
        </w:rPr>
        <w:t>arządzam, co następuje:</w:t>
      </w:r>
    </w:p>
    <w:p w:rsidR="00B87433" w:rsidRPr="009B2908" w:rsidRDefault="00B87433" w:rsidP="00542BDE">
      <w:pPr>
        <w:spacing w:line="360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9B2908" w:rsidRDefault="00B87433" w:rsidP="00542BDE">
      <w:pPr>
        <w:spacing w:line="360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9B2908" w:rsidRDefault="00B87433" w:rsidP="005048C8">
      <w:pPr>
        <w:spacing w:line="360" w:lineRule="auto"/>
        <w:jc w:val="center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§1.</w:t>
      </w:r>
    </w:p>
    <w:p w:rsidR="00B87433" w:rsidRPr="009B2908" w:rsidRDefault="00B87433" w:rsidP="00542BDE">
      <w:pPr>
        <w:spacing w:line="360" w:lineRule="auto"/>
        <w:rPr>
          <w:bCs/>
          <w:sz w:val="22"/>
          <w:szCs w:val="22"/>
        </w:rPr>
      </w:pPr>
    </w:p>
    <w:p w:rsidR="00B87433" w:rsidRPr="009B2908" w:rsidRDefault="00B87433" w:rsidP="00542BDE">
      <w:pPr>
        <w:spacing w:line="360" w:lineRule="auto"/>
        <w:rPr>
          <w:bCs/>
          <w:sz w:val="22"/>
          <w:szCs w:val="22"/>
        </w:rPr>
      </w:pPr>
    </w:p>
    <w:p w:rsidR="00B87433" w:rsidRPr="009B2908" w:rsidRDefault="00B87433" w:rsidP="00542BDE">
      <w:pPr>
        <w:pStyle w:val="Style3"/>
        <w:widowControl/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B2908">
        <w:rPr>
          <w:rFonts w:ascii="Arial" w:hAnsi="Arial" w:cs="Arial"/>
          <w:sz w:val="22"/>
          <w:szCs w:val="22"/>
        </w:rPr>
        <w:t xml:space="preserve">Wprowadza się </w:t>
      </w:r>
      <w:r w:rsidR="008F0634" w:rsidRPr="009B2908">
        <w:rPr>
          <w:rFonts w:ascii="Arial" w:hAnsi="Arial" w:cs="Arial"/>
          <w:sz w:val="22"/>
          <w:szCs w:val="22"/>
        </w:rPr>
        <w:t xml:space="preserve">zmiany w załączniku nr 3 (Ogłoszenie o naborze na wolne stanowisko urzędnicze) do </w:t>
      </w:r>
      <w:r w:rsidRPr="009B2908">
        <w:rPr>
          <w:rFonts w:ascii="Arial" w:hAnsi="Arial" w:cs="Arial"/>
          <w:i/>
          <w:sz w:val="22"/>
          <w:szCs w:val="22"/>
        </w:rPr>
        <w:t>Regulaminu naboru na wolne stanowiska urzędnicze w Bursie Miejskiej w Częstochowie</w:t>
      </w:r>
      <w:r w:rsidR="00966D80" w:rsidRPr="009B2908">
        <w:rPr>
          <w:rFonts w:ascii="Arial" w:hAnsi="Arial" w:cs="Arial"/>
          <w:i/>
          <w:sz w:val="22"/>
          <w:szCs w:val="22"/>
        </w:rPr>
        <w:t>.</w:t>
      </w:r>
      <w:r w:rsidR="00B83852" w:rsidRPr="009B2908">
        <w:rPr>
          <w:rFonts w:ascii="Arial" w:hAnsi="Arial" w:cs="Arial"/>
          <w:sz w:val="22"/>
          <w:szCs w:val="22"/>
        </w:rPr>
        <w:t xml:space="preserve"> </w:t>
      </w:r>
    </w:p>
    <w:p w:rsidR="00B87433" w:rsidRPr="009B2908" w:rsidRDefault="00B87433" w:rsidP="005048C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9B2908">
        <w:rPr>
          <w:rFonts w:ascii="Arial" w:hAnsi="Arial" w:cs="Arial"/>
          <w:sz w:val="22"/>
          <w:szCs w:val="22"/>
        </w:rPr>
        <w:t xml:space="preserve">§ </w:t>
      </w:r>
      <w:r w:rsidR="00B56344" w:rsidRPr="009B2908">
        <w:rPr>
          <w:rFonts w:ascii="Arial" w:hAnsi="Arial" w:cs="Arial"/>
          <w:sz w:val="22"/>
          <w:szCs w:val="22"/>
        </w:rPr>
        <w:t>2</w:t>
      </w:r>
      <w:r w:rsidRPr="009B2908">
        <w:rPr>
          <w:rFonts w:ascii="Arial" w:hAnsi="Arial" w:cs="Arial"/>
          <w:sz w:val="22"/>
          <w:szCs w:val="22"/>
        </w:rPr>
        <w:t>.</w:t>
      </w:r>
    </w:p>
    <w:p w:rsidR="00B87433" w:rsidRPr="009B2908" w:rsidRDefault="00B87433" w:rsidP="00542BDE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:rsidR="00966D80" w:rsidRPr="009B2908" w:rsidRDefault="00966D80" w:rsidP="00542BDE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9B2908">
        <w:rPr>
          <w:rFonts w:ascii="Arial" w:hAnsi="Arial" w:cs="Arial"/>
          <w:sz w:val="22"/>
          <w:szCs w:val="22"/>
        </w:rPr>
        <w:t xml:space="preserve">Regulamin naboru na wolne stanowiska urzędnicze w Bursie Miejskiej w Częstochowie stanowi załącznik do niniejszego zarządzenia. </w:t>
      </w:r>
    </w:p>
    <w:p w:rsidR="00966D80" w:rsidRPr="009B2908" w:rsidRDefault="00966D80" w:rsidP="00542BDE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:rsidR="00966D80" w:rsidRPr="009B2908" w:rsidRDefault="00966D80" w:rsidP="005048C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9B2908">
        <w:rPr>
          <w:rFonts w:ascii="Arial" w:hAnsi="Arial" w:cs="Arial"/>
          <w:sz w:val="22"/>
          <w:szCs w:val="22"/>
        </w:rPr>
        <w:t>§ 3.</w:t>
      </w:r>
    </w:p>
    <w:p w:rsidR="00966D80" w:rsidRPr="009B2908" w:rsidRDefault="00966D80" w:rsidP="00542BDE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:rsidR="00B83852" w:rsidRDefault="00B87433" w:rsidP="00542BDE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9B2908">
        <w:rPr>
          <w:rFonts w:ascii="Arial" w:hAnsi="Arial" w:cs="Arial"/>
          <w:sz w:val="22"/>
          <w:szCs w:val="22"/>
        </w:rPr>
        <w:t>Zarządzenie wchodzi w życie z dniem podpisania.</w:t>
      </w:r>
    </w:p>
    <w:p w:rsidR="005115AC" w:rsidRPr="009B2908" w:rsidRDefault="00B83852" w:rsidP="00542BDE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9B2908">
        <w:rPr>
          <w:rFonts w:ascii="Arial" w:hAnsi="Arial" w:cs="Arial"/>
          <w:sz w:val="22"/>
          <w:szCs w:val="22"/>
        </w:rPr>
        <w:t xml:space="preserve"> </w:t>
      </w:r>
    </w:p>
    <w:p w:rsidR="005115AC" w:rsidRPr="009B2908" w:rsidRDefault="005115AC" w:rsidP="00542BDE">
      <w:pPr>
        <w:pStyle w:val="NormalnyWeb"/>
        <w:spacing w:before="0" w:beforeAutospacing="0" w:after="0" w:afterAutospacing="0" w:line="360" w:lineRule="auto"/>
        <w:ind w:left="5103"/>
        <w:rPr>
          <w:rFonts w:ascii="Arial" w:hAnsi="Arial" w:cs="Arial"/>
          <w:sz w:val="22"/>
          <w:szCs w:val="22"/>
        </w:rPr>
      </w:pPr>
      <w:r w:rsidRPr="009B2908">
        <w:rPr>
          <w:rFonts w:ascii="Arial" w:hAnsi="Arial" w:cs="Arial"/>
          <w:sz w:val="22"/>
          <w:szCs w:val="22"/>
        </w:rPr>
        <w:t>Dyrektor Bursy Miejskiej</w:t>
      </w:r>
    </w:p>
    <w:p w:rsidR="005115AC" w:rsidRPr="009B2908" w:rsidRDefault="005115AC" w:rsidP="00542BDE">
      <w:pPr>
        <w:pStyle w:val="NormalnyWeb"/>
        <w:spacing w:before="0" w:beforeAutospacing="0" w:after="0" w:afterAutospacing="0" w:line="360" w:lineRule="auto"/>
        <w:ind w:left="5103"/>
        <w:rPr>
          <w:rFonts w:ascii="Arial" w:hAnsi="Arial" w:cs="Arial"/>
          <w:sz w:val="22"/>
          <w:szCs w:val="22"/>
        </w:rPr>
      </w:pPr>
    </w:p>
    <w:p w:rsidR="00B87433" w:rsidRDefault="005115AC" w:rsidP="00542BDE">
      <w:pPr>
        <w:pStyle w:val="NormalnyWeb"/>
        <w:spacing w:before="0" w:beforeAutospacing="0" w:after="0" w:afterAutospacing="0" w:line="360" w:lineRule="auto"/>
        <w:ind w:left="5103"/>
        <w:rPr>
          <w:rFonts w:ascii="Arial" w:hAnsi="Arial" w:cs="Arial"/>
          <w:sz w:val="22"/>
          <w:szCs w:val="22"/>
        </w:rPr>
      </w:pPr>
      <w:r w:rsidRPr="009B2908">
        <w:rPr>
          <w:rFonts w:ascii="Arial" w:hAnsi="Arial" w:cs="Arial"/>
          <w:sz w:val="22"/>
          <w:szCs w:val="22"/>
        </w:rPr>
        <w:t xml:space="preserve">Maria </w:t>
      </w:r>
      <w:proofErr w:type="spellStart"/>
      <w:r w:rsidRPr="009B2908">
        <w:rPr>
          <w:rFonts w:ascii="Arial" w:hAnsi="Arial" w:cs="Arial"/>
          <w:sz w:val="22"/>
          <w:szCs w:val="22"/>
        </w:rPr>
        <w:t>Kowaleczko</w:t>
      </w:r>
      <w:proofErr w:type="spellEnd"/>
      <w:r w:rsidRPr="009B2908">
        <w:rPr>
          <w:rFonts w:ascii="Arial" w:hAnsi="Arial" w:cs="Arial"/>
          <w:sz w:val="22"/>
          <w:szCs w:val="22"/>
        </w:rPr>
        <w:t xml:space="preserve"> </w:t>
      </w:r>
      <w:r w:rsidR="00B83852">
        <w:rPr>
          <w:rFonts w:ascii="Arial" w:hAnsi="Arial" w:cs="Arial"/>
          <w:sz w:val="22"/>
          <w:szCs w:val="22"/>
        </w:rPr>
        <w:t>–</w:t>
      </w:r>
      <w:r w:rsidRPr="009B2908">
        <w:rPr>
          <w:rFonts w:ascii="Arial" w:hAnsi="Arial" w:cs="Arial"/>
          <w:sz w:val="22"/>
          <w:szCs w:val="22"/>
        </w:rPr>
        <w:t xml:space="preserve"> Miedzińska</w:t>
      </w:r>
    </w:p>
    <w:p w:rsidR="00542BDE" w:rsidRDefault="00542BDE" w:rsidP="00542BDE">
      <w:pPr>
        <w:pStyle w:val="NormalnyWeb"/>
        <w:spacing w:before="0" w:beforeAutospacing="0" w:after="0" w:afterAutospacing="0" w:line="360" w:lineRule="auto"/>
        <w:ind w:left="5103"/>
        <w:rPr>
          <w:rFonts w:ascii="Arial" w:hAnsi="Arial" w:cs="Arial"/>
          <w:sz w:val="22"/>
          <w:szCs w:val="22"/>
        </w:rPr>
      </w:pPr>
    </w:p>
    <w:p w:rsidR="00B83852" w:rsidRPr="009B2908" w:rsidRDefault="00B83852" w:rsidP="00542BDE">
      <w:pPr>
        <w:pStyle w:val="NormalnyWeb"/>
        <w:spacing w:before="0" w:beforeAutospacing="0" w:after="0" w:afterAutospacing="0" w:line="360" w:lineRule="auto"/>
        <w:ind w:left="5103"/>
        <w:rPr>
          <w:sz w:val="16"/>
          <w:szCs w:val="16"/>
        </w:rPr>
      </w:pPr>
    </w:p>
    <w:p w:rsidR="003D395F" w:rsidRPr="009B2908" w:rsidRDefault="003D395F" w:rsidP="00542BDE">
      <w:pPr>
        <w:spacing w:line="360" w:lineRule="auto"/>
        <w:ind w:left="7371"/>
        <w:rPr>
          <w:sz w:val="16"/>
          <w:szCs w:val="16"/>
        </w:rPr>
      </w:pPr>
      <w:r w:rsidRPr="009B2908">
        <w:rPr>
          <w:sz w:val="16"/>
          <w:szCs w:val="16"/>
        </w:rPr>
        <w:lastRenderedPageBreak/>
        <w:t xml:space="preserve">Załącznik </w:t>
      </w:r>
    </w:p>
    <w:p w:rsidR="003D395F" w:rsidRPr="009B2908" w:rsidRDefault="003D395F" w:rsidP="00542BDE">
      <w:pPr>
        <w:spacing w:line="360" w:lineRule="auto"/>
        <w:ind w:left="7371"/>
        <w:rPr>
          <w:sz w:val="16"/>
          <w:szCs w:val="16"/>
        </w:rPr>
      </w:pPr>
      <w:r w:rsidRPr="009B2908">
        <w:rPr>
          <w:sz w:val="16"/>
          <w:szCs w:val="16"/>
        </w:rPr>
        <w:t xml:space="preserve">do Zarządzenia nr </w:t>
      </w:r>
      <w:r w:rsidR="00F26ABD" w:rsidRPr="009B2908">
        <w:rPr>
          <w:sz w:val="16"/>
          <w:szCs w:val="16"/>
        </w:rPr>
        <w:t xml:space="preserve"> 13</w:t>
      </w:r>
    </w:p>
    <w:p w:rsidR="003D395F" w:rsidRPr="009B2908" w:rsidRDefault="003D395F" w:rsidP="00542BDE">
      <w:pPr>
        <w:spacing w:line="360" w:lineRule="auto"/>
        <w:ind w:left="7371"/>
        <w:rPr>
          <w:sz w:val="16"/>
          <w:szCs w:val="16"/>
        </w:rPr>
      </w:pPr>
      <w:r w:rsidRPr="009B2908">
        <w:rPr>
          <w:sz w:val="16"/>
          <w:szCs w:val="16"/>
        </w:rPr>
        <w:t>Dyrektora Bursy Miejskiej</w:t>
      </w:r>
    </w:p>
    <w:p w:rsidR="00B83852" w:rsidRDefault="003D395F" w:rsidP="00542BDE">
      <w:pPr>
        <w:spacing w:line="360" w:lineRule="auto"/>
        <w:ind w:left="7371"/>
        <w:rPr>
          <w:sz w:val="16"/>
          <w:szCs w:val="16"/>
        </w:rPr>
      </w:pPr>
      <w:r w:rsidRPr="009B2908">
        <w:rPr>
          <w:sz w:val="16"/>
          <w:szCs w:val="16"/>
        </w:rPr>
        <w:t>z dnia</w:t>
      </w:r>
      <w:r w:rsidR="00F26ABD" w:rsidRPr="009B2908">
        <w:rPr>
          <w:sz w:val="16"/>
          <w:szCs w:val="16"/>
        </w:rPr>
        <w:t xml:space="preserve"> 17 listopada 2014r.</w:t>
      </w:r>
    </w:p>
    <w:p w:rsidR="003D395F" w:rsidRPr="009B2908" w:rsidRDefault="00B83852" w:rsidP="00542BDE">
      <w:pPr>
        <w:spacing w:line="360" w:lineRule="auto"/>
        <w:ind w:left="7371"/>
        <w:rPr>
          <w:b/>
          <w:bCs/>
          <w:sz w:val="30"/>
          <w:szCs w:val="30"/>
        </w:rPr>
      </w:pPr>
      <w:r w:rsidRPr="009B2908">
        <w:rPr>
          <w:b/>
          <w:bCs/>
          <w:sz w:val="30"/>
          <w:szCs w:val="30"/>
        </w:rPr>
        <w:t xml:space="preserve"> </w:t>
      </w:r>
    </w:p>
    <w:p w:rsidR="009A53DC" w:rsidRPr="009B2908" w:rsidRDefault="00DC22CB" w:rsidP="00542BDE">
      <w:pPr>
        <w:widowControl/>
        <w:spacing w:line="360" w:lineRule="auto"/>
        <w:ind w:right="-3"/>
        <w:jc w:val="center"/>
        <w:rPr>
          <w:b/>
          <w:bCs/>
          <w:sz w:val="28"/>
          <w:szCs w:val="28"/>
        </w:rPr>
      </w:pPr>
      <w:r w:rsidRPr="009B2908">
        <w:rPr>
          <w:b/>
          <w:bCs/>
          <w:sz w:val="28"/>
          <w:szCs w:val="28"/>
        </w:rPr>
        <w:t>REGULAMIN</w:t>
      </w:r>
    </w:p>
    <w:p w:rsidR="00DC22CB" w:rsidRPr="009B2908" w:rsidRDefault="00DC22CB" w:rsidP="00542BDE">
      <w:pPr>
        <w:widowControl/>
        <w:spacing w:line="360" w:lineRule="auto"/>
        <w:ind w:right="-3"/>
        <w:jc w:val="center"/>
        <w:rPr>
          <w:b/>
          <w:bCs/>
          <w:sz w:val="28"/>
          <w:szCs w:val="28"/>
        </w:rPr>
      </w:pPr>
      <w:r w:rsidRPr="009B2908">
        <w:rPr>
          <w:b/>
          <w:bCs/>
          <w:sz w:val="28"/>
          <w:szCs w:val="28"/>
        </w:rPr>
        <w:t>NABORU NA WOLNE STANOWISKA URZĘDNICZE</w:t>
      </w:r>
    </w:p>
    <w:p w:rsidR="0063095B" w:rsidRPr="009B2908" w:rsidRDefault="00DC22CB" w:rsidP="00542BDE">
      <w:pPr>
        <w:widowControl/>
        <w:spacing w:line="360" w:lineRule="auto"/>
        <w:ind w:right="-3"/>
        <w:jc w:val="center"/>
        <w:rPr>
          <w:sz w:val="28"/>
          <w:szCs w:val="28"/>
        </w:rPr>
      </w:pPr>
      <w:r w:rsidRPr="009B2908">
        <w:rPr>
          <w:sz w:val="28"/>
          <w:szCs w:val="28"/>
        </w:rPr>
        <w:t xml:space="preserve">w </w:t>
      </w:r>
      <w:r w:rsidR="003D395F" w:rsidRPr="009B2908">
        <w:rPr>
          <w:sz w:val="28"/>
          <w:szCs w:val="28"/>
        </w:rPr>
        <w:t>Bursie Miejskiej w Częstochowie</w:t>
      </w:r>
    </w:p>
    <w:p w:rsidR="003D395F" w:rsidRPr="009B2908" w:rsidRDefault="003D395F" w:rsidP="00542BDE">
      <w:pPr>
        <w:widowControl/>
        <w:spacing w:line="360" w:lineRule="auto"/>
        <w:ind w:right="-3"/>
        <w:jc w:val="center"/>
        <w:rPr>
          <w:sz w:val="30"/>
          <w:szCs w:val="30"/>
        </w:rPr>
      </w:pPr>
    </w:p>
    <w:p w:rsidR="0063095B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  <w:r w:rsidRPr="009B2908">
        <w:rPr>
          <w:b/>
          <w:sz w:val="24"/>
          <w:szCs w:val="24"/>
        </w:rPr>
        <w:t>ROZDZIAŁ I</w:t>
      </w: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  <w:r w:rsidRPr="009B2908">
        <w:rPr>
          <w:b/>
          <w:sz w:val="24"/>
          <w:szCs w:val="24"/>
        </w:rPr>
        <w:t>Postanowienia ogólne</w:t>
      </w:r>
    </w:p>
    <w:p w:rsidR="009A53DC" w:rsidRPr="009B2908" w:rsidRDefault="009A53DC" w:rsidP="00542BDE">
      <w:pPr>
        <w:widowControl/>
        <w:spacing w:line="360" w:lineRule="auto"/>
        <w:ind w:right="-3"/>
        <w:jc w:val="both"/>
        <w:rPr>
          <w:bCs/>
          <w:sz w:val="24"/>
          <w:szCs w:val="24"/>
          <w:u w:val="single"/>
        </w:rPr>
      </w:pPr>
    </w:p>
    <w:p w:rsidR="003E6FC5" w:rsidRPr="009B2908" w:rsidRDefault="003E6FC5" w:rsidP="00542BDE">
      <w:pPr>
        <w:widowControl/>
        <w:spacing w:line="360" w:lineRule="auto"/>
        <w:ind w:right="-3"/>
        <w:jc w:val="center"/>
        <w:rPr>
          <w:bCs/>
          <w:sz w:val="24"/>
          <w:szCs w:val="24"/>
          <w:u w:val="single"/>
        </w:rPr>
      </w:pPr>
      <w:r w:rsidRPr="009B2908">
        <w:rPr>
          <w:sz w:val="24"/>
          <w:szCs w:val="24"/>
        </w:rPr>
        <w:t>§1.</w:t>
      </w:r>
    </w:p>
    <w:p w:rsidR="009A53DC" w:rsidRPr="009B2908" w:rsidRDefault="002F7021" w:rsidP="00542BDE">
      <w:pPr>
        <w:spacing w:line="360" w:lineRule="auto"/>
        <w:ind w:right="-3"/>
        <w:rPr>
          <w:sz w:val="24"/>
          <w:szCs w:val="24"/>
        </w:rPr>
      </w:pPr>
      <w:r w:rsidRPr="009B2908">
        <w:rPr>
          <w:sz w:val="24"/>
          <w:szCs w:val="24"/>
        </w:rPr>
        <w:t>1.</w:t>
      </w:r>
      <w:r w:rsidR="001877C9" w:rsidRPr="009B2908">
        <w:rPr>
          <w:sz w:val="24"/>
          <w:szCs w:val="24"/>
        </w:rPr>
        <w:t>Niniejszy regulamin ustala procedurę przeprowadzania konkursów na stanowiska urzędnicze w Bursie Miejskiej w Częstochowie w</w:t>
      </w:r>
      <w:r w:rsidR="009A53DC" w:rsidRPr="009B2908">
        <w:rPr>
          <w:sz w:val="24"/>
          <w:szCs w:val="24"/>
        </w:rPr>
        <w:t xml:space="preserve"> oparciu o</w:t>
      </w:r>
      <w:r w:rsidR="00D33F54" w:rsidRPr="009B2908">
        <w:rPr>
          <w:sz w:val="24"/>
          <w:szCs w:val="24"/>
        </w:rPr>
        <w:t> </w:t>
      </w:r>
      <w:r w:rsidR="009A53DC" w:rsidRPr="009B2908">
        <w:rPr>
          <w:sz w:val="24"/>
          <w:szCs w:val="24"/>
        </w:rPr>
        <w:t>otwarty</w:t>
      </w:r>
      <w:r w:rsidR="003D395F" w:rsidRPr="009B2908">
        <w:rPr>
          <w:sz w:val="24"/>
          <w:szCs w:val="24"/>
        </w:rPr>
        <w:t> </w:t>
      </w:r>
      <w:r w:rsidR="009A53DC" w:rsidRPr="009B2908">
        <w:rPr>
          <w:sz w:val="24"/>
          <w:szCs w:val="24"/>
        </w:rPr>
        <w:t xml:space="preserve"> </w:t>
      </w:r>
      <w:r w:rsidR="003D395F" w:rsidRPr="009B2908">
        <w:rPr>
          <w:sz w:val="24"/>
          <w:szCs w:val="24"/>
        </w:rPr>
        <w:t>i </w:t>
      </w:r>
      <w:r w:rsidR="009A53DC" w:rsidRPr="009B2908">
        <w:rPr>
          <w:sz w:val="24"/>
          <w:szCs w:val="24"/>
        </w:rPr>
        <w:t>konkurencyjny nabór.</w:t>
      </w:r>
    </w:p>
    <w:p w:rsidR="009A53DC" w:rsidRPr="009B2908" w:rsidRDefault="009A53DC" w:rsidP="00542BDE">
      <w:pPr>
        <w:widowControl/>
        <w:spacing w:line="360" w:lineRule="auto"/>
        <w:ind w:right="-3"/>
        <w:rPr>
          <w:sz w:val="24"/>
          <w:szCs w:val="24"/>
        </w:rPr>
      </w:pPr>
    </w:p>
    <w:p w:rsidR="003E6FC5" w:rsidRPr="009B2908" w:rsidRDefault="0047668E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3</w:t>
      </w:r>
      <w:r w:rsidR="003E6FC5" w:rsidRPr="009B2908">
        <w:rPr>
          <w:sz w:val="24"/>
          <w:szCs w:val="24"/>
          <w:lang w:eastAsia="pl-PL"/>
        </w:rPr>
        <w:t>. Niniejszy Regulamin nie obejmuje:</w:t>
      </w:r>
    </w:p>
    <w:p w:rsidR="003E6FC5" w:rsidRPr="009B2908" w:rsidRDefault="003E6FC5" w:rsidP="00542BDE">
      <w:pPr>
        <w:widowControl/>
        <w:shd w:val="clear" w:color="auto" w:fill="FFFFFF"/>
        <w:tabs>
          <w:tab w:val="left" w:pos="284"/>
        </w:tabs>
        <w:suppressAutoHyphens w:val="0"/>
        <w:autoSpaceDE/>
        <w:spacing w:line="360" w:lineRule="auto"/>
        <w:ind w:left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1) </w:t>
      </w:r>
      <w:r w:rsidR="00D33F54" w:rsidRPr="009B2908">
        <w:rPr>
          <w:sz w:val="24"/>
          <w:szCs w:val="24"/>
          <w:lang w:eastAsia="pl-PL"/>
        </w:rPr>
        <w:t xml:space="preserve"> </w:t>
      </w:r>
      <w:r w:rsidRPr="009B2908">
        <w:rPr>
          <w:sz w:val="24"/>
          <w:szCs w:val="24"/>
          <w:lang w:eastAsia="pl-PL"/>
        </w:rPr>
        <w:t>stanowisk pomocniczych i obsługi;</w:t>
      </w:r>
    </w:p>
    <w:p w:rsidR="003E6FC5" w:rsidRPr="009B2908" w:rsidRDefault="003E6FC5" w:rsidP="00542BDE">
      <w:pPr>
        <w:widowControl/>
        <w:shd w:val="clear" w:color="auto" w:fill="FFFFFF"/>
        <w:tabs>
          <w:tab w:val="left" w:pos="284"/>
        </w:tabs>
        <w:suppressAutoHyphens w:val="0"/>
        <w:autoSpaceDE/>
        <w:spacing w:line="360" w:lineRule="auto"/>
        <w:ind w:left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2) pracowników przeniesionych w ramach awansu wewnętrznego na wyższe stanowisko, po spełnieniu wymagań art. 20 ustawy o pracownikach samorządowych;</w:t>
      </w:r>
    </w:p>
    <w:p w:rsidR="003E6FC5" w:rsidRPr="009B2908" w:rsidRDefault="00D33F54" w:rsidP="00542BDE">
      <w:pPr>
        <w:widowControl/>
        <w:shd w:val="clear" w:color="auto" w:fill="FFFFFF"/>
        <w:tabs>
          <w:tab w:val="left" w:pos="284"/>
        </w:tabs>
        <w:suppressAutoHyphens w:val="0"/>
        <w:autoSpaceDE/>
        <w:spacing w:line="360" w:lineRule="auto"/>
        <w:ind w:left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3) </w:t>
      </w:r>
      <w:r w:rsidR="003E6FC5" w:rsidRPr="009B2908">
        <w:rPr>
          <w:sz w:val="24"/>
          <w:szCs w:val="24"/>
          <w:lang w:eastAsia="pl-PL"/>
        </w:rPr>
        <w:t>pracowników zatrudnianych na zastępstwo pracownika w czasie jego</w:t>
      </w:r>
      <w:r w:rsidR="0047668E" w:rsidRPr="009B2908">
        <w:rPr>
          <w:sz w:val="24"/>
          <w:szCs w:val="24"/>
          <w:lang w:eastAsia="pl-PL"/>
        </w:rPr>
        <w:t xml:space="preserve"> usprawiedliwionej nieobecności;</w:t>
      </w:r>
      <w:r w:rsidR="003E6FC5" w:rsidRPr="009B2908">
        <w:rPr>
          <w:sz w:val="24"/>
          <w:szCs w:val="24"/>
          <w:lang w:eastAsia="pl-PL"/>
        </w:rPr>
        <w:t>  </w:t>
      </w:r>
    </w:p>
    <w:p w:rsidR="00BA4E0C" w:rsidRDefault="003E6FC5" w:rsidP="00542BDE">
      <w:pPr>
        <w:widowControl/>
        <w:shd w:val="clear" w:color="auto" w:fill="FFFFFF"/>
        <w:tabs>
          <w:tab w:val="left" w:pos="284"/>
        </w:tabs>
        <w:suppressAutoHyphens w:val="0"/>
        <w:autoSpaceDE/>
        <w:spacing w:line="360" w:lineRule="auto"/>
        <w:ind w:left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4) pracowników zatrudnionych na stanowisku urzędniczym, w tym kierowniczym stanowisku urzędniczym przeniesionych do pracy w innej, tej samej lub innej miejscowości, na jego wniosek lub za jego zgodą, jeżeli nie narusza to ważnego interesu jednostki, która dotychczas zatru</w:t>
      </w:r>
      <w:r w:rsidR="00413076" w:rsidRPr="009B2908">
        <w:rPr>
          <w:sz w:val="24"/>
          <w:szCs w:val="24"/>
          <w:lang w:eastAsia="pl-PL"/>
        </w:rPr>
        <w:t>dniała pracownika samorządowego</w:t>
      </w:r>
      <w:r w:rsidRPr="009B2908">
        <w:rPr>
          <w:sz w:val="24"/>
          <w:szCs w:val="24"/>
          <w:lang w:eastAsia="pl-PL"/>
        </w:rPr>
        <w:t xml:space="preserve"> oraz przemawiają za tym ważne potrzeby po stronie jednostki przyjmującej.</w:t>
      </w:r>
    </w:p>
    <w:p w:rsidR="00D33F54" w:rsidRPr="009B2908" w:rsidRDefault="00BA4E0C" w:rsidP="00BA4E0C">
      <w:pPr>
        <w:widowControl/>
        <w:suppressAutoHyphens w:val="0"/>
        <w:autoSpaceDE/>
        <w:rPr>
          <w:bCs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 w:type="page"/>
      </w:r>
    </w:p>
    <w:p w:rsidR="003E6FC5" w:rsidRPr="009B2908" w:rsidRDefault="003E6FC5" w:rsidP="005048C8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lastRenderedPageBreak/>
        <w:t>§ 2</w:t>
      </w:r>
    </w:p>
    <w:p w:rsidR="003E6FC5" w:rsidRPr="009B2908" w:rsidRDefault="003E6FC5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1. Pracownikiem samorządowym zatrudnionym w </w:t>
      </w:r>
      <w:r w:rsidR="00D33F54" w:rsidRPr="009B2908">
        <w:rPr>
          <w:sz w:val="24"/>
          <w:szCs w:val="24"/>
          <w:lang w:eastAsia="pl-PL"/>
        </w:rPr>
        <w:t>placówce</w:t>
      </w:r>
      <w:r w:rsidRPr="009B2908">
        <w:rPr>
          <w:sz w:val="24"/>
          <w:szCs w:val="24"/>
          <w:lang w:eastAsia="pl-PL"/>
        </w:rPr>
        <w:t xml:space="preserve"> na stanowisku urzędniczym może być osoba, która: </w:t>
      </w:r>
    </w:p>
    <w:p w:rsidR="00D33F54" w:rsidRPr="009B2908" w:rsidRDefault="00D33F54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</w:p>
    <w:p w:rsidR="003E6FC5" w:rsidRPr="009B2908" w:rsidRDefault="003E6FC5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1) jest obywatelem polskim lub osobą nieposiadającą polskiego obywatelstwa, jeżeli posiada znajomość języka polskiego potwierdzoną dokumentem określonym w</w:t>
      </w:r>
      <w:r w:rsidR="00D33F54" w:rsidRPr="009B2908">
        <w:rPr>
          <w:sz w:val="24"/>
          <w:szCs w:val="24"/>
          <w:lang w:eastAsia="pl-PL"/>
        </w:rPr>
        <w:t> </w:t>
      </w:r>
      <w:r w:rsidRPr="009B2908">
        <w:rPr>
          <w:sz w:val="24"/>
          <w:szCs w:val="24"/>
          <w:lang w:eastAsia="pl-PL"/>
        </w:rPr>
        <w:t>przepisach o służbie cywilnej i na podstawie umów międzynarodowych lub przepisów prawa wspólnotowego przysługuje jej prawo do podjęcia zatrudnienia na terytorium Rzeczypospolitej Polskiej;</w:t>
      </w:r>
    </w:p>
    <w:p w:rsidR="003E6FC5" w:rsidRPr="009B2908" w:rsidRDefault="003E6FC5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2) ma pełną zdolność do czynności prawnych oraz korzysta z pełni praw publicznych; </w:t>
      </w:r>
    </w:p>
    <w:p w:rsidR="003E6FC5" w:rsidRPr="009B2908" w:rsidRDefault="003E6FC5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3) posiada kwalifikacje zawodowe wymagane do wykonywania pracy na określonym stanowisku;</w:t>
      </w:r>
    </w:p>
    <w:p w:rsidR="003E6FC5" w:rsidRPr="009B2908" w:rsidRDefault="003E6FC5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4) posiada co najmniej wykształcenie średnie;  </w:t>
      </w:r>
    </w:p>
    <w:p w:rsidR="003E6FC5" w:rsidRPr="009B2908" w:rsidRDefault="003E6FC5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5) nie była skazana prawomocnym wyrokiem sądu za umyślne przestępstwo ścigane z oskarżenia publicznego lub umyślne przestępstwo skarbowe;</w:t>
      </w:r>
    </w:p>
    <w:p w:rsidR="003E6FC5" w:rsidRPr="009B2908" w:rsidRDefault="003E6FC5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6) cieszy się nieposzlakowana opinią.</w:t>
      </w:r>
    </w:p>
    <w:p w:rsidR="003E6FC5" w:rsidRPr="009B2908" w:rsidRDefault="003E6FC5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2. Pracownikiem samorządowym zatrudnionym na podstawie umowy o pracę na kierowniczym stanowisku urzęd</w:t>
      </w:r>
      <w:r w:rsidR="00D911A9" w:rsidRPr="009B2908">
        <w:rPr>
          <w:sz w:val="24"/>
          <w:szCs w:val="24"/>
          <w:lang w:eastAsia="pl-PL"/>
        </w:rPr>
        <w:t xml:space="preserve">niczym może być osoba, która </w:t>
      </w:r>
      <w:r w:rsidRPr="009B2908">
        <w:rPr>
          <w:sz w:val="24"/>
          <w:szCs w:val="24"/>
          <w:lang w:eastAsia="pl-PL"/>
        </w:rPr>
        <w:t>spełnia wymagania określone w § 2 ust. 1, pkt 1-6 oraz dodatkowo:</w:t>
      </w:r>
    </w:p>
    <w:p w:rsidR="003E6FC5" w:rsidRPr="009B2908" w:rsidRDefault="003E6FC5" w:rsidP="00542BDE">
      <w:pPr>
        <w:widowControl/>
        <w:numPr>
          <w:ilvl w:val="0"/>
          <w:numId w:val="5"/>
        </w:numPr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posiada co najmniej trzyletni staż pracy lub wykonywała przez przynajmniej trzy lata działalność gospodarczą o charakterze zgodnym z wymaganiami na danym stanowisku;</w:t>
      </w:r>
    </w:p>
    <w:p w:rsidR="00B83852" w:rsidRPr="00B83852" w:rsidRDefault="003E6FC5" w:rsidP="00542BDE">
      <w:pPr>
        <w:widowControl/>
        <w:numPr>
          <w:ilvl w:val="0"/>
          <w:numId w:val="5"/>
        </w:numPr>
        <w:shd w:val="clear" w:color="auto" w:fill="FFFFFF"/>
        <w:suppressAutoHyphens w:val="0"/>
        <w:autoSpaceDE/>
        <w:spacing w:line="360" w:lineRule="auto"/>
        <w:rPr>
          <w:b/>
          <w:sz w:val="24"/>
          <w:szCs w:val="24"/>
        </w:rPr>
      </w:pPr>
      <w:r w:rsidRPr="009B2908">
        <w:rPr>
          <w:sz w:val="24"/>
          <w:szCs w:val="24"/>
          <w:lang w:eastAsia="pl-PL"/>
        </w:rPr>
        <w:t>posiada wykształcenie wyższe pierwszego lub drugiego stopnia w rozumieniu przepisów o szkolnictwie wyższym.</w:t>
      </w:r>
    </w:p>
    <w:p w:rsidR="00B83852" w:rsidRPr="00B83852" w:rsidRDefault="00B83852" w:rsidP="00542BDE">
      <w:pPr>
        <w:widowControl/>
        <w:shd w:val="clear" w:color="auto" w:fill="FFFFFF"/>
        <w:suppressAutoHyphens w:val="0"/>
        <w:autoSpaceDE/>
        <w:spacing w:line="360" w:lineRule="auto"/>
        <w:ind w:left="360"/>
        <w:rPr>
          <w:b/>
          <w:sz w:val="24"/>
          <w:szCs w:val="24"/>
        </w:rPr>
      </w:pPr>
    </w:p>
    <w:p w:rsidR="00285167" w:rsidRPr="009B2908" w:rsidRDefault="00285167" w:rsidP="00542BDE">
      <w:pPr>
        <w:widowControl/>
        <w:shd w:val="clear" w:color="auto" w:fill="FFFFFF"/>
        <w:suppressAutoHyphens w:val="0"/>
        <w:autoSpaceDE/>
        <w:spacing w:line="360" w:lineRule="auto"/>
        <w:ind w:left="360"/>
        <w:jc w:val="center"/>
        <w:rPr>
          <w:b/>
          <w:sz w:val="24"/>
          <w:szCs w:val="24"/>
        </w:rPr>
      </w:pPr>
      <w:r w:rsidRPr="009B2908">
        <w:rPr>
          <w:b/>
          <w:sz w:val="24"/>
          <w:szCs w:val="24"/>
        </w:rPr>
        <w:t>ROZDZIAŁ II</w:t>
      </w: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  <w:r w:rsidRPr="009B2908">
        <w:rPr>
          <w:b/>
          <w:sz w:val="24"/>
          <w:szCs w:val="24"/>
        </w:rPr>
        <w:t xml:space="preserve">Podjęcie decyzji o rozpoczęciu procedury </w:t>
      </w:r>
      <w:r w:rsidR="00F26ABD" w:rsidRPr="009B2908">
        <w:rPr>
          <w:b/>
          <w:sz w:val="24"/>
          <w:szCs w:val="24"/>
        </w:rPr>
        <w:t>konkursowej</w:t>
      </w:r>
      <w:r w:rsidRPr="009B2908">
        <w:rPr>
          <w:b/>
          <w:sz w:val="24"/>
          <w:szCs w:val="24"/>
        </w:rPr>
        <w:t xml:space="preserve"> na wolne stanowisko urzędnicze</w:t>
      </w:r>
    </w:p>
    <w:p w:rsidR="0063095B" w:rsidRPr="009B2908" w:rsidRDefault="0063095B" w:rsidP="00542BDE">
      <w:pPr>
        <w:widowControl/>
        <w:spacing w:line="360" w:lineRule="auto"/>
        <w:ind w:right="-3"/>
        <w:jc w:val="both"/>
        <w:rPr>
          <w:b/>
          <w:sz w:val="24"/>
          <w:szCs w:val="24"/>
        </w:rPr>
      </w:pPr>
    </w:p>
    <w:p w:rsidR="004B4434" w:rsidRPr="009B2908" w:rsidRDefault="004B4434" w:rsidP="00542BDE">
      <w:pPr>
        <w:widowControl/>
        <w:spacing w:line="360" w:lineRule="auto"/>
        <w:ind w:right="-3"/>
        <w:jc w:val="both"/>
        <w:rPr>
          <w:sz w:val="24"/>
          <w:szCs w:val="24"/>
        </w:rPr>
      </w:pPr>
    </w:p>
    <w:p w:rsidR="003E6FC5" w:rsidRPr="009B2908" w:rsidRDefault="003E6FC5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3</w:t>
      </w:r>
    </w:p>
    <w:p w:rsidR="004B4434" w:rsidRPr="009B2908" w:rsidRDefault="004B4434" w:rsidP="00542BDE">
      <w:pPr>
        <w:widowControl/>
        <w:spacing w:line="360" w:lineRule="auto"/>
        <w:ind w:right="-3"/>
        <w:jc w:val="both"/>
        <w:rPr>
          <w:sz w:val="24"/>
          <w:szCs w:val="24"/>
        </w:rPr>
      </w:pPr>
    </w:p>
    <w:p w:rsidR="00F1403C" w:rsidRPr="009B2908" w:rsidRDefault="003E6FC5" w:rsidP="00542BDE">
      <w:pPr>
        <w:widowControl/>
        <w:spacing w:line="360" w:lineRule="auto"/>
        <w:ind w:right="-3"/>
        <w:rPr>
          <w:sz w:val="24"/>
          <w:szCs w:val="24"/>
        </w:rPr>
      </w:pPr>
      <w:r w:rsidRPr="009B2908">
        <w:rPr>
          <w:sz w:val="24"/>
          <w:szCs w:val="24"/>
        </w:rPr>
        <w:lastRenderedPageBreak/>
        <w:t>1.</w:t>
      </w:r>
      <w:r w:rsidR="00DC22CB" w:rsidRPr="009B2908">
        <w:rPr>
          <w:sz w:val="24"/>
          <w:szCs w:val="24"/>
        </w:rPr>
        <w:t>Decyzję o rozpoczęciu pro</w:t>
      </w:r>
      <w:r w:rsidR="004B4434" w:rsidRPr="009B2908">
        <w:rPr>
          <w:sz w:val="24"/>
          <w:szCs w:val="24"/>
        </w:rPr>
        <w:t xml:space="preserve">cedury </w:t>
      </w:r>
      <w:r w:rsidR="00F26ABD" w:rsidRPr="009B2908">
        <w:rPr>
          <w:sz w:val="24"/>
          <w:szCs w:val="24"/>
        </w:rPr>
        <w:t>konkursowej</w:t>
      </w:r>
      <w:r w:rsidR="004B4434" w:rsidRPr="009B2908">
        <w:rPr>
          <w:sz w:val="24"/>
          <w:szCs w:val="24"/>
        </w:rPr>
        <w:t xml:space="preserve"> podejmuje D</w:t>
      </w:r>
      <w:r w:rsidR="00DC22CB" w:rsidRPr="009B2908">
        <w:rPr>
          <w:sz w:val="24"/>
          <w:szCs w:val="24"/>
        </w:rPr>
        <w:t xml:space="preserve">yrektor </w:t>
      </w:r>
      <w:r w:rsidR="00564E9B" w:rsidRPr="009B2908">
        <w:rPr>
          <w:sz w:val="24"/>
          <w:szCs w:val="24"/>
        </w:rPr>
        <w:t>Bursy Miejskiej</w:t>
      </w:r>
      <w:r w:rsidR="00353DF8" w:rsidRPr="009B2908">
        <w:rPr>
          <w:sz w:val="24"/>
          <w:szCs w:val="24"/>
        </w:rPr>
        <w:t xml:space="preserve"> </w:t>
      </w:r>
      <w:r w:rsidR="00F1403C" w:rsidRPr="009B2908">
        <w:rPr>
          <w:sz w:val="24"/>
          <w:szCs w:val="24"/>
        </w:rPr>
        <w:t>w</w:t>
      </w:r>
      <w:r w:rsidR="00424746" w:rsidRPr="009B2908">
        <w:rPr>
          <w:sz w:val="24"/>
          <w:szCs w:val="24"/>
        </w:rPr>
        <w:t> </w:t>
      </w:r>
      <w:r w:rsidR="00F1403C" w:rsidRPr="009B2908">
        <w:rPr>
          <w:sz w:val="24"/>
          <w:szCs w:val="24"/>
        </w:rPr>
        <w:t xml:space="preserve">oparciu o rzeczywiste potrzeby placówki. </w:t>
      </w:r>
    </w:p>
    <w:p w:rsidR="00DC22CB" w:rsidRPr="009B2908" w:rsidRDefault="00DC22CB" w:rsidP="00542BDE">
      <w:pPr>
        <w:widowControl/>
        <w:spacing w:line="360" w:lineRule="auto"/>
        <w:ind w:right="-3" w:firstLine="567"/>
        <w:rPr>
          <w:sz w:val="24"/>
          <w:szCs w:val="24"/>
        </w:rPr>
      </w:pPr>
    </w:p>
    <w:p w:rsidR="00DC22CB" w:rsidRPr="009B2908" w:rsidRDefault="004B4434" w:rsidP="00542BDE">
      <w:pPr>
        <w:widowControl/>
        <w:tabs>
          <w:tab w:val="left" w:pos="0"/>
        </w:tabs>
        <w:spacing w:line="360" w:lineRule="auto"/>
        <w:ind w:right="-3"/>
        <w:rPr>
          <w:sz w:val="24"/>
          <w:szCs w:val="24"/>
        </w:rPr>
      </w:pPr>
      <w:r w:rsidRPr="009B2908">
        <w:rPr>
          <w:sz w:val="24"/>
          <w:szCs w:val="24"/>
        </w:rPr>
        <w:t xml:space="preserve">2. </w:t>
      </w:r>
      <w:r w:rsidR="00277C89" w:rsidRPr="009B2908">
        <w:rPr>
          <w:sz w:val="24"/>
          <w:szCs w:val="24"/>
        </w:rPr>
        <w:t>Wicedyrektor s</w:t>
      </w:r>
      <w:r w:rsidR="00DC22CB" w:rsidRPr="009B2908">
        <w:rPr>
          <w:sz w:val="24"/>
          <w:szCs w:val="24"/>
        </w:rPr>
        <w:t>porządza opis stanowiska</w:t>
      </w:r>
      <w:r w:rsidR="00277C89" w:rsidRPr="009B2908">
        <w:rPr>
          <w:sz w:val="24"/>
          <w:szCs w:val="24"/>
        </w:rPr>
        <w:t xml:space="preserve"> wg. wzoru </w:t>
      </w:r>
      <w:r w:rsidR="00D33F54" w:rsidRPr="009B2908">
        <w:rPr>
          <w:sz w:val="24"/>
          <w:szCs w:val="24"/>
        </w:rPr>
        <w:t>stanowi</w:t>
      </w:r>
      <w:r w:rsidR="00277C89" w:rsidRPr="009B2908">
        <w:rPr>
          <w:sz w:val="24"/>
          <w:szCs w:val="24"/>
        </w:rPr>
        <w:t>ącego</w:t>
      </w:r>
      <w:r w:rsidR="00D33F54" w:rsidRPr="009B2908">
        <w:rPr>
          <w:sz w:val="24"/>
          <w:szCs w:val="24"/>
        </w:rPr>
        <w:t xml:space="preserve"> załącznik nr 1 do niniejszego Regulaminu.</w:t>
      </w:r>
    </w:p>
    <w:p w:rsidR="00277C89" w:rsidRPr="009B2908" w:rsidRDefault="00277C89" w:rsidP="00542BDE">
      <w:pPr>
        <w:widowControl/>
        <w:tabs>
          <w:tab w:val="left" w:pos="0"/>
        </w:tabs>
        <w:spacing w:line="360" w:lineRule="auto"/>
        <w:ind w:right="-3"/>
        <w:rPr>
          <w:sz w:val="24"/>
          <w:szCs w:val="24"/>
        </w:rPr>
      </w:pPr>
    </w:p>
    <w:p w:rsidR="00277C89" w:rsidRPr="009B2908" w:rsidRDefault="00277C89" w:rsidP="00542BDE">
      <w:pPr>
        <w:widowControl/>
        <w:tabs>
          <w:tab w:val="left" w:pos="0"/>
        </w:tabs>
        <w:spacing w:line="360" w:lineRule="auto"/>
        <w:ind w:right="-3"/>
        <w:rPr>
          <w:sz w:val="24"/>
          <w:szCs w:val="24"/>
        </w:rPr>
      </w:pPr>
      <w:r w:rsidRPr="009B2908">
        <w:rPr>
          <w:sz w:val="24"/>
          <w:szCs w:val="24"/>
        </w:rPr>
        <w:t xml:space="preserve">3. Akceptacja opisu stanowiska przez Dyrektora Bursy Miejskiej powoduje wszczęcie procedury </w:t>
      </w:r>
      <w:r w:rsidR="00424746" w:rsidRPr="009B2908">
        <w:rPr>
          <w:sz w:val="24"/>
          <w:szCs w:val="24"/>
        </w:rPr>
        <w:t>n</w:t>
      </w:r>
      <w:r w:rsidRPr="009B2908">
        <w:rPr>
          <w:sz w:val="24"/>
          <w:szCs w:val="24"/>
        </w:rPr>
        <w:t>aboru kandydatów na wolne stanowisko urzędnicze w placówce.</w:t>
      </w:r>
    </w:p>
    <w:p w:rsidR="00DC22CB" w:rsidRPr="009B2908" w:rsidRDefault="00DC22CB" w:rsidP="00542BDE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sz w:val="30"/>
          <w:szCs w:val="30"/>
        </w:rPr>
      </w:pP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  <w:r w:rsidRPr="009B2908">
        <w:rPr>
          <w:b/>
          <w:sz w:val="24"/>
          <w:szCs w:val="24"/>
        </w:rPr>
        <w:t>ROZDZIAŁ III</w:t>
      </w: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  <w:r w:rsidRPr="009B2908">
        <w:rPr>
          <w:b/>
          <w:sz w:val="24"/>
          <w:szCs w:val="24"/>
        </w:rPr>
        <w:t xml:space="preserve">Powołanie Komisji </w:t>
      </w:r>
      <w:r w:rsidR="00560EBB" w:rsidRPr="009B2908">
        <w:rPr>
          <w:b/>
          <w:sz w:val="24"/>
          <w:szCs w:val="24"/>
        </w:rPr>
        <w:t>Konkursowej</w:t>
      </w:r>
    </w:p>
    <w:p w:rsidR="00D33F54" w:rsidRPr="009B2908" w:rsidRDefault="00D33F54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</w:p>
    <w:p w:rsidR="00564E9B" w:rsidRPr="009B2908" w:rsidRDefault="00564E9B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4</w:t>
      </w:r>
    </w:p>
    <w:p w:rsidR="004B4434" w:rsidRPr="009B2908" w:rsidRDefault="004B4434" w:rsidP="00542BDE">
      <w:pPr>
        <w:widowControl/>
        <w:spacing w:line="360" w:lineRule="auto"/>
        <w:ind w:right="-3"/>
        <w:jc w:val="both"/>
        <w:rPr>
          <w:bCs/>
          <w:sz w:val="24"/>
          <w:szCs w:val="24"/>
        </w:rPr>
      </w:pPr>
    </w:p>
    <w:p w:rsidR="004B4434" w:rsidRPr="009B2908" w:rsidRDefault="004C2C05" w:rsidP="00542BDE">
      <w:pPr>
        <w:widowControl/>
        <w:numPr>
          <w:ilvl w:val="0"/>
          <w:numId w:val="9"/>
        </w:numPr>
        <w:spacing w:line="360" w:lineRule="auto"/>
        <w:ind w:left="284" w:right="-3" w:hanging="284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W celu przeprowadzenia procedury naboru Dyrektor Bursy Miejskiej powołuje </w:t>
      </w:r>
      <w:r w:rsidR="004B4434" w:rsidRPr="009B2908">
        <w:rPr>
          <w:bCs/>
          <w:sz w:val="24"/>
          <w:szCs w:val="24"/>
        </w:rPr>
        <w:t xml:space="preserve">Komisję </w:t>
      </w:r>
      <w:r w:rsidR="00F26ABD" w:rsidRPr="009B2908">
        <w:rPr>
          <w:bCs/>
          <w:sz w:val="24"/>
          <w:szCs w:val="24"/>
        </w:rPr>
        <w:t xml:space="preserve">Konkursową </w:t>
      </w:r>
      <w:r w:rsidRPr="009B2908">
        <w:rPr>
          <w:bCs/>
          <w:sz w:val="24"/>
          <w:szCs w:val="24"/>
        </w:rPr>
        <w:t>w drodze</w:t>
      </w:r>
      <w:r w:rsidR="004B4434" w:rsidRPr="009B2908">
        <w:rPr>
          <w:bCs/>
          <w:sz w:val="24"/>
          <w:szCs w:val="24"/>
        </w:rPr>
        <w:t xml:space="preserve"> zarządzenia</w:t>
      </w:r>
      <w:r w:rsidR="00F26ABD" w:rsidRPr="009B2908">
        <w:rPr>
          <w:bCs/>
          <w:sz w:val="24"/>
          <w:szCs w:val="24"/>
        </w:rPr>
        <w:t xml:space="preserve"> zwaną dalej Komisją.</w:t>
      </w:r>
    </w:p>
    <w:p w:rsidR="00D33F54" w:rsidRPr="009B2908" w:rsidRDefault="00D33F54" w:rsidP="00542BDE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277C89" w:rsidRPr="009B2908" w:rsidRDefault="00277C89" w:rsidP="00542BDE">
      <w:pPr>
        <w:widowControl/>
        <w:numPr>
          <w:ilvl w:val="0"/>
          <w:numId w:val="9"/>
        </w:numPr>
        <w:spacing w:line="360" w:lineRule="auto"/>
        <w:ind w:left="284" w:right="-3" w:hanging="284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W skł</w:t>
      </w:r>
      <w:r w:rsidR="00424746" w:rsidRPr="009B2908">
        <w:rPr>
          <w:bCs/>
          <w:sz w:val="24"/>
          <w:szCs w:val="24"/>
        </w:rPr>
        <w:t>ad K</w:t>
      </w:r>
      <w:r w:rsidRPr="009B2908">
        <w:rPr>
          <w:bCs/>
          <w:sz w:val="24"/>
          <w:szCs w:val="24"/>
        </w:rPr>
        <w:t xml:space="preserve">omisji </w:t>
      </w:r>
      <w:r w:rsidR="00F26ABD" w:rsidRPr="009B2908">
        <w:rPr>
          <w:bCs/>
          <w:sz w:val="24"/>
          <w:szCs w:val="24"/>
        </w:rPr>
        <w:t>Konkursowej</w:t>
      </w:r>
      <w:r w:rsidR="00424746" w:rsidRPr="009B2908">
        <w:rPr>
          <w:bCs/>
          <w:sz w:val="24"/>
          <w:szCs w:val="24"/>
        </w:rPr>
        <w:t xml:space="preserve"> wchodzi, z zastrzeżeniem ust.3</w:t>
      </w:r>
    </w:p>
    <w:p w:rsidR="00277C89" w:rsidRPr="009B2908" w:rsidRDefault="00277C89" w:rsidP="00542BDE">
      <w:pPr>
        <w:pStyle w:val="Akapitzlist"/>
        <w:spacing w:line="360" w:lineRule="auto"/>
        <w:rPr>
          <w:bCs/>
          <w:sz w:val="24"/>
          <w:szCs w:val="24"/>
        </w:rPr>
      </w:pPr>
    </w:p>
    <w:p w:rsidR="00277C89" w:rsidRPr="009B2908" w:rsidRDefault="00424746" w:rsidP="00542BDE">
      <w:pPr>
        <w:widowControl/>
        <w:numPr>
          <w:ilvl w:val="0"/>
          <w:numId w:val="10"/>
        </w:numPr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Dyrektor –Przewodniczący Komisji </w:t>
      </w:r>
      <w:r w:rsidR="00F26ABD" w:rsidRPr="009B2908">
        <w:rPr>
          <w:bCs/>
          <w:sz w:val="24"/>
          <w:szCs w:val="24"/>
        </w:rPr>
        <w:t>Konkursowej</w:t>
      </w:r>
    </w:p>
    <w:p w:rsidR="00424746" w:rsidRPr="009B2908" w:rsidRDefault="00424746" w:rsidP="00542BDE">
      <w:pPr>
        <w:widowControl/>
        <w:numPr>
          <w:ilvl w:val="0"/>
          <w:numId w:val="10"/>
        </w:numPr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Wicedyrektor </w:t>
      </w:r>
    </w:p>
    <w:p w:rsidR="00277C89" w:rsidRPr="009B2908" w:rsidRDefault="00413076" w:rsidP="00542BDE">
      <w:pPr>
        <w:widowControl/>
        <w:numPr>
          <w:ilvl w:val="0"/>
          <w:numId w:val="10"/>
        </w:numPr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Główna księgowa</w:t>
      </w:r>
      <w:r w:rsidR="005115AC" w:rsidRPr="009B2908">
        <w:rPr>
          <w:bCs/>
          <w:sz w:val="24"/>
          <w:szCs w:val="24"/>
        </w:rPr>
        <w:t xml:space="preserve"> lub księgowa</w:t>
      </w:r>
    </w:p>
    <w:p w:rsidR="00424746" w:rsidRPr="009B2908" w:rsidRDefault="00424746" w:rsidP="00542BDE">
      <w:pPr>
        <w:widowControl/>
        <w:spacing w:line="360" w:lineRule="auto"/>
        <w:ind w:left="360" w:right="-3"/>
        <w:rPr>
          <w:bCs/>
          <w:sz w:val="24"/>
          <w:szCs w:val="24"/>
        </w:rPr>
      </w:pPr>
    </w:p>
    <w:p w:rsidR="00424746" w:rsidRPr="009B2908" w:rsidRDefault="00424746" w:rsidP="00542BDE">
      <w:pPr>
        <w:widowControl/>
        <w:numPr>
          <w:ilvl w:val="0"/>
          <w:numId w:val="9"/>
        </w:numPr>
        <w:spacing w:line="360" w:lineRule="auto"/>
        <w:ind w:left="284" w:right="-3" w:hanging="284"/>
        <w:rPr>
          <w:sz w:val="24"/>
          <w:szCs w:val="24"/>
        </w:rPr>
      </w:pPr>
      <w:r w:rsidRPr="009B2908">
        <w:rPr>
          <w:sz w:val="24"/>
          <w:szCs w:val="24"/>
        </w:rPr>
        <w:t>Dyrektor Bursy Miejs</w:t>
      </w:r>
      <w:r w:rsidR="00B264D7" w:rsidRPr="009B2908">
        <w:rPr>
          <w:sz w:val="24"/>
          <w:szCs w:val="24"/>
        </w:rPr>
        <w:t>k</w:t>
      </w:r>
      <w:r w:rsidRPr="009B2908">
        <w:rPr>
          <w:sz w:val="24"/>
          <w:szCs w:val="24"/>
        </w:rPr>
        <w:t>iej, jeżeli uzna to za uzasadnione może uzupełnić skład Komisji o dodatkową osobę posiadającą kwalifikacje, wiedzę lub doświadczenie, które mogą być przydatne podczas przeprowadzenia naboru.</w:t>
      </w:r>
    </w:p>
    <w:p w:rsidR="000B4519" w:rsidRPr="009B2908" w:rsidRDefault="000B4519" w:rsidP="00542BDE">
      <w:pPr>
        <w:widowControl/>
        <w:numPr>
          <w:ilvl w:val="0"/>
          <w:numId w:val="9"/>
        </w:numPr>
        <w:spacing w:line="360" w:lineRule="auto"/>
        <w:ind w:left="284" w:right="-3" w:hanging="284"/>
        <w:rPr>
          <w:sz w:val="24"/>
          <w:szCs w:val="24"/>
        </w:rPr>
      </w:pPr>
      <w:r w:rsidRPr="009B2908">
        <w:rPr>
          <w:sz w:val="24"/>
          <w:szCs w:val="24"/>
        </w:rPr>
        <w:t xml:space="preserve">Komisja pracuje w </w:t>
      </w:r>
      <w:r w:rsidR="00F1403C" w:rsidRPr="009B2908">
        <w:rPr>
          <w:sz w:val="24"/>
          <w:szCs w:val="24"/>
        </w:rPr>
        <w:t>składzie co</w:t>
      </w:r>
      <w:r w:rsidR="00424746" w:rsidRPr="009B2908">
        <w:rPr>
          <w:sz w:val="24"/>
          <w:szCs w:val="24"/>
        </w:rPr>
        <w:t xml:space="preserve"> najmniej 3-osobowym, </w:t>
      </w:r>
    </w:p>
    <w:p w:rsidR="000B4519" w:rsidRPr="009B2908" w:rsidRDefault="000B4519" w:rsidP="00542BDE">
      <w:pPr>
        <w:widowControl/>
        <w:spacing w:line="360" w:lineRule="auto"/>
        <w:ind w:right="-3" w:firstLine="567"/>
        <w:rPr>
          <w:sz w:val="24"/>
          <w:szCs w:val="24"/>
        </w:rPr>
      </w:pPr>
    </w:p>
    <w:p w:rsidR="000B4519" w:rsidRPr="009B2908" w:rsidRDefault="00424746" w:rsidP="00542BDE">
      <w:pPr>
        <w:widowControl/>
        <w:spacing w:line="360" w:lineRule="auto"/>
        <w:ind w:left="284" w:right="-3" w:hanging="284"/>
        <w:rPr>
          <w:sz w:val="24"/>
          <w:szCs w:val="24"/>
        </w:rPr>
      </w:pPr>
      <w:r w:rsidRPr="009B2908">
        <w:rPr>
          <w:sz w:val="24"/>
          <w:szCs w:val="24"/>
        </w:rPr>
        <w:t>5</w:t>
      </w:r>
      <w:r w:rsidR="000B4519" w:rsidRPr="009B2908">
        <w:rPr>
          <w:sz w:val="24"/>
          <w:szCs w:val="24"/>
        </w:rPr>
        <w:t>. W pracach Komisji nie może uczestniczyć osoba, która je</w:t>
      </w:r>
      <w:r w:rsidR="00413076" w:rsidRPr="009B2908">
        <w:rPr>
          <w:sz w:val="24"/>
          <w:szCs w:val="24"/>
        </w:rPr>
        <w:t xml:space="preserve">st małżonkiem lub krewnym albo </w:t>
      </w:r>
      <w:r w:rsidR="000B4519" w:rsidRPr="009B2908">
        <w:rPr>
          <w:sz w:val="24"/>
          <w:szCs w:val="24"/>
        </w:rPr>
        <w:t xml:space="preserve">powinowatym do drugiego stopnia włącznie, osoby, której dotyczy postępowanie konkursowe albo pozostaje wobec niej w takim stosunku prawnym </w:t>
      </w:r>
      <w:r w:rsidR="000B4519" w:rsidRPr="009B2908">
        <w:rPr>
          <w:sz w:val="24"/>
          <w:szCs w:val="24"/>
        </w:rPr>
        <w:lastRenderedPageBreak/>
        <w:t>lub faktycznym, że może to budzić uzasadnione wątpliwośc</w:t>
      </w:r>
      <w:r w:rsidR="00564E9B" w:rsidRPr="009B2908">
        <w:rPr>
          <w:sz w:val="24"/>
          <w:szCs w:val="24"/>
        </w:rPr>
        <w:t>i, co do jej bezstronności – oświadczenie stanowi załącznik nr</w:t>
      </w:r>
      <w:r w:rsidR="00D33F54" w:rsidRPr="009B2908">
        <w:rPr>
          <w:sz w:val="24"/>
          <w:szCs w:val="24"/>
        </w:rPr>
        <w:t xml:space="preserve"> 2 do niniejszego R</w:t>
      </w:r>
      <w:r w:rsidR="00564E9B" w:rsidRPr="009B2908">
        <w:rPr>
          <w:sz w:val="24"/>
          <w:szCs w:val="24"/>
        </w:rPr>
        <w:t>egulaminu.</w:t>
      </w:r>
    </w:p>
    <w:p w:rsidR="00F1403C" w:rsidRPr="009B2908" w:rsidRDefault="00F1403C" w:rsidP="00542BDE">
      <w:pPr>
        <w:widowControl/>
        <w:spacing w:line="360" w:lineRule="auto"/>
        <w:ind w:right="-3" w:firstLine="567"/>
        <w:rPr>
          <w:bCs/>
          <w:sz w:val="24"/>
          <w:szCs w:val="24"/>
        </w:rPr>
      </w:pPr>
    </w:p>
    <w:p w:rsidR="00F1403C" w:rsidRPr="009B2908" w:rsidRDefault="00AF143F" w:rsidP="00542BDE">
      <w:pPr>
        <w:widowControl/>
        <w:spacing w:line="360" w:lineRule="auto"/>
        <w:ind w:right="-3"/>
        <w:rPr>
          <w:sz w:val="24"/>
          <w:szCs w:val="24"/>
        </w:rPr>
      </w:pPr>
      <w:r w:rsidRPr="009B2908">
        <w:rPr>
          <w:sz w:val="24"/>
          <w:szCs w:val="24"/>
        </w:rPr>
        <w:t>6</w:t>
      </w:r>
      <w:r w:rsidR="00F1403C" w:rsidRPr="009B2908">
        <w:rPr>
          <w:sz w:val="24"/>
          <w:szCs w:val="24"/>
        </w:rPr>
        <w:t xml:space="preserve">. Protokołowanie posiedzeń Komisji wykonuje jeden z członków Komisji. </w:t>
      </w:r>
    </w:p>
    <w:p w:rsidR="004B4434" w:rsidRPr="009B2908" w:rsidRDefault="004B4434" w:rsidP="00542BDE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B83852" w:rsidRDefault="00AF143F" w:rsidP="00542BDE">
      <w:pPr>
        <w:widowControl/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7</w:t>
      </w:r>
      <w:r w:rsidR="004B4434" w:rsidRPr="009B2908">
        <w:rPr>
          <w:bCs/>
          <w:sz w:val="24"/>
          <w:szCs w:val="24"/>
        </w:rPr>
        <w:t>. Komisja działa do czasu zakończenia procedury naboru na wolne stanowisko pracy.</w:t>
      </w:r>
    </w:p>
    <w:p w:rsidR="00285167" w:rsidRPr="009B2908" w:rsidRDefault="00B83852" w:rsidP="00542BDE">
      <w:pPr>
        <w:widowControl/>
        <w:spacing w:line="360" w:lineRule="auto"/>
        <w:ind w:right="-3"/>
        <w:rPr>
          <w:sz w:val="30"/>
          <w:szCs w:val="30"/>
        </w:rPr>
      </w:pPr>
      <w:r w:rsidRPr="009B2908">
        <w:rPr>
          <w:sz w:val="30"/>
          <w:szCs w:val="30"/>
        </w:rPr>
        <w:t xml:space="preserve"> </w:t>
      </w: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  <w:r w:rsidRPr="009B2908">
        <w:rPr>
          <w:b/>
          <w:sz w:val="24"/>
          <w:szCs w:val="24"/>
        </w:rPr>
        <w:t>ROZDZIAŁ IV</w:t>
      </w: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</w:p>
    <w:p w:rsidR="00285167" w:rsidRPr="009B2908" w:rsidRDefault="00285167" w:rsidP="00542BDE">
      <w:pPr>
        <w:widowControl/>
        <w:spacing w:line="360" w:lineRule="auto"/>
        <w:ind w:right="-3"/>
        <w:jc w:val="center"/>
        <w:rPr>
          <w:b/>
          <w:sz w:val="24"/>
          <w:szCs w:val="24"/>
        </w:rPr>
      </w:pPr>
      <w:r w:rsidRPr="009B2908">
        <w:rPr>
          <w:b/>
          <w:sz w:val="24"/>
          <w:szCs w:val="24"/>
        </w:rPr>
        <w:t>Etapy naboru</w:t>
      </w:r>
    </w:p>
    <w:p w:rsidR="0063095B" w:rsidRPr="009B2908" w:rsidRDefault="0063095B" w:rsidP="00542BDE">
      <w:pPr>
        <w:widowControl/>
        <w:spacing w:line="360" w:lineRule="auto"/>
        <w:ind w:right="-3"/>
        <w:jc w:val="both"/>
        <w:rPr>
          <w:bCs/>
          <w:sz w:val="24"/>
          <w:szCs w:val="24"/>
        </w:rPr>
      </w:pPr>
    </w:p>
    <w:p w:rsidR="00D33F54" w:rsidRPr="009B2908" w:rsidRDefault="00D33F54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</w:p>
    <w:p w:rsidR="00564E9B" w:rsidRPr="009B2908" w:rsidRDefault="00564E9B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5</w:t>
      </w:r>
    </w:p>
    <w:p w:rsidR="004B4434" w:rsidRPr="009B2908" w:rsidRDefault="004B4434" w:rsidP="00542BDE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4B4434" w:rsidRPr="009B2908" w:rsidRDefault="004B4434" w:rsidP="005048C8">
      <w:pPr>
        <w:widowControl/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Ustala się następujące etapy naboru na wolne stanowisko urzędnicze: </w:t>
      </w:r>
    </w:p>
    <w:p w:rsidR="004B4434" w:rsidRPr="009B2908" w:rsidRDefault="004B4434" w:rsidP="005048C8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4B4434" w:rsidRPr="009B2908" w:rsidRDefault="00D3216F" w:rsidP="005048C8">
      <w:pPr>
        <w:widowControl/>
        <w:numPr>
          <w:ilvl w:val="0"/>
          <w:numId w:val="1"/>
        </w:numPr>
        <w:tabs>
          <w:tab w:val="left" w:pos="284"/>
        </w:tabs>
        <w:spacing w:line="360" w:lineRule="auto"/>
        <w:ind w:left="284" w:right="-3" w:hanging="284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o</w:t>
      </w:r>
      <w:r w:rsidR="004B4434" w:rsidRPr="009B2908">
        <w:rPr>
          <w:bCs/>
          <w:sz w:val="24"/>
          <w:szCs w:val="24"/>
        </w:rPr>
        <w:t>głoszenie o naborze na wolne stanowi</w:t>
      </w:r>
      <w:r w:rsidR="00D33F54" w:rsidRPr="009B2908">
        <w:rPr>
          <w:bCs/>
          <w:sz w:val="24"/>
          <w:szCs w:val="24"/>
        </w:rPr>
        <w:t>sko urzędnicze;</w:t>
      </w:r>
      <w:r w:rsidR="004B4434" w:rsidRPr="009B2908">
        <w:rPr>
          <w:bCs/>
          <w:sz w:val="24"/>
          <w:szCs w:val="24"/>
        </w:rPr>
        <w:t xml:space="preserve"> </w:t>
      </w:r>
    </w:p>
    <w:p w:rsidR="004B4434" w:rsidRPr="009B2908" w:rsidRDefault="00C40DE1" w:rsidP="005048C8">
      <w:pPr>
        <w:widowControl/>
        <w:numPr>
          <w:ilvl w:val="0"/>
          <w:numId w:val="1"/>
        </w:numPr>
        <w:tabs>
          <w:tab w:val="left" w:pos="284"/>
        </w:tabs>
        <w:spacing w:line="360" w:lineRule="auto"/>
        <w:ind w:left="426" w:right="-3" w:hanging="426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składanie dokumentów </w:t>
      </w:r>
      <w:r w:rsidR="000B4499" w:rsidRPr="009B2908">
        <w:rPr>
          <w:bCs/>
          <w:sz w:val="24"/>
          <w:szCs w:val="24"/>
        </w:rPr>
        <w:t xml:space="preserve">aplikacyjnych </w:t>
      </w:r>
      <w:r w:rsidRPr="009B2908">
        <w:rPr>
          <w:bCs/>
          <w:sz w:val="24"/>
          <w:szCs w:val="24"/>
        </w:rPr>
        <w:t>przez kandydujących na wolne stanowisko pracy</w:t>
      </w:r>
      <w:r w:rsidR="00D33F54" w:rsidRPr="009B2908">
        <w:rPr>
          <w:bCs/>
          <w:sz w:val="24"/>
          <w:szCs w:val="24"/>
        </w:rPr>
        <w:t>;</w:t>
      </w:r>
    </w:p>
    <w:p w:rsidR="004B4434" w:rsidRPr="009B2908" w:rsidRDefault="00C40DE1" w:rsidP="005048C8">
      <w:pPr>
        <w:widowControl/>
        <w:numPr>
          <w:ilvl w:val="0"/>
          <w:numId w:val="1"/>
        </w:numPr>
        <w:tabs>
          <w:tab w:val="left" w:pos="284"/>
        </w:tabs>
        <w:spacing w:line="360" w:lineRule="auto"/>
        <w:ind w:left="284" w:right="-3" w:hanging="284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weryfikacja zgodności złożonych przez kandydatów dokumentów z wymogami formalnymi, określonymi w ogłoszeniu o naborze</w:t>
      </w:r>
      <w:r w:rsidR="00D33F54" w:rsidRPr="009B2908">
        <w:rPr>
          <w:bCs/>
          <w:sz w:val="24"/>
          <w:szCs w:val="24"/>
        </w:rPr>
        <w:t>;</w:t>
      </w:r>
    </w:p>
    <w:p w:rsidR="00C40DE1" w:rsidRPr="009B2908" w:rsidRDefault="001662CC" w:rsidP="005048C8">
      <w:pPr>
        <w:widowControl/>
        <w:numPr>
          <w:ilvl w:val="0"/>
          <w:numId w:val="1"/>
        </w:numPr>
        <w:tabs>
          <w:tab w:val="left" w:pos="284"/>
        </w:tabs>
        <w:spacing w:line="360" w:lineRule="auto"/>
        <w:ind w:left="284" w:right="-3" w:hanging="284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ocena merytoryczna złożonych dokumentów</w:t>
      </w:r>
      <w:r w:rsidR="00C40DE1" w:rsidRPr="009B2908">
        <w:rPr>
          <w:bCs/>
          <w:sz w:val="24"/>
          <w:szCs w:val="24"/>
        </w:rPr>
        <w:t xml:space="preserve"> pod kątem przydatności kandydata na stanowisku objętym naborem;</w:t>
      </w:r>
    </w:p>
    <w:p w:rsidR="00C40DE1" w:rsidRPr="009B2908" w:rsidRDefault="00C40DE1" w:rsidP="005048C8">
      <w:pPr>
        <w:widowControl/>
        <w:numPr>
          <w:ilvl w:val="0"/>
          <w:numId w:val="1"/>
        </w:numPr>
        <w:tabs>
          <w:tab w:val="left" w:pos="284"/>
        </w:tabs>
        <w:spacing w:line="360" w:lineRule="auto"/>
        <w:ind w:left="284" w:right="-3" w:hanging="284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przeprowadzenie rozmowy kwalifikacyjnej;</w:t>
      </w:r>
    </w:p>
    <w:p w:rsidR="00C40DE1" w:rsidRPr="009B2908" w:rsidRDefault="00C40DE1" w:rsidP="005048C8">
      <w:pPr>
        <w:widowControl/>
        <w:numPr>
          <w:ilvl w:val="0"/>
          <w:numId w:val="1"/>
        </w:numPr>
        <w:tabs>
          <w:tab w:val="left" w:pos="284"/>
        </w:tabs>
        <w:spacing w:line="360" w:lineRule="auto"/>
        <w:ind w:left="284" w:right="-3" w:hanging="284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wybór kandydata;</w:t>
      </w:r>
    </w:p>
    <w:p w:rsidR="00DC22CB" w:rsidRPr="009B2908" w:rsidRDefault="00D3216F" w:rsidP="005048C8">
      <w:pPr>
        <w:widowControl/>
        <w:numPr>
          <w:ilvl w:val="0"/>
          <w:numId w:val="1"/>
        </w:numPr>
        <w:tabs>
          <w:tab w:val="left" w:pos="284"/>
        </w:tabs>
        <w:spacing w:line="360" w:lineRule="auto"/>
        <w:ind w:left="426" w:right="-3" w:hanging="426"/>
        <w:rPr>
          <w:sz w:val="24"/>
          <w:szCs w:val="24"/>
        </w:rPr>
      </w:pPr>
      <w:r w:rsidRPr="009B2908">
        <w:rPr>
          <w:bCs/>
          <w:sz w:val="24"/>
          <w:szCs w:val="24"/>
        </w:rPr>
        <w:t>o</w:t>
      </w:r>
      <w:r w:rsidR="004B4434" w:rsidRPr="009B2908">
        <w:rPr>
          <w:bCs/>
          <w:sz w:val="24"/>
          <w:szCs w:val="24"/>
        </w:rPr>
        <w:t xml:space="preserve">głoszenie </w:t>
      </w:r>
      <w:r w:rsidR="000B4499" w:rsidRPr="009B2908">
        <w:rPr>
          <w:bCs/>
          <w:sz w:val="24"/>
          <w:szCs w:val="24"/>
        </w:rPr>
        <w:t>informacji o wyniku naboru.</w:t>
      </w:r>
    </w:p>
    <w:p w:rsidR="000B4519" w:rsidRPr="009B2908" w:rsidRDefault="000B4519" w:rsidP="00542BDE">
      <w:pPr>
        <w:widowControl/>
        <w:spacing w:line="360" w:lineRule="auto"/>
        <w:ind w:right="-3"/>
        <w:jc w:val="both"/>
        <w:rPr>
          <w:bCs/>
          <w:sz w:val="24"/>
          <w:szCs w:val="24"/>
        </w:rPr>
      </w:pPr>
    </w:p>
    <w:p w:rsidR="00564E9B" w:rsidRPr="009B2908" w:rsidRDefault="00564E9B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>Rozdział V</w:t>
      </w:r>
    </w:p>
    <w:p w:rsidR="00564E9B" w:rsidRPr="009B2908" w:rsidRDefault="00564E9B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>Ogłoszenie o naborze na wolne stanowisko</w:t>
      </w:r>
    </w:p>
    <w:p w:rsidR="00D33F54" w:rsidRPr="009B2908" w:rsidRDefault="00D33F54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</w:p>
    <w:p w:rsidR="00564E9B" w:rsidRPr="009B2908" w:rsidRDefault="00564E9B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6</w:t>
      </w:r>
    </w:p>
    <w:p w:rsidR="00D33F54" w:rsidRPr="009B2908" w:rsidRDefault="00D33F54" w:rsidP="005048C8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0B4519" w:rsidRPr="009B2908" w:rsidRDefault="000B4519" w:rsidP="005048C8">
      <w:pPr>
        <w:widowControl/>
        <w:numPr>
          <w:ilvl w:val="0"/>
          <w:numId w:val="3"/>
        </w:numPr>
        <w:tabs>
          <w:tab w:val="left" w:pos="284"/>
        </w:tabs>
        <w:spacing w:line="360" w:lineRule="auto"/>
        <w:ind w:left="0" w:right="-3" w:firstLine="0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lastRenderedPageBreak/>
        <w:t>Ogłoszenie o wolnym stanowisku urzędniczym, w tym kierowniczym stanowisku urzędniczym, oraz o naborze kandydatów na to stanowisko umieszcza się w Biuletynie Informacji Publicznej, o którym mowa w ustawie z dnia 6 września 2001 r. o dostępie do informacji publicznej (</w:t>
      </w:r>
      <w:proofErr w:type="spellStart"/>
      <w:r w:rsidRPr="009B2908">
        <w:rPr>
          <w:bCs/>
          <w:sz w:val="24"/>
          <w:szCs w:val="24"/>
        </w:rPr>
        <w:t>Dz.U.</w:t>
      </w:r>
      <w:r w:rsidR="00353DF8" w:rsidRPr="009B2908">
        <w:rPr>
          <w:bCs/>
          <w:sz w:val="24"/>
          <w:szCs w:val="24"/>
        </w:rPr>
        <w:t>Nr</w:t>
      </w:r>
      <w:proofErr w:type="spellEnd"/>
      <w:r w:rsidR="00353DF8" w:rsidRPr="009B2908">
        <w:rPr>
          <w:bCs/>
          <w:sz w:val="24"/>
          <w:szCs w:val="24"/>
        </w:rPr>
        <w:t xml:space="preserve"> 112, poz. 1198, z </w:t>
      </w:r>
      <w:proofErr w:type="spellStart"/>
      <w:r w:rsidR="00353DF8" w:rsidRPr="009B2908">
        <w:rPr>
          <w:bCs/>
          <w:sz w:val="24"/>
          <w:szCs w:val="24"/>
        </w:rPr>
        <w:t>póź</w:t>
      </w:r>
      <w:proofErr w:type="spellEnd"/>
      <w:r w:rsidR="00353DF8" w:rsidRPr="009B2908">
        <w:rPr>
          <w:bCs/>
          <w:sz w:val="24"/>
          <w:szCs w:val="24"/>
        </w:rPr>
        <w:t xml:space="preserve">. </w:t>
      </w:r>
      <w:proofErr w:type="spellStart"/>
      <w:r w:rsidR="00353DF8" w:rsidRPr="009B2908">
        <w:rPr>
          <w:bCs/>
          <w:sz w:val="24"/>
          <w:szCs w:val="24"/>
        </w:rPr>
        <w:t>zm</w:t>
      </w:r>
      <w:proofErr w:type="spellEnd"/>
      <w:r w:rsidR="00353DF8" w:rsidRPr="009B2908">
        <w:rPr>
          <w:bCs/>
          <w:sz w:val="24"/>
          <w:szCs w:val="24"/>
        </w:rPr>
        <w:t xml:space="preserve"> ),</w:t>
      </w:r>
      <w:r w:rsidRPr="009B2908">
        <w:rPr>
          <w:bCs/>
          <w:sz w:val="24"/>
          <w:szCs w:val="24"/>
        </w:rPr>
        <w:t xml:space="preserve"> zwanym dalej „Biuletynem” oraz na tablicy informacyjnej w </w:t>
      </w:r>
      <w:r w:rsidR="00D33F54" w:rsidRPr="009B2908">
        <w:rPr>
          <w:bCs/>
          <w:sz w:val="24"/>
          <w:szCs w:val="24"/>
        </w:rPr>
        <w:t>Bursie Miejskiej przy ul. Prusa 20</w:t>
      </w:r>
      <w:r w:rsidRPr="009B2908">
        <w:rPr>
          <w:bCs/>
          <w:sz w:val="24"/>
          <w:szCs w:val="24"/>
        </w:rPr>
        <w:t xml:space="preserve">. </w:t>
      </w:r>
    </w:p>
    <w:p w:rsidR="00F1403C" w:rsidRPr="009B2908" w:rsidRDefault="00F1403C" w:rsidP="005048C8">
      <w:pPr>
        <w:widowControl/>
        <w:spacing w:line="360" w:lineRule="auto"/>
        <w:ind w:right="-3" w:firstLine="567"/>
        <w:rPr>
          <w:bCs/>
          <w:sz w:val="24"/>
          <w:szCs w:val="24"/>
        </w:rPr>
      </w:pPr>
    </w:p>
    <w:p w:rsidR="000B4519" w:rsidRPr="009B2908" w:rsidRDefault="00F26ABD" w:rsidP="005048C8">
      <w:pPr>
        <w:widowControl/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2</w:t>
      </w:r>
      <w:r w:rsidR="000B4519" w:rsidRPr="009B2908">
        <w:rPr>
          <w:bCs/>
          <w:sz w:val="24"/>
          <w:szCs w:val="24"/>
        </w:rPr>
        <w:t>. Termin do składania dokumentów określony w ogłoszeniu o naborze nie może być krótszy niż 10 dni od dni</w:t>
      </w:r>
      <w:r w:rsidR="00353DF8" w:rsidRPr="009B2908">
        <w:rPr>
          <w:bCs/>
          <w:sz w:val="24"/>
          <w:szCs w:val="24"/>
        </w:rPr>
        <w:t>a opublikowania tego ogłoszenia</w:t>
      </w:r>
      <w:r w:rsidR="000B4519" w:rsidRPr="009B2908">
        <w:rPr>
          <w:bCs/>
          <w:sz w:val="24"/>
          <w:szCs w:val="24"/>
        </w:rPr>
        <w:t xml:space="preserve"> w Biuletynie.</w:t>
      </w:r>
    </w:p>
    <w:p w:rsidR="000B4519" w:rsidRPr="009B2908" w:rsidRDefault="000B4519" w:rsidP="005048C8">
      <w:pPr>
        <w:widowControl/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ab/>
      </w:r>
    </w:p>
    <w:p w:rsidR="00B83852" w:rsidRPr="00B83852" w:rsidRDefault="000B4519" w:rsidP="005048C8">
      <w:pPr>
        <w:pStyle w:val="Akapitzlist"/>
        <w:widowControl/>
        <w:numPr>
          <w:ilvl w:val="0"/>
          <w:numId w:val="3"/>
        </w:numPr>
        <w:spacing w:line="360" w:lineRule="auto"/>
        <w:ind w:right="-3"/>
        <w:rPr>
          <w:bCs/>
          <w:sz w:val="24"/>
          <w:szCs w:val="24"/>
        </w:rPr>
      </w:pPr>
      <w:r w:rsidRPr="00B83852">
        <w:rPr>
          <w:bCs/>
          <w:sz w:val="24"/>
          <w:szCs w:val="24"/>
        </w:rPr>
        <w:t xml:space="preserve">Wzór ogłoszenia o naborze na wolne stanowisko urzędnicze stanowi załącznik Nr </w:t>
      </w:r>
      <w:r w:rsidR="00D33F54" w:rsidRPr="00B83852">
        <w:rPr>
          <w:bCs/>
          <w:sz w:val="24"/>
          <w:szCs w:val="24"/>
        </w:rPr>
        <w:t>3</w:t>
      </w:r>
      <w:r w:rsidRPr="00B83852">
        <w:rPr>
          <w:bCs/>
          <w:sz w:val="24"/>
          <w:szCs w:val="24"/>
        </w:rPr>
        <w:t xml:space="preserve"> do niniejszego Regulaminu.</w:t>
      </w:r>
    </w:p>
    <w:p w:rsidR="00560EBB" w:rsidRPr="005048C8" w:rsidRDefault="00B83852" w:rsidP="005048C8">
      <w:pPr>
        <w:widowControl/>
        <w:spacing w:line="360" w:lineRule="auto"/>
        <w:ind w:left="142" w:right="-3"/>
        <w:rPr>
          <w:bCs/>
          <w:sz w:val="24"/>
          <w:szCs w:val="24"/>
          <w:lang w:eastAsia="pl-PL"/>
        </w:rPr>
      </w:pPr>
      <w:r w:rsidRPr="005048C8">
        <w:rPr>
          <w:bCs/>
          <w:sz w:val="24"/>
          <w:szCs w:val="24"/>
          <w:lang w:eastAsia="pl-PL"/>
        </w:rPr>
        <w:t xml:space="preserve"> </w:t>
      </w:r>
    </w:p>
    <w:p w:rsidR="00564E9B" w:rsidRPr="009B2908" w:rsidRDefault="00564E9B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>Rozdział VI</w:t>
      </w:r>
    </w:p>
    <w:p w:rsidR="00564E9B" w:rsidRPr="009B2908" w:rsidRDefault="00564E9B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>Przyjmowanie dokumentów aplikacyjnych</w:t>
      </w:r>
    </w:p>
    <w:p w:rsidR="00276FF8" w:rsidRPr="009B2908" w:rsidRDefault="00276FF8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</w:p>
    <w:p w:rsidR="00564E9B" w:rsidRPr="009B2908" w:rsidRDefault="00564E9B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7</w:t>
      </w:r>
    </w:p>
    <w:p w:rsidR="000B4519" w:rsidRPr="009B2908" w:rsidRDefault="000B4519" w:rsidP="005048C8">
      <w:pPr>
        <w:widowControl/>
        <w:numPr>
          <w:ilvl w:val="0"/>
          <w:numId w:val="7"/>
        </w:numPr>
        <w:tabs>
          <w:tab w:val="left" w:pos="284"/>
        </w:tabs>
        <w:spacing w:line="360" w:lineRule="auto"/>
        <w:ind w:left="0" w:right="-3" w:firstLine="0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Po umieszczeniu ogłoszenia w Bi</w:t>
      </w:r>
      <w:r w:rsidR="00CB7575" w:rsidRPr="009B2908">
        <w:rPr>
          <w:bCs/>
          <w:sz w:val="24"/>
          <w:szCs w:val="24"/>
        </w:rPr>
        <w:t>uletynie Informacji Publicznej oraz</w:t>
      </w:r>
      <w:r w:rsidRPr="009B2908">
        <w:rPr>
          <w:bCs/>
          <w:sz w:val="24"/>
          <w:szCs w:val="24"/>
        </w:rPr>
        <w:t xml:space="preserve"> na tablicy ogłoszeń </w:t>
      </w:r>
      <w:r w:rsidR="00276FF8" w:rsidRPr="009B2908">
        <w:rPr>
          <w:bCs/>
          <w:sz w:val="24"/>
          <w:szCs w:val="24"/>
        </w:rPr>
        <w:t>Bursy Miejskiej</w:t>
      </w:r>
      <w:r w:rsidRPr="009B2908">
        <w:rPr>
          <w:bCs/>
          <w:sz w:val="24"/>
          <w:szCs w:val="24"/>
        </w:rPr>
        <w:t xml:space="preserve"> następuje przyjmowanie dokumentów aplikacyjnych od</w:t>
      </w:r>
      <w:r w:rsidR="000B4499" w:rsidRPr="009B2908">
        <w:rPr>
          <w:bCs/>
          <w:sz w:val="24"/>
          <w:szCs w:val="24"/>
        </w:rPr>
        <w:t> </w:t>
      </w:r>
      <w:r w:rsidRPr="009B2908">
        <w:rPr>
          <w:bCs/>
          <w:sz w:val="24"/>
          <w:szCs w:val="24"/>
        </w:rPr>
        <w:t xml:space="preserve">kandydatów zainteresowanych pracą na wolnym stanowisku urzędniczym. </w:t>
      </w:r>
    </w:p>
    <w:p w:rsidR="000B4519" w:rsidRPr="009B2908" w:rsidRDefault="000B4519" w:rsidP="005048C8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0B4519" w:rsidRPr="009B2908" w:rsidRDefault="000B4519" w:rsidP="005048C8">
      <w:pPr>
        <w:widowControl/>
        <w:numPr>
          <w:ilvl w:val="0"/>
          <w:numId w:val="7"/>
        </w:numPr>
        <w:tabs>
          <w:tab w:val="left" w:pos="142"/>
          <w:tab w:val="left" w:pos="284"/>
        </w:tabs>
        <w:spacing w:line="360" w:lineRule="auto"/>
        <w:ind w:left="0" w:right="-3" w:firstLine="0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Na dokumenty aplikacyjne składają się:</w:t>
      </w:r>
    </w:p>
    <w:p w:rsidR="000B4519" w:rsidRPr="009B2908" w:rsidRDefault="000B4519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list m</w:t>
      </w:r>
      <w:r w:rsidR="00276FF8" w:rsidRPr="009B2908">
        <w:rPr>
          <w:bCs/>
          <w:sz w:val="24"/>
          <w:szCs w:val="24"/>
        </w:rPr>
        <w:t>otywacyjny;</w:t>
      </w:r>
    </w:p>
    <w:p w:rsidR="000B4519" w:rsidRPr="009B2908" w:rsidRDefault="00285167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życiorys – CV – z dokładnym opisem przebiegu pracy zawodowej</w:t>
      </w:r>
      <w:r w:rsidR="00276FF8" w:rsidRPr="009B2908">
        <w:rPr>
          <w:bCs/>
          <w:sz w:val="24"/>
          <w:szCs w:val="24"/>
        </w:rPr>
        <w:t>;</w:t>
      </w:r>
      <w:r w:rsidR="000B4519" w:rsidRPr="009B2908">
        <w:rPr>
          <w:bCs/>
          <w:sz w:val="24"/>
          <w:szCs w:val="24"/>
        </w:rPr>
        <w:t xml:space="preserve"> </w:t>
      </w:r>
    </w:p>
    <w:p w:rsidR="009B06C8" w:rsidRPr="009B2908" w:rsidRDefault="009B06C8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kwestionariusz osobowy dla osoby ubiegającej  się o zatrudnienie</w:t>
      </w:r>
      <w:r w:rsidR="00560EBB" w:rsidRPr="009B2908">
        <w:rPr>
          <w:bCs/>
          <w:sz w:val="24"/>
          <w:szCs w:val="24"/>
        </w:rPr>
        <w:t>, ze wskazaniem numeru telefonu kandydata</w:t>
      </w:r>
      <w:r w:rsidRPr="009B2908">
        <w:rPr>
          <w:bCs/>
          <w:sz w:val="24"/>
          <w:szCs w:val="24"/>
        </w:rPr>
        <w:t>;</w:t>
      </w:r>
    </w:p>
    <w:p w:rsidR="000B4519" w:rsidRPr="009B2908" w:rsidRDefault="000B4519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kserokopie</w:t>
      </w:r>
      <w:r w:rsidR="009B06C8" w:rsidRPr="009B2908">
        <w:rPr>
          <w:bCs/>
          <w:sz w:val="24"/>
          <w:szCs w:val="24"/>
        </w:rPr>
        <w:t xml:space="preserve"> dokumentów (poświadczone przez kandydata za zgodność z oryginałem) potwierdzające wykształcenie i kwalifikacje zawodowe;</w:t>
      </w:r>
    </w:p>
    <w:p w:rsidR="000B4519" w:rsidRPr="009B2908" w:rsidRDefault="000B4519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kserokopie</w:t>
      </w:r>
      <w:r w:rsidR="009B06C8" w:rsidRPr="009B2908">
        <w:rPr>
          <w:bCs/>
          <w:sz w:val="24"/>
          <w:szCs w:val="24"/>
        </w:rPr>
        <w:t xml:space="preserve"> świadectw pracy (poświadczone przez kandydata za zgodność z oryginałem)</w:t>
      </w:r>
      <w:r w:rsidR="00276FF8" w:rsidRPr="009B2908">
        <w:rPr>
          <w:bCs/>
          <w:sz w:val="24"/>
          <w:szCs w:val="24"/>
        </w:rPr>
        <w:t>;</w:t>
      </w:r>
    </w:p>
    <w:p w:rsidR="009B06C8" w:rsidRPr="009B2908" w:rsidRDefault="009B06C8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kserokopie dokumentów (poświadczone przez kandydata za zgodność z oryginałem) poświadczające znajomość języka polskiego (dotyczy obywateli Unii Europejskiej oraz obywateli innych państw, którym na podstawie umów międzynarodowych lub przepisów </w:t>
      </w:r>
      <w:r w:rsidR="00B80537" w:rsidRPr="009B2908">
        <w:rPr>
          <w:bCs/>
          <w:sz w:val="24"/>
          <w:szCs w:val="24"/>
        </w:rPr>
        <w:t>prawa wspólnoto</w:t>
      </w:r>
      <w:r w:rsidRPr="009B2908">
        <w:rPr>
          <w:bCs/>
          <w:sz w:val="24"/>
          <w:szCs w:val="24"/>
        </w:rPr>
        <w:t xml:space="preserve">wego przysługuje prawo </w:t>
      </w:r>
      <w:r w:rsidRPr="009B2908">
        <w:rPr>
          <w:bCs/>
          <w:sz w:val="24"/>
          <w:szCs w:val="24"/>
        </w:rPr>
        <w:lastRenderedPageBreak/>
        <w:t>zatrudnienia na terytorium Rzeczypospolitej Polskiej) – zgodnie z art. 11 ust.2 ustawy o pracownikach samorządowych;</w:t>
      </w:r>
    </w:p>
    <w:p w:rsidR="000B4519" w:rsidRPr="009B2908" w:rsidRDefault="00276FF8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oświadczenie </w:t>
      </w:r>
      <w:r w:rsidR="009B06C8" w:rsidRPr="009B2908">
        <w:rPr>
          <w:bCs/>
          <w:sz w:val="24"/>
          <w:szCs w:val="24"/>
        </w:rPr>
        <w:t>kandydata o braku skazania prawomocnym wyrokiem sądu za umyślne przestępstwo ścigane z oskarżenia publicznego lub umyślne przestępstwo skarbowe;</w:t>
      </w:r>
    </w:p>
    <w:p w:rsidR="009B06C8" w:rsidRPr="009B2908" w:rsidRDefault="009B06C8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oświadczenie kandydata o pełnej zdolności do czynności prawnych i</w:t>
      </w:r>
      <w:r w:rsidR="00C40DE1" w:rsidRPr="009B2908">
        <w:rPr>
          <w:bCs/>
          <w:sz w:val="24"/>
          <w:szCs w:val="24"/>
        </w:rPr>
        <w:t> </w:t>
      </w:r>
      <w:r w:rsidRPr="009B2908">
        <w:rPr>
          <w:bCs/>
          <w:sz w:val="24"/>
          <w:szCs w:val="24"/>
        </w:rPr>
        <w:t>korzystaniu z pełni praw publicznych;</w:t>
      </w:r>
    </w:p>
    <w:p w:rsidR="009B06C8" w:rsidRPr="009B2908" w:rsidRDefault="009B06C8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kandydat, który zamierza skorzystać z uprawnienia o którym mowa w </w:t>
      </w:r>
      <w:r w:rsidR="00B80537" w:rsidRPr="009B2908">
        <w:rPr>
          <w:bCs/>
          <w:sz w:val="24"/>
          <w:szCs w:val="24"/>
        </w:rPr>
        <w:t xml:space="preserve">§10 ust.3 </w:t>
      </w:r>
      <w:r w:rsidR="00C831D2" w:rsidRPr="009B2908">
        <w:rPr>
          <w:bCs/>
          <w:sz w:val="24"/>
          <w:szCs w:val="24"/>
        </w:rPr>
        <w:t>jest zobowiązany do złożenia wraz  z dokumentami kopii dokumentu (poświadczonego przez kandydata za zgodność</w:t>
      </w:r>
      <w:r w:rsidR="00C40DE1" w:rsidRPr="009B2908">
        <w:rPr>
          <w:bCs/>
          <w:sz w:val="24"/>
          <w:szCs w:val="24"/>
        </w:rPr>
        <w:t xml:space="preserve"> </w:t>
      </w:r>
      <w:r w:rsidR="00C831D2" w:rsidRPr="009B2908">
        <w:rPr>
          <w:bCs/>
          <w:sz w:val="24"/>
          <w:szCs w:val="24"/>
        </w:rPr>
        <w:t>z oryginałem); potwierdzającego niepełnosprawność;</w:t>
      </w:r>
    </w:p>
    <w:p w:rsidR="000B4519" w:rsidRPr="009B2908" w:rsidRDefault="000B4519" w:rsidP="005048C8">
      <w:pPr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inne dodatkowe dokumenty o posiadanych kwalifikacjach</w:t>
      </w:r>
      <w:r w:rsidR="00276FF8" w:rsidRPr="009B2908">
        <w:rPr>
          <w:bCs/>
          <w:sz w:val="24"/>
          <w:szCs w:val="24"/>
        </w:rPr>
        <w:t xml:space="preserve"> </w:t>
      </w:r>
      <w:r w:rsidRPr="009B2908">
        <w:rPr>
          <w:bCs/>
          <w:sz w:val="24"/>
          <w:szCs w:val="24"/>
        </w:rPr>
        <w:t xml:space="preserve">i umiejętnościach. </w:t>
      </w:r>
    </w:p>
    <w:p w:rsidR="000B4519" w:rsidRPr="009B2908" w:rsidRDefault="000B4519" w:rsidP="005048C8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0B4519" w:rsidRPr="009B2908" w:rsidRDefault="003262C0" w:rsidP="005048C8">
      <w:pPr>
        <w:widowControl/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3</w:t>
      </w:r>
      <w:r w:rsidR="000B4519" w:rsidRPr="009B2908">
        <w:rPr>
          <w:bCs/>
          <w:sz w:val="24"/>
          <w:szCs w:val="24"/>
        </w:rPr>
        <w:t>. Dokumenty aplikacyjne składane przez osoby ubiegające się</w:t>
      </w:r>
      <w:r w:rsidR="008C4E77" w:rsidRPr="009B2908">
        <w:rPr>
          <w:bCs/>
          <w:sz w:val="24"/>
          <w:szCs w:val="24"/>
        </w:rPr>
        <w:t xml:space="preserve"> </w:t>
      </w:r>
      <w:r w:rsidR="000B4519" w:rsidRPr="009B2908">
        <w:rPr>
          <w:bCs/>
          <w:sz w:val="24"/>
          <w:szCs w:val="24"/>
        </w:rPr>
        <w:t xml:space="preserve">o zatrudnienie </w:t>
      </w:r>
      <w:r w:rsidR="00C831D2" w:rsidRPr="009B2908">
        <w:rPr>
          <w:bCs/>
          <w:sz w:val="24"/>
          <w:szCs w:val="24"/>
        </w:rPr>
        <w:t xml:space="preserve">mogą być przyjmowane </w:t>
      </w:r>
      <w:r w:rsidR="000B4519" w:rsidRPr="009B2908">
        <w:rPr>
          <w:bCs/>
          <w:sz w:val="24"/>
          <w:szCs w:val="24"/>
        </w:rPr>
        <w:t xml:space="preserve">tylko po </w:t>
      </w:r>
      <w:r w:rsidR="00C831D2" w:rsidRPr="009B2908">
        <w:rPr>
          <w:bCs/>
          <w:sz w:val="24"/>
          <w:szCs w:val="24"/>
        </w:rPr>
        <w:t xml:space="preserve">ukazaniu się </w:t>
      </w:r>
      <w:r w:rsidR="000B4519" w:rsidRPr="009B2908">
        <w:rPr>
          <w:bCs/>
          <w:sz w:val="24"/>
          <w:szCs w:val="24"/>
        </w:rPr>
        <w:t>ogłoszenia</w:t>
      </w:r>
      <w:r w:rsidR="008C4E77" w:rsidRPr="009B2908">
        <w:rPr>
          <w:bCs/>
          <w:sz w:val="24"/>
          <w:szCs w:val="24"/>
        </w:rPr>
        <w:t xml:space="preserve"> </w:t>
      </w:r>
      <w:r w:rsidR="000B4519" w:rsidRPr="009B2908">
        <w:rPr>
          <w:bCs/>
          <w:sz w:val="24"/>
          <w:szCs w:val="24"/>
        </w:rPr>
        <w:t>o organizowanym naborze</w:t>
      </w:r>
      <w:r w:rsidR="00C831D2" w:rsidRPr="009B2908">
        <w:rPr>
          <w:bCs/>
          <w:sz w:val="24"/>
          <w:szCs w:val="24"/>
        </w:rPr>
        <w:t xml:space="preserve"> na wolne stanowisko urzędnicze i tylko w formie pisemnej.</w:t>
      </w:r>
      <w:r w:rsidR="000B4519" w:rsidRPr="009B2908">
        <w:rPr>
          <w:bCs/>
          <w:sz w:val="24"/>
          <w:szCs w:val="24"/>
        </w:rPr>
        <w:t xml:space="preserve"> </w:t>
      </w:r>
    </w:p>
    <w:p w:rsidR="000B4519" w:rsidRPr="009B2908" w:rsidRDefault="000B4519" w:rsidP="005048C8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C831D2" w:rsidRPr="009B2908" w:rsidRDefault="003262C0" w:rsidP="005048C8">
      <w:pPr>
        <w:widowControl/>
        <w:tabs>
          <w:tab w:val="left" w:pos="284"/>
        </w:tabs>
        <w:spacing w:line="360" w:lineRule="auto"/>
        <w:ind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4.</w:t>
      </w:r>
      <w:r w:rsidR="000B4519" w:rsidRPr="009B2908">
        <w:rPr>
          <w:bCs/>
          <w:sz w:val="24"/>
          <w:szCs w:val="24"/>
        </w:rPr>
        <w:t>Nie ma możliwości przyjmowania dokumentów aplikacyjnych</w:t>
      </w:r>
      <w:r w:rsidR="00C831D2" w:rsidRPr="009B2908">
        <w:rPr>
          <w:bCs/>
          <w:sz w:val="24"/>
          <w:szCs w:val="24"/>
        </w:rPr>
        <w:t>:</w:t>
      </w:r>
    </w:p>
    <w:p w:rsidR="000B4519" w:rsidRPr="009B2908" w:rsidRDefault="00C831D2" w:rsidP="005048C8">
      <w:pPr>
        <w:widowControl/>
        <w:tabs>
          <w:tab w:val="left" w:pos="284"/>
        </w:tabs>
        <w:spacing w:line="360" w:lineRule="auto"/>
        <w:ind w:left="284"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- </w:t>
      </w:r>
      <w:r w:rsidR="000B4519" w:rsidRPr="009B2908">
        <w:rPr>
          <w:bCs/>
          <w:sz w:val="24"/>
          <w:szCs w:val="24"/>
        </w:rPr>
        <w:t xml:space="preserve"> drogą elektroniczną</w:t>
      </w:r>
      <w:r w:rsidRPr="009B2908">
        <w:rPr>
          <w:bCs/>
          <w:sz w:val="24"/>
          <w:szCs w:val="24"/>
        </w:rPr>
        <w:t>,</w:t>
      </w:r>
    </w:p>
    <w:p w:rsidR="00C831D2" w:rsidRPr="009B2908" w:rsidRDefault="00C831D2" w:rsidP="005048C8">
      <w:pPr>
        <w:widowControl/>
        <w:tabs>
          <w:tab w:val="left" w:pos="284"/>
        </w:tabs>
        <w:spacing w:line="360" w:lineRule="auto"/>
        <w:ind w:left="284" w:right="-3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-  poza ogłoszeniem.</w:t>
      </w:r>
    </w:p>
    <w:p w:rsidR="000B4519" w:rsidRPr="009B2908" w:rsidRDefault="000B4519" w:rsidP="005048C8">
      <w:pPr>
        <w:widowControl/>
        <w:spacing w:line="360" w:lineRule="auto"/>
        <w:ind w:right="-3"/>
        <w:rPr>
          <w:bCs/>
          <w:sz w:val="24"/>
          <w:szCs w:val="24"/>
        </w:rPr>
      </w:pPr>
    </w:p>
    <w:p w:rsidR="00B83852" w:rsidRPr="00B83852" w:rsidRDefault="000B4519" w:rsidP="005048C8">
      <w:pPr>
        <w:pStyle w:val="Akapitzlist"/>
        <w:widowControl/>
        <w:numPr>
          <w:ilvl w:val="0"/>
          <w:numId w:val="3"/>
        </w:numPr>
        <w:spacing w:line="360" w:lineRule="auto"/>
        <w:ind w:right="-3"/>
        <w:rPr>
          <w:bCs/>
          <w:sz w:val="24"/>
          <w:szCs w:val="24"/>
        </w:rPr>
      </w:pPr>
      <w:r w:rsidRPr="00B83852">
        <w:rPr>
          <w:bCs/>
          <w:sz w:val="24"/>
          <w:szCs w:val="24"/>
        </w:rPr>
        <w:t>Dokumenty aplikacyjne składane po terminie podanym w ogłoszeniu nie b</w:t>
      </w:r>
      <w:r w:rsidR="00560EBB" w:rsidRPr="00B83852">
        <w:rPr>
          <w:bCs/>
          <w:sz w:val="24"/>
          <w:szCs w:val="24"/>
        </w:rPr>
        <w:t>ędą rozpatrywane przez Komisję Konkursową</w:t>
      </w:r>
      <w:r w:rsidRPr="00B83852">
        <w:rPr>
          <w:bCs/>
          <w:sz w:val="24"/>
          <w:szCs w:val="24"/>
        </w:rPr>
        <w:t>.</w:t>
      </w:r>
    </w:p>
    <w:p w:rsidR="00F26ABD" w:rsidRPr="00B83852" w:rsidRDefault="00B83852" w:rsidP="00542BDE">
      <w:pPr>
        <w:widowControl/>
        <w:spacing w:line="360" w:lineRule="auto"/>
        <w:ind w:left="142" w:right="-3"/>
        <w:jc w:val="both"/>
        <w:rPr>
          <w:b/>
          <w:bCs/>
          <w:sz w:val="24"/>
          <w:szCs w:val="24"/>
          <w:lang w:eastAsia="pl-PL"/>
        </w:rPr>
      </w:pPr>
      <w:r w:rsidRPr="00B83852">
        <w:rPr>
          <w:b/>
          <w:bCs/>
          <w:sz w:val="24"/>
          <w:szCs w:val="24"/>
          <w:lang w:eastAsia="pl-PL"/>
        </w:rPr>
        <w:t xml:space="preserve"> 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bCs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>Rozdział VII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>Pr</w:t>
      </w:r>
      <w:r w:rsidR="00C831D2" w:rsidRPr="009B2908">
        <w:rPr>
          <w:b/>
          <w:bCs/>
          <w:sz w:val="24"/>
          <w:szCs w:val="24"/>
          <w:lang w:eastAsia="pl-PL"/>
        </w:rPr>
        <w:t xml:space="preserve">zeprowadzenie postępowania </w:t>
      </w:r>
      <w:r w:rsidR="00560EBB" w:rsidRPr="009B2908">
        <w:rPr>
          <w:b/>
          <w:bCs/>
          <w:sz w:val="24"/>
          <w:szCs w:val="24"/>
          <w:lang w:eastAsia="pl-PL"/>
        </w:rPr>
        <w:t>konkursowego</w:t>
      </w:r>
    </w:p>
    <w:p w:rsidR="00276FF8" w:rsidRPr="009B2908" w:rsidRDefault="00276FF8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8</w:t>
      </w:r>
    </w:p>
    <w:p w:rsidR="00276FF8" w:rsidRPr="009B2908" w:rsidRDefault="00276FF8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426" w:hanging="426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1. Postępowanie </w:t>
      </w:r>
      <w:r w:rsidR="00560EBB" w:rsidRPr="009B2908">
        <w:rPr>
          <w:sz w:val="24"/>
          <w:szCs w:val="24"/>
          <w:lang w:eastAsia="pl-PL"/>
        </w:rPr>
        <w:t>konkursowe</w:t>
      </w:r>
      <w:r w:rsidRPr="009B2908">
        <w:rPr>
          <w:sz w:val="24"/>
          <w:szCs w:val="24"/>
          <w:lang w:eastAsia="pl-PL"/>
        </w:rPr>
        <w:t xml:space="preserve"> na </w:t>
      </w:r>
      <w:r w:rsidR="00560EBB" w:rsidRPr="009B2908">
        <w:rPr>
          <w:sz w:val="24"/>
          <w:szCs w:val="24"/>
          <w:lang w:eastAsia="pl-PL"/>
        </w:rPr>
        <w:t xml:space="preserve">wolne </w:t>
      </w:r>
      <w:r w:rsidRPr="009B2908">
        <w:rPr>
          <w:sz w:val="24"/>
          <w:szCs w:val="24"/>
          <w:lang w:eastAsia="pl-PL"/>
        </w:rPr>
        <w:t>stanowisko urzędnicze, w tym na kierownicze stanowisko urzędnicze przeprowadzane jest w dwóch etapach.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2. W pierwszym etapie postępowania Komisja </w:t>
      </w:r>
      <w:r w:rsidR="00560EBB" w:rsidRPr="009B2908">
        <w:rPr>
          <w:sz w:val="24"/>
          <w:szCs w:val="24"/>
          <w:lang w:eastAsia="pl-PL"/>
        </w:rPr>
        <w:t>Konkursowa</w:t>
      </w:r>
      <w:r w:rsidRPr="009B2908">
        <w:rPr>
          <w:sz w:val="24"/>
          <w:szCs w:val="24"/>
          <w:lang w:eastAsia="pl-PL"/>
        </w:rPr>
        <w:t xml:space="preserve"> dokonuje analizy dokumentów aplikacyjnych i ocenia spełnienie warunków formaln</w:t>
      </w:r>
      <w:r w:rsidR="00276FF8" w:rsidRPr="009B2908">
        <w:rPr>
          <w:sz w:val="24"/>
          <w:szCs w:val="24"/>
          <w:lang w:eastAsia="pl-PL"/>
        </w:rPr>
        <w:t xml:space="preserve">ych, określonych </w:t>
      </w:r>
      <w:r w:rsidR="00276FF8" w:rsidRPr="009B2908">
        <w:rPr>
          <w:sz w:val="24"/>
          <w:szCs w:val="24"/>
          <w:lang w:eastAsia="pl-PL"/>
        </w:rPr>
        <w:lastRenderedPageBreak/>
        <w:t xml:space="preserve">w ogłoszeniu o </w:t>
      </w:r>
      <w:r w:rsidRPr="009B2908">
        <w:rPr>
          <w:sz w:val="24"/>
          <w:szCs w:val="24"/>
          <w:lang w:eastAsia="pl-PL"/>
        </w:rPr>
        <w:t>naborze celem ustalenia</w:t>
      </w:r>
      <w:r w:rsidR="00C831D2" w:rsidRPr="009B2908">
        <w:rPr>
          <w:sz w:val="24"/>
          <w:szCs w:val="24"/>
          <w:lang w:eastAsia="pl-PL"/>
        </w:rPr>
        <w:t xml:space="preserve"> alfabetycznej </w:t>
      </w:r>
      <w:r w:rsidRPr="009B2908">
        <w:rPr>
          <w:sz w:val="24"/>
          <w:szCs w:val="24"/>
          <w:lang w:eastAsia="pl-PL"/>
        </w:rPr>
        <w:t xml:space="preserve"> listy kandydatów dopuszczonych</w:t>
      </w:r>
      <w:r w:rsidR="00F26ABD" w:rsidRPr="009B2908">
        <w:rPr>
          <w:sz w:val="24"/>
          <w:szCs w:val="24"/>
          <w:lang w:eastAsia="pl-PL"/>
        </w:rPr>
        <w:t xml:space="preserve"> do drugiego etapu postępowania.</w:t>
      </w:r>
    </w:p>
    <w:p w:rsidR="00F26ABD" w:rsidRPr="009B2908" w:rsidRDefault="00F26ABD" w:rsidP="00542BDE">
      <w:pPr>
        <w:widowControl/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3. Kandydaci zakwalifikowani do drugiego etapu postępowania zostaną poinformowani o miejscu i terminie konkursu telefonicznie.</w:t>
      </w:r>
    </w:p>
    <w:p w:rsidR="00EE57B6" w:rsidRPr="009B2908" w:rsidRDefault="00AF143F" w:rsidP="00542BDE">
      <w:pPr>
        <w:widowControl/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4</w:t>
      </w:r>
      <w:r w:rsidR="00276FF8" w:rsidRPr="009B2908">
        <w:rPr>
          <w:sz w:val="24"/>
          <w:szCs w:val="24"/>
          <w:lang w:eastAsia="pl-PL"/>
        </w:rPr>
        <w:t>. Informacje o kandydatach</w:t>
      </w:r>
      <w:r w:rsidR="00EE57B6" w:rsidRPr="009B2908">
        <w:rPr>
          <w:sz w:val="24"/>
          <w:szCs w:val="24"/>
          <w:lang w:eastAsia="pl-PL"/>
        </w:rPr>
        <w:t>, którzy zgłosili się do naboru stanowią informację publiczną w zakresie objętym wymaganiami związanymi ze stanowiskiem określonym w ogłoszeniu o naborze, w rozumieniu kodeksu cywilnego</w:t>
      </w:r>
      <w:r w:rsidR="00276FF8" w:rsidRPr="009B2908">
        <w:rPr>
          <w:sz w:val="24"/>
          <w:szCs w:val="24"/>
          <w:lang w:eastAsia="pl-PL"/>
        </w:rPr>
        <w:t xml:space="preserve">. Informację </w:t>
      </w:r>
      <w:r w:rsidR="00EE57B6" w:rsidRPr="009B2908">
        <w:rPr>
          <w:sz w:val="24"/>
          <w:szCs w:val="24"/>
          <w:lang w:eastAsia="pl-PL"/>
        </w:rPr>
        <w:t>umieszcza się w B</w:t>
      </w:r>
      <w:r w:rsidR="00C831D2" w:rsidRPr="009B2908">
        <w:rPr>
          <w:sz w:val="24"/>
          <w:szCs w:val="24"/>
          <w:lang w:eastAsia="pl-PL"/>
        </w:rPr>
        <w:t>IP. Natomiast lista, o której mowa w ust. 2 nie podlega ogłoszeniu w BIP.</w:t>
      </w:r>
    </w:p>
    <w:p w:rsidR="00EE57B6" w:rsidRPr="009B2908" w:rsidRDefault="00AF143F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5</w:t>
      </w:r>
      <w:r w:rsidR="00EE57B6" w:rsidRPr="009B2908">
        <w:rPr>
          <w:sz w:val="24"/>
          <w:szCs w:val="24"/>
          <w:lang w:eastAsia="pl-PL"/>
        </w:rPr>
        <w:t>. Wyłonienie kandydata odbywa się w ramach drugiego etapu składającego się z: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1) oceny merytorycznej złożonych dokumentów aplikacyjnych;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2) rozmowy kwalifikacyjnej.</w:t>
      </w:r>
    </w:p>
    <w:p w:rsidR="00C831D2" w:rsidRPr="009B2908" w:rsidRDefault="00C831D2" w:rsidP="00542BDE">
      <w:pPr>
        <w:widowControl/>
        <w:shd w:val="clear" w:color="auto" w:fill="FFFFFF"/>
        <w:suppressAutoHyphens w:val="0"/>
        <w:autoSpaceDE/>
        <w:spacing w:line="360" w:lineRule="auto"/>
        <w:rPr>
          <w:bCs/>
          <w:sz w:val="24"/>
          <w:szCs w:val="24"/>
          <w:lang w:eastAsia="pl-PL"/>
        </w:rPr>
      </w:pP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9</w:t>
      </w:r>
    </w:p>
    <w:p w:rsidR="00C831D2" w:rsidRPr="009B2908" w:rsidRDefault="00C831D2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</w:p>
    <w:p w:rsidR="00EE57B6" w:rsidRPr="009B2908" w:rsidRDefault="00494BDB" w:rsidP="005048C8">
      <w:pPr>
        <w:widowControl/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1.</w:t>
      </w:r>
      <w:r w:rsidR="00EE57B6" w:rsidRPr="009B2908">
        <w:rPr>
          <w:sz w:val="24"/>
          <w:szCs w:val="24"/>
          <w:lang w:eastAsia="pl-PL"/>
        </w:rPr>
        <w:t xml:space="preserve">Oceny merytorycznej złożonych dokumentów dokonuje każdy członek Komisji </w:t>
      </w:r>
      <w:r w:rsidR="00560EBB" w:rsidRPr="009B2908">
        <w:rPr>
          <w:sz w:val="24"/>
          <w:szCs w:val="24"/>
          <w:lang w:eastAsia="pl-PL"/>
        </w:rPr>
        <w:t>Konkursowej</w:t>
      </w:r>
      <w:r w:rsidR="00EE57B6" w:rsidRPr="009B2908">
        <w:rPr>
          <w:sz w:val="24"/>
          <w:szCs w:val="24"/>
          <w:lang w:eastAsia="pl-PL"/>
        </w:rPr>
        <w:t xml:space="preserve"> przydzielając kandydatowi za każdy niżej wymieniony obszar punkty w</w:t>
      </w:r>
      <w:r w:rsidR="001662CC" w:rsidRPr="009B2908">
        <w:rPr>
          <w:sz w:val="24"/>
          <w:szCs w:val="24"/>
          <w:lang w:eastAsia="pl-PL"/>
        </w:rPr>
        <w:t> </w:t>
      </w:r>
      <w:r w:rsidR="00EE57B6" w:rsidRPr="009B2908">
        <w:rPr>
          <w:sz w:val="24"/>
          <w:szCs w:val="24"/>
          <w:lang w:eastAsia="pl-PL"/>
        </w:rPr>
        <w:t xml:space="preserve">skali </w:t>
      </w:r>
      <w:r w:rsidR="000B4499" w:rsidRPr="009B2908">
        <w:rPr>
          <w:sz w:val="24"/>
          <w:szCs w:val="24"/>
          <w:lang w:eastAsia="pl-PL"/>
        </w:rPr>
        <w:t>0</w:t>
      </w:r>
      <w:r w:rsidR="00EE57B6" w:rsidRPr="009B2908">
        <w:rPr>
          <w:sz w:val="24"/>
          <w:szCs w:val="24"/>
          <w:lang w:eastAsia="pl-PL"/>
        </w:rPr>
        <w:t xml:space="preserve"> – </w:t>
      </w:r>
      <w:r w:rsidR="000B4499" w:rsidRPr="009B2908">
        <w:rPr>
          <w:sz w:val="24"/>
          <w:szCs w:val="24"/>
          <w:lang w:eastAsia="pl-PL"/>
        </w:rPr>
        <w:t>3</w:t>
      </w:r>
      <w:r w:rsidR="00EE57B6" w:rsidRPr="009B2908">
        <w:rPr>
          <w:sz w:val="24"/>
          <w:szCs w:val="24"/>
          <w:lang w:eastAsia="pl-PL"/>
        </w:rPr>
        <w:t>;</w:t>
      </w:r>
    </w:p>
    <w:p w:rsidR="00EE57B6" w:rsidRPr="009B2908" w:rsidRDefault="00F26ABD" w:rsidP="005048C8">
      <w:pPr>
        <w:widowControl/>
        <w:shd w:val="clear" w:color="auto" w:fill="FFFFFF"/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a) posiadane wykształcenie;</w:t>
      </w:r>
    </w:p>
    <w:p w:rsidR="00EE57B6" w:rsidRPr="009B2908" w:rsidRDefault="00EE57B6" w:rsidP="005048C8">
      <w:pPr>
        <w:widowControl/>
        <w:shd w:val="clear" w:color="auto" w:fill="FFFFFF"/>
        <w:tabs>
          <w:tab w:val="left" w:pos="426"/>
          <w:tab w:val="left" w:pos="7655"/>
        </w:tabs>
        <w:suppressAutoHyphens w:val="0"/>
        <w:autoSpaceDE/>
        <w:spacing w:line="360" w:lineRule="auto"/>
        <w:ind w:left="283" w:firstLine="1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b) dodatkowe kwalifikacje: kursy specjalistyczne, </w:t>
      </w:r>
      <w:r w:rsidR="00F26ABD" w:rsidRPr="009B2908">
        <w:rPr>
          <w:sz w:val="24"/>
          <w:szCs w:val="24"/>
          <w:lang w:eastAsia="pl-PL"/>
        </w:rPr>
        <w:t xml:space="preserve">szkolenia, </w:t>
      </w:r>
      <w:r w:rsidRPr="009B2908">
        <w:rPr>
          <w:sz w:val="24"/>
          <w:szCs w:val="24"/>
          <w:lang w:eastAsia="pl-PL"/>
        </w:rPr>
        <w:t>uprawnie</w:t>
      </w:r>
      <w:r w:rsidR="00F26ABD" w:rsidRPr="009B2908">
        <w:rPr>
          <w:sz w:val="24"/>
          <w:szCs w:val="24"/>
          <w:lang w:eastAsia="pl-PL"/>
        </w:rPr>
        <w:t>nia;</w:t>
      </w:r>
      <w:r w:rsidRPr="009B2908">
        <w:rPr>
          <w:sz w:val="24"/>
          <w:szCs w:val="24"/>
          <w:lang w:eastAsia="pl-PL"/>
        </w:rPr>
        <w:t xml:space="preserve"> </w:t>
      </w:r>
    </w:p>
    <w:p w:rsidR="00EE57B6" w:rsidRPr="009B2908" w:rsidRDefault="00F26ABD" w:rsidP="005048C8">
      <w:pPr>
        <w:widowControl/>
        <w:shd w:val="clear" w:color="auto" w:fill="FFFFFF"/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c) doświadczenie zawodowe.</w:t>
      </w:r>
    </w:p>
    <w:p w:rsidR="00EE57B6" w:rsidRPr="009B2908" w:rsidRDefault="00EE57B6" w:rsidP="005048C8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 </w:t>
      </w:r>
    </w:p>
    <w:p w:rsidR="00EE57B6" w:rsidRPr="009B2908" w:rsidRDefault="00494BDB" w:rsidP="005048C8">
      <w:pPr>
        <w:widowControl/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2.</w:t>
      </w:r>
      <w:r w:rsidR="00EE57B6" w:rsidRPr="009B2908">
        <w:rPr>
          <w:sz w:val="24"/>
          <w:szCs w:val="24"/>
          <w:lang w:eastAsia="pl-PL"/>
        </w:rPr>
        <w:t> Celem rozmowy kwalifikacyjnej jest nawiązanie bezpośredniego kontaktu z</w:t>
      </w:r>
      <w:r w:rsidR="00CB7575" w:rsidRPr="009B2908">
        <w:rPr>
          <w:sz w:val="24"/>
          <w:szCs w:val="24"/>
          <w:lang w:eastAsia="pl-PL"/>
        </w:rPr>
        <w:t> </w:t>
      </w:r>
      <w:r w:rsidR="00EE57B6" w:rsidRPr="009B2908">
        <w:rPr>
          <w:sz w:val="24"/>
          <w:szCs w:val="24"/>
          <w:lang w:eastAsia="pl-PL"/>
        </w:rPr>
        <w:t>kandydatem i weryfikacja informacji zawartych w aplikacji.</w:t>
      </w:r>
    </w:p>
    <w:p w:rsidR="001662CC" w:rsidRPr="009B2908" w:rsidRDefault="001662CC" w:rsidP="005048C8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</w:p>
    <w:p w:rsidR="00EE57B6" w:rsidRPr="009B2908" w:rsidRDefault="001662CC" w:rsidP="005048C8">
      <w:pPr>
        <w:widowControl/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3</w:t>
      </w:r>
      <w:r w:rsidR="00EE57B6" w:rsidRPr="009B2908">
        <w:rPr>
          <w:sz w:val="24"/>
          <w:szCs w:val="24"/>
          <w:lang w:eastAsia="pl-PL"/>
        </w:rPr>
        <w:t xml:space="preserve">. Rozmowę kwalifikacyjną przeprowadza Komisja </w:t>
      </w:r>
      <w:r w:rsidR="00560EBB" w:rsidRPr="009B2908">
        <w:rPr>
          <w:sz w:val="24"/>
          <w:szCs w:val="24"/>
          <w:lang w:eastAsia="pl-PL"/>
        </w:rPr>
        <w:t>Konkursowa</w:t>
      </w:r>
      <w:r w:rsidR="00EE57B6" w:rsidRPr="009B2908">
        <w:rPr>
          <w:sz w:val="24"/>
          <w:szCs w:val="24"/>
          <w:lang w:eastAsia="pl-PL"/>
        </w:rPr>
        <w:t>. Każdy członek Komisji przydziela kandydatowi punkty za każdy niżej wymi</w:t>
      </w:r>
      <w:r w:rsidR="00494BDB" w:rsidRPr="009B2908">
        <w:rPr>
          <w:sz w:val="24"/>
          <w:szCs w:val="24"/>
          <w:lang w:eastAsia="pl-PL"/>
        </w:rPr>
        <w:t>eniony obszar w skali</w:t>
      </w:r>
      <w:r w:rsidR="00B83852">
        <w:rPr>
          <w:sz w:val="24"/>
          <w:szCs w:val="24"/>
          <w:lang w:eastAsia="pl-PL"/>
        </w:rPr>
        <w:t xml:space="preserve"> </w:t>
      </w:r>
      <w:r w:rsidR="00B61112" w:rsidRPr="009B2908">
        <w:rPr>
          <w:sz w:val="24"/>
          <w:szCs w:val="24"/>
          <w:lang w:eastAsia="pl-PL"/>
        </w:rPr>
        <w:t>0 – 3</w:t>
      </w:r>
      <w:r w:rsidR="00EE57B6" w:rsidRPr="009B2908">
        <w:rPr>
          <w:sz w:val="24"/>
          <w:szCs w:val="24"/>
          <w:lang w:eastAsia="pl-PL"/>
        </w:rPr>
        <w:t>:</w:t>
      </w:r>
    </w:p>
    <w:p w:rsidR="00F26ABD" w:rsidRPr="009B2908" w:rsidRDefault="00EE57B6" w:rsidP="005048C8">
      <w:pPr>
        <w:widowControl/>
        <w:numPr>
          <w:ilvl w:val="1"/>
          <w:numId w:val="8"/>
        </w:numPr>
        <w:shd w:val="clear" w:color="auto" w:fill="FFFFFF"/>
        <w:tabs>
          <w:tab w:val="left" w:pos="426"/>
        </w:tabs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predyspozycje</w:t>
      </w:r>
      <w:r w:rsidR="00F26ABD" w:rsidRPr="009B2908">
        <w:rPr>
          <w:sz w:val="24"/>
          <w:szCs w:val="24"/>
          <w:lang w:eastAsia="pl-PL"/>
        </w:rPr>
        <w:t xml:space="preserve"> osobowościowe i kultura osobista;</w:t>
      </w:r>
    </w:p>
    <w:p w:rsidR="00EE57B6" w:rsidRPr="009B2908" w:rsidRDefault="00EE57B6" w:rsidP="005048C8">
      <w:pPr>
        <w:widowControl/>
        <w:numPr>
          <w:ilvl w:val="1"/>
          <w:numId w:val="8"/>
        </w:numPr>
        <w:shd w:val="clear" w:color="auto" w:fill="FFFFFF"/>
        <w:tabs>
          <w:tab w:val="left" w:pos="426"/>
        </w:tabs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umiejętności kandydata gwarantujące prawidłowe wykonywanie powierzonych obowiązków; </w:t>
      </w:r>
    </w:p>
    <w:p w:rsidR="00EE57B6" w:rsidRPr="009B2908" w:rsidRDefault="00EE57B6" w:rsidP="005048C8">
      <w:pPr>
        <w:widowControl/>
        <w:numPr>
          <w:ilvl w:val="1"/>
          <w:numId w:val="8"/>
        </w:numPr>
        <w:shd w:val="clear" w:color="auto" w:fill="FFFFFF"/>
        <w:tabs>
          <w:tab w:val="left" w:pos="426"/>
        </w:tabs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posiadanie wiedzy na temat</w:t>
      </w:r>
      <w:r w:rsidR="00BD7891" w:rsidRPr="009B2908">
        <w:rPr>
          <w:sz w:val="24"/>
          <w:szCs w:val="24"/>
          <w:lang w:eastAsia="pl-PL"/>
        </w:rPr>
        <w:t xml:space="preserve"> placówki Bursy Miejskiej</w:t>
      </w:r>
      <w:r w:rsidRPr="009B2908">
        <w:rPr>
          <w:sz w:val="24"/>
          <w:szCs w:val="24"/>
          <w:lang w:eastAsia="pl-PL"/>
        </w:rPr>
        <w:t>, w której ubiega się o się stanowisko;  </w:t>
      </w:r>
    </w:p>
    <w:p w:rsidR="00EE57B6" w:rsidRPr="009B2908" w:rsidRDefault="00EE57B6" w:rsidP="005048C8">
      <w:pPr>
        <w:widowControl/>
        <w:numPr>
          <w:ilvl w:val="1"/>
          <w:numId w:val="8"/>
        </w:numPr>
        <w:shd w:val="clear" w:color="auto" w:fill="FFFFFF"/>
        <w:tabs>
          <w:tab w:val="left" w:pos="426"/>
        </w:tabs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lastRenderedPageBreak/>
        <w:t>obowiązki i zakres odpowiedzialności na stanowiskach zajmowanych poprzednio przez kandydata;  </w:t>
      </w:r>
    </w:p>
    <w:p w:rsidR="00EE57B6" w:rsidRPr="009B2908" w:rsidRDefault="00EE57B6" w:rsidP="005048C8">
      <w:pPr>
        <w:widowControl/>
        <w:numPr>
          <w:ilvl w:val="1"/>
          <w:numId w:val="8"/>
        </w:numPr>
        <w:shd w:val="clear" w:color="auto" w:fill="FFFFFF"/>
        <w:tabs>
          <w:tab w:val="left" w:pos="426"/>
        </w:tabs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cele zawodowe kandydata.</w:t>
      </w:r>
    </w:p>
    <w:p w:rsidR="00494BDB" w:rsidRPr="009B2908" w:rsidRDefault="00494BDB" w:rsidP="005048C8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</w:p>
    <w:p w:rsidR="00EE57B6" w:rsidRDefault="00AF143F" w:rsidP="005048C8">
      <w:pPr>
        <w:widowControl/>
        <w:shd w:val="clear" w:color="auto" w:fill="FFFFFF"/>
        <w:tabs>
          <w:tab w:val="left" w:pos="284"/>
        </w:tabs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4.</w:t>
      </w:r>
      <w:r w:rsidR="00BD7891" w:rsidRPr="009B2908">
        <w:rPr>
          <w:sz w:val="24"/>
          <w:szCs w:val="24"/>
          <w:lang w:eastAsia="pl-PL"/>
        </w:rPr>
        <w:t>Każdy z członków K</w:t>
      </w:r>
      <w:r w:rsidR="001662CC" w:rsidRPr="009B2908">
        <w:rPr>
          <w:sz w:val="24"/>
          <w:szCs w:val="24"/>
          <w:lang w:eastAsia="pl-PL"/>
        </w:rPr>
        <w:t xml:space="preserve">omisji dokonuje oceny </w:t>
      </w:r>
      <w:r w:rsidR="00494BDB" w:rsidRPr="009B2908">
        <w:rPr>
          <w:sz w:val="24"/>
          <w:szCs w:val="24"/>
          <w:lang w:eastAsia="pl-PL"/>
        </w:rPr>
        <w:t>na kwestionariuszu stanowiącym załącznik nr 4</w:t>
      </w:r>
      <w:r w:rsidR="001662CC" w:rsidRPr="009B2908">
        <w:rPr>
          <w:sz w:val="24"/>
          <w:szCs w:val="24"/>
          <w:lang w:eastAsia="pl-PL"/>
        </w:rPr>
        <w:t xml:space="preserve"> do niniejszego R</w:t>
      </w:r>
      <w:r w:rsidR="00494BDB" w:rsidRPr="009B2908">
        <w:rPr>
          <w:sz w:val="24"/>
          <w:szCs w:val="24"/>
          <w:lang w:eastAsia="pl-PL"/>
        </w:rPr>
        <w:t>egulaminu</w:t>
      </w:r>
      <w:r w:rsidR="001662CC" w:rsidRPr="009B2908">
        <w:rPr>
          <w:sz w:val="24"/>
          <w:szCs w:val="24"/>
          <w:lang w:eastAsia="pl-PL"/>
        </w:rPr>
        <w:t>.</w:t>
      </w:r>
    </w:p>
    <w:p w:rsidR="00B83852" w:rsidRPr="009B2908" w:rsidRDefault="00B83852" w:rsidP="00542BDE">
      <w:pPr>
        <w:widowControl/>
        <w:shd w:val="clear" w:color="auto" w:fill="FFFFFF"/>
        <w:tabs>
          <w:tab w:val="left" w:pos="284"/>
        </w:tabs>
        <w:suppressAutoHyphens w:val="0"/>
        <w:autoSpaceDE/>
        <w:spacing w:line="360" w:lineRule="auto"/>
        <w:ind w:left="284" w:hanging="284"/>
        <w:jc w:val="both"/>
        <w:rPr>
          <w:sz w:val="24"/>
          <w:szCs w:val="24"/>
          <w:lang w:eastAsia="pl-PL"/>
        </w:rPr>
      </w:pP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outlineLvl w:val="2"/>
        <w:rPr>
          <w:bCs/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1</w:t>
      </w:r>
      <w:r w:rsidR="001662CC" w:rsidRPr="009B2908">
        <w:rPr>
          <w:bCs/>
          <w:sz w:val="24"/>
          <w:szCs w:val="24"/>
          <w:lang w:eastAsia="pl-PL"/>
        </w:rPr>
        <w:t>0</w:t>
      </w:r>
    </w:p>
    <w:p w:rsidR="00F26ABD" w:rsidRPr="009B2908" w:rsidRDefault="00F26ABD" w:rsidP="00542BDE">
      <w:pPr>
        <w:widowControl/>
        <w:numPr>
          <w:ilvl w:val="0"/>
          <w:numId w:val="15"/>
        </w:numPr>
        <w:shd w:val="clear" w:color="auto" w:fill="FFFFFF"/>
        <w:tabs>
          <w:tab w:val="left" w:pos="284"/>
        </w:tabs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Możliwość wyboru kandydata warunkuje uzyskanie przez niego co najmniej 70% możliwych do uzyskania punktów  łącznie z oceny merytorycznej złożonych dokumentów oraz z rozmowy kwalifikacyjnej.</w:t>
      </w:r>
    </w:p>
    <w:p w:rsidR="00EE57B6" w:rsidRPr="009B2908" w:rsidRDefault="00F26ABD" w:rsidP="00542BDE">
      <w:pPr>
        <w:widowControl/>
        <w:numPr>
          <w:ilvl w:val="0"/>
          <w:numId w:val="15"/>
        </w:numPr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Komisja </w:t>
      </w:r>
      <w:r w:rsidR="00560EBB" w:rsidRPr="009B2908">
        <w:rPr>
          <w:sz w:val="24"/>
          <w:szCs w:val="24"/>
          <w:lang w:eastAsia="pl-PL"/>
        </w:rPr>
        <w:t>p</w:t>
      </w:r>
      <w:r w:rsidR="00EE57B6" w:rsidRPr="009B2908">
        <w:rPr>
          <w:sz w:val="24"/>
          <w:szCs w:val="24"/>
          <w:lang w:eastAsia="pl-PL"/>
        </w:rPr>
        <w:t xml:space="preserve">o przeprowadzeniu postępowania </w:t>
      </w:r>
      <w:r w:rsidR="00560EBB" w:rsidRPr="009B2908">
        <w:rPr>
          <w:sz w:val="24"/>
          <w:szCs w:val="24"/>
          <w:lang w:eastAsia="pl-PL"/>
        </w:rPr>
        <w:t xml:space="preserve">konkursowego z zastrzeżeniem ust. 1 </w:t>
      </w:r>
      <w:r w:rsidR="00EE57B6" w:rsidRPr="009B2908">
        <w:rPr>
          <w:sz w:val="24"/>
          <w:szCs w:val="24"/>
          <w:lang w:eastAsia="pl-PL"/>
        </w:rPr>
        <w:t xml:space="preserve"> wybiera kandydata, który w selekcji końcowej uzyskał </w:t>
      </w:r>
      <w:r w:rsidR="00EE5B33" w:rsidRPr="009B2908">
        <w:rPr>
          <w:sz w:val="24"/>
          <w:szCs w:val="24"/>
          <w:lang w:eastAsia="pl-PL"/>
        </w:rPr>
        <w:t xml:space="preserve">w sumie </w:t>
      </w:r>
      <w:r w:rsidR="00EE57B6" w:rsidRPr="009B2908">
        <w:rPr>
          <w:sz w:val="24"/>
          <w:szCs w:val="24"/>
          <w:lang w:eastAsia="pl-PL"/>
        </w:rPr>
        <w:t>największą ilość punktów z</w:t>
      </w:r>
      <w:r w:rsidR="00EE5B33" w:rsidRPr="009B2908">
        <w:rPr>
          <w:sz w:val="24"/>
          <w:szCs w:val="24"/>
          <w:lang w:eastAsia="pl-PL"/>
        </w:rPr>
        <w:t> </w:t>
      </w:r>
      <w:r w:rsidR="00EE57B6" w:rsidRPr="009B2908">
        <w:rPr>
          <w:sz w:val="24"/>
          <w:szCs w:val="24"/>
          <w:lang w:eastAsia="pl-PL"/>
        </w:rPr>
        <w:t>oceny merytorycznej złożonych dokumentów aplikacyjnych i rozmowy kwalifikacyjnej.</w:t>
      </w:r>
    </w:p>
    <w:p w:rsidR="00EE5B33" w:rsidRPr="009B2908" w:rsidRDefault="00EE5B33" w:rsidP="00542BDE">
      <w:pPr>
        <w:widowControl/>
        <w:numPr>
          <w:ilvl w:val="0"/>
          <w:numId w:val="15"/>
        </w:numPr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W przypadku uzyskania tej samej liczby punktów przez dwóch lub więcej kandydatów, o wyborze kandydata decyduje Przewodniczący Komisji </w:t>
      </w:r>
      <w:r w:rsidR="00560EBB" w:rsidRPr="009B2908">
        <w:rPr>
          <w:sz w:val="24"/>
          <w:szCs w:val="24"/>
          <w:lang w:eastAsia="pl-PL"/>
        </w:rPr>
        <w:t>Konkursowej.</w:t>
      </w:r>
    </w:p>
    <w:p w:rsidR="00EE57B6" w:rsidRPr="009B2908" w:rsidRDefault="00F26ABD" w:rsidP="00542BDE">
      <w:pPr>
        <w:widowControl/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4</w:t>
      </w:r>
      <w:r w:rsidR="00EE57B6" w:rsidRPr="009B2908">
        <w:rPr>
          <w:sz w:val="24"/>
          <w:szCs w:val="24"/>
          <w:lang w:eastAsia="pl-PL"/>
        </w:rPr>
        <w:t>. Kandydat wyłoniony w drodze naboru przed zawarciem umowy o pracę zobowiązany jest przedłożyć zaświadczenie o niekaralności</w:t>
      </w:r>
      <w:r w:rsidR="00EE5B33" w:rsidRPr="009B2908">
        <w:rPr>
          <w:sz w:val="24"/>
          <w:szCs w:val="24"/>
          <w:lang w:eastAsia="pl-PL"/>
        </w:rPr>
        <w:t>.</w:t>
      </w:r>
    </w:p>
    <w:p w:rsidR="00EE5B33" w:rsidRPr="009B2908" w:rsidRDefault="00F26ABD" w:rsidP="00542BDE">
      <w:pPr>
        <w:widowControl/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5</w:t>
      </w:r>
      <w:r w:rsidR="007712A1" w:rsidRPr="009B2908">
        <w:rPr>
          <w:sz w:val="24"/>
          <w:szCs w:val="24"/>
          <w:lang w:eastAsia="pl-PL"/>
        </w:rPr>
        <w:t xml:space="preserve">. Jeżeli w placówce wskaźnik zatrudnienia osób niepełnosprawnych, w rozumieniu przepisów o rehabilitacji zawodowej i społecznej oraz zatrudnieniu osób niepełnosprawnych, w miesiącu poprzedzającym datę upublicznienia ogłoszenia o naborze, jest niższy niż 6%, pierwszeństwo w zatrudnieniu na stanowisku urzędniczym, z wyłączeniem kierowniczych stanowisk urzędniczych, przysługuje osobie niepełnosprawnej, o ile znajduje się w gronie </w:t>
      </w:r>
      <w:r w:rsidR="00EE5B33" w:rsidRPr="009B2908">
        <w:rPr>
          <w:sz w:val="24"/>
          <w:szCs w:val="24"/>
          <w:lang w:eastAsia="pl-PL"/>
        </w:rPr>
        <w:t>2</w:t>
      </w:r>
      <w:r w:rsidR="00B80537" w:rsidRPr="009B2908">
        <w:rPr>
          <w:sz w:val="24"/>
          <w:szCs w:val="24"/>
          <w:lang w:eastAsia="pl-PL"/>
        </w:rPr>
        <w:t xml:space="preserve"> osób, które uzyskały największą ilość punktów</w:t>
      </w:r>
      <w:r w:rsidR="00EE5B33" w:rsidRPr="009B2908">
        <w:rPr>
          <w:sz w:val="24"/>
          <w:szCs w:val="24"/>
          <w:lang w:eastAsia="pl-PL"/>
        </w:rPr>
        <w:t>.</w:t>
      </w:r>
    </w:p>
    <w:p w:rsidR="00560EBB" w:rsidRPr="009B2908" w:rsidRDefault="00BA7C75" w:rsidP="00542BDE">
      <w:pPr>
        <w:widowControl/>
        <w:numPr>
          <w:ilvl w:val="0"/>
          <w:numId w:val="16"/>
        </w:numPr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Konkurs uważa się za nierozstrzygnięty, jeżeli</w:t>
      </w:r>
      <w:r w:rsidR="00560EBB" w:rsidRPr="009B2908">
        <w:rPr>
          <w:sz w:val="24"/>
          <w:szCs w:val="24"/>
          <w:lang w:eastAsia="pl-PL"/>
        </w:rPr>
        <w:t>:</w:t>
      </w:r>
    </w:p>
    <w:p w:rsidR="00560EBB" w:rsidRPr="009B2908" w:rsidRDefault="00560EBB" w:rsidP="00542BDE">
      <w:pPr>
        <w:widowControl/>
        <w:numPr>
          <w:ilvl w:val="1"/>
          <w:numId w:val="9"/>
        </w:numPr>
        <w:shd w:val="clear" w:color="auto" w:fill="FFFFFF"/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żaden z kandydatów nie spełnił warunków zawartych w ogłoszeniu o naborze;</w:t>
      </w:r>
    </w:p>
    <w:p w:rsidR="00560EBB" w:rsidRPr="009B2908" w:rsidRDefault="00560EBB" w:rsidP="00542BDE">
      <w:pPr>
        <w:widowControl/>
        <w:numPr>
          <w:ilvl w:val="1"/>
          <w:numId w:val="9"/>
        </w:numPr>
        <w:shd w:val="clear" w:color="auto" w:fill="FFFFFF"/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w wyniku postępowania </w:t>
      </w:r>
      <w:r w:rsidR="00BA7C75" w:rsidRPr="009B2908">
        <w:rPr>
          <w:sz w:val="24"/>
          <w:szCs w:val="24"/>
          <w:lang w:eastAsia="pl-PL"/>
        </w:rPr>
        <w:t>konkursowego</w:t>
      </w:r>
      <w:r w:rsidRPr="009B2908">
        <w:rPr>
          <w:sz w:val="24"/>
          <w:szCs w:val="24"/>
          <w:lang w:eastAsia="pl-PL"/>
        </w:rPr>
        <w:t xml:space="preserve"> </w:t>
      </w:r>
      <w:r w:rsidR="00BA7C75" w:rsidRPr="009B2908">
        <w:rPr>
          <w:sz w:val="24"/>
          <w:szCs w:val="24"/>
          <w:lang w:eastAsia="pl-PL"/>
        </w:rPr>
        <w:t>żaden z kandydatów nie uzyskał wymaganej liczby punktów określonej w ust. 1</w:t>
      </w:r>
      <w:r w:rsidRPr="009B2908">
        <w:rPr>
          <w:sz w:val="24"/>
          <w:szCs w:val="24"/>
          <w:lang w:eastAsia="pl-PL"/>
        </w:rPr>
        <w:t>.</w:t>
      </w:r>
    </w:p>
    <w:p w:rsidR="00202BDE" w:rsidRPr="009B2908" w:rsidRDefault="00202BDE" w:rsidP="00542BDE">
      <w:pPr>
        <w:widowControl/>
        <w:shd w:val="clear" w:color="auto" w:fill="FFFFFF"/>
        <w:suppressAutoHyphens w:val="0"/>
        <w:autoSpaceDE/>
        <w:spacing w:line="360" w:lineRule="auto"/>
        <w:rPr>
          <w:bCs/>
          <w:sz w:val="24"/>
          <w:szCs w:val="24"/>
          <w:lang w:eastAsia="pl-PL"/>
        </w:rPr>
      </w:pPr>
    </w:p>
    <w:p w:rsidR="00EE57B6" w:rsidRPr="009B2908" w:rsidRDefault="00202BDE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11</w:t>
      </w:r>
    </w:p>
    <w:p w:rsidR="00254C3D" w:rsidRPr="009B2908" w:rsidRDefault="00254C3D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284" w:hanging="284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lastRenderedPageBreak/>
        <w:t xml:space="preserve">1. Z przeprowadzonego naboru sporządza się protokół wg wzoru, który stanowi załącznik nr  </w:t>
      </w:r>
      <w:r w:rsidR="00202BDE" w:rsidRPr="009B2908">
        <w:rPr>
          <w:sz w:val="24"/>
          <w:szCs w:val="24"/>
          <w:lang w:eastAsia="pl-PL"/>
        </w:rPr>
        <w:t xml:space="preserve">5 </w:t>
      </w:r>
      <w:r w:rsidR="00254C3D" w:rsidRPr="009B2908">
        <w:rPr>
          <w:sz w:val="24"/>
          <w:szCs w:val="24"/>
          <w:lang w:eastAsia="pl-PL"/>
        </w:rPr>
        <w:t xml:space="preserve">do niniejszego Regulaminu, protokół podpisują wszyscy członkowie </w:t>
      </w:r>
      <w:r w:rsidR="00560EBB" w:rsidRPr="009B2908">
        <w:rPr>
          <w:sz w:val="24"/>
          <w:szCs w:val="24"/>
          <w:lang w:eastAsia="pl-PL"/>
        </w:rPr>
        <w:t xml:space="preserve">Komisji </w:t>
      </w:r>
      <w:r w:rsidR="00254C3D" w:rsidRPr="009B2908">
        <w:rPr>
          <w:sz w:val="24"/>
          <w:szCs w:val="24"/>
          <w:lang w:eastAsia="pl-PL"/>
        </w:rPr>
        <w:t>obecni na posiedzeniu.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2. Protokół zawiera: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1) określenie stanowiska urzędniczego, na które był prowadzony nabór, liczbę kandydatów oraz imiona, nazwiska i adresy nie więcej niż 5 najlepszych kandydatów, uszeregowanych według liczby uzyskanych punktów;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2) liczbę nadesłanych ofert na stanowisko, w tym liczbę ofert spełniających wymagania formalne;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3) informację o zastosowanych metodach i technikach naboru;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4) uzasadnienie danego wyboru;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ind w:left="567" w:hanging="283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5) skład Komisji p</w:t>
      </w:r>
      <w:r w:rsidR="00254C3D" w:rsidRPr="009B2908">
        <w:rPr>
          <w:sz w:val="24"/>
          <w:szCs w:val="24"/>
          <w:lang w:eastAsia="pl-PL"/>
        </w:rPr>
        <w:t>rzep</w:t>
      </w:r>
      <w:r w:rsidRPr="009B2908">
        <w:rPr>
          <w:sz w:val="24"/>
          <w:szCs w:val="24"/>
          <w:lang w:eastAsia="pl-PL"/>
        </w:rPr>
        <w:t>rowadz</w:t>
      </w:r>
      <w:r w:rsidR="00254C3D" w:rsidRPr="009B2908">
        <w:rPr>
          <w:sz w:val="24"/>
          <w:szCs w:val="24"/>
          <w:lang w:eastAsia="pl-PL"/>
        </w:rPr>
        <w:t>a</w:t>
      </w:r>
      <w:r w:rsidRPr="009B2908">
        <w:rPr>
          <w:sz w:val="24"/>
          <w:szCs w:val="24"/>
          <w:lang w:eastAsia="pl-PL"/>
        </w:rPr>
        <w:t>j</w:t>
      </w:r>
      <w:r w:rsidR="00254C3D" w:rsidRPr="009B2908">
        <w:rPr>
          <w:sz w:val="24"/>
          <w:szCs w:val="24"/>
          <w:lang w:eastAsia="pl-PL"/>
        </w:rPr>
        <w:t>ącej</w:t>
      </w:r>
      <w:r w:rsidRPr="009B2908">
        <w:rPr>
          <w:sz w:val="24"/>
          <w:szCs w:val="24"/>
          <w:lang w:eastAsia="pl-PL"/>
        </w:rPr>
        <w:t xml:space="preserve"> nabór.</w:t>
      </w:r>
    </w:p>
    <w:p w:rsidR="00EE57B6" w:rsidRPr="009B2908" w:rsidRDefault="00560EBB" w:rsidP="00542BDE">
      <w:pPr>
        <w:widowControl/>
        <w:shd w:val="clear" w:color="auto" w:fill="FFFFFF"/>
        <w:tabs>
          <w:tab w:val="left" w:pos="142"/>
          <w:tab w:val="left" w:pos="426"/>
        </w:tabs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3</w:t>
      </w:r>
      <w:r w:rsidR="003C777A" w:rsidRPr="009B2908">
        <w:rPr>
          <w:sz w:val="24"/>
          <w:szCs w:val="24"/>
          <w:lang w:eastAsia="pl-PL"/>
        </w:rPr>
        <w:t xml:space="preserve">. </w:t>
      </w:r>
      <w:r w:rsidR="00BA7C75" w:rsidRPr="009B2908">
        <w:rPr>
          <w:sz w:val="24"/>
          <w:szCs w:val="24"/>
          <w:lang w:eastAsia="pl-PL"/>
        </w:rPr>
        <w:t>O</w:t>
      </w:r>
      <w:r w:rsidR="00EE57B6" w:rsidRPr="009B2908">
        <w:rPr>
          <w:sz w:val="24"/>
          <w:szCs w:val="24"/>
          <w:lang w:eastAsia="pl-PL"/>
        </w:rPr>
        <w:t xml:space="preserve">stateczną decyzję w sprawie zatrudnienia kandydata podejmuje Dyrektor </w:t>
      </w:r>
      <w:r w:rsidR="003C777A" w:rsidRPr="009B2908">
        <w:rPr>
          <w:sz w:val="24"/>
          <w:szCs w:val="24"/>
          <w:lang w:eastAsia="pl-PL"/>
        </w:rPr>
        <w:t>Bursy Miejskiej.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</w:p>
    <w:p w:rsidR="00BA7C75" w:rsidRPr="009B2908" w:rsidRDefault="00BA7C75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bCs/>
          <w:sz w:val="24"/>
          <w:szCs w:val="24"/>
          <w:lang w:eastAsia="pl-PL"/>
        </w:rPr>
      </w:pPr>
    </w:p>
    <w:p w:rsidR="003C777A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bCs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 xml:space="preserve">Rozdział </w:t>
      </w:r>
      <w:r w:rsidR="003C777A" w:rsidRPr="009B2908">
        <w:rPr>
          <w:b/>
          <w:bCs/>
          <w:sz w:val="24"/>
          <w:szCs w:val="24"/>
          <w:lang w:eastAsia="pl-PL"/>
        </w:rPr>
        <w:t>VIII</w:t>
      </w:r>
    </w:p>
    <w:p w:rsidR="00EE57B6" w:rsidRPr="009B2908" w:rsidRDefault="003C777A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>Ogłoszenie wyników naboru</w:t>
      </w:r>
    </w:p>
    <w:p w:rsidR="00202BDE" w:rsidRPr="009B2908" w:rsidRDefault="00202BDE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1</w:t>
      </w:r>
      <w:r w:rsidR="00202BDE" w:rsidRPr="009B2908">
        <w:rPr>
          <w:bCs/>
          <w:sz w:val="24"/>
          <w:szCs w:val="24"/>
          <w:lang w:eastAsia="pl-PL"/>
        </w:rPr>
        <w:t>2</w:t>
      </w:r>
    </w:p>
    <w:p w:rsidR="00EE57B6" w:rsidRPr="009B2908" w:rsidRDefault="00EE57B6" w:rsidP="00542BDE">
      <w:pPr>
        <w:widowControl/>
        <w:spacing w:line="360" w:lineRule="auto"/>
        <w:ind w:right="-3"/>
        <w:rPr>
          <w:bCs/>
          <w:sz w:val="24"/>
          <w:szCs w:val="24"/>
        </w:rPr>
      </w:pPr>
      <w:r w:rsidRPr="009B2908">
        <w:rPr>
          <w:sz w:val="24"/>
          <w:szCs w:val="24"/>
          <w:lang w:eastAsia="pl-PL"/>
        </w:rPr>
        <w:t xml:space="preserve">1. Informację o wynikach </w:t>
      </w:r>
      <w:r w:rsidR="003C777A" w:rsidRPr="009B2908">
        <w:rPr>
          <w:sz w:val="24"/>
          <w:szCs w:val="24"/>
          <w:lang w:eastAsia="pl-PL"/>
        </w:rPr>
        <w:t>naboru</w:t>
      </w:r>
      <w:r w:rsidRPr="009B2908">
        <w:rPr>
          <w:sz w:val="24"/>
          <w:szCs w:val="24"/>
          <w:lang w:eastAsia="pl-PL"/>
        </w:rPr>
        <w:t xml:space="preserve"> upowszechnia się w ciągu 2</w:t>
      </w:r>
      <w:r w:rsidR="00202BDE" w:rsidRPr="009B2908">
        <w:rPr>
          <w:sz w:val="24"/>
          <w:szCs w:val="24"/>
          <w:lang w:eastAsia="pl-PL"/>
        </w:rPr>
        <w:t> </w:t>
      </w:r>
      <w:r w:rsidR="003C777A" w:rsidRPr="009B2908">
        <w:rPr>
          <w:sz w:val="24"/>
          <w:szCs w:val="24"/>
          <w:lang w:eastAsia="pl-PL"/>
        </w:rPr>
        <w:t xml:space="preserve"> </w:t>
      </w:r>
      <w:r w:rsidRPr="009B2908">
        <w:rPr>
          <w:sz w:val="24"/>
          <w:szCs w:val="24"/>
          <w:lang w:eastAsia="pl-PL"/>
        </w:rPr>
        <w:t xml:space="preserve">tygodni po przeprowadzonym naborze przez umieszczenie na tablicy informacyjnej w </w:t>
      </w:r>
      <w:r w:rsidR="00202BDE" w:rsidRPr="009B2908">
        <w:rPr>
          <w:sz w:val="24"/>
          <w:szCs w:val="24"/>
          <w:lang w:eastAsia="pl-PL"/>
        </w:rPr>
        <w:t xml:space="preserve">Bursie Miejskiej przy ul. Prusa 20 </w:t>
      </w:r>
      <w:r w:rsidRPr="009B2908">
        <w:rPr>
          <w:sz w:val="24"/>
          <w:szCs w:val="24"/>
          <w:lang w:eastAsia="pl-PL"/>
        </w:rPr>
        <w:t xml:space="preserve"> oraz przez opublikowanie w BIP przez co najmniej 3</w:t>
      </w:r>
      <w:r w:rsidR="00AF143F" w:rsidRPr="009B2908">
        <w:rPr>
          <w:sz w:val="24"/>
          <w:szCs w:val="24"/>
          <w:lang w:eastAsia="pl-PL"/>
        </w:rPr>
        <w:t> </w:t>
      </w:r>
      <w:r w:rsidRPr="009B2908">
        <w:rPr>
          <w:sz w:val="24"/>
          <w:szCs w:val="24"/>
          <w:lang w:eastAsia="pl-PL"/>
        </w:rPr>
        <w:t>miesiące.</w:t>
      </w:r>
      <w:r w:rsidRPr="009B2908">
        <w:rPr>
          <w:bCs/>
          <w:sz w:val="24"/>
          <w:szCs w:val="24"/>
        </w:rPr>
        <w:t xml:space="preserve"> Wzór informacji o wynikach naboru stanowi załącznik Nr</w:t>
      </w:r>
      <w:r w:rsidR="003C777A" w:rsidRPr="009B2908">
        <w:rPr>
          <w:bCs/>
          <w:sz w:val="24"/>
          <w:szCs w:val="24"/>
        </w:rPr>
        <w:t xml:space="preserve"> </w:t>
      </w:r>
      <w:r w:rsidRPr="009B2908">
        <w:rPr>
          <w:bCs/>
          <w:sz w:val="24"/>
          <w:szCs w:val="24"/>
        </w:rPr>
        <w:t xml:space="preserve"> </w:t>
      </w:r>
      <w:r w:rsidR="00202BDE" w:rsidRPr="009B2908">
        <w:rPr>
          <w:bCs/>
          <w:sz w:val="24"/>
          <w:szCs w:val="24"/>
        </w:rPr>
        <w:t>6 i 7</w:t>
      </w:r>
      <w:r w:rsidRPr="009B2908">
        <w:rPr>
          <w:bCs/>
          <w:sz w:val="24"/>
          <w:szCs w:val="24"/>
        </w:rPr>
        <w:t xml:space="preserve"> do niniejszego Regulaminu. </w:t>
      </w:r>
    </w:p>
    <w:p w:rsidR="00B83852" w:rsidRDefault="00AF143F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2.</w:t>
      </w:r>
      <w:r w:rsidR="00EE57B6" w:rsidRPr="009B2908">
        <w:rPr>
          <w:sz w:val="24"/>
          <w:szCs w:val="24"/>
          <w:lang w:eastAsia="pl-PL"/>
        </w:rPr>
        <w:t xml:space="preserve"> Jeżeli stosunek pracy osoby wyłonionej w drodze naboru ustał w ciągu 3 miesięcy od dnia nawiązania stosunku pracy, możliwe jest zatrudnienie na tym samym stanowisku kolejnej osoby spośród najlepszych kandydatów wymienionych w</w:t>
      </w:r>
      <w:r w:rsidR="003262C0" w:rsidRPr="009B2908">
        <w:rPr>
          <w:sz w:val="24"/>
          <w:szCs w:val="24"/>
          <w:lang w:eastAsia="pl-PL"/>
        </w:rPr>
        <w:t> </w:t>
      </w:r>
      <w:r w:rsidR="00EE57B6" w:rsidRPr="009B2908">
        <w:rPr>
          <w:sz w:val="24"/>
          <w:szCs w:val="24"/>
          <w:lang w:eastAsia="pl-PL"/>
        </w:rPr>
        <w:t>protokole tego naboru.</w:t>
      </w:r>
    </w:p>
    <w:p w:rsidR="00524C18" w:rsidRPr="009B2908" w:rsidRDefault="00B83852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 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 xml:space="preserve">Rozdział </w:t>
      </w:r>
      <w:r w:rsidR="003C777A" w:rsidRPr="009B2908">
        <w:rPr>
          <w:b/>
          <w:bCs/>
          <w:sz w:val="24"/>
          <w:szCs w:val="24"/>
          <w:lang w:eastAsia="pl-PL"/>
        </w:rPr>
        <w:t>I</w:t>
      </w:r>
      <w:r w:rsidRPr="009B2908">
        <w:rPr>
          <w:b/>
          <w:bCs/>
          <w:sz w:val="24"/>
          <w:szCs w:val="24"/>
          <w:lang w:eastAsia="pl-PL"/>
        </w:rPr>
        <w:t>X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/>
          <w:sz w:val="24"/>
          <w:szCs w:val="24"/>
          <w:lang w:eastAsia="pl-PL"/>
        </w:rPr>
      </w:pPr>
      <w:r w:rsidRPr="009B2908">
        <w:rPr>
          <w:b/>
          <w:bCs/>
          <w:sz w:val="24"/>
          <w:szCs w:val="24"/>
          <w:lang w:eastAsia="pl-PL"/>
        </w:rPr>
        <w:t>Sposób postępowania z dokumentami aplikacyjnymi</w:t>
      </w:r>
    </w:p>
    <w:p w:rsidR="00AF143F" w:rsidRPr="009B2908" w:rsidRDefault="00AF143F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bCs/>
          <w:sz w:val="24"/>
          <w:szCs w:val="24"/>
          <w:lang w:eastAsia="pl-PL"/>
        </w:rPr>
      </w:pP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jc w:val="center"/>
        <w:rPr>
          <w:sz w:val="24"/>
          <w:szCs w:val="24"/>
          <w:lang w:eastAsia="pl-PL"/>
        </w:rPr>
      </w:pPr>
      <w:r w:rsidRPr="009B2908">
        <w:rPr>
          <w:bCs/>
          <w:sz w:val="24"/>
          <w:szCs w:val="24"/>
          <w:lang w:eastAsia="pl-PL"/>
        </w:rPr>
        <w:t>§ 1</w:t>
      </w:r>
      <w:r w:rsidR="00202BDE" w:rsidRPr="009B2908">
        <w:rPr>
          <w:bCs/>
          <w:sz w:val="24"/>
          <w:szCs w:val="24"/>
          <w:lang w:eastAsia="pl-PL"/>
        </w:rPr>
        <w:t>3</w:t>
      </w:r>
    </w:p>
    <w:p w:rsidR="00EE57B6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lastRenderedPageBreak/>
        <w:t>1.</w:t>
      </w:r>
      <w:r w:rsidRPr="009B2908">
        <w:rPr>
          <w:bCs/>
          <w:sz w:val="24"/>
          <w:szCs w:val="24"/>
          <w:lang w:eastAsia="pl-PL"/>
        </w:rPr>
        <w:t> </w:t>
      </w:r>
      <w:r w:rsidRPr="009B2908">
        <w:rPr>
          <w:sz w:val="24"/>
          <w:szCs w:val="24"/>
          <w:lang w:eastAsia="pl-PL"/>
        </w:rPr>
        <w:t>Dokumenty aplikacyjne kandydata, który zostanie wyłoniony w procesie naboru zostaną dołączone do jego akt osobowych.</w:t>
      </w:r>
    </w:p>
    <w:p w:rsidR="003C777A" w:rsidRPr="009B2908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2. Dokumenty aplikacyjne osób, które w procesie rekr</w:t>
      </w:r>
      <w:r w:rsidR="00BA7C75" w:rsidRPr="009B2908">
        <w:rPr>
          <w:sz w:val="24"/>
          <w:szCs w:val="24"/>
          <w:lang w:eastAsia="pl-PL"/>
        </w:rPr>
        <w:t xml:space="preserve">utacji zakwalifikowały się do drugiego </w:t>
      </w:r>
      <w:r w:rsidRPr="009B2908">
        <w:rPr>
          <w:sz w:val="24"/>
          <w:szCs w:val="24"/>
          <w:lang w:eastAsia="pl-PL"/>
        </w:rPr>
        <w:t>etapu i zostały umieszczone w protokole, będą przechowywane</w:t>
      </w:r>
      <w:r w:rsidR="003C777A" w:rsidRPr="009B2908">
        <w:rPr>
          <w:sz w:val="24"/>
          <w:szCs w:val="24"/>
          <w:lang w:eastAsia="pl-PL"/>
        </w:rPr>
        <w:t xml:space="preserve"> przez okres 3 miesięcy od dnia zatrudnienia wybranego kandydata. Po upływie wskazanego okresu kandydaci mogą odbierać dokumenty osobiście lub też zostaną im odesłane listem poleconym za zwrotnym potwierdzeniem odbioru.</w:t>
      </w:r>
    </w:p>
    <w:p w:rsidR="00B83852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>3. Dokumenty aplikacyjne pozostałych osób będą odsyłane lub odbierane osobiście przez zainteresowanych.</w:t>
      </w:r>
    </w:p>
    <w:p w:rsidR="00F57516" w:rsidRPr="009B2908" w:rsidRDefault="00B83852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 </w:t>
      </w:r>
    </w:p>
    <w:p w:rsidR="00AF143F" w:rsidRDefault="00EE57B6" w:rsidP="00542BDE">
      <w:pPr>
        <w:widowControl/>
        <w:shd w:val="clear" w:color="auto" w:fill="FFFFFF"/>
        <w:suppressAutoHyphens w:val="0"/>
        <w:autoSpaceDE/>
        <w:spacing w:line="360" w:lineRule="auto"/>
        <w:rPr>
          <w:sz w:val="24"/>
          <w:szCs w:val="24"/>
          <w:lang w:eastAsia="pl-PL"/>
        </w:rPr>
      </w:pPr>
      <w:r w:rsidRPr="009B2908">
        <w:rPr>
          <w:sz w:val="24"/>
          <w:szCs w:val="24"/>
          <w:lang w:eastAsia="pl-PL"/>
        </w:rPr>
        <w:t xml:space="preserve">Regulamin wchodzi w życie z dniem </w:t>
      </w:r>
      <w:r w:rsidR="00202BDE" w:rsidRPr="009B2908">
        <w:rPr>
          <w:sz w:val="24"/>
          <w:szCs w:val="24"/>
          <w:lang w:eastAsia="pl-PL"/>
        </w:rPr>
        <w:t>………………….</w:t>
      </w:r>
    </w:p>
    <w:p w:rsidR="00B83852" w:rsidRPr="009B2908" w:rsidRDefault="00B83852" w:rsidP="00542BDE">
      <w:pPr>
        <w:widowControl/>
        <w:shd w:val="clear" w:color="auto" w:fill="FFFFFF"/>
        <w:suppressAutoHyphens w:val="0"/>
        <w:autoSpaceDE/>
        <w:spacing w:line="360" w:lineRule="auto"/>
        <w:rPr>
          <w:bCs/>
          <w:sz w:val="24"/>
          <w:szCs w:val="24"/>
        </w:rPr>
      </w:pPr>
    </w:p>
    <w:p w:rsidR="003C777A" w:rsidRPr="009B2908" w:rsidRDefault="003C777A" w:rsidP="00542BDE">
      <w:pPr>
        <w:autoSpaceDN w:val="0"/>
        <w:adjustRightInd w:val="0"/>
        <w:spacing w:line="360" w:lineRule="auto"/>
        <w:rPr>
          <w:bCs/>
          <w:sz w:val="24"/>
          <w:szCs w:val="24"/>
          <w:u w:val="single"/>
        </w:rPr>
      </w:pPr>
      <w:r w:rsidRPr="009B2908">
        <w:rPr>
          <w:bCs/>
          <w:sz w:val="24"/>
          <w:szCs w:val="24"/>
          <w:u w:val="single"/>
        </w:rPr>
        <w:t>Załączniki:</w:t>
      </w:r>
    </w:p>
    <w:p w:rsidR="003C777A" w:rsidRPr="009B2908" w:rsidRDefault="00A72CDF" w:rsidP="00542BDE">
      <w:pPr>
        <w:numPr>
          <w:ilvl w:val="3"/>
          <w:numId w:val="16"/>
        </w:numPr>
        <w:tabs>
          <w:tab w:val="left" w:pos="284"/>
        </w:tabs>
        <w:autoSpaceDN w:val="0"/>
        <w:adjustRightInd w:val="0"/>
        <w:spacing w:line="360" w:lineRule="auto"/>
        <w:ind w:left="0" w:firstLine="0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Formularz opisu stanowiska</w:t>
      </w:r>
    </w:p>
    <w:p w:rsidR="00A72CDF" w:rsidRPr="009B2908" w:rsidRDefault="00A72CDF" w:rsidP="00542BDE">
      <w:pPr>
        <w:numPr>
          <w:ilvl w:val="3"/>
          <w:numId w:val="16"/>
        </w:numPr>
        <w:tabs>
          <w:tab w:val="left" w:pos="284"/>
        </w:tabs>
        <w:autoSpaceDN w:val="0"/>
        <w:adjustRightInd w:val="0"/>
        <w:spacing w:line="360" w:lineRule="auto"/>
        <w:ind w:left="0" w:firstLine="0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Oświadczenie członka Komisji </w:t>
      </w:r>
      <w:r w:rsidR="00F635C0" w:rsidRPr="009B2908">
        <w:rPr>
          <w:bCs/>
          <w:sz w:val="24"/>
          <w:szCs w:val="24"/>
        </w:rPr>
        <w:t>Konkursowej</w:t>
      </w:r>
    </w:p>
    <w:p w:rsidR="00A72CDF" w:rsidRPr="009B2908" w:rsidRDefault="00A72CDF" w:rsidP="00542BDE">
      <w:pPr>
        <w:numPr>
          <w:ilvl w:val="3"/>
          <w:numId w:val="16"/>
        </w:numPr>
        <w:tabs>
          <w:tab w:val="left" w:pos="284"/>
        </w:tabs>
        <w:autoSpaceDN w:val="0"/>
        <w:adjustRightInd w:val="0"/>
        <w:spacing w:line="360" w:lineRule="auto"/>
        <w:ind w:left="0" w:firstLine="0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Ogłoszenie o naborze na wolne stanowisko urzędnicze</w:t>
      </w:r>
    </w:p>
    <w:p w:rsidR="00A72CDF" w:rsidRPr="009B2908" w:rsidRDefault="00A72CDF" w:rsidP="00542BDE">
      <w:pPr>
        <w:numPr>
          <w:ilvl w:val="3"/>
          <w:numId w:val="16"/>
        </w:numPr>
        <w:tabs>
          <w:tab w:val="left" w:pos="284"/>
        </w:tabs>
        <w:autoSpaceDN w:val="0"/>
        <w:adjustRightInd w:val="0"/>
        <w:spacing w:line="360" w:lineRule="auto"/>
        <w:ind w:left="0" w:firstLine="0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Kwestionariusz oceny kandydata</w:t>
      </w:r>
    </w:p>
    <w:p w:rsidR="00A72CDF" w:rsidRPr="009B2908" w:rsidRDefault="00A72CDF" w:rsidP="00542BDE">
      <w:pPr>
        <w:numPr>
          <w:ilvl w:val="3"/>
          <w:numId w:val="16"/>
        </w:numPr>
        <w:tabs>
          <w:tab w:val="left" w:pos="284"/>
        </w:tabs>
        <w:autoSpaceDN w:val="0"/>
        <w:adjustRightInd w:val="0"/>
        <w:spacing w:line="360" w:lineRule="auto"/>
        <w:ind w:left="0" w:firstLine="0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Protokół z przeprowadzonego naboru na stanowisko urzędnicze</w:t>
      </w:r>
    </w:p>
    <w:p w:rsidR="00A72CDF" w:rsidRPr="009B2908" w:rsidRDefault="00A72CDF" w:rsidP="00542BDE">
      <w:pPr>
        <w:numPr>
          <w:ilvl w:val="3"/>
          <w:numId w:val="16"/>
        </w:numPr>
        <w:tabs>
          <w:tab w:val="left" w:pos="284"/>
        </w:tabs>
        <w:autoSpaceDN w:val="0"/>
        <w:adjustRightInd w:val="0"/>
        <w:spacing w:line="360" w:lineRule="auto"/>
        <w:ind w:left="0" w:firstLine="0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Informacja o wyniku naboru – pozytywna</w:t>
      </w:r>
    </w:p>
    <w:p w:rsidR="00B83852" w:rsidRPr="00B83852" w:rsidRDefault="00A72CDF" w:rsidP="00542BDE">
      <w:pPr>
        <w:numPr>
          <w:ilvl w:val="3"/>
          <w:numId w:val="16"/>
        </w:numPr>
        <w:tabs>
          <w:tab w:val="left" w:pos="284"/>
        </w:tabs>
        <w:autoSpaceDN w:val="0"/>
        <w:adjustRightInd w:val="0"/>
        <w:spacing w:line="360" w:lineRule="auto"/>
        <w:ind w:left="0" w:firstLine="0"/>
        <w:rPr>
          <w:bCs/>
          <w:sz w:val="16"/>
          <w:szCs w:val="16"/>
        </w:rPr>
      </w:pPr>
      <w:r w:rsidRPr="009B2908">
        <w:rPr>
          <w:bCs/>
          <w:sz w:val="24"/>
          <w:szCs w:val="24"/>
        </w:rPr>
        <w:t xml:space="preserve">Informacja o wyniku naboru </w:t>
      </w:r>
      <w:r w:rsidR="00B83852">
        <w:rPr>
          <w:bCs/>
          <w:sz w:val="24"/>
          <w:szCs w:val="24"/>
        </w:rPr>
        <w:t>–</w:t>
      </w:r>
      <w:r w:rsidRPr="009B2908">
        <w:rPr>
          <w:bCs/>
          <w:sz w:val="24"/>
          <w:szCs w:val="24"/>
        </w:rPr>
        <w:t xml:space="preserve"> negatywna</w:t>
      </w:r>
    </w:p>
    <w:p w:rsidR="00B83852" w:rsidRDefault="00B83852" w:rsidP="00542BDE">
      <w:pPr>
        <w:tabs>
          <w:tab w:val="left" w:pos="284"/>
        </w:tabs>
        <w:autoSpaceDN w:val="0"/>
        <w:adjustRightInd w:val="0"/>
        <w:spacing w:line="360" w:lineRule="auto"/>
        <w:rPr>
          <w:bCs/>
          <w:sz w:val="16"/>
          <w:szCs w:val="16"/>
        </w:rPr>
      </w:pPr>
    </w:p>
    <w:p w:rsidR="0063095B" w:rsidRPr="009B2908" w:rsidRDefault="0063095B" w:rsidP="00542BDE">
      <w:pPr>
        <w:tabs>
          <w:tab w:val="left" w:pos="284"/>
        </w:tabs>
        <w:autoSpaceDN w:val="0"/>
        <w:adjustRightInd w:val="0"/>
        <w:spacing w:line="360" w:lineRule="auto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Załącznik Nr 1</w:t>
      </w:r>
    </w:p>
    <w:p w:rsidR="0063095B" w:rsidRPr="009B2908" w:rsidRDefault="0063095B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do Regulaminu naboru</w:t>
      </w:r>
    </w:p>
    <w:p w:rsidR="0063095B" w:rsidRPr="009B2908" w:rsidRDefault="0063095B" w:rsidP="00542BDE">
      <w:pPr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 xml:space="preserve">na wolne stanowiska urzędnicze </w:t>
      </w:r>
    </w:p>
    <w:p w:rsidR="0063095B" w:rsidRPr="009B2908" w:rsidRDefault="0063095B" w:rsidP="00542BDE">
      <w:pPr>
        <w:autoSpaceDN w:val="0"/>
        <w:adjustRightInd w:val="0"/>
        <w:spacing w:line="360" w:lineRule="auto"/>
        <w:ind w:left="6804"/>
        <w:rPr>
          <w:bCs/>
          <w:sz w:val="24"/>
          <w:szCs w:val="24"/>
        </w:rPr>
      </w:pPr>
      <w:r w:rsidRPr="009B2908">
        <w:rPr>
          <w:sz w:val="16"/>
          <w:szCs w:val="16"/>
        </w:rPr>
        <w:t xml:space="preserve">w  </w:t>
      </w:r>
      <w:r w:rsidR="002324BE" w:rsidRPr="009B2908">
        <w:rPr>
          <w:sz w:val="16"/>
          <w:szCs w:val="16"/>
        </w:rPr>
        <w:t>Bursie Miejskiej</w:t>
      </w:r>
    </w:p>
    <w:p w:rsidR="0063095B" w:rsidRPr="009B2908" w:rsidRDefault="0063095B" w:rsidP="00542BDE">
      <w:pPr>
        <w:autoSpaceDN w:val="0"/>
        <w:adjustRightInd w:val="0"/>
        <w:spacing w:line="360" w:lineRule="auto"/>
        <w:ind w:left="6804"/>
        <w:rPr>
          <w:bCs/>
          <w:sz w:val="24"/>
          <w:szCs w:val="24"/>
        </w:rPr>
      </w:pPr>
    </w:p>
    <w:p w:rsidR="00B83852" w:rsidRDefault="0063095B" w:rsidP="00542BDE">
      <w:pPr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9B2908">
        <w:rPr>
          <w:b/>
          <w:bCs/>
          <w:sz w:val="24"/>
          <w:szCs w:val="24"/>
        </w:rPr>
        <w:t>FORMULARZ  OPISU  STANOWISKA  PRACY</w:t>
      </w:r>
    </w:p>
    <w:p w:rsidR="0063095B" w:rsidRPr="009B2908" w:rsidRDefault="0063095B" w:rsidP="00542BDE">
      <w:pPr>
        <w:autoSpaceDN w:val="0"/>
        <w:adjustRightInd w:val="0"/>
        <w:spacing w:line="360" w:lineRule="auto"/>
        <w:jc w:val="center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INFORMACJE OGÓLNE DOTYCZĄCE STANOWISKA PRACY</w:t>
      </w:r>
    </w:p>
    <w:p w:rsidR="0063095B" w:rsidRPr="009B2908" w:rsidRDefault="0063095B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3095B" w:rsidRPr="009B2908" w:rsidRDefault="00CF698D" w:rsidP="005048C8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1. Stanowisko</w:t>
      </w:r>
      <w:r w:rsidR="0063095B" w:rsidRPr="009B2908">
        <w:rPr>
          <w:sz w:val="22"/>
          <w:szCs w:val="22"/>
        </w:rPr>
        <w:t>……………………………………………………………………………………</w:t>
      </w:r>
    </w:p>
    <w:p w:rsidR="0063095B" w:rsidRPr="009B2908" w:rsidRDefault="0063095B" w:rsidP="005048C8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63095B" w:rsidRPr="009B2908" w:rsidRDefault="0063095B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9D0476" w:rsidRPr="009B2908" w:rsidRDefault="006A552E" w:rsidP="005048C8">
      <w:pPr>
        <w:widowControl/>
        <w:autoSpaceDE/>
        <w:spacing w:line="360" w:lineRule="auto"/>
      </w:pPr>
      <w:r w:rsidRPr="009B2908">
        <w:rPr>
          <w:bCs/>
          <w:sz w:val="22"/>
          <w:szCs w:val="22"/>
        </w:rPr>
        <w:t>II</w:t>
      </w:r>
      <w:r w:rsidR="0063095B" w:rsidRPr="009B2908">
        <w:rPr>
          <w:bCs/>
          <w:sz w:val="22"/>
          <w:szCs w:val="22"/>
        </w:rPr>
        <w:t>. WYM</w:t>
      </w:r>
      <w:r w:rsidR="00BA7C75" w:rsidRPr="009B2908">
        <w:rPr>
          <w:bCs/>
          <w:sz w:val="22"/>
          <w:szCs w:val="22"/>
        </w:rPr>
        <w:t>AGANIA</w:t>
      </w:r>
      <w:r w:rsidR="0063095B" w:rsidRPr="009B2908">
        <w:rPr>
          <w:bCs/>
          <w:sz w:val="22"/>
          <w:szCs w:val="22"/>
        </w:rPr>
        <w:t xml:space="preserve">  </w:t>
      </w:r>
      <w:r w:rsidR="00BA7C75" w:rsidRPr="009B2908">
        <w:rPr>
          <w:bCs/>
          <w:sz w:val="22"/>
          <w:szCs w:val="22"/>
        </w:rPr>
        <w:t>NEZBĘDNE</w:t>
      </w:r>
      <w:r w:rsidR="009D0476" w:rsidRPr="009B2908">
        <w:t>(dot. wykształcenia, stażu zawodowego, kwalifikacji):</w:t>
      </w:r>
    </w:p>
    <w:p w:rsidR="0063095B" w:rsidRPr="009B2908" w:rsidRDefault="0063095B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3095B" w:rsidRPr="009B2908" w:rsidRDefault="0063095B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3095B" w:rsidRPr="009B2908" w:rsidRDefault="0063095B" w:rsidP="005048C8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1. Wykształcen</w:t>
      </w:r>
      <w:r w:rsidR="00CF698D" w:rsidRPr="009B2908">
        <w:rPr>
          <w:sz w:val="22"/>
          <w:szCs w:val="22"/>
        </w:rPr>
        <w:t>ie ( charakter lub typ szkoły):</w:t>
      </w:r>
      <w:r w:rsidRPr="009B2908">
        <w:rPr>
          <w:sz w:val="22"/>
          <w:szCs w:val="22"/>
        </w:rPr>
        <w:t>………………………………………</w:t>
      </w:r>
      <w:r w:rsidR="00CF698D" w:rsidRPr="009B2908">
        <w:rPr>
          <w:sz w:val="22"/>
          <w:szCs w:val="22"/>
        </w:rPr>
        <w:t>….</w:t>
      </w:r>
      <w:r w:rsidRPr="009B2908">
        <w:rPr>
          <w:sz w:val="22"/>
          <w:szCs w:val="22"/>
        </w:rPr>
        <w:t>……..</w:t>
      </w:r>
    </w:p>
    <w:p w:rsidR="0063095B" w:rsidRPr="009B2908" w:rsidRDefault="0063095B" w:rsidP="005048C8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lastRenderedPageBreak/>
        <w:t>2.</w:t>
      </w:r>
      <w:r w:rsidR="00E31FF9" w:rsidRPr="009B2908">
        <w:rPr>
          <w:sz w:val="22"/>
          <w:szCs w:val="22"/>
        </w:rPr>
        <w:t xml:space="preserve"> </w:t>
      </w:r>
      <w:r w:rsidRPr="009B2908">
        <w:rPr>
          <w:sz w:val="22"/>
          <w:szCs w:val="22"/>
        </w:rPr>
        <w:t xml:space="preserve">Wymagany </w:t>
      </w:r>
      <w:r w:rsidR="00E9248B" w:rsidRPr="009B2908">
        <w:rPr>
          <w:sz w:val="22"/>
          <w:szCs w:val="22"/>
        </w:rPr>
        <w:t>kierunek</w:t>
      </w:r>
      <w:r w:rsidR="000B1575" w:rsidRPr="009B2908">
        <w:rPr>
          <w:sz w:val="22"/>
          <w:szCs w:val="22"/>
        </w:rPr>
        <w:t>(specjalność)</w:t>
      </w:r>
      <w:r w:rsidRPr="009B2908">
        <w:rPr>
          <w:sz w:val="22"/>
          <w:szCs w:val="22"/>
        </w:rPr>
        <w:t>…………………………………………………………..</w:t>
      </w:r>
    </w:p>
    <w:p w:rsidR="0063095B" w:rsidRPr="009B2908" w:rsidRDefault="00E31FF9" w:rsidP="005048C8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3</w:t>
      </w:r>
      <w:r w:rsidR="00CF698D" w:rsidRPr="009B2908">
        <w:rPr>
          <w:sz w:val="22"/>
          <w:szCs w:val="22"/>
        </w:rPr>
        <w:t>.</w:t>
      </w:r>
      <w:r w:rsidRPr="009B2908">
        <w:rPr>
          <w:sz w:val="22"/>
          <w:szCs w:val="22"/>
        </w:rPr>
        <w:t xml:space="preserve"> </w:t>
      </w:r>
      <w:r w:rsidR="00CF698D" w:rsidRPr="009B2908">
        <w:rPr>
          <w:sz w:val="22"/>
          <w:szCs w:val="22"/>
        </w:rPr>
        <w:t>Doświadczenie zawodowe:</w:t>
      </w:r>
      <w:r w:rsidR="0063095B" w:rsidRPr="009B2908">
        <w:rPr>
          <w:sz w:val="22"/>
          <w:szCs w:val="22"/>
        </w:rPr>
        <w:t>………………………………………………………</w:t>
      </w:r>
      <w:r w:rsidR="00CF698D" w:rsidRPr="009B2908">
        <w:rPr>
          <w:sz w:val="22"/>
          <w:szCs w:val="22"/>
        </w:rPr>
        <w:t>……</w:t>
      </w:r>
      <w:r w:rsidR="0063095B" w:rsidRPr="009B2908">
        <w:rPr>
          <w:sz w:val="22"/>
          <w:szCs w:val="22"/>
        </w:rPr>
        <w:t>……..</w:t>
      </w:r>
    </w:p>
    <w:p w:rsidR="0063095B" w:rsidRPr="009B2908" w:rsidRDefault="0063095B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9D0476" w:rsidRPr="009B2908" w:rsidRDefault="006A552E" w:rsidP="005048C8">
      <w:pPr>
        <w:widowControl/>
        <w:autoSpaceDE/>
        <w:spacing w:line="360" w:lineRule="auto"/>
      </w:pPr>
      <w:r w:rsidRPr="009B2908">
        <w:rPr>
          <w:bCs/>
          <w:sz w:val="22"/>
          <w:szCs w:val="22"/>
        </w:rPr>
        <w:t>III</w:t>
      </w:r>
      <w:r w:rsidR="0063095B" w:rsidRPr="009B2908">
        <w:rPr>
          <w:bCs/>
          <w:sz w:val="22"/>
          <w:szCs w:val="22"/>
        </w:rPr>
        <w:t xml:space="preserve">. </w:t>
      </w:r>
      <w:r w:rsidR="00BA7C75" w:rsidRPr="009B2908">
        <w:rPr>
          <w:bCs/>
          <w:sz w:val="22"/>
          <w:szCs w:val="22"/>
        </w:rPr>
        <w:t>WYMAGANIA DODATKOWE</w:t>
      </w:r>
      <w:r w:rsidR="009D0476" w:rsidRPr="009B2908">
        <w:rPr>
          <w:bCs/>
          <w:sz w:val="22"/>
          <w:szCs w:val="22"/>
        </w:rPr>
        <w:t xml:space="preserve"> </w:t>
      </w:r>
      <w:r w:rsidR="009D0476" w:rsidRPr="009B2908">
        <w:t>(dot. znajomości przepisów, oprogramowania, cech osobowych itd.):</w:t>
      </w:r>
    </w:p>
    <w:p w:rsidR="00BA7C75" w:rsidRPr="009B2908" w:rsidRDefault="00BA7C75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E31FF9" w:rsidRPr="009B2908" w:rsidRDefault="00E31FF9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A7C75" w:rsidRPr="009B2908" w:rsidRDefault="00BA7C75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BA7C75" w:rsidRPr="009B2908" w:rsidRDefault="00BA7C75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3095B" w:rsidRPr="009B2908" w:rsidRDefault="006A552E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IV</w:t>
      </w:r>
      <w:r w:rsidR="00BA7C75" w:rsidRPr="009B2908">
        <w:rPr>
          <w:bCs/>
          <w:sz w:val="22"/>
          <w:szCs w:val="22"/>
        </w:rPr>
        <w:t>.</w:t>
      </w:r>
      <w:r w:rsidR="0063095B" w:rsidRPr="009B2908">
        <w:rPr>
          <w:bCs/>
          <w:sz w:val="22"/>
          <w:szCs w:val="22"/>
        </w:rPr>
        <w:t>ZAKRES ZADAŃ WYKONYWANYCH NA STANOWISKU</w:t>
      </w:r>
    </w:p>
    <w:p w:rsidR="0063095B" w:rsidRPr="009B2908" w:rsidRDefault="0063095B" w:rsidP="005048C8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0B1575" w:rsidRPr="009B2908" w:rsidRDefault="000B1575" w:rsidP="005048C8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B83852" w:rsidRDefault="006A552E" w:rsidP="005048C8">
      <w:pPr>
        <w:autoSpaceDN w:val="0"/>
        <w:adjustRightInd w:val="0"/>
        <w:spacing w:line="360" w:lineRule="auto"/>
      </w:pPr>
      <w:r w:rsidRPr="009B2908">
        <w:rPr>
          <w:sz w:val="22"/>
          <w:szCs w:val="22"/>
        </w:rPr>
        <w:t>V</w:t>
      </w:r>
      <w:r w:rsidR="000B1575" w:rsidRPr="009B2908">
        <w:rPr>
          <w:sz w:val="22"/>
          <w:szCs w:val="22"/>
        </w:rPr>
        <w:t xml:space="preserve">. </w:t>
      </w:r>
      <w:r w:rsidR="0008620E" w:rsidRPr="009B2908">
        <w:rPr>
          <w:sz w:val="22"/>
          <w:szCs w:val="22"/>
        </w:rPr>
        <w:t xml:space="preserve">WARUNKI </w:t>
      </w:r>
      <w:r w:rsidR="000B1575" w:rsidRPr="009B2908">
        <w:rPr>
          <w:sz w:val="22"/>
          <w:szCs w:val="22"/>
        </w:rPr>
        <w:t xml:space="preserve">PRACY NA STANOWISKU </w:t>
      </w:r>
      <w:r w:rsidR="009D0476" w:rsidRPr="009B2908">
        <w:t xml:space="preserve">Praca na ww. stanowisku </w:t>
      </w:r>
      <w:r w:rsidR="009D0476" w:rsidRPr="009B2908">
        <w:rPr>
          <w:i/>
        </w:rPr>
        <w:t>nie jest/ jest* narażona</w:t>
      </w:r>
      <w:r w:rsidR="009D0476" w:rsidRPr="009B2908">
        <w:t xml:space="preserve"> na występowanie uciążliwych i szkodliwych warunków pracy </w:t>
      </w:r>
      <w:r w:rsidR="009D0476" w:rsidRPr="009B2908">
        <w:rPr>
          <w:i/>
          <w:sz w:val="18"/>
          <w:szCs w:val="18"/>
        </w:rPr>
        <w:t>(jeśli jest – proszę je określić poniżej)</w:t>
      </w:r>
      <w:r w:rsidR="00B63293" w:rsidRPr="009B2908">
        <w:rPr>
          <w:i/>
        </w:rPr>
        <w:t xml:space="preserve">. </w:t>
      </w:r>
      <w:r w:rsidR="00E31FF9" w:rsidRPr="009B2908">
        <w:t xml:space="preserve">Inne informacje </w:t>
      </w:r>
      <w:r w:rsidR="000B1575" w:rsidRPr="009B2908">
        <w:t>np.</w:t>
      </w:r>
      <w:r w:rsidR="00B63293" w:rsidRPr="009B2908">
        <w:t xml:space="preserve"> godziny pracy, </w:t>
      </w:r>
      <w:r w:rsidR="000B1575" w:rsidRPr="009B2908">
        <w:t xml:space="preserve"> kontakty z interesantami, praca z komputerem)</w:t>
      </w:r>
    </w:p>
    <w:p w:rsidR="00CF698D" w:rsidRPr="009B2908" w:rsidRDefault="00B83852" w:rsidP="005048C8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 xml:space="preserve"> </w:t>
      </w:r>
    </w:p>
    <w:p w:rsidR="00CF698D" w:rsidRPr="009B2908" w:rsidRDefault="00CF698D" w:rsidP="005048C8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Opis stanowiska sporządził:</w:t>
      </w:r>
    </w:p>
    <w:p w:rsidR="00CF698D" w:rsidRPr="009B2908" w:rsidRDefault="00CF698D" w:rsidP="005048C8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CF698D" w:rsidRPr="009B2908" w:rsidRDefault="00CF698D" w:rsidP="005048C8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B83852" w:rsidRDefault="00CF698D" w:rsidP="005048C8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</w:t>
      </w:r>
      <w:r w:rsidR="00B83852">
        <w:rPr>
          <w:sz w:val="22"/>
          <w:szCs w:val="22"/>
        </w:rPr>
        <w:t xml:space="preserve"> </w:t>
      </w:r>
      <w:r w:rsidRPr="009B2908">
        <w:rPr>
          <w:sz w:val="22"/>
          <w:szCs w:val="22"/>
        </w:rPr>
        <w:t>Częstochowa, dnia ……………</w:t>
      </w:r>
    </w:p>
    <w:p w:rsidR="000466ED" w:rsidRPr="009B2908" w:rsidRDefault="00CF698D" w:rsidP="005048C8">
      <w:pPr>
        <w:autoSpaceDN w:val="0"/>
        <w:adjustRightInd w:val="0"/>
        <w:spacing w:line="360" w:lineRule="auto"/>
        <w:rPr>
          <w:bCs/>
          <w:sz w:val="16"/>
          <w:szCs w:val="16"/>
        </w:rPr>
      </w:pPr>
      <w:r w:rsidRPr="009B2908">
        <w:t>Podpis i pieczątka</w:t>
      </w:r>
    </w:p>
    <w:p w:rsidR="002324BE" w:rsidRPr="009B2908" w:rsidRDefault="002324BE" w:rsidP="005048C8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Załącznik Nr 2</w:t>
      </w:r>
    </w:p>
    <w:p w:rsidR="002324BE" w:rsidRPr="009B2908" w:rsidRDefault="002324BE" w:rsidP="005048C8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do Regulaminu naboru</w:t>
      </w:r>
    </w:p>
    <w:p w:rsidR="002324BE" w:rsidRPr="009B2908" w:rsidRDefault="002324BE" w:rsidP="005048C8">
      <w:pPr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 xml:space="preserve">na wolne stanowiska urzędnicze </w:t>
      </w:r>
    </w:p>
    <w:p w:rsidR="00CB7575" w:rsidRPr="009B2908" w:rsidRDefault="002324BE" w:rsidP="005048C8">
      <w:pPr>
        <w:autoSpaceDN w:val="0"/>
        <w:adjustRightInd w:val="0"/>
        <w:spacing w:line="360" w:lineRule="auto"/>
        <w:ind w:left="6804"/>
      </w:pPr>
      <w:r w:rsidRPr="009B2908">
        <w:rPr>
          <w:sz w:val="16"/>
          <w:szCs w:val="16"/>
        </w:rPr>
        <w:t>w  Bursie Miejskiej</w:t>
      </w:r>
    </w:p>
    <w:p w:rsidR="00CB7575" w:rsidRPr="009B2908" w:rsidRDefault="002324BE" w:rsidP="005048C8">
      <w:pPr>
        <w:spacing w:line="360" w:lineRule="auto"/>
      </w:pPr>
      <w:r w:rsidRPr="009B2908">
        <w:t>Częstochowa, dnia</w:t>
      </w:r>
      <w:r w:rsidR="00CB7575" w:rsidRPr="009B2908">
        <w:t>………………………………</w:t>
      </w:r>
    </w:p>
    <w:p w:rsidR="00B83852" w:rsidRPr="009B2908" w:rsidRDefault="00CB7575" w:rsidP="005048C8">
      <w:pPr>
        <w:spacing w:line="360" w:lineRule="auto"/>
      </w:pPr>
      <w:r w:rsidRPr="009B2908">
        <w:rPr>
          <w:sz w:val="24"/>
          <w:szCs w:val="24"/>
        </w:rPr>
        <w:t>……………………………</w:t>
      </w:r>
    </w:p>
    <w:p w:rsidR="00CB7575" w:rsidRPr="009B2908" w:rsidRDefault="00CB7575" w:rsidP="005048C8">
      <w:pPr>
        <w:spacing w:line="360" w:lineRule="auto"/>
      </w:pPr>
      <w:r w:rsidRPr="009B2908">
        <w:t xml:space="preserve"> (imię i nazwisko)</w:t>
      </w:r>
    </w:p>
    <w:p w:rsidR="00B83852" w:rsidRPr="009B2908" w:rsidRDefault="00CB7575" w:rsidP="005048C8">
      <w:pPr>
        <w:spacing w:line="360" w:lineRule="auto"/>
      </w:pPr>
      <w:r w:rsidRPr="009B2908">
        <w:rPr>
          <w:sz w:val="24"/>
          <w:szCs w:val="24"/>
        </w:rPr>
        <w:t>……………………………</w:t>
      </w:r>
    </w:p>
    <w:p w:rsidR="00CB7575" w:rsidRPr="009B2908" w:rsidRDefault="002324BE" w:rsidP="005048C8">
      <w:pPr>
        <w:spacing w:line="360" w:lineRule="auto"/>
      </w:pPr>
      <w:r w:rsidRPr="009B2908">
        <w:t xml:space="preserve"> </w:t>
      </w:r>
      <w:r w:rsidR="00CB7575" w:rsidRPr="009B2908">
        <w:t>(stanowisko)</w:t>
      </w:r>
    </w:p>
    <w:p w:rsidR="00CB7575" w:rsidRPr="009B2908" w:rsidRDefault="00CB7575" w:rsidP="00542BDE">
      <w:pPr>
        <w:spacing w:after="120" w:line="360" w:lineRule="auto"/>
        <w:rPr>
          <w:sz w:val="24"/>
          <w:szCs w:val="24"/>
        </w:rPr>
      </w:pPr>
    </w:p>
    <w:p w:rsidR="00CB7575" w:rsidRPr="009B2908" w:rsidRDefault="00CB7575" w:rsidP="00542BDE">
      <w:pPr>
        <w:spacing w:after="120" w:line="360" w:lineRule="auto"/>
        <w:jc w:val="center"/>
        <w:rPr>
          <w:b/>
          <w:sz w:val="24"/>
          <w:szCs w:val="24"/>
        </w:rPr>
      </w:pPr>
      <w:r w:rsidRPr="009B2908">
        <w:rPr>
          <w:b/>
          <w:sz w:val="24"/>
          <w:szCs w:val="24"/>
        </w:rPr>
        <w:t xml:space="preserve">OŚWIADCZENIE CZŁONKA KOMISJI </w:t>
      </w:r>
      <w:r w:rsidR="00E31FF9" w:rsidRPr="009B2908">
        <w:rPr>
          <w:b/>
          <w:sz w:val="24"/>
          <w:szCs w:val="24"/>
        </w:rPr>
        <w:t>KONKURSOWEJ</w:t>
      </w:r>
    </w:p>
    <w:p w:rsidR="00CB7575" w:rsidRPr="009B2908" w:rsidRDefault="00CB7575" w:rsidP="00542BDE">
      <w:pPr>
        <w:spacing w:after="120" w:line="360" w:lineRule="auto"/>
        <w:jc w:val="center"/>
        <w:rPr>
          <w:b/>
          <w:sz w:val="24"/>
          <w:szCs w:val="24"/>
        </w:rPr>
      </w:pPr>
    </w:p>
    <w:p w:rsidR="00CB7575" w:rsidRPr="009B2908" w:rsidRDefault="00CB7575" w:rsidP="005048C8">
      <w:pPr>
        <w:spacing w:after="120"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>Uprzedzony o odpowiedzialności karnej za fałszywe zeznania oświadczam, że:</w:t>
      </w:r>
    </w:p>
    <w:p w:rsidR="00CB7575" w:rsidRPr="009B2908" w:rsidRDefault="00CB7575" w:rsidP="005048C8">
      <w:pPr>
        <w:spacing w:after="120" w:line="360" w:lineRule="auto"/>
        <w:rPr>
          <w:sz w:val="24"/>
          <w:szCs w:val="24"/>
        </w:rPr>
      </w:pPr>
    </w:p>
    <w:p w:rsidR="00CB7575" w:rsidRPr="009B2908" w:rsidRDefault="00CB7575" w:rsidP="005048C8">
      <w:pPr>
        <w:widowControl/>
        <w:numPr>
          <w:ilvl w:val="0"/>
          <w:numId w:val="4"/>
        </w:numPr>
        <w:suppressAutoHyphens w:val="0"/>
        <w:autoSpaceDE/>
        <w:spacing w:after="120" w:line="360" w:lineRule="auto"/>
        <w:rPr>
          <w:sz w:val="24"/>
          <w:szCs w:val="24"/>
        </w:rPr>
      </w:pPr>
      <w:r w:rsidRPr="009B2908">
        <w:rPr>
          <w:sz w:val="24"/>
          <w:szCs w:val="24"/>
        </w:rPr>
        <w:lastRenderedPageBreak/>
        <w:t>nie pozostaję w  związku małżeńskim, w stosunku pokrewieństwa  lub powinowactwa w linii prostej, pokrewieństwa lub powinowactwa w linii bocznej do drugiego stopnia oraz nie jestem związany z tytułu przysposobienia, opieki lub kurateli z żadnym z  kandydatów;</w:t>
      </w:r>
    </w:p>
    <w:p w:rsidR="00CB7575" w:rsidRPr="009B2908" w:rsidRDefault="00CB7575" w:rsidP="005048C8">
      <w:pPr>
        <w:spacing w:after="120" w:line="360" w:lineRule="auto"/>
        <w:rPr>
          <w:sz w:val="24"/>
          <w:szCs w:val="24"/>
        </w:rPr>
      </w:pPr>
    </w:p>
    <w:p w:rsidR="00B83852" w:rsidRPr="009B2908" w:rsidRDefault="00CB7575" w:rsidP="005048C8">
      <w:pPr>
        <w:widowControl/>
        <w:numPr>
          <w:ilvl w:val="0"/>
          <w:numId w:val="4"/>
        </w:numPr>
        <w:suppressAutoHyphens w:val="0"/>
        <w:autoSpaceDE/>
        <w:spacing w:after="120"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>nie pozostaję z  żadnym kandydatem, w takim stosunku prawnym, że może to budzić uzasadnione wątpliwości co do mojej bezstronności.</w:t>
      </w:r>
    </w:p>
    <w:p w:rsidR="00CB7575" w:rsidRPr="009B2908" w:rsidRDefault="00CB7575" w:rsidP="005048C8">
      <w:pPr>
        <w:spacing w:after="120" w:line="360" w:lineRule="auto"/>
        <w:ind w:left="360"/>
      </w:pPr>
      <w:r w:rsidRPr="009B2908">
        <w:rPr>
          <w:sz w:val="24"/>
          <w:szCs w:val="24"/>
        </w:rPr>
        <w:t xml:space="preserve"> ………………………………………………..</w:t>
      </w:r>
      <w:r w:rsidR="002324BE" w:rsidRPr="009B2908">
        <w:rPr>
          <w:sz w:val="24"/>
          <w:szCs w:val="24"/>
        </w:rPr>
        <w:t xml:space="preserve"> </w:t>
      </w:r>
      <w:r w:rsidRPr="009B2908">
        <w:t>(podpis członka Komisji)</w:t>
      </w:r>
    </w:p>
    <w:p w:rsidR="00CB7575" w:rsidRPr="009B2908" w:rsidRDefault="00CB7575" w:rsidP="00542BDE">
      <w:pPr>
        <w:pBdr>
          <w:bottom w:val="single" w:sz="12" w:space="1" w:color="auto"/>
        </w:pBdr>
        <w:spacing w:after="120" w:line="360" w:lineRule="auto"/>
        <w:ind w:left="360"/>
        <w:jc w:val="both"/>
        <w:rPr>
          <w:sz w:val="24"/>
          <w:szCs w:val="24"/>
        </w:rPr>
      </w:pPr>
    </w:p>
    <w:p w:rsidR="00CB7575" w:rsidRPr="009B2908" w:rsidRDefault="00CB7575" w:rsidP="00542BDE">
      <w:pPr>
        <w:spacing w:after="120" w:line="360" w:lineRule="auto"/>
        <w:ind w:left="360"/>
        <w:jc w:val="both"/>
        <w:rPr>
          <w:sz w:val="24"/>
          <w:szCs w:val="24"/>
        </w:rPr>
      </w:pPr>
    </w:p>
    <w:p w:rsidR="00B83852" w:rsidRPr="009B2908" w:rsidRDefault="00CB7575" w:rsidP="005048C8">
      <w:pPr>
        <w:spacing w:after="120" w:line="360" w:lineRule="auto"/>
        <w:ind w:left="360"/>
        <w:rPr>
          <w:sz w:val="24"/>
          <w:szCs w:val="24"/>
        </w:rPr>
      </w:pPr>
      <w:r w:rsidRPr="009B2908">
        <w:rPr>
          <w:sz w:val="24"/>
          <w:szCs w:val="24"/>
        </w:rPr>
        <w:t>W związku z zaistnieniem  jednej z p</w:t>
      </w:r>
      <w:r w:rsidR="00514366" w:rsidRPr="009B2908">
        <w:rPr>
          <w:sz w:val="24"/>
          <w:szCs w:val="24"/>
        </w:rPr>
        <w:t>owyższych okoliczności podlegam</w:t>
      </w:r>
      <w:r w:rsidRPr="009B2908">
        <w:rPr>
          <w:sz w:val="24"/>
          <w:szCs w:val="24"/>
        </w:rPr>
        <w:t xml:space="preserve"> wyłączeniu z niniejszego postępowania rekrutacyjnego.</w:t>
      </w:r>
      <w:r w:rsidR="00B83852" w:rsidRPr="009B2908">
        <w:rPr>
          <w:sz w:val="24"/>
          <w:szCs w:val="24"/>
        </w:rPr>
        <w:t xml:space="preserve"> </w:t>
      </w:r>
    </w:p>
    <w:p w:rsidR="00B83852" w:rsidRDefault="002324BE" w:rsidP="005048C8">
      <w:pPr>
        <w:spacing w:after="120" w:line="360" w:lineRule="auto"/>
        <w:ind w:left="3192" w:firstLine="348"/>
      </w:pPr>
      <w:r w:rsidRPr="009B2908">
        <w:rPr>
          <w:sz w:val="24"/>
          <w:szCs w:val="24"/>
        </w:rPr>
        <w:t>………………………………………………..</w:t>
      </w:r>
      <w:r w:rsidRPr="009B2908">
        <w:t xml:space="preserve"> (podpis członka Komisji)</w:t>
      </w:r>
    </w:p>
    <w:p w:rsidR="002324BE" w:rsidRPr="009B2908" w:rsidRDefault="00B83852" w:rsidP="005048C8">
      <w:pPr>
        <w:spacing w:after="120" w:line="360" w:lineRule="auto"/>
        <w:ind w:left="3192" w:firstLine="348"/>
        <w:rPr>
          <w:sz w:val="24"/>
          <w:szCs w:val="24"/>
        </w:rPr>
      </w:pPr>
      <w:r w:rsidRPr="009B2908">
        <w:rPr>
          <w:sz w:val="24"/>
          <w:szCs w:val="24"/>
        </w:rPr>
        <w:t xml:space="preserve"> </w:t>
      </w:r>
    </w:p>
    <w:p w:rsidR="000F090F" w:rsidRDefault="002324BE" w:rsidP="005048C8">
      <w:pPr>
        <w:spacing w:after="120" w:line="360" w:lineRule="auto"/>
        <w:ind w:left="360"/>
        <w:rPr>
          <w:sz w:val="24"/>
          <w:szCs w:val="24"/>
        </w:rPr>
      </w:pPr>
      <w:r w:rsidRPr="009B2908">
        <w:rPr>
          <w:sz w:val="24"/>
          <w:szCs w:val="24"/>
        </w:rPr>
        <w:t>Częstochowa</w:t>
      </w:r>
      <w:r w:rsidR="00CB7575" w:rsidRPr="009B2908">
        <w:rPr>
          <w:sz w:val="24"/>
          <w:szCs w:val="24"/>
        </w:rPr>
        <w:t>, dnia…………………………………..</w:t>
      </w:r>
    </w:p>
    <w:p w:rsidR="00B83852" w:rsidRPr="009B2908" w:rsidRDefault="00B83852" w:rsidP="00542BDE">
      <w:pPr>
        <w:spacing w:after="120" w:line="360" w:lineRule="auto"/>
        <w:ind w:left="360"/>
        <w:jc w:val="both"/>
        <w:rPr>
          <w:bCs/>
          <w:sz w:val="16"/>
          <w:szCs w:val="16"/>
        </w:rPr>
      </w:pPr>
    </w:p>
    <w:p w:rsidR="002324BE" w:rsidRPr="009B2908" w:rsidRDefault="002324BE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Załącznik Nr 3</w:t>
      </w:r>
    </w:p>
    <w:p w:rsidR="002324BE" w:rsidRPr="009B2908" w:rsidRDefault="002324BE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do Regulaminu naboru</w:t>
      </w:r>
    </w:p>
    <w:p w:rsidR="002324BE" w:rsidRPr="009B2908" w:rsidRDefault="002324BE" w:rsidP="00542BDE">
      <w:pPr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 xml:space="preserve">na wolne stanowiska urzędnicze </w:t>
      </w:r>
    </w:p>
    <w:p w:rsidR="0063095B" w:rsidRDefault="002324BE" w:rsidP="00542BDE">
      <w:pPr>
        <w:autoSpaceDN w:val="0"/>
        <w:adjustRightInd w:val="0"/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>w  Bursie Miejskiej</w:t>
      </w:r>
    </w:p>
    <w:p w:rsidR="00B83852" w:rsidRPr="009B2908" w:rsidRDefault="00B83852" w:rsidP="00542BDE">
      <w:pPr>
        <w:autoSpaceDN w:val="0"/>
        <w:adjustRightInd w:val="0"/>
        <w:spacing w:line="360" w:lineRule="auto"/>
        <w:ind w:left="6804"/>
        <w:rPr>
          <w:bCs/>
          <w:sz w:val="24"/>
          <w:szCs w:val="24"/>
        </w:rPr>
      </w:pPr>
    </w:p>
    <w:p w:rsidR="0063095B" w:rsidRPr="009B2908" w:rsidRDefault="0063095B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DYREKTOR </w:t>
      </w:r>
      <w:r w:rsidR="002324BE" w:rsidRPr="009B2908">
        <w:rPr>
          <w:bCs/>
          <w:sz w:val="24"/>
          <w:szCs w:val="24"/>
        </w:rPr>
        <w:t xml:space="preserve">BURSY MIEJSKIEJ W CZĘSTOCHOWIE </w:t>
      </w:r>
    </w:p>
    <w:p w:rsidR="0063095B" w:rsidRPr="009B2908" w:rsidRDefault="0063095B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 xml:space="preserve">OGŁASZA </w:t>
      </w:r>
    </w:p>
    <w:p w:rsidR="0063095B" w:rsidRPr="009B2908" w:rsidRDefault="0063095B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NABÓR NA WOLNE STANOWISKO URZĘDNICZE</w:t>
      </w:r>
    </w:p>
    <w:p w:rsidR="0063095B" w:rsidRPr="009B2908" w:rsidRDefault="0063095B" w:rsidP="00542BDE">
      <w:pPr>
        <w:autoSpaceDN w:val="0"/>
        <w:adjustRightInd w:val="0"/>
        <w:spacing w:line="360" w:lineRule="auto"/>
        <w:jc w:val="center"/>
        <w:rPr>
          <w:sz w:val="24"/>
          <w:szCs w:val="24"/>
        </w:rPr>
      </w:pPr>
    </w:p>
    <w:p w:rsidR="0063095B" w:rsidRPr="009B2908" w:rsidRDefault="0063095B" w:rsidP="00542BDE">
      <w:pPr>
        <w:autoSpaceDN w:val="0"/>
        <w:adjustRightInd w:val="0"/>
        <w:spacing w:line="360" w:lineRule="auto"/>
        <w:jc w:val="center"/>
        <w:rPr>
          <w:sz w:val="24"/>
          <w:szCs w:val="24"/>
        </w:rPr>
      </w:pPr>
      <w:r w:rsidRPr="009B2908">
        <w:rPr>
          <w:sz w:val="24"/>
          <w:szCs w:val="24"/>
        </w:rPr>
        <w:t>…………………………………………………….</w:t>
      </w:r>
    </w:p>
    <w:p w:rsidR="0063095B" w:rsidRPr="009B2908" w:rsidRDefault="0063095B" w:rsidP="00542BDE">
      <w:pPr>
        <w:autoSpaceDN w:val="0"/>
        <w:adjustRightInd w:val="0"/>
        <w:spacing w:line="360" w:lineRule="auto"/>
        <w:jc w:val="center"/>
      </w:pPr>
      <w:r w:rsidRPr="009B2908">
        <w:t>(nazwa stanowiska pracy)</w:t>
      </w:r>
    </w:p>
    <w:p w:rsidR="0063095B" w:rsidRPr="009B2908" w:rsidRDefault="0063095B" w:rsidP="00542BDE">
      <w:pPr>
        <w:autoSpaceDN w:val="0"/>
        <w:adjustRightInd w:val="0"/>
        <w:spacing w:line="360" w:lineRule="auto"/>
        <w:rPr>
          <w:bCs/>
          <w:sz w:val="24"/>
          <w:szCs w:val="24"/>
        </w:rPr>
      </w:pPr>
    </w:p>
    <w:p w:rsidR="000F2EBB" w:rsidRPr="009B2908" w:rsidRDefault="000F2EBB" w:rsidP="00542BDE">
      <w:pPr>
        <w:autoSpaceDN w:val="0"/>
        <w:adjustRightInd w:val="0"/>
        <w:spacing w:line="360" w:lineRule="auto"/>
        <w:jc w:val="center"/>
        <w:rPr>
          <w:sz w:val="24"/>
          <w:szCs w:val="24"/>
        </w:rPr>
      </w:pPr>
      <w:r w:rsidRPr="009B2908">
        <w:rPr>
          <w:sz w:val="24"/>
          <w:szCs w:val="24"/>
        </w:rPr>
        <w:t>w …………………………………………………….</w:t>
      </w:r>
    </w:p>
    <w:p w:rsidR="000F2EBB" w:rsidRPr="009B2908" w:rsidRDefault="000F2EBB" w:rsidP="00542BDE">
      <w:pPr>
        <w:autoSpaceDN w:val="0"/>
        <w:adjustRightInd w:val="0"/>
        <w:spacing w:line="360" w:lineRule="auto"/>
        <w:jc w:val="center"/>
      </w:pPr>
      <w:r w:rsidRPr="009B2908">
        <w:t>(nazwa i adres jednostki)</w:t>
      </w:r>
    </w:p>
    <w:p w:rsidR="000F2EBB" w:rsidRPr="009B2908" w:rsidRDefault="000F2EBB" w:rsidP="00542BDE">
      <w:pPr>
        <w:autoSpaceDN w:val="0"/>
        <w:adjustRightInd w:val="0"/>
        <w:spacing w:line="360" w:lineRule="auto"/>
        <w:rPr>
          <w:bCs/>
          <w:sz w:val="24"/>
          <w:szCs w:val="24"/>
        </w:rPr>
      </w:pPr>
    </w:p>
    <w:p w:rsidR="000F2EBB" w:rsidRPr="009B2908" w:rsidRDefault="000F2EBB" w:rsidP="00542BDE">
      <w:pPr>
        <w:autoSpaceDN w:val="0"/>
        <w:adjustRightInd w:val="0"/>
        <w:spacing w:line="360" w:lineRule="auto"/>
        <w:rPr>
          <w:bCs/>
          <w:sz w:val="24"/>
          <w:szCs w:val="24"/>
        </w:rPr>
      </w:pPr>
    </w:p>
    <w:p w:rsidR="0063095B" w:rsidRPr="009B2908" w:rsidRDefault="00611237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lastRenderedPageBreak/>
        <w:t>I</w:t>
      </w:r>
      <w:r w:rsidR="0063095B" w:rsidRPr="009B2908">
        <w:rPr>
          <w:bCs/>
          <w:sz w:val="22"/>
          <w:szCs w:val="22"/>
        </w:rPr>
        <w:t>. Wymagania niezbędne:</w:t>
      </w:r>
    </w:p>
    <w:p w:rsidR="0063095B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</w:t>
      </w:r>
      <w:r w:rsidR="0063095B" w:rsidRPr="009B2908">
        <w:rPr>
          <w:sz w:val="22"/>
          <w:szCs w:val="22"/>
        </w:rPr>
        <w:t>………………………………………………………………..</w:t>
      </w:r>
    </w:p>
    <w:p w:rsidR="0063095B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</w:t>
      </w:r>
      <w:r w:rsidR="0063095B" w:rsidRPr="009B2908">
        <w:rPr>
          <w:sz w:val="22"/>
          <w:szCs w:val="22"/>
        </w:rPr>
        <w:t>……………………………………………………………..</w:t>
      </w:r>
    </w:p>
    <w:p w:rsidR="0063095B" w:rsidRPr="009B2908" w:rsidRDefault="0063095B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.................................................................................................</w:t>
      </w:r>
    </w:p>
    <w:p w:rsidR="0063095B" w:rsidRPr="009B2908" w:rsidRDefault="0063095B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3095B" w:rsidRPr="009B2908" w:rsidRDefault="00611237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II</w:t>
      </w:r>
      <w:r w:rsidR="0063095B" w:rsidRPr="009B2908">
        <w:rPr>
          <w:bCs/>
          <w:sz w:val="22"/>
          <w:szCs w:val="22"/>
        </w:rPr>
        <w:t>. Wymagania dodatkowe: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…………………………………………………………………..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…………………………………………………………………..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.................................................................................................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3095B" w:rsidRPr="009B2908" w:rsidRDefault="0063095B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3095B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bCs/>
          <w:sz w:val="22"/>
          <w:szCs w:val="22"/>
        </w:rPr>
        <w:t>III</w:t>
      </w:r>
      <w:r w:rsidR="0063095B" w:rsidRPr="009B2908">
        <w:rPr>
          <w:bCs/>
          <w:sz w:val="22"/>
          <w:szCs w:val="22"/>
        </w:rPr>
        <w:t>. Zakres wykonywanych zadań na stanowisku</w:t>
      </w:r>
      <w:r w:rsidR="0063095B" w:rsidRPr="009B2908">
        <w:rPr>
          <w:sz w:val="22"/>
          <w:szCs w:val="22"/>
        </w:rPr>
        <w:t>: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…………………………………………………………………..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…………………………………………………………………..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.................................................................................................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3095B" w:rsidRPr="009B2908" w:rsidRDefault="0063095B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A300E7" w:rsidRPr="009B2908" w:rsidRDefault="00611237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IV</w:t>
      </w:r>
      <w:r w:rsidR="0063095B" w:rsidRPr="009B2908">
        <w:rPr>
          <w:bCs/>
          <w:sz w:val="22"/>
          <w:szCs w:val="22"/>
        </w:rPr>
        <w:t>.</w:t>
      </w:r>
      <w:r w:rsidR="00173EB5" w:rsidRPr="009B2908">
        <w:rPr>
          <w:bCs/>
          <w:sz w:val="22"/>
          <w:szCs w:val="22"/>
        </w:rPr>
        <w:t xml:space="preserve"> </w:t>
      </w:r>
      <w:r w:rsidR="00A300E7" w:rsidRPr="009B2908">
        <w:rPr>
          <w:bCs/>
          <w:sz w:val="22"/>
          <w:szCs w:val="22"/>
        </w:rPr>
        <w:t>Informacja o warunkach pracy na stanowisku: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…………………………………………………………………..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…………………………………………………………………..</w:t>
      </w:r>
    </w:p>
    <w:p w:rsidR="00611237" w:rsidRPr="009B2908" w:rsidRDefault="0061123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.................................................................................................</w:t>
      </w:r>
    </w:p>
    <w:p w:rsidR="00A300E7" w:rsidRPr="009B2908" w:rsidRDefault="00A300E7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A300E7" w:rsidRPr="009B2908" w:rsidRDefault="00A300E7" w:rsidP="00542BDE">
      <w:pPr>
        <w:numPr>
          <w:ilvl w:val="0"/>
          <w:numId w:val="22"/>
        </w:numPr>
        <w:autoSpaceDN w:val="0"/>
        <w:adjustRightInd w:val="0"/>
        <w:spacing w:line="360" w:lineRule="auto"/>
        <w:ind w:left="284" w:hanging="284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W miesiącu poprzedzającym datę upublicznienia ogłoszenia o naborze wskaźnik zatrudnienia osób niepełnosprawnych w jednostce, w rozumieniu przepisów o rehabilitacji zawodowej i społecznej oraz zatrudnianiu osób niepełnosprawnych, wynosi 6% - jest niższy niż 6%. (niepotrzebne skreślić).</w:t>
      </w:r>
    </w:p>
    <w:p w:rsidR="00A300E7" w:rsidRPr="009B2908" w:rsidRDefault="00A300E7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3095B" w:rsidRPr="009B2908" w:rsidRDefault="0063095B" w:rsidP="00542BDE">
      <w:pPr>
        <w:numPr>
          <w:ilvl w:val="0"/>
          <w:numId w:val="23"/>
        </w:numPr>
        <w:autoSpaceDN w:val="0"/>
        <w:adjustRightInd w:val="0"/>
        <w:spacing w:line="360" w:lineRule="auto"/>
        <w:ind w:left="284" w:hanging="284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Wymagane dokumenty:</w:t>
      </w:r>
    </w:p>
    <w:p w:rsidR="003262C0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list motywacyjny;</w:t>
      </w:r>
    </w:p>
    <w:p w:rsidR="003262C0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 xml:space="preserve">życiorys – CV – z dokładnym opisem przebiegu pracy zawodowej; </w:t>
      </w:r>
      <w:r w:rsidR="005D6380" w:rsidRPr="009B2908">
        <w:rPr>
          <w:bCs/>
          <w:sz w:val="22"/>
          <w:szCs w:val="22"/>
        </w:rPr>
        <w:t xml:space="preserve"> </w:t>
      </w:r>
    </w:p>
    <w:p w:rsidR="003262C0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kwestionariusz osobowy dla osoby ubiegającej  się o zatrudnienie</w:t>
      </w:r>
      <w:r w:rsidR="005D6380" w:rsidRPr="009B2908">
        <w:rPr>
          <w:bCs/>
          <w:sz w:val="22"/>
          <w:szCs w:val="22"/>
        </w:rPr>
        <w:t xml:space="preserve"> ze wskazaniem numery telefonu kandydata</w:t>
      </w:r>
      <w:r w:rsidRPr="009B2908">
        <w:rPr>
          <w:bCs/>
          <w:sz w:val="22"/>
          <w:szCs w:val="22"/>
        </w:rPr>
        <w:t>;</w:t>
      </w:r>
    </w:p>
    <w:p w:rsidR="003262C0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kserokopie dokumentów (poświadczone przez kandydata za zgodność z oryginałem) potwierdzające wykształcenie</w:t>
      </w:r>
      <w:r w:rsidR="00057220" w:rsidRPr="009B2908">
        <w:rPr>
          <w:bCs/>
          <w:sz w:val="22"/>
          <w:szCs w:val="22"/>
        </w:rPr>
        <w:t>, kwalifikacje zawodowe, ukończone kursy, szkolenia, posiadane uprawnienia</w:t>
      </w:r>
      <w:r w:rsidRPr="009B2908">
        <w:rPr>
          <w:bCs/>
          <w:sz w:val="22"/>
          <w:szCs w:val="22"/>
        </w:rPr>
        <w:t>;</w:t>
      </w:r>
    </w:p>
    <w:p w:rsidR="003262C0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kserokopie świadectw pracy (poświadczone przez kandydata za zgodność z oryginałem);</w:t>
      </w:r>
    </w:p>
    <w:p w:rsidR="003262C0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lastRenderedPageBreak/>
        <w:t>kserokopie dokumentów (poświadczone przez kandydata za zgodność z oryginałem) poświadczające znajomość języka polskiego (dotyczy obywateli Unii Europejskiej oraz obywateli innych państw, którym na podstawie umów międzynarodowych lub przepisów prawa wspólnotowego przysługuje prawo zatrudnienia na terytorium Rzeczypospolitej Polskiej) – zgodnie z art. 11 ust.2 ustawy o pracownikach samorządowych;</w:t>
      </w:r>
    </w:p>
    <w:p w:rsidR="003262C0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oświadczenie kandydata o braku skazania prawomocnym wyrokiem sądu za umyślne przestępstwo ścigane z oskarżenia publicznego lub umyślne przestępstwo skarbowe;</w:t>
      </w:r>
    </w:p>
    <w:p w:rsidR="003262C0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oświadczenie kandydata o pełnej zdolności do czynności prawnych i korzystaniu z pełni praw publicznych;</w:t>
      </w:r>
    </w:p>
    <w:p w:rsidR="003262C0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bCs/>
          <w:sz w:val="22"/>
          <w:szCs w:val="22"/>
        </w:rPr>
      </w:pPr>
      <w:r w:rsidRPr="009B2908">
        <w:rPr>
          <w:bCs/>
          <w:sz w:val="22"/>
          <w:szCs w:val="22"/>
        </w:rPr>
        <w:t>kandydat, który zamierza skorzystać z uprawnienia o którym mowa w §10 ust.3</w:t>
      </w:r>
      <w:r w:rsidR="00A300E7" w:rsidRPr="009B2908">
        <w:rPr>
          <w:bCs/>
          <w:sz w:val="22"/>
          <w:szCs w:val="22"/>
        </w:rPr>
        <w:t xml:space="preserve"> </w:t>
      </w:r>
      <w:r w:rsidR="00A300E7" w:rsidRPr="009B2908">
        <w:rPr>
          <w:bCs/>
          <w:i/>
          <w:sz w:val="22"/>
          <w:szCs w:val="22"/>
        </w:rPr>
        <w:t>Regulaminu naboru na wolne stanowiska urzędnicze w Bursie Miejskiej w Częstochowie</w:t>
      </w:r>
      <w:r w:rsidR="00A300E7" w:rsidRPr="009B2908">
        <w:rPr>
          <w:bCs/>
          <w:sz w:val="22"/>
          <w:szCs w:val="22"/>
        </w:rPr>
        <w:t xml:space="preserve">, </w:t>
      </w:r>
      <w:r w:rsidRPr="009B2908">
        <w:rPr>
          <w:bCs/>
          <w:sz w:val="22"/>
          <w:szCs w:val="22"/>
        </w:rPr>
        <w:t xml:space="preserve"> jest zobowiązany do złożenia wraz  z dokumentami kopii dokumentu (poświadczonego przez kand</w:t>
      </w:r>
      <w:r w:rsidR="00FA1416" w:rsidRPr="009B2908">
        <w:rPr>
          <w:bCs/>
          <w:sz w:val="22"/>
          <w:szCs w:val="22"/>
        </w:rPr>
        <w:t>ydata za zgodność z oryginałem)</w:t>
      </w:r>
      <w:r w:rsidRPr="009B2908">
        <w:rPr>
          <w:bCs/>
          <w:sz w:val="22"/>
          <w:szCs w:val="22"/>
        </w:rPr>
        <w:t xml:space="preserve"> potwierdzającego niepełnosprawność;</w:t>
      </w:r>
    </w:p>
    <w:p w:rsidR="00A300E7" w:rsidRPr="009B2908" w:rsidRDefault="003262C0" w:rsidP="00542BDE">
      <w:pPr>
        <w:widowControl/>
        <w:numPr>
          <w:ilvl w:val="0"/>
          <w:numId w:val="24"/>
        </w:numPr>
        <w:spacing w:line="360" w:lineRule="auto"/>
        <w:ind w:left="567" w:right="-3" w:hanging="283"/>
        <w:rPr>
          <w:sz w:val="22"/>
          <w:szCs w:val="22"/>
        </w:rPr>
      </w:pPr>
      <w:r w:rsidRPr="009B2908">
        <w:rPr>
          <w:bCs/>
          <w:sz w:val="22"/>
          <w:szCs w:val="22"/>
        </w:rPr>
        <w:t>inne dodatkowe dokumenty o posiadanych kwalifikacjach i umiejętnościach.</w:t>
      </w:r>
      <w:r w:rsidR="00B83852" w:rsidRPr="009B2908">
        <w:rPr>
          <w:sz w:val="22"/>
          <w:szCs w:val="22"/>
        </w:rPr>
        <w:t xml:space="preserve"> </w:t>
      </w:r>
      <w:r w:rsidR="00611237" w:rsidRPr="009B2908">
        <w:rPr>
          <w:sz w:val="22"/>
          <w:szCs w:val="22"/>
        </w:rPr>
        <w:t>VII</w:t>
      </w:r>
      <w:r w:rsidR="00B47131" w:rsidRPr="009B2908">
        <w:rPr>
          <w:sz w:val="22"/>
          <w:szCs w:val="22"/>
        </w:rPr>
        <w:t xml:space="preserve">. </w:t>
      </w:r>
      <w:r w:rsidR="00A300E7" w:rsidRPr="009B2908">
        <w:rPr>
          <w:sz w:val="22"/>
          <w:szCs w:val="22"/>
        </w:rPr>
        <w:t>Dokumenty aplikacyjne  (list motywacyjny i CV</w:t>
      </w:r>
      <w:r w:rsidR="00B47131" w:rsidRPr="009B2908">
        <w:rPr>
          <w:sz w:val="22"/>
          <w:szCs w:val="22"/>
        </w:rPr>
        <w:t>)</w:t>
      </w:r>
      <w:r w:rsidR="00A300E7" w:rsidRPr="009B2908">
        <w:rPr>
          <w:sz w:val="22"/>
          <w:szCs w:val="22"/>
        </w:rPr>
        <w:t xml:space="preserve"> winny </w:t>
      </w:r>
      <w:r w:rsidR="00B47131" w:rsidRPr="009B2908">
        <w:rPr>
          <w:sz w:val="22"/>
          <w:szCs w:val="22"/>
        </w:rPr>
        <w:t>być opatrzone podpisanymi klauzulami</w:t>
      </w:r>
      <w:r w:rsidR="00A300E7" w:rsidRPr="009B2908">
        <w:rPr>
          <w:sz w:val="22"/>
          <w:szCs w:val="22"/>
        </w:rPr>
        <w:t xml:space="preserve">: </w:t>
      </w:r>
    </w:p>
    <w:p w:rsidR="00B47131" w:rsidRPr="009B2908" w:rsidRDefault="00B47131" w:rsidP="00542BDE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A300E7" w:rsidRPr="009B2908" w:rsidRDefault="00B47131" w:rsidP="00542BDE">
      <w:pPr>
        <w:autoSpaceDN w:val="0"/>
        <w:adjustRightInd w:val="0"/>
        <w:spacing w:line="360" w:lineRule="auto"/>
        <w:rPr>
          <w:i/>
          <w:iCs/>
          <w:sz w:val="22"/>
          <w:szCs w:val="22"/>
        </w:rPr>
      </w:pPr>
      <w:r w:rsidRPr="009B2908">
        <w:rPr>
          <w:sz w:val="22"/>
          <w:szCs w:val="22"/>
        </w:rPr>
        <w:t>„</w:t>
      </w:r>
      <w:r w:rsidR="00A300E7" w:rsidRPr="009B2908">
        <w:rPr>
          <w:i/>
          <w:iCs/>
          <w:sz w:val="22"/>
          <w:szCs w:val="22"/>
        </w:rPr>
        <w:t>Wyrażam zgodę na przetwarzanie moich danych osobowych zawartych w ofercie pracy dla potrzeb niezbędnych do realizacji naboru zgodnie z Ustawą z dnia 29.08.1997 o ochro</w:t>
      </w:r>
      <w:r w:rsidRPr="009B2908">
        <w:rPr>
          <w:i/>
          <w:iCs/>
          <w:sz w:val="22"/>
          <w:szCs w:val="22"/>
        </w:rPr>
        <w:t xml:space="preserve">nie </w:t>
      </w:r>
      <w:r w:rsidR="00A300E7" w:rsidRPr="009B2908">
        <w:rPr>
          <w:i/>
          <w:iCs/>
          <w:sz w:val="22"/>
          <w:szCs w:val="22"/>
        </w:rPr>
        <w:t xml:space="preserve"> danych osobowych (Dz. U. z 2002 r. Nr 101, poz. 926 z </w:t>
      </w:r>
      <w:proofErr w:type="spellStart"/>
      <w:r w:rsidR="00A300E7" w:rsidRPr="009B2908">
        <w:rPr>
          <w:i/>
          <w:iCs/>
          <w:sz w:val="22"/>
          <w:szCs w:val="22"/>
        </w:rPr>
        <w:t>późn</w:t>
      </w:r>
      <w:proofErr w:type="spellEnd"/>
      <w:r w:rsidR="00A300E7" w:rsidRPr="009B2908">
        <w:rPr>
          <w:i/>
          <w:iCs/>
          <w:sz w:val="22"/>
          <w:szCs w:val="22"/>
        </w:rPr>
        <w:t xml:space="preserve">. zm.) oraz ustawą z dn. 21.11.2008 r. o pracownikach samorządowych (Dz. U. z 2008 r Nr 223, poz. 1458 z </w:t>
      </w:r>
      <w:proofErr w:type="spellStart"/>
      <w:r w:rsidR="00A300E7" w:rsidRPr="009B2908">
        <w:rPr>
          <w:i/>
          <w:iCs/>
          <w:sz w:val="22"/>
          <w:szCs w:val="22"/>
        </w:rPr>
        <w:t>późn</w:t>
      </w:r>
      <w:proofErr w:type="spellEnd"/>
      <w:r w:rsidR="00A300E7" w:rsidRPr="009B2908">
        <w:rPr>
          <w:i/>
          <w:iCs/>
          <w:sz w:val="22"/>
          <w:szCs w:val="22"/>
        </w:rPr>
        <w:t>. zm.).</w:t>
      </w:r>
    </w:p>
    <w:p w:rsidR="00B47131" w:rsidRPr="009B2908" w:rsidRDefault="00B47131" w:rsidP="00542BDE">
      <w:pPr>
        <w:autoSpaceDN w:val="0"/>
        <w:adjustRightInd w:val="0"/>
        <w:spacing w:line="360" w:lineRule="auto"/>
        <w:rPr>
          <w:i/>
          <w:iCs/>
          <w:sz w:val="22"/>
          <w:szCs w:val="22"/>
        </w:rPr>
      </w:pPr>
    </w:p>
    <w:p w:rsidR="00B83852" w:rsidRDefault="00B47131" w:rsidP="00542BDE">
      <w:pPr>
        <w:autoSpaceDN w:val="0"/>
        <w:adjustRightInd w:val="0"/>
        <w:spacing w:line="360" w:lineRule="auto"/>
        <w:ind w:left="5245"/>
        <w:rPr>
          <w:i/>
          <w:iCs/>
          <w:sz w:val="22"/>
          <w:szCs w:val="22"/>
        </w:rPr>
      </w:pPr>
      <w:r w:rsidRPr="009B2908">
        <w:rPr>
          <w:i/>
          <w:iCs/>
          <w:sz w:val="22"/>
          <w:szCs w:val="22"/>
        </w:rPr>
        <w:t>………………………………………”</w:t>
      </w:r>
    </w:p>
    <w:p w:rsidR="00B47131" w:rsidRPr="009B2908" w:rsidRDefault="00B47131" w:rsidP="00542BDE">
      <w:pPr>
        <w:autoSpaceDN w:val="0"/>
        <w:adjustRightInd w:val="0"/>
        <w:spacing w:line="360" w:lineRule="auto"/>
        <w:ind w:left="5245"/>
        <w:rPr>
          <w:i/>
          <w:iCs/>
        </w:rPr>
      </w:pPr>
      <w:r w:rsidRPr="009B2908">
        <w:rPr>
          <w:i/>
          <w:iCs/>
        </w:rPr>
        <w:t>Podpis kandydata</w:t>
      </w:r>
    </w:p>
    <w:p w:rsidR="00B47131" w:rsidRPr="009B2908" w:rsidRDefault="00B47131" w:rsidP="00542BDE">
      <w:pPr>
        <w:autoSpaceDN w:val="0"/>
        <w:adjustRightInd w:val="0"/>
        <w:spacing w:line="360" w:lineRule="auto"/>
        <w:ind w:left="5245"/>
        <w:rPr>
          <w:i/>
          <w:iCs/>
        </w:rPr>
      </w:pPr>
    </w:p>
    <w:p w:rsidR="00B47131" w:rsidRPr="009B2908" w:rsidRDefault="00A300E7" w:rsidP="00542BDE">
      <w:pPr>
        <w:autoSpaceDN w:val="0"/>
        <w:adjustRightInd w:val="0"/>
        <w:spacing w:line="360" w:lineRule="auto"/>
        <w:rPr>
          <w:i/>
          <w:iCs/>
          <w:sz w:val="22"/>
          <w:szCs w:val="22"/>
        </w:rPr>
      </w:pPr>
      <w:r w:rsidRPr="009B2908">
        <w:rPr>
          <w:i/>
          <w:iCs/>
          <w:sz w:val="22"/>
          <w:szCs w:val="22"/>
        </w:rPr>
        <w:t>Przyjmuję do wiadomości</w:t>
      </w:r>
      <w:r w:rsidR="00B47131" w:rsidRPr="009B2908">
        <w:rPr>
          <w:i/>
          <w:iCs/>
          <w:sz w:val="22"/>
          <w:szCs w:val="22"/>
        </w:rPr>
        <w:t xml:space="preserve"> fakt obowiązku publikacji w Biuletynie Informacji Publicznej moich danych osobowych, zgodnie z wymogami ustawy z dnia 21 listopada 2008r. o pracownikach samorządowych(Dz. U. z 2008 r Nr 223, poz. 1458 z </w:t>
      </w:r>
      <w:proofErr w:type="spellStart"/>
      <w:r w:rsidR="00B47131" w:rsidRPr="009B2908">
        <w:rPr>
          <w:i/>
          <w:iCs/>
          <w:sz w:val="22"/>
          <w:szCs w:val="22"/>
        </w:rPr>
        <w:t>późn</w:t>
      </w:r>
      <w:proofErr w:type="spellEnd"/>
      <w:r w:rsidR="00B47131" w:rsidRPr="009B2908">
        <w:rPr>
          <w:i/>
          <w:iCs/>
          <w:sz w:val="22"/>
          <w:szCs w:val="22"/>
        </w:rPr>
        <w:t>. zm.).</w:t>
      </w:r>
    </w:p>
    <w:p w:rsidR="00B47131" w:rsidRPr="009B2908" w:rsidRDefault="00B47131" w:rsidP="00542BDE">
      <w:pPr>
        <w:autoSpaceDN w:val="0"/>
        <w:adjustRightInd w:val="0"/>
        <w:spacing w:line="360" w:lineRule="auto"/>
        <w:rPr>
          <w:i/>
          <w:iCs/>
          <w:sz w:val="22"/>
          <w:szCs w:val="22"/>
        </w:rPr>
      </w:pPr>
    </w:p>
    <w:p w:rsidR="00B83852" w:rsidRDefault="00B47131" w:rsidP="00542BDE">
      <w:pPr>
        <w:autoSpaceDN w:val="0"/>
        <w:adjustRightInd w:val="0"/>
        <w:spacing w:line="360" w:lineRule="auto"/>
        <w:ind w:left="5245"/>
        <w:rPr>
          <w:i/>
          <w:iCs/>
          <w:sz w:val="22"/>
          <w:szCs w:val="22"/>
        </w:rPr>
      </w:pPr>
      <w:r w:rsidRPr="009B2908">
        <w:rPr>
          <w:i/>
          <w:iCs/>
          <w:sz w:val="22"/>
          <w:szCs w:val="22"/>
        </w:rPr>
        <w:t>………………………………………”</w:t>
      </w:r>
    </w:p>
    <w:p w:rsidR="00B47131" w:rsidRPr="009B2908" w:rsidRDefault="00B47131" w:rsidP="00542BDE">
      <w:pPr>
        <w:autoSpaceDN w:val="0"/>
        <w:adjustRightInd w:val="0"/>
        <w:spacing w:line="360" w:lineRule="auto"/>
        <w:ind w:left="5245"/>
        <w:rPr>
          <w:i/>
          <w:iCs/>
        </w:rPr>
      </w:pPr>
      <w:r w:rsidRPr="009B2908">
        <w:rPr>
          <w:i/>
          <w:iCs/>
        </w:rPr>
        <w:t>Podpis kandydata</w:t>
      </w:r>
    </w:p>
    <w:p w:rsidR="00B47131" w:rsidRPr="009B2908" w:rsidRDefault="00B47131" w:rsidP="00542BDE">
      <w:pPr>
        <w:autoSpaceDN w:val="0"/>
        <w:adjustRightInd w:val="0"/>
        <w:spacing w:line="360" w:lineRule="auto"/>
        <w:rPr>
          <w:i/>
          <w:iCs/>
          <w:sz w:val="22"/>
          <w:szCs w:val="22"/>
        </w:rPr>
      </w:pPr>
    </w:p>
    <w:p w:rsidR="0063095B" w:rsidRPr="009B2908" w:rsidRDefault="0063095B" w:rsidP="00542BDE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63095B" w:rsidRPr="009B2908" w:rsidRDefault="00FA1416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 xml:space="preserve">VIII. </w:t>
      </w:r>
      <w:r w:rsidR="00B47131" w:rsidRPr="009B2908">
        <w:rPr>
          <w:sz w:val="22"/>
          <w:szCs w:val="22"/>
        </w:rPr>
        <w:t xml:space="preserve">Wymagane dokumenty </w:t>
      </w:r>
      <w:r w:rsidR="0063095B" w:rsidRPr="009B2908">
        <w:rPr>
          <w:sz w:val="22"/>
          <w:szCs w:val="22"/>
        </w:rPr>
        <w:t xml:space="preserve">aplikacyjne należy składać </w:t>
      </w:r>
      <w:r w:rsidR="00B47131" w:rsidRPr="009B2908">
        <w:rPr>
          <w:sz w:val="22"/>
          <w:szCs w:val="22"/>
        </w:rPr>
        <w:t xml:space="preserve">w zaklejonych kopertach </w:t>
      </w:r>
      <w:r w:rsidR="0063095B" w:rsidRPr="009B2908">
        <w:rPr>
          <w:sz w:val="22"/>
          <w:szCs w:val="22"/>
        </w:rPr>
        <w:t>osobiście w</w:t>
      </w:r>
      <w:r w:rsidR="00E2142A" w:rsidRPr="009B2908">
        <w:rPr>
          <w:sz w:val="22"/>
          <w:szCs w:val="22"/>
        </w:rPr>
        <w:t> </w:t>
      </w:r>
      <w:r w:rsidR="0063095B" w:rsidRPr="009B2908">
        <w:rPr>
          <w:sz w:val="22"/>
          <w:szCs w:val="22"/>
        </w:rPr>
        <w:t xml:space="preserve">sekretariacie </w:t>
      </w:r>
      <w:r w:rsidR="002324BE" w:rsidRPr="009B2908">
        <w:rPr>
          <w:sz w:val="22"/>
          <w:szCs w:val="22"/>
        </w:rPr>
        <w:t>Bursy Miejskiej przy ul. Prusa 20</w:t>
      </w:r>
      <w:r w:rsidRPr="009B2908">
        <w:rPr>
          <w:sz w:val="22"/>
          <w:szCs w:val="22"/>
        </w:rPr>
        <w:t>, pok.114</w:t>
      </w:r>
      <w:r w:rsidR="0063095B" w:rsidRPr="009B2908">
        <w:rPr>
          <w:sz w:val="22"/>
          <w:szCs w:val="22"/>
        </w:rPr>
        <w:t xml:space="preserve"> lub </w:t>
      </w:r>
      <w:r w:rsidR="002324BE" w:rsidRPr="009B2908">
        <w:rPr>
          <w:sz w:val="22"/>
          <w:szCs w:val="22"/>
        </w:rPr>
        <w:t xml:space="preserve">przesłać </w:t>
      </w:r>
      <w:r w:rsidR="0063095B" w:rsidRPr="009B2908">
        <w:rPr>
          <w:sz w:val="22"/>
          <w:szCs w:val="22"/>
        </w:rPr>
        <w:t xml:space="preserve">pocztą na adres </w:t>
      </w:r>
      <w:r w:rsidRPr="009B2908">
        <w:rPr>
          <w:sz w:val="22"/>
          <w:szCs w:val="22"/>
        </w:rPr>
        <w:t xml:space="preserve">Bursa </w:t>
      </w:r>
      <w:r w:rsidRPr="009B2908">
        <w:rPr>
          <w:sz w:val="22"/>
          <w:szCs w:val="22"/>
        </w:rPr>
        <w:lastRenderedPageBreak/>
        <w:t>Miejska</w:t>
      </w:r>
      <w:r w:rsidR="002324BE" w:rsidRPr="009B2908">
        <w:rPr>
          <w:sz w:val="22"/>
          <w:szCs w:val="22"/>
        </w:rPr>
        <w:t>, ul. Prusa 20, 42-207 Częstochowa</w:t>
      </w:r>
      <w:r w:rsidR="0063095B" w:rsidRPr="009B2908">
        <w:rPr>
          <w:sz w:val="22"/>
          <w:szCs w:val="22"/>
        </w:rPr>
        <w:t xml:space="preserve"> z dopiskiem</w:t>
      </w:r>
      <w:r w:rsidR="0063095B" w:rsidRPr="009B2908">
        <w:rPr>
          <w:bCs/>
          <w:sz w:val="22"/>
          <w:szCs w:val="22"/>
        </w:rPr>
        <w:t xml:space="preserve">: </w:t>
      </w:r>
      <w:r w:rsidR="0063095B" w:rsidRPr="009B2908">
        <w:rPr>
          <w:bCs/>
          <w:i/>
          <w:sz w:val="22"/>
          <w:szCs w:val="22"/>
        </w:rPr>
        <w:t>Dotyczy naboru na stanowisko .......................................... w</w:t>
      </w:r>
      <w:r w:rsidR="00D518FF" w:rsidRPr="009B2908">
        <w:rPr>
          <w:bCs/>
          <w:i/>
          <w:sz w:val="22"/>
          <w:szCs w:val="22"/>
        </w:rPr>
        <w:t xml:space="preserve"> </w:t>
      </w:r>
      <w:r w:rsidR="002324BE" w:rsidRPr="009B2908">
        <w:rPr>
          <w:bCs/>
          <w:i/>
          <w:sz w:val="22"/>
          <w:szCs w:val="22"/>
        </w:rPr>
        <w:t>Bursie Miejskiej w Częstochowie</w:t>
      </w:r>
      <w:r w:rsidR="0063095B" w:rsidRPr="009B2908">
        <w:rPr>
          <w:bCs/>
          <w:sz w:val="22"/>
          <w:szCs w:val="22"/>
        </w:rPr>
        <w:t xml:space="preserve"> </w:t>
      </w:r>
      <w:r w:rsidR="0063095B" w:rsidRPr="009B2908">
        <w:rPr>
          <w:sz w:val="22"/>
          <w:szCs w:val="22"/>
        </w:rPr>
        <w:t xml:space="preserve">w terminie do dnia ...................................... do godz. </w:t>
      </w:r>
      <w:r w:rsidR="00347453" w:rsidRPr="009B2908">
        <w:rPr>
          <w:sz w:val="22"/>
          <w:szCs w:val="22"/>
        </w:rPr>
        <w:t>………..</w:t>
      </w:r>
      <w:r w:rsidR="0063095B" w:rsidRPr="009B2908">
        <w:rPr>
          <w:sz w:val="22"/>
          <w:szCs w:val="22"/>
        </w:rPr>
        <w:t>(liczy się data wpływu aplikacji do</w:t>
      </w:r>
      <w:r w:rsidR="002324BE" w:rsidRPr="009B2908">
        <w:rPr>
          <w:sz w:val="22"/>
          <w:szCs w:val="22"/>
        </w:rPr>
        <w:t xml:space="preserve"> placówki</w:t>
      </w:r>
      <w:r w:rsidR="0063095B" w:rsidRPr="009B2908">
        <w:rPr>
          <w:sz w:val="22"/>
          <w:szCs w:val="22"/>
        </w:rPr>
        <w:t>).</w:t>
      </w:r>
    </w:p>
    <w:p w:rsidR="0063095B" w:rsidRPr="009B2908" w:rsidRDefault="0063095B" w:rsidP="00542BDE">
      <w:pPr>
        <w:autoSpaceDN w:val="0"/>
        <w:adjustRightInd w:val="0"/>
        <w:spacing w:line="360" w:lineRule="auto"/>
        <w:ind w:left="284" w:hanging="284"/>
        <w:rPr>
          <w:sz w:val="22"/>
          <w:szCs w:val="22"/>
        </w:rPr>
      </w:pPr>
    </w:p>
    <w:p w:rsidR="005A1158" w:rsidRPr="009B2908" w:rsidRDefault="00FA1416" w:rsidP="00542BDE">
      <w:pPr>
        <w:tabs>
          <w:tab w:val="left" w:pos="284"/>
        </w:tabs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 xml:space="preserve">IX. </w:t>
      </w:r>
      <w:r w:rsidR="005A1158" w:rsidRPr="009B2908">
        <w:rPr>
          <w:sz w:val="22"/>
          <w:szCs w:val="22"/>
        </w:rPr>
        <w:t>Kandydaci zakwalifikowani do konkursu zostan</w:t>
      </w:r>
      <w:r w:rsidR="00E31FF9" w:rsidRPr="009B2908">
        <w:rPr>
          <w:sz w:val="22"/>
          <w:szCs w:val="22"/>
        </w:rPr>
        <w:t xml:space="preserve">ą poinformowani o jego terminie </w:t>
      </w:r>
      <w:r w:rsidR="00611237" w:rsidRPr="009B2908">
        <w:rPr>
          <w:sz w:val="22"/>
          <w:szCs w:val="22"/>
        </w:rPr>
        <w:t>t</w:t>
      </w:r>
      <w:r w:rsidR="00E31FF9" w:rsidRPr="009B2908">
        <w:rPr>
          <w:sz w:val="22"/>
          <w:szCs w:val="22"/>
        </w:rPr>
        <w:t>elefonicznie.</w:t>
      </w:r>
    </w:p>
    <w:p w:rsidR="005A1158" w:rsidRPr="009B2908" w:rsidRDefault="005A1158" w:rsidP="00542BDE">
      <w:pPr>
        <w:autoSpaceDN w:val="0"/>
        <w:adjustRightInd w:val="0"/>
        <w:spacing w:line="360" w:lineRule="auto"/>
        <w:ind w:left="284" w:hanging="284"/>
        <w:rPr>
          <w:sz w:val="22"/>
          <w:szCs w:val="22"/>
        </w:rPr>
      </w:pPr>
    </w:p>
    <w:p w:rsidR="0063095B" w:rsidRPr="009B2908" w:rsidRDefault="00FA1416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 xml:space="preserve">X. </w:t>
      </w:r>
      <w:r w:rsidR="0063095B" w:rsidRPr="009B2908">
        <w:rPr>
          <w:sz w:val="22"/>
          <w:szCs w:val="22"/>
        </w:rPr>
        <w:t xml:space="preserve">Aplikacje, które wpłyną do </w:t>
      </w:r>
      <w:r w:rsidR="002324BE" w:rsidRPr="009B2908">
        <w:rPr>
          <w:sz w:val="22"/>
          <w:szCs w:val="22"/>
        </w:rPr>
        <w:t>Bursy Miejskiej</w:t>
      </w:r>
      <w:r w:rsidR="0063095B" w:rsidRPr="009B2908">
        <w:rPr>
          <w:sz w:val="22"/>
          <w:szCs w:val="22"/>
        </w:rPr>
        <w:t xml:space="preserve"> po wyżej określonym terminie nie będą rozpatrywane.</w:t>
      </w:r>
    </w:p>
    <w:p w:rsidR="00514366" w:rsidRPr="009B2908" w:rsidRDefault="00514366" w:rsidP="00542BDE">
      <w:pPr>
        <w:autoSpaceDN w:val="0"/>
        <w:adjustRightInd w:val="0"/>
        <w:spacing w:line="360" w:lineRule="auto"/>
        <w:ind w:left="284" w:hanging="284"/>
        <w:rPr>
          <w:sz w:val="22"/>
          <w:szCs w:val="22"/>
        </w:rPr>
      </w:pPr>
    </w:p>
    <w:p w:rsidR="00173EB5" w:rsidRPr="009B2908" w:rsidRDefault="00B47131" w:rsidP="00542BDE">
      <w:pPr>
        <w:numPr>
          <w:ilvl w:val="0"/>
          <w:numId w:val="27"/>
        </w:numPr>
        <w:autoSpaceDN w:val="0"/>
        <w:adjustRightInd w:val="0"/>
        <w:spacing w:line="360" w:lineRule="auto"/>
        <w:ind w:left="284" w:hanging="284"/>
        <w:rPr>
          <w:sz w:val="22"/>
          <w:szCs w:val="22"/>
        </w:rPr>
      </w:pPr>
      <w:r w:rsidRPr="009B2908">
        <w:rPr>
          <w:bCs/>
          <w:i/>
          <w:sz w:val="22"/>
          <w:szCs w:val="22"/>
        </w:rPr>
        <w:t>Regulamin naboru na wolne stanowiska urzędnicze w Bursie Miejskiej</w:t>
      </w:r>
      <w:r w:rsidRPr="009B2908">
        <w:rPr>
          <w:bCs/>
          <w:sz w:val="22"/>
          <w:szCs w:val="22"/>
        </w:rPr>
        <w:t xml:space="preserve"> </w:t>
      </w:r>
      <w:r w:rsidRPr="009B2908">
        <w:rPr>
          <w:bCs/>
          <w:i/>
          <w:sz w:val="22"/>
          <w:szCs w:val="22"/>
        </w:rPr>
        <w:t>w</w:t>
      </w:r>
      <w:r w:rsidR="00173EB5" w:rsidRPr="009B2908">
        <w:rPr>
          <w:bCs/>
          <w:i/>
          <w:sz w:val="22"/>
          <w:szCs w:val="22"/>
        </w:rPr>
        <w:t> </w:t>
      </w:r>
      <w:r w:rsidRPr="009B2908">
        <w:rPr>
          <w:bCs/>
          <w:i/>
          <w:sz w:val="22"/>
          <w:szCs w:val="22"/>
        </w:rPr>
        <w:t>Częstochowie</w:t>
      </w:r>
      <w:r w:rsidRPr="009B2908">
        <w:rPr>
          <w:sz w:val="22"/>
          <w:szCs w:val="22"/>
        </w:rPr>
        <w:t xml:space="preserve"> dostępny jest na stronie </w:t>
      </w:r>
      <w:bookmarkStart w:id="0" w:name="_GoBack"/>
      <w:bookmarkEnd w:id="0"/>
      <w:r w:rsidRPr="00BA4E0C">
        <w:rPr>
          <w:rStyle w:val="Hipercze"/>
          <w:sz w:val="22"/>
          <w:szCs w:val="22"/>
        </w:rPr>
        <w:t>www.bursamiejska.czest.pl</w:t>
      </w:r>
      <w:r w:rsidRPr="009B2908">
        <w:rPr>
          <w:sz w:val="22"/>
          <w:szCs w:val="22"/>
        </w:rPr>
        <w:t xml:space="preserve">  oraz w</w:t>
      </w:r>
      <w:r w:rsidR="00173EB5" w:rsidRPr="009B2908">
        <w:rPr>
          <w:sz w:val="22"/>
          <w:szCs w:val="22"/>
        </w:rPr>
        <w:t> </w:t>
      </w:r>
      <w:r w:rsidRPr="009B2908">
        <w:rPr>
          <w:sz w:val="22"/>
          <w:szCs w:val="22"/>
        </w:rPr>
        <w:t>sekretariacie Bursy Miejskiej przy ul. Prusa 20.</w:t>
      </w:r>
      <w:r w:rsidR="00173EB5" w:rsidRPr="009B2908">
        <w:rPr>
          <w:sz w:val="22"/>
          <w:szCs w:val="22"/>
        </w:rPr>
        <w:t xml:space="preserve"> Dodatkowe informacje można uzyskać pod numerem telefonu</w:t>
      </w:r>
      <w:r w:rsidR="00B83852">
        <w:rPr>
          <w:sz w:val="22"/>
          <w:szCs w:val="22"/>
        </w:rPr>
        <w:t xml:space="preserve"> </w:t>
      </w:r>
      <w:r w:rsidR="00173EB5" w:rsidRPr="009B2908">
        <w:rPr>
          <w:sz w:val="22"/>
          <w:szCs w:val="22"/>
        </w:rPr>
        <w:t>34</w:t>
      </w:r>
      <w:r w:rsidR="00611237" w:rsidRPr="009B2908">
        <w:rPr>
          <w:sz w:val="22"/>
          <w:szCs w:val="22"/>
        </w:rPr>
        <w:t xml:space="preserve"> 34 44 012</w:t>
      </w:r>
      <w:r w:rsidR="00173EB5" w:rsidRPr="009B2908">
        <w:rPr>
          <w:sz w:val="22"/>
          <w:szCs w:val="22"/>
        </w:rPr>
        <w:t>.</w:t>
      </w:r>
    </w:p>
    <w:p w:rsidR="00173EB5" w:rsidRPr="009B2908" w:rsidRDefault="00173EB5" w:rsidP="00542BDE">
      <w:pPr>
        <w:pStyle w:val="Akapitzlist"/>
        <w:spacing w:line="360" w:lineRule="auto"/>
        <w:rPr>
          <w:sz w:val="22"/>
          <w:szCs w:val="22"/>
        </w:rPr>
      </w:pPr>
    </w:p>
    <w:p w:rsidR="0037563D" w:rsidRPr="009B2908" w:rsidRDefault="0037563D" w:rsidP="00542BDE">
      <w:pPr>
        <w:pStyle w:val="Akapitzlist"/>
        <w:spacing w:line="360" w:lineRule="auto"/>
        <w:rPr>
          <w:sz w:val="22"/>
          <w:szCs w:val="22"/>
        </w:rPr>
      </w:pPr>
    </w:p>
    <w:p w:rsidR="00B83852" w:rsidRDefault="00FA1416" w:rsidP="00542BDE">
      <w:pPr>
        <w:tabs>
          <w:tab w:val="left" w:pos="284"/>
        </w:tabs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XII.</w:t>
      </w:r>
      <w:r w:rsidR="005048C8">
        <w:rPr>
          <w:sz w:val="22"/>
          <w:szCs w:val="22"/>
        </w:rPr>
        <w:t xml:space="preserve"> </w:t>
      </w:r>
      <w:r w:rsidR="00173EB5" w:rsidRPr="009B2908">
        <w:rPr>
          <w:sz w:val="22"/>
          <w:szCs w:val="22"/>
        </w:rPr>
        <w:t>Wybrany kandydat, przed zawarciem umowy o pracę, zobowiązany jest przedłożyć informację z Krajowe</w:t>
      </w:r>
      <w:r w:rsidR="00514366" w:rsidRPr="009B2908">
        <w:rPr>
          <w:sz w:val="22"/>
          <w:szCs w:val="22"/>
        </w:rPr>
        <w:t>go Rejestru Karnego o n</w:t>
      </w:r>
      <w:r w:rsidR="00173EB5" w:rsidRPr="009B2908">
        <w:rPr>
          <w:sz w:val="22"/>
          <w:szCs w:val="22"/>
        </w:rPr>
        <w:t>iekaralności za umyślne przestępstwo ścigane z oskarżenia publicznego lub umyślne przestępstwo skarbowe.</w:t>
      </w:r>
    </w:p>
    <w:p w:rsidR="00173EB5" w:rsidRPr="009B2908" w:rsidRDefault="00B83852" w:rsidP="00542BDE">
      <w:pPr>
        <w:tabs>
          <w:tab w:val="left" w:pos="284"/>
        </w:tabs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 xml:space="preserve"> </w:t>
      </w:r>
    </w:p>
    <w:p w:rsidR="002324BE" w:rsidRDefault="00173EB5" w:rsidP="00542BDE">
      <w:pPr>
        <w:autoSpaceDN w:val="0"/>
        <w:adjustRightInd w:val="0"/>
        <w:spacing w:line="360" w:lineRule="auto"/>
        <w:jc w:val="both"/>
      </w:pPr>
      <w:r w:rsidRPr="009B2908">
        <w:rPr>
          <w:sz w:val="22"/>
          <w:szCs w:val="22"/>
        </w:rPr>
        <w:t>Częstochowa, dnia……..……………………………</w:t>
      </w:r>
      <w:r w:rsidRPr="009B2908">
        <w:t>Dyrektor Bursy Miejskiej</w:t>
      </w:r>
    </w:p>
    <w:p w:rsidR="00B83852" w:rsidRPr="009B2908" w:rsidRDefault="00B83852" w:rsidP="00542BDE">
      <w:pPr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2324BE" w:rsidRPr="009B2908" w:rsidRDefault="002324BE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Załącznik Nr 4</w:t>
      </w:r>
    </w:p>
    <w:p w:rsidR="002324BE" w:rsidRPr="009B2908" w:rsidRDefault="002324BE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do Regulaminu naboru</w:t>
      </w:r>
    </w:p>
    <w:p w:rsidR="002324BE" w:rsidRPr="009B2908" w:rsidRDefault="002324BE" w:rsidP="00542BDE">
      <w:pPr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 xml:space="preserve">na wolne stanowiska urzędnicze </w:t>
      </w:r>
    </w:p>
    <w:p w:rsidR="00D518FF" w:rsidRDefault="002324BE" w:rsidP="00542BDE">
      <w:pPr>
        <w:autoSpaceDN w:val="0"/>
        <w:adjustRightInd w:val="0"/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>w  Bursie Miejskiej</w:t>
      </w:r>
    </w:p>
    <w:p w:rsidR="00B83852" w:rsidRPr="009B2908" w:rsidRDefault="00B83852" w:rsidP="00542BDE">
      <w:pPr>
        <w:autoSpaceDN w:val="0"/>
        <w:adjustRightInd w:val="0"/>
        <w:spacing w:line="360" w:lineRule="auto"/>
        <w:ind w:left="6804"/>
        <w:rPr>
          <w:bCs/>
          <w:sz w:val="24"/>
          <w:szCs w:val="24"/>
        </w:rPr>
      </w:pPr>
    </w:p>
    <w:p w:rsidR="00D518FF" w:rsidRPr="009B2908" w:rsidRDefault="00D518FF" w:rsidP="00542BDE">
      <w:pPr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9B2908">
        <w:rPr>
          <w:b/>
          <w:bCs/>
          <w:sz w:val="24"/>
          <w:szCs w:val="24"/>
        </w:rPr>
        <w:t>KWESTIONARIUSZ OCENY KANDYDATA</w:t>
      </w:r>
    </w:p>
    <w:p w:rsidR="00D518FF" w:rsidRPr="009B2908" w:rsidRDefault="00D518FF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D518FF" w:rsidRPr="009B2908" w:rsidRDefault="00D518FF" w:rsidP="00542BDE">
      <w:pPr>
        <w:autoSpaceDN w:val="0"/>
        <w:adjustRightInd w:val="0"/>
        <w:spacing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>. . . . . . . . . . . . . . . . . . . . . . . . . ……………………………………………</w:t>
      </w:r>
    </w:p>
    <w:p w:rsidR="00D518FF" w:rsidRPr="009B2908" w:rsidRDefault="00D518FF" w:rsidP="00542BDE">
      <w:pPr>
        <w:autoSpaceDN w:val="0"/>
        <w:adjustRightInd w:val="0"/>
        <w:spacing w:line="360" w:lineRule="auto"/>
      </w:pPr>
      <w:r w:rsidRPr="009B2908">
        <w:t xml:space="preserve">N A Z W A </w:t>
      </w:r>
      <w:r w:rsidR="000849CE" w:rsidRPr="009B2908">
        <w:t xml:space="preserve"> </w:t>
      </w:r>
      <w:r w:rsidRPr="009B2908">
        <w:t>S T A N O W I S K A</w:t>
      </w:r>
      <w:r w:rsidR="00B83852">
        <w:t xml:space="preserve">  </w:t>
      </w:r>
      <w:r w:rsidRPr="009B2908">
        <w:t>P R A C Y</w:t>
      </w:r>
    </w:p>
    <w:p w:rsidR="00D518FF" w:rsidRPr="009B2908" w:rsidRDefault="00D518FF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D518FF" w:rsidRPr="009B2908" w:rsidRDefault="00D518FF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D518FF" w:rsidRPr="009B2908" w:rsidRDefault="00D518FF" w:rsidP="00542BDE">
      <w:pPr>
        <w:autoSpaceDN w:val="0"/>
        <w:adjustRightInd w:val="0"/>
        <w:spacing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>. . . . . . . . . . . . . . . . . . . . . . . . . . . . . . . . . . . . . . . . . . . . . . . . . . . . . . . . . . .</w:t>
      </w:r>
    </w:p>
    <w:p w:rsidR="00D518FF" w:rsidRPr="009B2908" w:rsidRDefault="00D518FF" w:rsidP="00542BDE">
      <w:pPr>
        <w:autoSpaceDN w:val="0"/>
        <w:adjustRightInd w:val="0"/>
        <w:spacing w:line="360" w:lineRule="auto"/>
      </w:pPr>
      <w:r w:rsidRPr="009B2908">
        <w:t>I M I Ę   I   N A Z W I S K O</w:t>
      </w:r>
      <w:r w:rsidR="00B83852">
        <w:t xml:space="preserve"> </w:t>
      </w:r>
      <w:r w:rsidRPr="009B2908">
        <w:t>K A N D Y D A T A</w:t>
      </w:r>
    </w:p>
    <w:p w:rsidR="00D518FF" w:rsidRPr="009B2908" w:rsidRDefault="00D518FF" w:rsidP="00542BDE">
      <w:pPr>
        <w:autoSpaceDN w:val="0"/>
        <w:adjustRightInd w:val="0"/>
        <w:spacing w:line="360" w:lineRule="auto"/>
        <w:rPr>
          <w:i/>
          <w:iCs/>
          <w:sz w:val="24"/>
          <w:szCs w:val="24"/>
        </w:rPr>
      </w:pPr>
    </w:p>
    <w:p w:rsidR="00D518FF" w:rsidRPr="009B2908" w:rsidRDefault="00D518FF" w:rsidP="00542BDE">
      <w:pPr>
        <w:autoSpaceDN w:val="0"/>
        <w:adjustRightInd w:val="0"/>
        <w:spacing w:line="360" w:lineRule="auto"/>
        <w:rPr>
          <w:i/>
          <w:iCs/>
          <w:sz w:val="24"/>
          <w:szCs w:val="24"/>
        </w:rPr>
      </w:pPr>
    </w:p>
    <w:p w:rsidR="00D518FF" w:rsidRPr="009B2908" w:rsidRDefault="00D518FF" w:rsidP="00542BDE">
      <w:pPr>
        <w:autoSpaceDN w:val="0"/>
        <w:adjustRightInd w:val="0"/>
        <w:spacing w:line="360" w:lineRule="auto"/>
        <w:rPr>
          <w:iCs/>
          <w:sz w:val="24"/>
          <w:szCs w:val="24"/>
        </w:rPr>
      </w:pPr>
      <w:r w:rsidRPr="009B2908">
        <w:rPr>
          <w:iCs/>
          <w:sz w:val="24"/>
          <w:szCs w:val="24"/>
        </w:rPr>
        <w:lastRenderedPageBreak/>
        <w:t>Skala:</w:t>
      </w:r>
    </w:p>
    <w:p w:rsidR="00D518FF" w:rsidRPr="009B2908" w:rsidRDefault="000F090F" w:rsidP="00542BDE">
      <w:pPr>
        <w:autoSpaceDN w:val="0"/>
        <w:adjustRightInd w:val="0"/>
        <w:spacing w:line="360" w:lineRule="auto"/>
        <w:rPr>
          <w:iCs/>
          <w:sz w:val="24"/>
          <w:szCs w:val="24"/>
        </w:rPr>
      </w:pPr>
      <w:r w:rsidRPr="009B2908">
        <w:rPr>
          <w:iCs/>
          <w:sz w:val="24"/>
          <w:szCs w:val="24"/>
        </w:rPr>
        <w:t>3</w:t>
      </w:r>
      <w:r w:rsidR="00D518FF" w:rsidRPr="009B2908">
        <w:rPr>
          <w:iCs/>
          <w:sz w:val="24"/>
          <w:szCs w:val="24"/>
        </w:rPr>
        <w:t xml:space="preserve"> - znacznie powyżej wymagań</w:t>
      </w:r>
    </w:p>
    <w:p w:rsidR="00D518FF" w:rsidRPr="009B2908" w:rsidRDefault="000F090F" w:rsidP="00542BDE">
      <w:pPr>
        <w:autoSpaceDN w:val="0"/>
        <w:adjustRightInd w:val="0"/>
        <w:spacing w:line="360" w:lineRule="auto"/>
        <w:rPr>
          <w:iCs/>
          <w:sz w:val="24"/>
          <w:szCs w:val="24"/>
        </w:rPr>
      </w:pPr>
      <w:r w:rsidRPr="009B2908">
        <w:rPr>
          <w:iCs/>
          <w:sz w:val="24"/>
          <w:szCs w:val="24"/>
        </w:rPr>
        <w:t>2</w:t>
      </w:r>
      <w:r w:rsidR="00D518FF" w:rsidRPr="009B2908">
        <w:rPr>
          <w:iCs/>
          <w:sz w:val="24"/>
          <w:szCs w:val="24"/>
        </w:rPr>
        <w:t xml:space="preserve"> - powyżej poziomu wymagań</w:t>
      </w:r>
    </w:p>
    <w:p w:rsidR="00D518FF" w:rsidRPr="009B2908" w:rsidRDefault="000F090F" w:rsidP="00542BDE">
      <w:pPr>
        <w:autoSpaceDN w:val="0"/>
        <w:adjustRightInd w:val="0"/>
        <w:spacing w:line="360" w:lineRule="auto"/>
        <w:rPr>
          <w:iCs/>
          <w:sz w:val="24"/>
          <w:szCs w:val="24"/>
        </w:rPr>
      </w:pPr>
      <w:r w:rsidRPr="009B2908">
        <w:rPr>
          <w:iCs/>
          <w:sz w:val="24"/>
          <w:szCs w:val="24"/>
        </w:rPr>
        <w:t>1</w:t>
      </w:r>
      <w:r w:rsidR="00D518FF" w:rsidRPr="009B2908">
        <w:rPr>
          <w:iCs/>
          <w:sz w:val="24"/>
          <w:szCs w:val="24"/>
        </w:rPr>
        <w:t xml:space="preserve"> - na poziomie wymagań</w:t>
      </w:r>
    </w:p>
    <w:p w:rsidR="00D518FF" w:rsidRPr="009B2908" w:rsidRDefault="000F090F" w:rsidP="00542BDE">
      <w:pPr>
        <w:autoSpaceDN w:val="0"/>
        <w:adjustRightInd w:val="0"/>
        <w:spacing w:line="360" w:lineRule="auto"/>
        <w:rPr>
          <w:iCs/>
          <w:sz w:val="24"/>
          <w:szCs w:val="24"/>
        </w:rPr>
      </w:pPr>
      <w:r w:rsidRPr="009B2908">
        <w:rPr>
          <w:iCs/>
          <w:sz w:val="24"/>
          <w:szCs w:val="24"/>
        </w:rPr>
        <w:t>0</w:t>
      </w:r>
      <w:r w:rsidR="00D518FF" w:rsidRPr="009B2908">
        <w:rPr>
          <w:iCs/>
          <w:sz w:val="24"/>
          <w:szCs w:val="24"/>
        </w:rPr>
        <w:t xml:space="preserve"> - poniżej wymagań</w:t>
      </w:r>
    </w:p>
    <w:p w:rsidR="00D518FF" w:rsidRPr="009B2908" w:rsidRDefault="00D518FF" w:rsidP="00542BDE">
      <w:pPr>
        <w:autoSpaceDN w:val="0"/>
        <w:adjustRightInd w:val="0"/>
        <w:spacing w:line="360" w:lineRule="auto"/>
        <w:rPr>
          <w:bCs/>
          <w:sz w:val="24"/>
          <w:szCs w:val="24"/>
        </w:rPr>
      </w:pPr>
    </w:p>
    <w:p w:rsidR="00D518FF" w:rsidRPr="009B2908" w:rsidRDefault="00877CAA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OCENA MERYTORYCZNA ZŁOŻONYCH DOKUMENTÓW</w:t>
      </w:r>
    </w:p>
    <w:p w:rsidR="00973291" w:rsidRPr="009B2908" w:rsidRDefault="00973291" w:rsidP="00542BDE">
      <w:pPr>
        <w:autoSpaceDN w:val="0"/>
        <w:adjustRightInd w:val="0"/>
        <w:spacing w:line="360" w:lineRule="auto"/>
        <w:rPr>
          <w:bCs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4"/>
        <w:gridCol w:w="7690"/>
      </w:tblGrid>
      <w:tr w:rsidR="00973291" w:rsidRPr="009B2908" w:rsidTr="00030892">
        <w:tc>
          <w:tcPr>
            <w:tcW w:w="1166" w:type="dxa"/>
          </w:tcPr>
          <w:p w:rsidR="00973291" w:rsidRPr="009B2908" w:rsidRDefault="00973291" w:rsidP="00542BDE">
            <w:pPr>
              <w:autoSpaceDN w:val="0"/>
              <w:adjustRightInd w:val="0"/>
              <w:spacing w:line="360" w:lineRule="auto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762" w:type="dxa"/>
          </w:tcPr>
          <w:p w:rsidR="00973291" w:rsidRPr="009B2908" w:rsidRDefault="00973291" w:rsidP="00542BDE">
            <w:pPr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  <w:u w:val="single"/>
              </w:rPr>
            </w:pPr>
            <w:r w:rsidRPr="009B2908">
              <w:rPr>
                <w:sz w:val="24"/>
                <w:szCs w:val="24"/>
              </w:rPr>
              <w:t>Posiadane wykształcenie</w:t>
            </w:r>
          </w:p>
        </w:tc>
      </w:tr>
      <w:tr w:rsidR="00973291" w:rsidRPr="009B2908" w:rsidTr="00030892">
        <w:tc>
          <w:tcPr>
            <w:tcW w:w="1166" w:type="dxa"/>
          </w:tcPr>
          <w:p w:rsidR="00973291" w:rsidRPr="009B2908" w:rsidRDefault="00973291" w:rsidP="00542BDE">
            <w:pPr>
              <w:autoSpaceDN w:val="0"/>
              <w:adjustRightInd w:val="0"/>
              <w:spacing w:line="360" w:lineRule="auto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762" w:type="dxa"/>
          </w:tcPr>
          <w:p w:rsidR="00973291" w:rsidRPr="009B2908" w:rsidRDefault="00973291" w:rsidP="00542BDE">
            <w:pPr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  <w:u w:val="single"/>
              </w:rPr>
            </w:pPr>
            <w:r w:rsidRPr="009B2908">
              <w:rPr>
                <w:sz w:val="24"/>
                <w:szCs w:val="24"/>
              </w:rPr>
              <w:t xml:space="preserve">Dodatkowe kwalifikacje: </w:t>
            </w:r>
            <w:r w:rsidR="00E42A84" w:rsidRPr="009B2908">
              <w:rPr>
                <w:sz w:val="24"/>
                <w:szCs w:val="24"/>
              </w:rPr>
              <w:t>ukończone kursy, szkolenia itp.</w:t>
            </w:r>
          </w:p>
        </w:tc>
      </w:tr>
      <w:tr w:rsidR="00973291" w:rsidRPr="009B2908" w:rsidTr="00030892">
        <w:tc>
          <w:tcPr>
            <w:tcW w:w="1166" w:type="dxa"/>
          </w:tcPr>
          <w:p w:rsidR="00973291" w:rsidRPr="009B2908" w:rsidRDefault="00973291" w:rsidP="00542BDE">
            <w:pPr>
              <w:autoSpaceDN w:val="0"/>
              <w:adjustRightInd w:val="0"/>
              <w:spacing w:line="360" w:lineRule="auto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762" w:type="dxa"/>
          </w:tcPr>
          <w:p w:rsidR="00973291" w:rsidRPr="009B2908" w:rsidRDefault="00973291" w:rsidP="00542BDE">
            <w:pPr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  <w:u w:val="single"/>
              </w:rPr>
            </w:pPr>
            <w:r w:rsidRPr="009B2908">
              <w:rPr>
                <w:sz w:val="24"/>
                <w:szCs w:val="24"/>
              </w:rPr>
              <w:t>Doświadczenie zawodowe</w:t>
            </w:r>
          </w:p>
        </w:tc>
      </w:tr>
    </w:tbl>
    <w:p w:rsidR="00973291" w:rsidRPr="009B2908" w:rsidRDefault="00973291" w:rsidP="00542BDE">
      <w:pPr>
        <w:autoSpaceDN w:val="0"/>
        <w:adjustRightInd w:val="0"/>
        <w:spacing w:line="360" w:lineRule="auto"/>
        <w:rPr>
          <w:bCs/>
          <w:sz w:val="24"/>
          <w:szCs w:val="24"/>
        </w:rPr>
      </w:pPr>
    </w:p>
    <w:p w:rsidR="00453654" w:rsidRPr="009B2908" w:rsidRDefault="00453654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ROZMOWA KWALIFIKACYJNA</w:t>
      </w:r>
    </w:p>
    <w:p w:rsidR="00D518FF" w:rsidRPr="009B2908" w:rsidRDefault="00D518FF" w:rsidP="00542BDE">
      <w:pPr>
        <w:autoSpaceDN w:val="0"/>
        <w:adjustRightInd w:val="0"/>
        <w:spacing w:line="360" w:lineRule="auto"/>
        <w:ind w:left="360"/>
        <w:jc w:val="center"/>
        <w:rPr>
          <w:bCs/>
          <w:sz w:val="24"/>
          <w:szCs w:val="24"/>
          <w:u w:val="single"/>
        </w:rPr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4"/>
        <w:gridCol w:w="7690"/>
      </w:tblGrid>
      <w:tr w:rsidR="00D518FF" w:rsidRPr="009B2908" w:rsidTr="00E31FF9">
        <w:trPr>
          <w:trHeight w:val="319"/>
        </w:trPr>
        <w:tc>
          <w:tcPr>
            <w:tcW w:w="1166" w:type="dxa"/>
          </w:tcPr>
          <w:p w:rsidR="00D518FF" w:rsidRPr="009B2908" w:rsidRDefault="00D518FF" w:rsidP="00542BDE">
            <w:pPr>
              <w:autoSpaceDN w:val="0"/>
              <w:adjustRightInd w:val="0"/>
              <w:spacing w:line="360" w:lineRule="auto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762" w:type="dxa"/>
          </w:tcPr>
          <w:p w:rsidR="00D518FF" w:rsidRPr="009B2908" w:rsidRDefault="00D911A9" w:rsidP="00542BDE">
            <w:pPr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  <w:u w:val="single"/>
              </w:rPr>
            </w:pPr>
            <w:r w:rsidRPr="009B2908">
              <w:rPr>
                <w:sz w:val="24"/>
                <w:szCs w:val="24"/>
              </w:rPr>
              <w:t xml:space="preserve">Predyspozycje </w:t>
            </w:r>
            <w:r w:rsidR="000F090F" w:rsidRPr="009B2908">
              <w:rPr>
                <w:sz w:val="24"/>
                <w:szCs w:val="24"/>
              </w:rPr>
              <w:t xml:space="preserve">osobowościowe i kultura osobista </w:t>
            </w:r>
          </w:p>
        </w:tc>
      </w:tr>
      <w:tr w:rsidR="000F090F" w:rsidRPr="009B2908">
        <w:tc>
          <w:tcPr>
            <w:tcW w:w="1166" w:type="dxa"/>
          </w:tcPr>
          <w:p w:rsidR="000F090F" w:rsidRPr="009B2908" w:rsidRDefault="000F090F" w:rsidP="00542BDE">
            <w:pPr>
              <w:autoSpaceDN w:val="0"/>
              <w:adjustRightInd w:val="0"/>
              <w:spacing w:line="360" w:lineRule="auto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762" w:type="dxa"/>
          </w:tcPr>
          <w:p w:rsidR="000F090F" w:rsidRPr="009B2908" w:rsidRDefault="000F090F" w:rsidP="00542BDE">
            <w:pPr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9B2908">
              <w:rPr>
                <w:sz w:val="24"/>
                <w:szCs w:val="24"/>
              </w:rPr>
              <w:t>Umiejętności kandydata gwarantujące prawidłowe wykonywanie powierzonych obowiązków</w:t>
            </w:r>
          </w:p>
        </w:tc>
      </w:tr>
      <w:tr w:rsidR="00D518FF" w:rsidRPr="009B2908">
        <w:tc>
          <w:tcPr>
            <w:tcW w:w="1166" w:type="dxa"/>
          </w:tcPr>
          <w:p w:rsidR="00D518FF" w:rsidRPr="009B2908" w:rsidRDefault="00D518FF" w:rsidP="00542BDE">
            <w:pPr>
              <w:autoSpaceDN w:val="0"/>
              <w:adjustRightInd w:val="0"/>
              <w:spacing w:line="360" w:lineRule="auto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762" w:type="dxa"/>
          </w:tcPr>
          <w:p w:rsidR="00D518FF" w:rsidRPr="009B2908" w:rsidRDefault="00D911A9" w:rsidP="00542BDE">
            <w:pPr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  <w:u w:val="single"/>
              </w:rPr>
            </w:pPr>
            <w:r w:rsidRPr="009B2908">
              <w:rPr>
                <w:sz w:val="24"/>
                <w:szCs w:val="24"/>
              </w:rPr>
              <w:t xml:space="preserve">Posiadanie wiedzy na temat </w:t>
            </w:r>
            <w:r w:rsidR="000F090F" w:rsidRPr="009B2908">
              <w:rPr>
                <w:sz w:val="24"/>
                <w:szCs w:val="24"/>
              </w:rPr>
              <w:t>Bursy Miejskiej</w:t>
            </w:r>
            <w:r w:rsidRPr="009B2908">
              <w:rPr>
                <w:sz w:val="24"/>
                <w:szCs w:val="24"/>
              </w:rPr>
              <w:t>, w której ubiega się o</w:t>
            </w:r>
            <w:r w:rsidR="000F090F" w:rsidRPr="009B2908">
              <w:rPr>
                <w:sz w:val="24"/>
                <w:szCs w:val="24"/>
              </w:rPr>
              <w:t> </w:t>
            </w:r>
            <w:r w:rsidRPr="009B2908">
              <w:rPr>
                <w:sz w:val="24"/>
                <w:szCs w:val="24"/>
              </w:rPr>
              <w:t>stanowisko</w:t>
            </w:r>
          </w:p>
        </w:tc>
      </w:tr>
      <w:tr w:rsidR="00D518FF" w:rsidRPr="009B2908">
        <w:tc>
          <w:tcPr>
            <w:tcW w:w="1166" w:type="dxa"/>
          </w:tcPr>
          <w:p w:rsidR="00D518FF" w:rsidRPr="009B2908" w:rsidRDefault="00D518FF" w:rsidP="00542BDE">
            <w:pPr>
              <w:autoSpaceDN w:val="0"/>
              <w:adjustRightInd w:val="0"/>
              <w:spacing w:line="360" w:lineRule="auto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762" w:type="dxa"/>
          </w:tcPr>
          <w:p w:rsidR="00D518FF" w:rsidRPr="009B2908" w:rsidRDefault="00D911A9" w:rsidP="00542BDE">
            <w:pPr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  <w:u w:val="single"/>
              </w:rPr>
            </w:pPr>
            <w:r w:rsidRPr="009B2908">
              <w:rPr>
                <w:sz w:val="24"/>
                <w:szCs w:val="24"/>
              </w:rPr>
              <w:t>Obowiązki i</w:t>
            </w:r>
            <w:r w:rsidR="002324BE" w:rsidRPr="009B2908">
              <w:rPr>
                <w:sz w:val="24"/>
                <w:szCs w:val="24"/>
              </w:rPr>
              <w:t xml:space="preserve"> </w:t>
            </w:r>
            <w:r w:rsidRPr="009B2908">
              <w:rPr>
                <w:sz w:val="24"/>
                <w:szCs w:val="24"/>
              </w:rPr>
              <w:t>zakres odpowiedzialności na stanowiskach zajmowanych poprzednio przez kandydata</w:t>
            </w:r>
          </w:p>
        </w:tc>
      </w:tr>
      <w:tr w:rsidR="00D518FF" w:rsidRPr="009B2908">
        <w:tc>
          <w:tcPr>
            <w:tcW w:w="1166" w:type="dxa"/>
          </w:tcPr>
          <w:p w:rsidR="00D518FF" w:rsidRPr="009B2908" w:rsidRDefault="00D518FF" w:rsidP="00542BDE">
            <w:pPr>
              <w:autoSpaceDN w:val="0"/>
              <w:adjustRightInd w:val="0"/>
              <w:spacing w:line="360" w:lineRule="auto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762" w:type="dxa"/>
          </w:tcPr>
          <w:p w:rsidR="00D518FF" w:rsidRPr="009B2908" w:rsidRDefault="00D911A9" w:rsidP="00542BDE">
            <w:pPr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  <w:u w:val="single"/>
              </w:rPr>
            </w:pPr>
            <w:r w:rsidRPr="009B2908">
              <w:rPr>
                <w:sz w:val="24"/>
                <w:szCs w:val="24"/>
              </w:rPr>
              <w:t>Cele zawodowe kandydata</w:t>
            </w:r>
          </w:p>
        </w:tc>
      </w:tr>
    </w:tbl>
    <w:p w:rsidR="00B83852" w:rsidRDefault="00B83852" w:rsidP="00542BDE">
      <w:pPr>
        <w:spacing w:line="360" w:lineRule="auto"/>
        <w:rPr>
          <w:bCs/>
          <w:sz w:val="24"/>
          <w:szCs w:val="24"/>
        </w:rPr>
      </w:pPr>
    </w:p>
    <w:p w:rsidR="00D518FF" w:rsidRPr="009B2908" w:rsidRDefault="00D518FF" w:rsidP="00542BDE">
      <w:pPr>
        <w:spacing w:line="360" w:lineRule="auto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Suma uzyskanych punktów …………………………</w:t>
      </w:r>
    </w:p>
    <w:p w:rsidR="00D518FF" w:rsidRPr="009B2908" w:rsidRDefault="00D518FF" w:rsidP="00542BDE">
      <w:pPr>
        <w:spacing w:line="360" w:lineRule="auto"/>
        <w:rPr>
          <w:bCs/>
          <w:sz w:val="24"/>
          <w:szCs w:val="24"/>
        </w:rPr>
      </w:pPr>
    </w:p>
    <w:p w:rsidR="00D518FF" w:rsidRPr="009B2908" w:rsidRDefault="00D518FF" w:rsidP="00542BDE">
      <w:pPr>
        <w:spacing w:line="360" w:lineRule="auto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………………………………………………</w:t>
      </w:r>
    </w:p>
    <w:p w:rsidR="002324BE" w:rsidRPr="009B2908" w:rsidRDefault="00D518FF" w:rsidP="00542BDE">
      <w:pPr>
        <w:spacing w:line="360" w:lineRule="auto"/>
        <w:rPr>
          <w:bCs/>
          <w:sz w:val="24"/>
          <w:szCs w:val="24"/>
          <w:u w:val="single"/>
        </w:rPr>
      </w:pPr>
      <w:r w:rsidRPr="009B2908">
        <w:rPr>
          <w:bCs/>
        </w:rPr>
        <w:t xml:space="preserve">(Data i </w:t>
      </w:r>
      <w:r w:rsidR="0037563D" w:rsidRPr="009B2908">
        <w:rPr>
          <w:bCs/>
        </w:rPr>
        <w:t xml:space="preserve">czytelny </w:t>
      </w:r>
      <w:r w:rsidRPr="009B2908">
        <w:rPr>
          <w:bCs/>
        </w:rPr>
        <w:t>podpis członka Komisji Rekrutacyjnej)</w:t>
      </w:r>
      <w:r w:rsidR="00B83852" w:rsidRPr="009B2908">
        <w:rPr>
          <w:bCs/>
          <w:sz w:val="24"/>
          <w:szCs w:val="24"/>
          <w:u w:val="single"/>
        </w:rPr>
        <w:t xml:space="preserve"> </w:t>
      </w:r>
    </w:p>
    <w:p w:rsidR="002324BE" w:rsidRPr="009B2908" w:rsidRDefault="002324BE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 xml:space="preserve">Załącznik Nr </w:t>
      </w:r>
      <w:r w:rsidR="006D3C4F" w:rsidRPr="009B2908">
        <w:rPr>
          <w:bCs/>
          <w:sz w:val="16"/>
          <w:szCs w:val="16"/>
        </w:rPr>
        <w:t>5</w:t>
      </w:r>
    </w:p>
    <w:p w:rsidR="002324BE" w:rsidRPr="009B2908" w:rsidRDefault="002324BE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do Regulaminu naboru</w:t>
      </w:r>
    </w:p>
    <w:p w:rsidR="002324BE" w:rsidRPr="009B2908" w:rsidRDefault="002324BE" w:rsidP="00542BDE">
      <w:pPr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 xml:space="preserve">na wolne stanowiska urzędnicze </w:t>
      </w:r>
    </w:p>
    <w:p w:rsidR="002324BE" w:rsidRPr="009B2908" w:rsidRDefault="002324BE" w:rsidP="00542BDE">
      <w:pPr>
        <w:autoSpaceDN w:val="0"/>
        <w:adjustRightInd w:val="0"/>
        <w:spacing w:line="360" w:lineRule="auto"/>
        <w:ind w:left="6804"/>
        <w:rPr>
          <w:bCs/>
          <w:sz w:val="24"/>
          <w:szCs w:val="24"/>
        </w:rPr>
      </w:pPr>
      <w:r w:rsidRPr="009B2908">
        <w:rPr>
          <w:sz w:val="16"/>
          <w:szCs w:val="16"/>
        </w:rPr>
        <w:t>w  Bursie Miejskiej</w:t>
      </w:r>
    </w:p>
    <w:p w:rsidR="00D518FF" w:rsidRPr="009B2908" w:rsidRDefault="00D518FF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</w:p>
    <w:p w:rsidR="002324BE" w:rsidRPr="009B2908" w:rsidRDefault="002324BE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</w:p>
    <w:p w:rsidR="00D518FF" w:rsidRPr="009B2908" w:rsidRDefault="00D518FF" w:rsidP="00542BDE">
      <w:pPr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9B2908">
        <w:rPr>
          <w:b/>
          <w:bCs/>
          <w:sz w:val="24"/>
          <w:szCs w:val="24"/>
        </w:rPr>
        <w:t xml:space="preserve">PROTOKÓŁ Z PRZEPROWADZONEGO NABORU KANDYDATÓW </w:t>
      </w:r>
    </w:p>
    <w:p w:rsidR="00D518FF" w:rsidRPr="009B2908" w:rsidRDefault="00D518FF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NA WOLNE STANOWISKO URZĘDNICZE</w:t>
      </w:r>
    </w:p>
    <w:p w:rsidR="00D518FF" w:rsidRPr="009B2908" w:rsidRDefault="00D518FF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lastRenderedPageBreak/>
        <w:t xml:space="preserve">W </w:t>
      </w:r>
      <w:r w:rsidR="002324BE" w:rsidRPr="009B2908">
        <w:rPr>
          <w:bCs/>
          <w:sz w:val="24"/>
          <w:szCs w:val="24"/>
        </w:rPr>
        <w:t>BURSIE MIEJSKIEJ W CZĘSTOCHOWIE</w:t>
      </w:r>
    </w:p>
    <w:p w:rsidR="00D518FF" w:rsidRPr="009B2908" w:rsidRDefault="00D518FF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E42A84" w:rsidRPr="009B2908" w:rsidRDefault="00E42A84" w:rsidP="00542BDE">
      <w:pPr>
        <w:autoSpaceDN w:val="0"/>
        <w:adjustRightInd w:val="0"/>
        <w:spacing w:line="360" w:lineRule="auto"/>
        <w:jc w:val="center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…………………………………………………….</w:t>
      </w:r>
    </w:p>
    <w:p w:rsidR="00E42A84" w:rsidRPr="009B2908" w:rsidRDefault="00E42A84" w:rsidP="00542BDE">
      <w:pPr>
        <w:autoSpaceDN w:val="0"/>
        <w:adjustRightInd w:val="0"/>
        <w:spacing w:line="360" w:lineRule="auto"/>
        <w:jc w:val="center"/>
        <w:rPr>
          <w:sz w:val="22"/>
          <w:szCs w:val="22"/>
        </w:rPr>
      </w:pPr>
      <w:r w:rsidRPr="009B2908">
        <w:rPr>
          <w:sz w:val="22"/>
          <w:szCs w:val="22"/>
        </w:rPr>
        <w:t>(nazwa stanowiska pracy)</w:t>
      </w:r>
    </w:p>
    <w:p w:rsidR="00E42A84" w:rsidRPr="009B2908" w:rsidRDefault="00E42A84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E42A84" w:rsidRPr="009B2908" w:rsidRDefault="00E42A84" w:rsidP="00542BDE">
      <w:pPr>
        <w:autoSpaceDN w:val="0"/>
        <w:adjustRightInd w:val="0"/>
        <w:spacing w:line="360" w:lineRule="auto"/>
        <w:jc w:val="center"/>
        <w:rPr>
          <w:sz w:val="22"/>
          <w:szCs w:val="22"/>
        </w:rPr>
      </w:pPr>
      <w:r w:rsidRPr="009B2908">
        <w:rPr>
          <w:sz w:val="22"/>
          <w:szCs w:val="22"/>
        </w:rPr>
        <w:t>w …………………………………………………….</w:t>
      </w:r>
    </w:p>
    <w:p w:rsidR="00E42A84" w:rsidRPr="009B2908" w:rsidRDefault="00E42A84" w:rsidP="00542BDE">
      <w:pPr>
        <w:autoSpaceDN w:val="0"/>
        <w:adjustRightInd w:val="0"/>
        <w:spacing w:line="360" w:lineRule="auto"/>
        <w:jc w:val="center"/>
        <w:rPr>
          <w:sz w:val="22"/>
          <w:szCs w:val="22"/>
        </w:rPr>
      </w:pPr>
      <w:r w:rsidRPr="009B2908">
        <w:rPr>
          <w:sz w:val="22"/>
          <w:szCs w:val="22"/>
        </w:rPr>
        <w:t>(nazwa i adres jednostki)</w:t>
      </w:r>
    </w:p>
    <w:p w:rsidR="00E42A84" w:rsidRPr="009B2908" w:rsidRDefault="00E42A84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D518FF" w:rsidRPr="009B2908" w:rsidRDefault="00640E63" w:rsidP="00542BDE">
      <w:pPr>
        <w:autoSpaceDN w:val="0"/>
        <w:adjustRightInd w:val="0"/>
        <w:spacing w:line="360" w:lineRule="auto"/>
        <w:jc w:val="center"/>
        <w:rPr>
          <w:sz w:val="22"/>
          <w:szCs w:val="22"/>
        </w:rPr>
      </w:pPr>
      <w:r w:rsidRPr="009B2908">
        <w:rPr>
          <w:sz w:val="22"/>
          <w:szCs w:val="22"/>
        </w:rPr>
        <w:t>s</w:t>
      </w:r>
      <w:r w:rsidR="00E42A84" w:rsidRPr="009B2908">
        <w:rPr>
          <w:sz w:val="22"/>
          <w:szCs w:val="22"/>
        </w:rPr>
        <w:t>porządzony w dniu………………………………..</w:t>
      </w:r>
    </w:p>
    <w:p w:rsidR="00640E63" w:rsidRPr="009B2908" w:rsidRDefault="00640E63" w:rsidP="00542BDE">
      <w:pPr>
        <w:autoSpaceDN w:val="0"/>
        <w:adjustRightInd w:val="0"/>
        <w:spacing w:line="360" w:lineRule="auto"/>
        <w:jc w:val="center"/>
        <w:rPr>
          <w:sz w:val="22"/>
          <w:szCs w:val="22"/>
        </w:rPr>
      </w:pPr>
    </w:p>
    <w:p w:rsidR="00D518FF" w:rsidRPr="009B2908" w:rsidRDefault="00134DE0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 xml:space="preserve">Nabór przeprowadziła Komisja </w:t>
      </w:r>
      <w:r w:rsidR="00E31FF9" w:rsidRPr="009B2908">
        <w:rPr>
          <w:sz w:val="22"/>
          <w:szCs w:val="22"/>
        </w:rPr>
        <w:t>Konkursowa</w:t>
      </w:r>
      <w:r w:rsidRPr="009B2908">
        <w:rPr>
          <w:sz w:val="22"/>
          <w:szCs w:val="22"/>
        </w:rPr>
        <w:t xml:space="preserve"> w składzie :</w:t>
      </w:r>
    </w:p>
    <w:p w:rsidR="009E05C7" w:rsidRPr="009B2908" w:rsidRDefault="009E05C7" w:rsidP="00542BDE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B83852" w:rsidRPr="009B2908" w:rsidRDefault="009E05C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Przewodniczący: …………………………………….</w:t>
      </w:r>
    </w:p>
    <w:p w:rsidR="00B83852" w:rsidRPr="009B2908" w:rsidRDefault="009E05C7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</w:t>
      </w:r>
    </w:p>
    <w:p w:rsidR="009E05C7" w:rsidRPr="009B2908" w:rsidRDefault="009E05C7" w:rsidP="00542BDE">
      <w:pPr>
        <w:autoSpaceDN w:val="0"/>
        <w:adjustRightInd w:val="0"/>
        <w:spacing w:line="360" w:lineRule="auto"/>
        <w:ind w:left="708" w:firstLine="708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………………………………………..…</w:t>
      </w:r>
    </w:p>
    <w:p w:rsidR="009E05C7" w:rsidRPr="009B2908" w:rsidRDefault="009E05C7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B0633C" w:rsidRPr="009B2908" w:rsidRDefault="00B0633C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CC353D" w:rsidRPr="009B2908" w:rsidRDefault="00D518FF" w:rsidP="00542BDE">
      <w:pPr>
        <w:numPr>
          <w:ilvl w:val="0"/>
          <w:numId w:val="14"/>
        </w:numPr>
        <w:autoSpaceDN w:val="0"/>
        <w:adjustRightInd w:val="0"/>
        <w:spacing w:line="360" w:lineRule="auto"/>
        <w:ind w:left="284" w:hanging="284"/>
        <w:jc w:val="both"/>
        <w:rPr>
          <w:sz w:val="22"/>
          <w:szCs w:val="22"/>
        </w:rPr>
      </w:pPr>
      <w:r w:rsidRPr="009B2908">
        <w:rPr>
          <w:sz w:val="22"/>
          <w:szCs w:val="22"/>
        </w:rPr>
        <w:t xml:space="preserve">W wyniku ogłoszenia o naborze na </w:t>
      </w:r>
      <w:r w:rsidR="00134DE0" w:rsidRPr="009B2908">
        <w:rPr>
          <w:sz w:val="22"/>
          <w:szCs w:val="22"/>
        </w:rPr>
        <w:t>s</w:t>
      </w:r>
      <w:r w:rsidRPr="009B2908">
        <w:rPr>
          <w:sz w:val="22"/>
          <w:szCs w:val="22"/>
        </w:rPr>
        <w:t xml:space="preserve">tanowisko </w:t>
      </w:r>
      <w:r w:rsidR="00134DE0" w:rsidRPr="009B2908">
        <w:rPr>
          <w:sz w:val="22"/>
          <w:szCs w:val="22"/>
        </w:rPr>
        <w:t>………….. złożono …</w:t>
      </w:r>
      <w:r w:rsidR="00CC353D" w:rsidRPr="009B2908">
        <w:rPr>
          <w:sz w:val="22"/>
          <w:szCs w:val="22"/>
        </w:rPr>
        <w:t>.ofert.</w:t>
      </w:r>
    </w:p>
    <w:p w:rsidR="00CC353D" w:rsidRPr="009B2908" w:rsidRDefault="00CC353D" w:rsidP="00542BDE">
      <w:pPr>
        <w:widowControl/>
        <w:numPr>
          <w:ilvl w:val="0"/>
          <w:numId w:val="14"/>
        </w:numPr>
        <w:shd w:val="clear" w:color="auto" w:fill="FFFFFF"/>
        <w:suppressAutoHyphens w:val="0"/>
        <w:autoSpaceDE/>
        <w:spacing w:line="360" w:lineRule="auto"/>
        <w:ind w:left="284" w:hanging="284"/>
        <w:jc w:val="both"/>
        <w:rPr>
          <w:sz w:val="22"/>
          <w:szCs w:val="22"/>
          <w:lang w:eastAsia="pl-PL"/>
        </w:rPr>
      </w:pPr>
      <w:r w:rsidRPr="009B2908">
        <w:rPr>
          <w:sz w:val="22"/>
          <w:szCs w:val="22"/>
          <w:lang w:eastAsia="pl-PL"/>
        </w:rPr>
        <w:t xml:space="preserve">Komisja </w:t>
      </w:r>
      <w:r w:rsidR="007F09C9" w:rsidRPr="009B2908">
        <w:rPr>
          <w:sz w:val="22"/>
          <w:szCs w:val="22"/>
          <w:lang w:eastAsia="pl-PL"/>
        </w:rPr>
        <w:t>Konkursowa</w:t>
      </w:r>
      <w:r w:rsidRPr="009B2908">
        <w:rPr>
          <w:sz w:val="22"/>
          <w:szCs w:val="22"/>
          <w:lang w:eastAsia="pl-PL"/>
        </w:rPr>
        <w:t xml:space="preserve"> dokonała w pierwszym etapie  analizy dokumentów aplikacyjnych i</w:t>
      </w:r>
      <w:r w:rsidR="007F09C9" w:rsidRPr="009B2908">
        <w:rPr>
          <w:sz w:val="22"/>
          <w:szCs w:val="22"/>
          <w:lang w:eastAsia="pl-PL"/>
        </w:rPr>
        <w:t> </w:t>
      </w:r>
      <w:r w:rsidRPr="009B2908">
        <w:rPr>
          <w:sz w:val="22"/>
          <w:szCs w:val="22"/>
          <w:lang w:eastAsia="pl-PL"/>
        </w:rPr>
        <w:t>oceniła spełnienie warunków formalnych, określonych w ogłoszeniu o naborze. K</w:t>
      </w:r>
      <w:r w:rsidR="007F09C9" w:rsidRPr="009B2908">
        <w:rPr>
          <w:sz w:val="22"/>
          <w:szCs w:val="22"/>
          <w:lang w:eastAsia="pl-PL"/>
        </w:rPr>
        <w:t xml:space="preserve">omisja sporządziła alfabetyczną </w:t>
      </w:r>
      <w:r w:rsidRPr="009B2908">
        <w:rPr>
          <w:sz w:val="22"/>
          <w:szCs w:val="22"/>
          <w:lang w:eastAsia="pl-PL"/>
        </w:rPr>
        <w:t>listę kandydatów dopuszczonych do drugiego etapu postępowania, któ</w:t>
      </w:r>
      <w:r w:rsidR="006F5B55" w:rsidRPr="009B2908">
        <w:rPr>
          <w:sz w:val="22"/>
          <w:szCs w:val="22"/>
          <w:lang w:eastAsia="pl-PL"/>
        </w:rPr>
        <w:t>ra przedstawia się następująco:</w:t>
      </w:r>
    </w:p>
    <w:p w:rsidR="00B83852" w:rsidRPr="00B83852" w:rsidRDefault="006F5B55" w:rsidP="00542BDE">
      <w:pPr>
        <w:widowControl/>
        <w:numPr>
          <w:ilvl w:val="1"/>
          <w:numId w:val="3"/>
        </w:numPr>
        <w:shd w:val="clear" w:color="auto" w:fill="FFFFFF"/>
        <w:suppressAutoHyphens w:val="0"/>
        <w:autoSpaceDE/>
        <w:spacing w:line="360" w:lineRule="auto"/>
        <w:ind w:hanging="1156"/>
        <w:jc w:val="both"/>
        <w:rPr>
          <w:i/>
          <w:lang w:eastAsia="pl-PL"/>
        </w:rPr>
      </w:pPr>
      <w:r w:rsidRPr="009B2908">
        <w:rPr>
          <w:sz w:val="22"/>
          <w:szCs w:val="22"/>
          <w:lang w:eastAsia="pl-PL"/>
        </w:rPr>
        <w:t>………………………………………………………………………………..</w:t>
      </w:r>
    </w:p>
    <w:p w:rsidR="006F5B55" w:rsidRPr="009B2908" w:rsidRDefault="006F5B55" w:rsidP="00542BDE">
      <w:pPr>
        <w:widowControl/>
        <w:numPr>
          <w:ilvl w:val="1"/>
          <w:numId w:val="3"/>
        </w:numPr>
        <w:shd w:val="clear" w:color="auto" w:fill="FFFFFF"/>
        <w:suppressAutoHyphens w:val="0"/>
        <w:autoSpaceDE/>
        <w:spacing w:line="360" w:lineRule="auto"/>
        <w:ind w:hanging="1156"/>
        <w:jc w:val="both"/>
        <w:rPr>
          <w:i/>
          <w:lang w:eastAsia="pl-PL"/>
        </w:rPr>
      </w:pPr>
      <w:r w:rsidRPr="009B2908">
        <w:rPr>
          <w:i/>
          <w:lang w:eastAsia="pl-PL"/>
        </w:rPr>
        <w:t xml:space="preserve">Imię i nazwisko kandydata </w:t>
      </w:r>
    </w:p>
    <w:p w:rsidR="00B83852" w:rsidRPr="00B83852" w:rsidRDefault="006F5B55" w:rsidP="00542BDE">
      <w:pPr>
        <w:widowControl/>
        <w:numPr>
          <w:ilvl w:val="1"/>
          <w:numId w:val="3"/>
        </w:numPr>
        <w:shd w:val="clear" w:color="auto" w:fill="FFFFFF"/>
        <w:suppressAutoHyphens w:val="0"/>
        <w:autoSpaceDE/>
        <w:spacing w:line="360" w:lineRule="auto"/>
        <w:ind w:hanging="1156"/>
        <w:jc w:val="both"/>
        <w:rPr>
          <w:i/>
          <w:lang w:eastAsia="pl-PL"/>
        </w:rPr>
      </w:pPr>
      <w:r w:rsidRPr="009B2908">
        <w:rPr>
          <w:sz w:val="22"/>
          <w:szCs w:val="22"/>
          <w:lang w:eastAsia="pl-PL"/>
        </w:rPr>
        <w:t>………………………………………………………………………………..</w:t>
      </w:r>
    </w:p>
    <w:p w:rsidR="006F5B55" w:rsidRPr="00B83852" w:rsidRDefault="006F5B55" w:rsidP="00542BDE">
      <w:pPr>
        <w:widowControl/>
        <w:numPr>
          <w:ilvl w:val="1"/>
          <w:numId w:val="3"/>
        </w:numPr>
        <w:shd w:val="clear" w:color="auto" w:fill="FFFFFF"/>
        <w:suppressAutoHyphens w:val="0"/>
        <w:autoSpaceDE/>
        <w:spacing w:line="360" w:lineRule="auto"/>
        <w:ind w:hanging="1156"/>
        <w:jc w:val="both"/>
        <w:rPr>
          <w:sz w:val="22"/>
          <w:szCs w:val="22"/>
          <w:lang w:eastAsia="pl-PL"/>
        </w:rPr>
      </w:pPr>
      <w:r w:rsidRPr="00B83852">
        <w:rPr>
          <w:i/>
          <w:lang w:eastAsia="pl-PL"/>
        </w:rPr>
        <w:t>Imię i nazwisko kandydata</w:t>
      </w:r>
    </w:p>
    <w:p w:rsidR="00B83852" w:rsidRPr="009B2908" w:rsidRDefault="00B83852" w:rsidP="00542BDE">
      <w:pPr>
        <w:widowControl/>
        <w:shd w:val="clear" w:color="auto" w:fill="FFFFFF"/>
        <w:suppressAutoHyphens w:val="0"/>
        <w:autoSpaceDE/>
        <w:spacing w:line="360" w:lineRule="auto"/>
        <w:ind w:left="284"/>
        <w:jc w:val="both"/>
        <w:rPr>
          <w:sz w:val="22"/>
          <w:szCs w:val="22"/>
          <w:lang w:eastAsia="pl-PL"/>
        </w:rPr>
      </w:pPr>
    </w:p>
    <w:p w:rsidR="00CC353D" w:rsidRPr="009B2908" w:rsidRDefault="00CC353D" w:rsidP="00542BDE">
      <w:pPr>
        <w:widowControl/>
        <w:numPr>
          <w:ilvl w:val="0"/>
          <w:numId w:val="3"/>
        </w:numPr>
        <w:shd w:val="clear" w:color="auto" w:fill="FFFFFF"/>
        <w:suppressAutoHyphens w:val="0"/>
        <w:autoSpaceDE/>
        <w:spacing w:line="360" w:lineRule="auto"/>
        <w:ind w:left="284" w:hanging="284"/>
        <w:jc w:val="both"/>
        <w:rPr>
          <w:sz w:val="22"/>
          <w:szCs w:val="22"/>
          <w:lang w:eastAsia="pl-PL"/>
        </w:rPr>
      </w:pPr>
      <w:r w:rsidRPr="009B2908">
        <w:rPr>
          <w:sz w:val="22"/>
          <w:szCs w:val="22"/>
          <w:lang w:eastAsia="pl-PL"/>
        </w:rPr>
        <w:t xml:space="preserve">W pierwszym etapie </w:t>
      </w:r>
      <w:r w:rsidR="007F09C9" w:rsidRPr="009B2908">
        <w:rPr>
          <w:sz w:val="22"/>
          <w:szCs w:val="22"/>
          <w:lang w:eastAsia="pl-PL"/>
        </w:rPr>
        <w:t>naboru</w:t>
      </w:r>
      <w:r w:rsidRPr="009B2908">
        <w:rPr>
          <w:sz w:val="22"/>
          <w:szCs w:val="22"/>
          <w:lang w:eastAsia="pl-PL"/>
        </w:rPr>
        <w:t xml:space="preserve"> odrzucono  dokumenty następujących osób</w:t>
      </w:r>
      <w:r w:rsidR="006F5B55" w:rsidRPr="009B2908">
        <w:rPr>
          <w:sz w:val="22"/>
          <w:szCs w:val="22"/>
          <w:lang w:eastAsia="pl-PL"/>
        </w:rPr>
        <w:t>:</w:t>
      </w:r>
    </w:p>
    <w:p w:rsidR="00CC353D" w:rsidRPr="009B2908" w:rsidRDefault="00CC353D" w:rsidP="00542BDE">
      <w:pPr>
        <w:widowControl/>
        <w:numPr>
          <w:ilvl w:val="1"/>
          <w:numId w:val="3"/>
        </w:numPr>
        <w:shd w:val="clear" w:color="auto" w:fill="FFFFFF"/>
        <w:suppressAutoHyphens w:val="0"/>
        <w:autoSpaceDE/>
        <w:spacing w:line="360" w:lineRule="auto"/>
        <w:ind w:hanging="1156"/>
        <w:jc w:val="both"/>
        <w:rPr>
          <w:sz w:val="22"/>
          <w:szCs w:val="22"/>
          <w:lang w:eastAsia="pl-PL"/>
        </w:rPr>
      </w:pPr>
      <w:r w:rsidRPr="009B2908">
        <w:rPr>
          <w:sz w:val="22"/>
          <w:szCs w:val="22"/>
          <w:lang w:eastAsia="pl-PL"/>
        </w:rPr>
        <w:t>………………………………………………………………………………..</w:t>
      </w:r>
    </w:p>
    <w:p w:rsidR="00B83852" w:rsidRDefault="00640E63" w:rsidP="00542BDE">
      <w:pPr>
        <w:widowControl/>
        <w:shd w:val="clear" w:color="auto" w:fill="FFFFFF"/>
        <w:suppressAutoHyphens w:val="0"/>
        <w:autoSpaceDE/>
        <w:spacing w:line="360" w:lineRule="auto"/>
        <w:ind w:left="1440"/>
        <w:jc w:val="both"/>
        <w:rPr>
          <w:i/>
          <w:lang w:eastAsia="pl-PL"/>
        </w:rPr>
      </w:pPr>
      <w:r w:rsidRPr="009B2908">
        <w:rPr>
          <w:i/>
          <w:lang w:eastAsia="pl-PL"/>
        </w:rPr>
        <w:t xml:space="preserve"> </w:t>
      </w:r>
      <w:r w:rsidR="00CC353D" w:rsidRPr="009B2908">
        <w:rPr>
          <w:i/>
          <w:lang w:eastAsia="pl-PL"/>
        </w:rPr>
        <w:t xml:space="preserve"> Imię i nazwisko kandydata, stwierdzone braki formalne</w:t>
      </w:r>
    </w:p>
    <w:p w:rsidR="00D518FF" w:rsidRPr="009B2908" w:rsidRDefault="006F5B55" w:rsidP="00542BDE">
      <w:pPr>
        <w:widowControl/>
        <w:shd w:val="clear" w:color="auto" w:fill="FFFFFF"/>
        <w:suppressAutoHyphens w:val="0"/>
        <w:autoSpaceDE/>
        <w:spacing w:line="360" w:lineRule="auto"/>
        <w:ind w:left="1440"/>
        <w:jc w:val="both"/>
        <w:rPr>
          <w:sz w:val="22"/>
          <w:szCs w:val="22"/>
        </w:rPr>
      </w:pPr>
      <w:r w:rsidRPr="009B2908">
        <w:rPr>
          <w:sz w:val="22"/>
          <w:szCs w:val="22"/>
        </w:rPr>
        <w:t>W drugim etapie postępowania z</w:t>
      </w:r>
      <w:r w:rsidR="00134DE0" w:rsidRPr="009B2908">
        <w:rPr>
          <w:sz w:val="22"/>
          <w:szCs w:val="22"/>
        </w:rPr>
        <w:t xml:space="preserve">astosowano </w:t>
      </w:r>
      <w:r w:rsidRPr="009B2908">
        <w:rPr>
          <w:sz w:val="22"/>
          <w:szCs w:val="22"/>
        </w:rPr>
        <w:t xml:space="preserve">zgodnie z Regulaminem naboru na wolne  stanowisko urzędnicze w Bursie Miejskiej w Częstochowie  </w:t>
      </w:r>
      <w:r w:rsidR="00134DE0" w:rsidRPr="009B2908">
        <w:rPr>
          <w:sz w:val="22"/>
          <w:szCs w:val="22"/>
        </w:rPr>
        <w:t>następujące metody naboru:</w:t>
      </w:r>
    </w:p>
    <w:p w:rsidR="00524C18" w:rsidRPr="009B2908" w:rsidRDefault="00CC353D" w:rsidP="00542BDE">
      <w:pPr>
        <w:widowControl/>
        <w:numPr>
          <w:ilvl w:val="1"/>
          <w:numId w:val="3"/>
        </w:numPr>
        <w:shd w:val="clear" w:color="auto" w:fill="FFFFFF"/>
        <w:suppressAutoHyphens w:val="0"/>
        <w:autoSpaceDE/>
        <w:spacing w:line="360" w:lineRule="auto"/>
        <w:ind w:left="284" w:hanging="284"/>
        <w:jc w:val="both"/>
        <w:rPr>
          <w:sz w:val="22"/>
          <w:szCs w:val="22"/>
        </w:rPr>
      </w:pPr>
      <w:r w:rsidRPr="009B2908">
        <w:rPr>
          <w:sz w:val="22"/>
          <w:szCs w:val="22"/>
          <w:lang w:eastAsia="pl-PL"/>
        </w:rPr>
        <w:t>ocen</w:t>
      </w:r>
      <w:r w:rsidR="00524C18" w:rsidRPr="009B2908">
        <w:rPr>
          <w:sz w:val="22"/>
          <w:szCs w:val="22"/>
          <w:lang w:eastAsia="pl-PL"/>
        </w:rPr>
        <w:t>ę</w:t>
      </w:r>
      <w:r w:rsidRPr="009B2908">
        <w:rPr>
          <w:sz w:val="22"/>
          <w:szCs w:val="22"/>
          <w:lang w:eastAsia="pl-PL"/>
        </w:rPr>
        <w:t xml:space="preserve"> merytoryczn</w:t>
      </w:r>
      <w:r w:rsidR="00524C18" w:rsidRPr="009B2908">
        <w:rPr>
          <w:sz w:val="22"/>
          <w:szCs w:val="22"/>
          <w:lang w:eastAsia="pl-PL"/>
        </w:rPr>
        <w:t>ą</w:t>
      </w:r>
      <w:r w:rsidRPr="009B2908">
        <w:rPr>
          <w:sz w:val="22"/>
          <w:szCs w:val="22"/>
          <w:lang w:eastAsia="pl-PL"/>
        </w:rPr>
        <w:t xml:space="preserve"> zło</w:t>
      </w:r>
      <w:r w:rsidR="0088120F" w:rsidRPr="009B2908">
        <w:rPr>
          <w:sz w:val="22"/>
          <w:szCs w:val="22"/>
          <w:lang w:eastAsia="pl-PL"/>
        </w:rPr>
        <w:t xml:space="preserve">żonych dokumentów aplikacyjnych uwzględniając  posiadane wykształcenie, </w:t>
      </w:r>
      <w:r w:rsidR="0088120F" w:rsidRPr="009B2908">
        <w:rPr>
          <w:sz w:val="22"/>
          <w:szCs w:val="22"/>
        </w:rPr>
        <w:t>dodatkowe kwalifikacje: ukończone kursy, szkolenia itp., doświadczenie zawodowe</w:t>
      </w:r>
    </w:p>
    <w:p w:rsidR="0088120F" w:rsidRPr="009B2908" w:rsidRDefault="0088120F" w:rsidP="00542BDE">
      <w:pPr>
        <w:widowControl/>
        <w:shd w:val="clear" w:color="auto" w:fill="FFFFFF"/>
        <w:suppressAutoHyphens w:val="0"/>
        <w:autoSpaceDE/>
        <w:spacing w:line="360" w:lineRule="auto"/>
        <w:ind w:left="284"/>
        <w:jc w:val="both"/>
        <w:rPr>
          <w:sz w:val="22"/>
          <w:szCs w:val="22"/>
          <w:lang w:eastAsia="pl-PL"/>
        </w:rPr>
      </w:pPr>
    </w:p>
    <w:p w:rsidR="00CC353D" w:rsidRPr="009B2908" w:rsidRDefault="00CC353D" w:rsidP="00542BDE">
      <w:pPr>
        <w:widowControl/>
        <w:numPr>
          <w:ilvl w:val="1"/>
          <w:numId w:val="3"/>
        </w:numPr>
        <w:shd w:val="clear" w:color="auto" w:fill="FFFFFF"/>
        <w:suppressAutoHyphens w:val="0"/>
        <w:autoSpaceDE/>
        <w:spacing w:line="360" w:lineRule="auto"/>
        <w:ind w:left="284" w:hanging="284"/>
        <w:jc w:val="both"/>
        <w:rPr>
          <w:sz w:val="22"/>
          <w:szCs w:val="22"/>
          <w:lang w:eastAsia="pl-PL"/>
        </w:rPr>
      </w:pPr>
      <w:r w:rsidRPr="009B2908">
        <w:rPr>
          <w:sz w:val="22"/>
          <w:szCs w:val="22"/>
          <w:lang w:eastAsia="pl-PL"/>
        </w:rPr>
        <w:lastRenderedPageBreak/>
        <w:t>rozmow</w:t>
      </w:r>
      <w:r w:rsidR="00524C18" w:rsidRPr="009B2908">
        <w:rPr>
          <w:sz w:val="22"/>
          <w:szCs w:val="22"/>
          <w:lang w:eastAsia="pl-PL"/>
        </w:rPr>
        <w:t>ę</w:t>
      </w:r>
      <w:r w:rsidRPr="009B2908">
        <w:rPr>
          <w:sz w:val="22"/>
          <w:szCs w:val="22"/>
          <w:lang w:eastAsia="pl-PL"/>
        </w:rPr>
        <w:t xml:space="preserve"> kwalifikacyjn</w:t>
      </w:r>
      <w:r w:rsidR="00524C18" w:rsidRPr="009B2908">
        <w:rPr>
          <w:sz w:val="22"/>
          <w:szCs w:val="22"/>
          <w:lang w:eastAsia="pl-PL"/>
        </w:rPr>
        <w:t>ą</w:t>
      </w:r>
      <w:r w:rsidR="0088120F" w:rsidRPr="009B2908">
        <w:rPr>
          <w:sz w:val="22"/>
          <w:szCs w:val="22"/>
          <w:lang w:eastAsia="pl-PL"/>
        </w:rPr>
        <w:t xml:space="preserve"> uwzględniającą p</w:t>
      </w:r>
      <w:r w:rsidR="0088120F" w:rsidRPr="009B2908">
        <w:rPr>
          <w:sz w:val="22"/>
          <w:szCs w:val="22"/>
        </w:rPr>
        <w:t>redyspozycje</w:t>
      </w:r>
      <w:r w:rsidR="007F09C9" w:rsidRPr="009B2908">
        <w:rPr>
          <w:sz w:val="22"/>
          <w:szCs w:val="22"/>
        </w:rPr>
        <w:t xml:space="preserve"> osobowościowe, kulturę osobistą,</w:t>
      </w:r>
      <w:r w:rsidR="0088120F" w:rsidRPr="009B2908">
        <w:rPr>
          <w:sz w:val="22"/>
          <w:szCs w:val="22"/>
        </w:rPr>
        <w:t xml:space="preserve"> umiejętności kandydata gwarantujące prawidłowe wykonywanie powierzonych obowiązków, posiadanie wiedzy na temat placówki – bursy, w której ubiega się o stanowisko, obowiązki i zakres odpowiedzialności na stanowiskach zajmowanych poprzednio przez kandydata</w:t>
      </w:r>
      <w:r w:rsidR="007F09C9" w:rsidRPr="009B2908">
        <w:rPr>
          <w:sz w:val="22"/>
          <w:szCs w:val="22"/>
        </w:rPr>
        <w:t>, cele zawodowe kandydata.</w:t>
      </w:r>
    </w:p>
    <w:p w:rsidR="00134DE0" w:rsidRPr="009B2908" w:rsidRDefault="00134DE0" w:rsidP="00542BDE">
      <w:pPr>
        <w:autoSpaceDN w:val="0"/>
        <w:adjustRightInd w:val="0"/>
        <w:spacing w:line="360" w:lineRule="auto"/>
        <w:ind w:left="720"/>
        <w:rPr>
          <w:sz w:val="22"/>
          <w:szCs w:val="22"/>
        </w:rPr>
      </w:pPr>
    </w:p>
    <w:p w:rsidR="006F5B55" w:rsidRPr="009B2908" w:rsidRDefault="00524C18" w:rsidP="00542BDE">
      <w:pPr>
        <w:numPr>
          <w:ilvl w:val="0"/>
          <w:numId w:val="3"/>
        </w:numPr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9B2908">
        <w:rPr>
          <w:sz w:val="22"/>
          <w:szCs w:val="22"/>
        </w:rPr>
        <w:t>Ocena merytoryczna złożonych dokumentów aplikacyjnych oraz rozmowa kwalifikacyjna</w:t>
      </w:r>
      <w:r w:rsidR="0088120F" w:rsidRPr="009B2908">
        <w:rPr>
          <w:sz w:val="22"/>
          <w:szCs w:val="22"/>
        </w:rPr>
        <w:t xml:space="preserve"> były </w:t>
      </w:r>
      <w:r w:rsidRPr="009B2908">
        <w:rPr>
          <w:sz w:val="22"/>
          <w:szCs w:val="22"/>
        </w:rPr>
        <w:t xml:space="preserve">punktowane przez każdego członka komisji wg skali: </w:t>
      </w:r>
    </w:p>
    <w:p w:rsidR="006F5B55" w:rsidRPr="009B2908" w:rsidRDefault="006F5B55" w:rsidP="00542BDE">
      <w:pPr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524C18" w:rsidRPr="009B2908" w:rsidRDefault="007F09C9" w:rsidP="00542BDE">
      <w:pPr>
        <w:autoSpaceDN w:val="0"/>
        <w:adjustRightInd w:val="0"/>
        <w:spacing w:line="360" w:lineRule="auto"/>
        <w:ind w:left="567"/>
        <w:rPr>
          <w:iCs/>
          <w:sz w:val="22"/>
          <w:szCs w:val="22"/>
        </w:rPr>
      </w:pPr>
      <w:r w:rsidRPr="009B2908">
        <w:rPr>
          <w:iCs/>
          <w:sz w:val="22"/>
          <w:szCs w:val="22"/>
        </w:rPr>
        <w:t>3</w:t>
      </w:r>
      <w:r w:rsidR="00524C18" w:rsidRPr="009B2908">
        <w:rPr>
          <w:iCs/>
          <w:sz w:val="22"/>
          <w:szCs w:val="22"/>
        </w:rPr>
        <w:t xml:space="preserve"> - znacznie powyżej wymagań</w:t>
      </w:r>
    </w:p>
    <w:p w:rsidR="00524C18" w:rsidRPr="009B2908" w:rsidRDefault="007F09C9" w:rsidP="00542BDE">
      <w:pPr>
        <w:autoSpaceDN w:val="0"/>
        <w:adjustRightInd w:val="0"/>
        <w:spacing w:line="360" w:lineRule="auto"/>
        <w:ind w:left="567"/>
        <w:rPr>
          <w:iCs/>
          <w:sz w:val="22"/>
          <w:szCs w:val="22"/>
        </w:rPr>
      </w:pPr>
      <w:r w:rsidRPr="009B2908">
        <w:rPr>
          <w:iCs/>
          <w:sz w:val="22"/>
          <w:szCs w:val="22"/>
        </w:rPr>
        <w:t xml:space="preserve">2 </w:t>
      </w:r>
      <w:r w:rsidR="00524C18" w:rsidRPr="009B2908">
        <w:rPr>
          <w:iCs/>
          <w:sz w:val="22"/>
          <w:szCs w:val="22"/>
        </w:rPr>
        <w:t>- powyżej poziomu wymagań</w:t>
      </w:r>
    </w:p>
    <w:p w:rsidR="00524C18" w:rsidRPr="009B2908" w:rsidRDefault="007F09C9" w:rsidP="00542BDE">
      <w:pPr>
        <w:autoSpaceDN w:val="0"/>
        <w:adjustRightInd w:val="0"/>
        <w:spacing w:line="360" w:lineRule="auto"/>
        <w:ind w:left="567"/>
        <w:rPr>
          <w:iCs/>
          <w:sz w:val="22"/>
          <w:szCs w:val="22"/>
        </w:rPr>
      </w:pPr>
      <w:r w:rsidRPr="009B2908">
        <w:rPr>
          <w:iCs/>
          <w:sz w:val="22"/>
          <w:szCs w:val="22"/>
        </w:rPr>
        <w:t>1</w:t>
      </w:r>
      <w:r w:rsidR="00524C18" w:rsidRPr="009B2908">
        <w:rPr>
          <w:iCs/>
          <w:sz w:val="22"/>
          <w:szCs w:val="22"/>
        </w:rPr>
        <w:t xml:space="preserve"> - na poziomie wymagań</w:t>
      </w:r>
    </w:p>
    <w:p w:rsidR="00524C18" w:rsidRPr="009B2908" w:rsidRDefault="007F09C9" w:rsidP="00542BDE">
      <w:pPr>
        <w:autoSpaceDN w:val="0"/>
        <w:adjustRightInd w:val="0"/>
        <w:spacing w:line="360" w:lineRule="auto"/>
        <w:ind w:left="567"/>
        <w:rPr>
          <w:iCs/>
          <w:sz w:val="22"/>
          <w:szCs w:val="22"/>
        </w:rPr>
      </w:pPr>
      <w:r w:rsidRPr="009B2908">
        <w:rPr>
          <w:iCs/>
          <w:sz w:val="22"/>
          <w:szCs w:val="22"/>
        </w:rPr>
        <w:t>0</w:t>
      </w:r>
      <w:r w:rsidR="00524C18" w:rsidRPr="009B2908">
        <w:rPr>
          <w:iCs/>
          <w:sz w:val="22"/>
          <w:szCs w:val="22"/>
        </w:rPr>
        <w:t xml:space="preserve"> - poniżej wymagań</w:t>
      </w:r>
    </w:p>
    <w:p w:rsidR="00524C18" w:rsidRPr="009B2908" w:rsidRDefault="00524C18" w:rsidP="00542BDE">
      <w:pPr>
        <w:autoSpaceDN w:val="0"/>
        <w:adjustRightInd w:val="0"/>
        <w:spacing w:line="360" w:lineRule="auto"/>
        <w:rPr>
          <w:bCs/>
          <w:sz w:val="22"/>
          <w:szCs w:val="22"/>
        </w:rPr>
      </w:pPr>
    </w:p>
    <w:p w:rsidR="006F5B55" w:rsidRPr="009B2908" w:rsidRDefault="006F5B55" w:rsidP="00542BDE">
      <w:pPr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D518FF" w:rsidRPr="009B2908" w:rsidRDefault="00524C18" w:rsidP="00542BDE">
      <w:pPr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9B2908">
        <w:rPr>
          <w:sz w:val="22"/>
          <w:szCs w:val="22"/>
        </w:rPr>
        <w:t xml:space="preserve">W wyniku drugiego etapu naboru przyznano następującą ilość punktów poszczególnym kandydatom </w:t>
      </w:r>
      <w:r w:rsidR="006F5B55" w:rsidRPr="009B2908">
        <w:rPr>
          <w:sz w:val="22"/>
          <w:szCs w:val="22"/>
        </w:rPr>
        <w:t xml:space="preserve"> :</w:t>
      </w:r>
    </w:p>
    <w:p w:rsidR="006F5B55" w:rsidRPr="009B2908" w:rsidRDefault="006F5B55" w:rsidP="00542BDE">
      <w:pPr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977"/>
        <w:gridCol w:w="1701"/>
        <w:gridCol w:w="1701"/>
        <w:gridCol w:w="1134"/>
        <w:gridCol w:w="1384"/>
      </w:tblGrid>
      <w:tr w:rsidR="007F09C9" w:rsidRPr="009B2908" w:rsidTr="0037563D">
        <w:tc>
          <w:tcPr>
            <w:tcW w:w="533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9B2908">
              <w:rPr>
                <w:sz w:val="22"/>
                <w:szCs w:val="22"/>
              </w:rPr>
              <w:t>Lp.</w:t>
            </w:r>
          </w:p>
        </w:tc>
        <w:tc>
          <w:tcPr>
            <w:tcW w:w="2977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9B2908">
              <w:rPr>
                <w:sz w:val="22"/>
                <w:szCs w:val="22"/>
              </w:rPr>
              <w:t xml:space="preserve">Imię i nazwisko kandydata </w:t>
            </w:r>
          </w:p>
        </w:tc>
        <w:tc>
          <w:tcPr>
            <w:tcW w:w="1701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9B2908">
              <w:rPr>
                <w:sz w:val="22"/>
                <w:szCs w:val="22"/>
              </w:rPr>
              <w:t>Liczba punktów uzyskanych w wyniku oceny merytorycznej złożonych dokumentów</w:t>
            </w:r>
          </w:p>
        </w:tc>
        <w:tc>
          <w:tcPr>
            <w:tcW w:w="1701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9B2908">
              <w:rPr>
                <w:sz w:val="22"/>
                <w:szCs w:val="22"/>
              </w:rPr>
              <w:t>Liczba punktów uzyskana podczas rozmowy kwalifikacyjnej</w:t>
            </w:r>
          </w:p>
        </w:tc>
        <w:tc>
          <w:tcPr>
            <w:tcW w:w="1134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9B2908">
              <w:rPr>
                <w:sz w:val="22"/>
                <w:szCs w:val="22"/>
              </w:rPr>
              <w:t>Suma punktów</w:t>
            </w:r>
          </w:p>
        </w:tc>
        <w:tc>
          <w:tcPr>
            <w:tcW w:w="1384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9B2908">
              <w:rPr>
                <w:sz w:val="22"/>
                <w:szCs w:val="22"/>
              </w:rPr>
              <w:t>% punktów z liczby punktów możliwych do otrzymania</w:t>
            </w:r>
          </w:p>
        </w:tc>
      </w:tr>
      <w:tr w:rsidR="007F09C9" w:rsidRPr="009B2908" w:rsidTr="0037563D">
        <w:tc>
          <w:tcPr>
            <w:tcW w:w="533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84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7F09C9" w:rsidRPr="009B2908" w:rsidTr="0037563D">
        <w:tc>
          <w:tcPr>
            <w:tcW w:w="533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84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7F09C9" w:rsidRPr="009B2908" w:rsidTr="0037563D">
        <w:tc>
          <w:tcPr>
            <w:tcW w:w="533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84" w:type="dxa"/>
            <w:shd w:val="clear" w:color="auto" w:fill="auto"/>
          </w:tcPr>
          <w:p w:rsidR="007F09C9" w:rsidRPr="009B2908" w:rsidRDefault="007F09C9" w:rsidP="00542BDE">
            <w:pPr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7F09C9" w:rsidRPr="009B2908" w:rsidRDefault="007F09C9" w:rsidP="00542BDE">
      <w:pPr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D518FF" w:rsidRPr="009B2908" w:rsidRDefault="0088120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6</w:t>
      </w:r>
      <w:r w:rsidR="00D518FF" w:rsidRPr="009B2908">
        <w:rPr>
          <w:sz w:val="22"/>
          <w:szCs w:val="22"/>
        </w:rPr>
        <w:t>. Uzasadnienie wyboru:</w:t>
      </w:r>
    </w:p>
    <w:p w:rsidR="007F09C9" w:rsidRPr="009B2908" w:rsidRDefault="007F09C9" w:rsidP="00542BDE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D518FF" w:rsidRPr="009B2908" w:rsidRDefault="0088120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…………………………………………………………………………………………………..</w:t>
      </w:r>
    </w:p>
    <w:p w:rsidR="0088120F" w:rsidRPr="009B2908" w:rsidRDefault="0088120F" w:rsidP="00542BDE">
      <w:pPr>
        <w:autoSpaceDN w:val="0"/>
        <w:adjustRightInd w:val="0"/>
        <w:spacing w:line="360" w:lineRule="auto"/>
        <w:jc w:val="center"/>
        <w:rPr>
          <w:i/>
        </w:rPr>
      </w:pPr>
      <w:r w:rsidRPr="009B2908">
        <w:rPr>
          <w:i/>
        </w:rPr>
        <w:t>Imię i nazwisko kandydata oraz jego adres zamieszkania</w:t>
      </w:r>
    </w:p>
    <w:p w:rsidR="00640E63" w:rsidRPr="009B2908" w:rsidRDefault="00640E63" w:rsidP="00542BDE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D518FF" w:rsidRPr="009B2908" w:rsidRDefault="0088120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Uzasadnienie dokonanego wyboru: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B2908">
        <w:rPr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</w:t>
      </w:r>
      <w:r w:rsidR="009E05C7" w:rsidRPr="009B2908">
        <w:rPr>
          <w:sz w:val="22"/>
          <w:szCs w:val="22"/>
        </w:rPr>
        <w:t>………………………………</w:t>
      </w:r>
      <w:r w:rsidRPr="009B2908">
        <w:rPr>
          <w:sz w:val="22"/>
          <w:szCs w:val="22"/>
        </w:rPr>
        <w:t>…</w:t>
      </w:r>
    </w:p>
    <w:p w:rsidR="009E05C7" w:rsidRPr="009B2908" w:rsidRDefault="009E05C7" w:rsidP="00542BDE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D518FF" w:rsidRPr="009B2908" w:rsidRDefault="00D518FF" w:rsidP="00542BDE">
      <w:pPr>
        <w:numPr>
          <w:ilvl w:val="0"/>
          <w:numId w:val="3"/>
        </w:numPr>
        <w:autoSpaceDN w:val="0"/>
        <w:adjustRightInd w:val="0"/>
        <w:spacing w:line="360" w:lineRule="auto"/>
        <w:ind w:left="284" w:hanging="284"/>
        <w:rPr>
          <w:sz w:val="22"/>
          <w:szCs w:val="22"/>
        </w:rPr>
      </w:pPr>
      <w:r w:rsidRPr="009B2908">
        <w:rPr>
          <w:sz w:val="22"/>
          <w:szCs w:val="22"/>
        </w:rPr>
        <w:t>Załączniki do Protokołu:</w:t>
      </w:r>
    </w:p>
    <w:p w:rsidR="0088120F" w:rsidRPr="009B2908" w:rsidRDefault="0088120F" w:rsidP="00542BDE">
      <w:pPr>
        <w:autoSpaceDN w:val="0"/>
        <w:adjustRightInd w:val="0"/>
        <w:spacing w:line="360" w:lineRule="auto"/>
        <w:ind w:left="142"/>
        <w:rPr>
          <w:sz w:val="22"/>
          <w:szCs w:val="22"/>
        </w:rPr>
      </w:pPr>
    </w:p>
    <w:p w:rsidR="00D518FF" w:rsidRPr="009B2908" w:rsidRDefault="0088120F" w:rsidP="00542BDE">
      <w:pPr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1) Oświadczenia członków komisji o bezstronności</w:t>
      </w:r>
    </w:p>
    <w:p w:rsidR="00D518FF" w:rsidRPr="009B2908" w:rsidRDefault="0088120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2</w:t>
      </w:r>
      <w:r w:rsidR="00D518FF" w:rsidRPr="009B2908">
        <w:rPr>
          <w:sz w:val="22"/>
          <w:szCs w:val="22"/>
        </w:rPr>
        <w:t>) Kopia ogłoszenia o naborze,</w:t>
      </w:r>
    </w:p>
    <w:p w:rsidR="00D518FF" w:rsidRPr="009B2908" w:rsidRDefault="0088120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4</w:t>
      </w:r>
      <w:r w:rsidR="00D518FF" w:rsidRPr="009B2908">
        <w:rPr>
          <w:sz w:val="22"/>
          <w:szCs w:val="22"/>
        </w:rPr>
        <w:t>) Dokumenty aplikacyjne (…….osób),</w:t>
      </w:r>
    </w:p>
    <w:p w:rsidR="00D518FF" w:rsidRPr="009B2908" w:rsidRDefault="0088120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5</w:t>
      </w:r>
      <w:r w:rsidR="00D518FF" w:rsidRPr="009B2908">
        <w:rPr>
          <w:sz w:val="22"/>
          <w:szCs w:val="22"/>
        </w:rPr>
        <w:t>) Kwestionariusze oceny kandydata wraz z punktacją</w:t>
      </w:r>
    </w:p>
    <w:p w:rsidR="00D518FF" w:rsidRPr="009B2908" w:rsidRDefault="00D518FF" w:rsidP="00542BDE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D518FF" w:rsidRPr="009B2908" w:rsidRDefault="0088120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Na tym zakończono posiedzenie Komisji</w:t>
      </w:r>
    </w:p>
    <w:p w:rsidR="00D518FF" w:rsidRPr="009B2908" w:rsidRDefault="00D518FF" w:rsidP="00542BDE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D518FF" w:rsidRPr="009B2908" w:rsidRDefault="00D518F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Podpisy Członków Komisji:</w:t>
      </w:r>
    </w:p>
    <w:p w:rsidR="009E05C7" w:rsidRPr="009B2908" w:rsidRDefault="009E05C7" w:rsidP="00542BDE">
      <w:pPr>
        <w:autoSpaceDN w:val="0"/>
        <w:adjustRightInd w:val="0"/>
        <w:spacing w:line="360" w:lineRule="auto"/>
        <w:rPr>
          <w:sz w:val="22"/>
          <w:szCs w:val="22"/>
        </w:rPr>
      </w:pPr>
    </w:p>
    <w:p w:rsidR="00B83852" w:rsidRPr="009B2908" w:rsidRDefault="0088120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Przewodniczący: …………………………………….</w:t>
      </w:r>
    </w:p>
    <w:p w:rsidR="00B83852" w:rsidRPr="009B2908" w:rsidRDefault="0088120F" w:rsidP="00542BDE">
      <w:pPr>
        <w:autoSpaceDN w:val="0"/>
        <w:adjustRightInd w:val="0"/>
        <w:spacing w:line="360" w:lineRule="auto"/>
        <w:rPr>
          <w:sz w:val="22"/>
          <w:szCs w:val="22"/>
        </w:rPr>
      </w:pPr>
      <w:r w:rsidRPr="009B2908">
        <w:rPr>
          <w:sz w:val="22"/>
          <w:szCs w:val="22"/>
        </w:rPr>
        <w:t>…………………………………………</w:t>
      </w:r>
    </w:p>
    <w:p w:rsidR="0088120F" w:rsidRPr="009B2908" w:rsidRDefault="0088120F" w:rsidP="00542BDE">
      <w:pPr>
        <w:autoSpaceDN w:val="0"/>
        <w:adjustRightInd w:val="0"/>
        <w:spacing w:line="360" w:lineRule="auto"/>
        <w:ind w:left="708" w:firstLine="708"/>
        <w:rPr>
          <w:bCs/>
          <w:sz w:val="16"/>
          <w:szCs w:val="16"/>
        </w:rPr>
      </w:pPr>
      <w:r w:rsidRPr="009B2908">
        <w:rPr>
          <w:sz w:val="22"/>
          <w:szCs w:val="22"/>
        </w:rPr>
        <w:t>………………………………………..…</w:t>
      </w:r>
    </w:p>
    <w:p w:rsidR="00D444A0" w:rsidRPr="009B2908" w:rsidRDefault="00D444A0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 xml:space="preserve">Załącznik Nr </w:t>
      </w:r>
      <w:r w:rsidR="006D3C4F" w:rsidRPr="009B2908">
        <w:rPr>
          <w:bCs/>
          <w:sz w:val="16"/>
          <w:szCs w:val="16"/>
        </w:rPr>
        <w:t>6</w:t>
      </w:r>
    </w:p>
    <w:p w:rsidR="00D444A0" w:rsidRPr="009B2908" w:rsidRDefault="00D444A0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do Regulaminu naboru</w:t>
      </w:r>
    </w:p>
    <w:p w:rsidR="00D444A0" w:rsidRPr="009B2908" w:rsidRDefault="00D444A0" w:rsidP="00542BDE">
      <w:pPr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 xml:space="preserve">na wolne stanowiska urzędnicze </w:t>
      </w:r>
    </w:p>
    <w:p w:rsidR="00D444A0" w:rsidRPr="009B2908" w:rsidRDefault="00D444A0" w:rsidP="00542BDE">
      <w:pPr>
        <w:autoSpaceDN w:val="0"/>
        <w:adjustRightInd w:val="0"/>
        <w:spacing w:line="360" w:lineRule="auto"/>
        <w:ind w:left="6804"/>
        <w:rPr>
          <w:b/>
          <w:bCs/>
          <w:sz w:val="24"/>
          <w:szCs w:val="24"/>
        </w:rPr>
      </w:pPr>
      <w:r w:rsidRPr="009B2908">
        <w:rPr>
          <w:sz w:val="16"/>
          <w:szCs w:val="16"/>
        </w:rPr>
        <w:t>w  Bursie Miejskiej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9B2908">
        <w:rPr>
          <w:b/>
          <w:bCs/>
          <w:sz w:val="24"/>
          <w:szCs w:val="24"/>
        </w:rPr>
        <w:t>INFORMACJA O WYNIKU NABORU</w:t>
      </w:r>
    </w:p>
    <w:p w:rsidR="00F6693D" w:rsidRPr="009B2908" w:rsidRDefault="00F6693D" w:rsidP="00542BDE">
      <w:pPr>
        <w:autoSpaceDN w:val="0"/>
        <w:adjustRightInd w:val="0"/>
        <w:spacing w:line="360" w:lineRule="auto"/>
        <w:rPr>
          <w:bCs/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…………………………………………..</w:t>
      </w:r>
    </w:p>
    <w:p w:rsidR="00B83852" w:rsidRDefault="00F6693D" w:rsidP="00542BDE">
      <w:pPr>
        <w:autoSpaceDN w:val="0"/>
        <w:adjustRightInd w:val="0"/>
        <w:spacing w:line="360" w:lineRule="auto"/>
        <w:jc w:val="center"/>
        <w:rPr>
          <w:sz w:val="24"/>
          <w:szCs w:val="24"/>
        </w:rPr>
      </w:pPr>
      <w:r w:rsidRPr="009B2908">
        <w:rPr>
          <w:sz w:val="24"/>
          <w:szCs w:val="24"/>
        </w:rPr>
        <w:t>(nazwa stanowiska pracy)</w:t>
      </w:r>
    </w:p>
    <w:p w:rsidR="00F6693D" w:rsidRPr="009B2908" w:rsidRDefault="00B83852" w:rsidP="00542BDE">
      <w:pPr>
        <w:autoSpaceDN w:val="0"/>
        <w:adjustRightInd w:val="0"/>
        <w:spacing w:line="360" w:lineRule="auto"/>
        <w:jc w:val="center"/>
        <w:rPr>
          <w:sz w:val="24"/>
          <w:szCs w:val="24"/>
        </w:rPr>
      </w:pPr>
      <w:r w:rsidRPr="009B2908">
        <w:rPr>
          <w:sz w:val="24"/>
          <w:szCs w:val="24"/>
        </w:rPr>
        <w:t xml:space="preserve"> 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B2908">
        <w:rPr>
          <w:sz w:val="24"/>
          <w:szCs w:val="24"/>
        </w:rPr>
        <w:t>Informuję, iż w wyniku zakończenia procedury naboru</w:t>
      </w:r>
      <w:r w:rsidR="00D444A0" w:rsidRPr="009B2908">
        <w:rPr>
          <w:sz w:val="24"/>
          <w:szCs w:val="24"/>
        </w:rPr>
        <w:t xml:space="preserve"> na wyżej wymienione stanowisko </w:t>
      </w:r>
      <w:r w:rsidRPr="009B2908">
        <w:rPr>
          <w:sz w:val="24"/>
          <w:szCs w:val="24"/>
        </w:rPr>
        <w:t xml:space="preserve">urzędnicze został/a  wybrany/a </w:t>
      </w: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B2908">
        <w:rPr>
          <w:sz w:val="24"/>
          <w:szCs w:val="24"/>
        </w:rPr>
        <w:t>Pan/i………….............................…………………………………………………………….</w:t>
      </w: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>zamieszkały/a w ………………………..............................................................…………….</w:t>
      </w: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>Uzasadnienie dokonanego wyboru:</w:t>
      </w: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  <w:r w:rsidRPr="009B2908">
        <w:rPr>
          <w:sz w:val="24"/>
          <w:szCs w:val="24"/>
        </w:rPr>
        <w:lastRenderedPageBreak/>
        <w:t>…………………………………………………………………………………………………</w:t>
      </w: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>…………………………………………………………………………………………………</w:t>
      </w: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>…………………………………………………………………………………………………</w:t>
      </w:r>
    </w:p>
    <w:p w:rsidR="00B83852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>…………….................................………………………………………………………………</w:t>
      </w: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  <w:r w:rsidRPr="009B2908">
        <w:rPr>
          <w:sz w:val="24"/>
          <w:szCs w:val="24"/>
        </w:rPr>
        <w:t xml:space="preserve"> </w:t>
      </w:r>
    </w:p>
    <w:p w:rsidR="00D444A0" w:rsidRPr="009B2908" w:rsidRDefault="00D444A0" w:rsidP="00542BDE">
      <w:pPr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r w:rsidRPr="009B2908">
        <w:rPr>
          <w:sz w:val="24"/>
          <w:szCs w:val="24"/>
        </w:rPr>
        <w:t>Częstochowa, dnia …………………………………………</w:t>
      </w:r>
      <w:r w:rsidRPr="009B2908">
        <w:t xml:space="preserve"> (podpis dyrektora)</w:t>
      </w:r>
      <w:r w:rsidR="00B83852" w:rsidRPr="009B2908">
        <w:rPr>
          <w:bCs/>
          <w:sz w:val="24"/>
          <w:szCs w:val="24"/>
        </w:rPr>
        <w:t xml:space="preserve"> </w:t>
      </w:r>
    </w:p>
    <w:p w:rsidR="00D444A0" w:rsidRPr="009B2908" w:rsidRDefault="00D444A0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Załącznik Nr</w:t>
      </w:r>
      <w:r w:rsidR="006D3C4F" w:rsidRPr="009B2908">
        <w:rPr>
          <w:bCs/>
          <w:sz w:val="16"/>
          <w:szCs w:val="16"/>
        </w:rPr>
        <w:t xml:space="preserve"> 7</w:t>
      </w:r>
    </w:p>
    <w:p w:rsidR="00D444A0" w:rsidRPr="009B2908" w:rsidRDefault="00D444A0" w:rsidP="00542BDE">
      <w:pPr>
        <w:autoSpaceDN w:val="0"/>
        <w:adjustRightInd w:val="0"/>
        <w:spacing w:line="360" w:lineRule="auto"/>
        <w:ind w:left="6804"/>
        <w:rPr>
          <w:bCs/>
          <w:sz w:val="16"/>
          <w:szCs w:val="16"/>
        </w:rPr>
      </w:pPr>
      <w:r w:rsidRPr="009B2908">
        <w:rPr>
          <w:bCs/>
          <w:sz w:val="16"/>
          <w:szCs w:val="16"/>
        </w:rPr>
        <w:t>do Regulaminu naboru</w:t>
      </w:r>
    </w:p>
    <w:p w:rsidR="00D444A0" w:rsidRPr="009B2908" w:rsidRDefault="00D444A0" w:rsidP="00542BDE">
      <w:pPr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 xml:space="preserve">na wolne stanowiska urzędnicze </w:t>
      </w:r>
    </w:p>
    <w:p w:rsidR="00F6693D" w:rsidRDefault="00D444A0" w:rsidP="00542BDE">
      <w:pPr>
        <w:autoSpaceDN w:val="0"/>
        <w:adjustRightInd w:val="0"/>
        <w:spacing w:line="360" w:lineRule="auto"/>
        <w:ind w:left="6804"/>
        <w:rPr>
          <w:sz w:val="16"/>
          <w:szCs w:val="16"/>
        </w:rPr>
      </w:pPr>
      <w:r w:rsidRPr="009B2908">
        <w:rPr>
          <w:sz w:val="16"/>
          <w:szCs w:val="16"/>
        </w:rPr>
        <w:t>w  Bursie Miejskiej</w:t>
      </w:r>
    </w:p>
    <w:p w:rsidR="00B83852" w:rsidRPr="009B2908" w:rsidRDefault="00B83852" w:rsidP="00542BDE">
      <w:pPr>
        <w:autoSpaceDN w:val="0"/>
        <w:adjustRightInd w:val="0"/>
        <w:spacing w:line="360" w:lineRule="auto"/>
        <w:ind w:left="6804"/>
        <w:rPr>
          <w:bCs/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r w:rsidRPr="009B2908">
        <w:rPr>
          <w:bCs/>
          <w:sz w:val="24"/>
          <w:szCs w:val="24"/>
        </w:rPr>
        <w:t>INFORMACJA O WYNIKACH NABORU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center"/>
        <w:rPr>
          <w:bCs/>
          <w:sz w:val="24"/>
          <w:szCs w:val="24"/>
          <w:u w:val="single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jc w:val="center"/>
        <w:rPr>
          <w:sz w:val="24"/>
          <w:szCs w:val="24"/>
        </w:rPr>
      </w:pPr>
      <w:r w:rsidRPr="009B2908">
        <w:rPr>
          <w:sz w:val="24"/>
          <w:szCs w:val="24"/>
        </w:rPr>
        <w:t>…………………………………………………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center"/>
        <w:rPr>
          <w:sz w:val="24"/>
          <w:szCs w:val="24"/>
        </w:rPr>
      </w:pPr>
      <w:r w:rsidRPr="009B2908">
        <w:rPr>
          <w:sz w:val="24"/>
          <w:szCs w:val="24"/>
        </w:rPr>
        <w:t>(nazwa stanowiska pracy)</w:t>
      </w: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rPr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B2908">
        <w:rPr>
          <w:sz w:val="24"/>
          <w:szCs w:val="24"/>
        </w:rPr>
        <w:t>Informuję, że w wyniku zakończenia procedury naboru na ww. stanowisko nie została zatrudniona żadna osoba spośród</w:t>
      </w:r>
      <w:r w:rsidR="006B248A" w:rsidRPr="009B2908">
        <w:rPr>
          <w:sz w:val="24"/>
          <w:szCs w:val="24"/>
        </w:rPr>
        <w:t xml:space="preserve"> zakwalifikowanych kandydatów (</w:t>
      </w:r>
      <w:r w:rsidRPr="009B2908">
        <w:rPr>
          <w:sz w:val="24"/>
          <w:szCs w:val="24"/>
        </w:rPr>
        <w:t>lub braku kandydatów).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B2908">
        <w:rPr>
          <w:sz w:val="24"/>
          <w:szCs w:val="24"/>
        </w:rPr>
        <w:t>Uzasadnienie dokonanego wyboru: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B2908">
        <w:rPr>
          <w:sz w:val="24"/>
          <w:szCs w:val="24"/>
        </w:rPr>
        <w:t>…………………………………………………………………………….................................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B2908">
        <w:rPr>
          <w:sz w:val="24"/>
          <w:szCs w:val="24"/>
        </w:rPr>
        <w:t>…………………………………………………………………………………………………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B2908">
        <w:rPr>
          <w:sz w:val="24"/>
          <w:szCs w:val="24"/>
        </w:rPr>
        <w:t>…………………………………………………………………………………………………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B2908">
        <w:rPr>
          <w:sz w:val="24"/>
          <w:szCs w:val="24"/>
        </w:rPr>
        <w:t>…………………………………………………………………………………………………</w:t>
      </w:r>
    </w:p>
    <w:p w:rsidR="00F6693D" w:rsidRPr="009B2908" w:rsidRDefault="00F6693D" w:rsidP="00542BDE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B2908">
        <w:rPr>
          <w:sz w:val="24"/>
          <w:szCs w:val="24"/>
        </w:rPr>
        <w:t>………………………………………………………………………………………………….</w:t>
      </w:r>
    </w:p>
    <w:p w:rsidR="00FD1235" w:rsidRPr="009B2908" w:rsidRDefault="00D444A0" w:rsidP="00542BDE">
      <w:pPr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r w:rsidRPr="009B2908">
        <w:rPr>
          <w:sz w:val="24"/>
          <w:szCs w:val="24"/>
        </w:rPr>
        <w:t>Częstochowa, dnia ………………………………………</w:t>
      </w:r>
      <w:r w:rsidRPr="009B2908">
        <w:t xml:space="preserve"> (podpis dyrektora)</w:t>
      </w:r>
      <w:r w:rsidR="00B83852" w:rsidRPr="009B2908">
        <w:rPr>
          <w:bCs/>
          <w:sz w:val="24"/>
          <w:szCs w:val="24"/>
        </w:rPr>
        <w:t xml:space="preserve"> </w:t>
      </w:r>
    </w:p>
    <w:p w:rsidR="00FD1235" w:rsidRPr="009B2908" w:rsidRDefault="00FD1235" w:rsidP="00542BDE">
      <w:pPr>
        <w:autoSpaceDN w:val="0"/>
        <w:adjustRightInd w:val="0"/>
        <w:spacing w:line="360" w:lineRule="auto"/>
        <w:rPr>
          <w:b/>
          <w:bCs/>
          <w:color w:val="000000"/>
          <w:sz w:val="24"/>
          <w:szCs w:val="24"/>
        </w:rPr>
      </w:pPr>
    </w:p>
    <w:sectPr w:rsidR="00FD1235" w:rsidRPr="009B2908" w:rsidSect="00BB37BB">
      <w:footerReference w:type="default" r:id="rId8"/>
      <w:footnotePr>
        <w:pos w:val="beneathText"/>
      </w:footnotePr>
      <w:pgSz w:w="11905" w:h="16837"/>
      <w:pgMar w:top="1418" w:right="1273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852" w:rsidRDefault="00B83852">
      <w:r>
        <w:separator/>
      </w:r>
    </w:p>
  </w:endnote>
  <w:endnote w:type="continuationSeparator" w:id="0">
    <w:p w:rsidR="00B83852" w:rsidRDefault="00B83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852" w:rsidRDefault="00B838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852" w:rsidRDefault="00B83852">
      <w:r>
        <w:separator/>
      </w:r>
    </w:p>
  </w:footnote>
  <w:footnote w:type="continuationSeparator" w:id="0">
    <w:p w:rsidR="00B83852" w:rsidRDefault="00B838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614"/>
        </w:tabs>
        <w:ind w:left="4614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719"/>
        </w:tabs>
        <w:ind w:left="719" w:hanging="435"/>
      </w:pPr>
    </w:lvl>
    <w:lvl w:ilvl="2">
      <w:start w:val="1"/>
      <w:numFmt w:val="decimal"/>
      <w:lvlText w:val="%3."/>
      <w:lvlJc w:val="left"/>
      <w:pPr>
        <w:tabs>
          <w:tab w:val="num" w:pos="1212"/>
        </w:tabs>
        <w:ind w:left="1212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</w:lvl>
    <w:lvl w:ilvl="1">
      <w:start w:val="3"/>
      <w:numFmt w:val="decimal"/>
      <w:lvlText w:val="%2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300"/>
        </w:tabs>
        <w:ind w:left="300" w:hanging="36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1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1A703DC"/>
    <w:multiLevelType w:val="hybridMultilevel"/>
    <w:tmpl w:val="2CD67A0A"/>
    <w:lvl w:ilvl="0" w:tplc="AED6B6FA">
      <w:start w:val="1"/>
      <w:numFmt w:val="upperRoman"/>
      <w:lvlText w:val="%1."/>
      <w:lvlJc w:val="left"/>
      <w:pPr>
        <w:ind w:left="298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6" w15:restartNumberingAfterBreak="0">
    <w:nsid w:val="02CC0B94"/>
    <w:multiLevelType w:val="hybridMultilevel"/>
    <w:tmpl w:val="E7DA4998"/>
    <w:lvl w:ilvl="0" w:tplc="C6FE95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34A5E09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5DA23E9"/>
    <w:multiLevelType w:val="hybridMultilevel"/>
    <w:tmpl w:val="02942574"/>
    <w:lvl w:ilvl="0" w:tplc="04150015">
      <w:start w:val="2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09B3AFE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5A56B3"/>
    <w:multiLevelType w:val="hybridMultilevel"/>
    <w:tmpl w:val="B69ABB94"/>
    <w:lvl w:ilvl="0" w:tplc="B1906A4E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16126342"/>
    <w:multiLevelType w:val="hybridMultilevel"/>
    <w:tmpl w:val="10EEE17A"/>
    <w:lvl w:ilvl="0" w:tplc="87D0A1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87A2740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4250FF"/>
    <w:multiLevelType w:val="hybridMultilevel"/>
    <w:tmpl w:val="7728ADD8"/>
    <w:lvl w:ilvl="0" w:tplc="BDC82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6009FD"/>
    <w:multiLevelType w:val="hybridMultilevel"/>
    <w:tmpl w:val="53C880CC"/>
    <w:lvl w:ilvl="0" w:tplc="297E1328">
      <w:start w:val="1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AF65B18"/>
    <w:multiLevelType w:val="hybridMultilevel"/>
    <w:tmpl w:val="80DA89F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FD4432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2EC45152"/>
    <w:multiLevelType w:val="hybridMultilevel"/>
    <w:tmpl w:val="EDC64838"/>
    <w:lvl w:ilvl="0" w:tplc="CE285928">
      <w:start w:val="1"/>
      <w:numFmt w:val="upperLetter"/>
      <w:lvlText w:val="%1."/>
      <w:lvlJc w:val="left"/>
      <w:pPr>
        <w:ind w:left="2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38" w15:restartNumberingAfterBreak="0">
    <w:nsid w:val="37307D9E"/>
    <w:multiLevelType w:val="hybridMultilevel"/>
    <w:tmpl w:val="6A1E5E7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87D0A16A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864FEA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FF15B7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0D1046"/>
    <w:multiLevelType w:val="hybridMultilevel"/>
    <w:tmpl w:val="DDA817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D52F67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B387927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3" w15:restartNumberingAfterBreak="0">
    <w:nsid w:val="4F96686E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4" w15:restartNumberingAfterBreak="0">
    <w:nsid w:val="57BD3507"/>
    <w:multiLevelType w:val="hybridMultilevel"/>
    <w:tmpl w:val="1D48CB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A2B728F"/>
    <w:multiLevelType w:val="hybridMultilevel"/>
    <w:tmpl w:val="3C82921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618036AA"/>
    <w:multiLevelType w:val="hybridMultilevel"/>
    <w:tmpl w:val="9ECA2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F15D64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8CA03A44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5A65DC"/>
    <w:multiLevelType w:val="hybridMultilevel"/>
    <w:tmpl w:val="6BF63A0C"/>
    <w:lvl w:ilvl="0" w:tplc="463856D4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5D59F8"/>
    <w:multiLevelType w:val="hybridMultilevel"/>
    <w:tmpl w:val="202C9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4A4131"/>
    <w:multiLevelType w:val="hybridMultilevel"/>
    <w:tmpl w:val="7DE40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2241BE"/>
    <w:multiLevelType w:val="hybridMultilevel"/>
    <w:tmpl w:val="85826478"/>
    <w:lvl w:ilvl="0" w:tplc="A99400AC">
      <w:start w:val="1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2"/>
  </w:num>
  <w:num w:numId="3">
    <w:abstractNumId w:val="38"/>
  </w:num>
  <w:num w:numId="4">
    <w:abstractNumId w:val="34"/>
  </w:num>
  <w:num w:numId="5">
    <w:abstractNumId w:val="50"/>
  </w:num>
  <w:num w:numId="6">
    <w:abstractNumId w:val="44"/>
  </w:num>
  <w:num w:numId="7">
    <w:abstractNumId w:val="41"/>
  </w:num>
  <w:num w:numId="8">
    <w:abstractNumId w:val="36"/>
  </w:num>
  <w:num w:numId="9">
    <w:abstractNumId w:val="49"/>
  </w:num>
  <w:num w:numId="10">
    <w:abstractNumId w:val="46"/>
  </w:num>
  <w:num w:numId="11">
    <w:abstractNumId w:val="43"/>
  </w:num>
  <w:num w:numId="12">
    <w:abstractNumId w:val="30"/>
  </w:num>
  <w:num w:numId="13">
    <w:abstractNumId w:val="37"/>
  </w:num>
  <w:num w:numId="14">
    <w:abstractNumId w:val="33"/>
  </w:num>
  <w:num w:numId="15">
    <w:abstractNumId w:val="47"/>
  </w:num>
  <w:num w:numId="16">
    <w:abstractNumId w:val="35"/>
  </w:num>
  <w:num w:numId="17">
    <w:abstractNumId w:val="29"/>
  </w:num>
  <w:num w:numId="18">
    <w:abstractNumId w:val="40"/>
  </w:num>
  <w:num w:numId="19">
    <w:abstractNumId w:val="32"/>
  </w:num>
  <w:num w:numId="20">
    <w:abstractNumId w:val="39"/>
  </w:num>
  <w:num w:numId="21">
    <w:abstractNumId w:val="27"/>
  </w:num>
  <w:num w:numId="22">
    <w:abstractNumId w:val="28"/>
  </w:num>
  <w:num w:numId="23">
    <w:abstractNumId w:val="26"/>
  </w:num>
  <w:num w:numId="24">
    <w:abstractNumId w:val="45"/>
  </w:num>
  <w:num w:numId="25">
    <w:abstractNumId w:val="48"/>
  </w:num>
  <w:num w:numId="26">
    <w:abstractNumId w:val="25"/>
  </w:num>
  <w:num w:numId="27">
    <w:abstractNumId w:val="5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31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DC"/>
    <w:rsid w:val="000105B3"/>
    <w:rsid w:val="000256CD"/>
    <w:rsid w:val="00030892"/>
    <w:rsid w:val="00031044"/>
    <w:rsid w:val="000466ED"/>
    <w:rsid w:val="00057220"/>
    <w:rsid w:val="00084009"/>
    <w:rsid w:val="000849CE"/>
    <w:rsid w:val="0008620E"/>
    <w:rsid w:val="0009288C"/>
    <w:rsid w:val="000B1575"/>
    <w:rsid w:val="000B4499"/>
    <w:rsid w:val="000B4519"/>
    <w:rsid w:val="000F090F"/>
    <w:rsid w:val="000F2EBB"/>
    <w:rsid w:val="00124154"/>
    <w:rsid w:val="00134DE0"/>
    <w:rsid w:val="001662CC"/>
    <w:rsid w:val="00173EB5"/>
    <w:rsid w:val="001877C9"/>
    <w:rsid w:val="001A06CA"/>
    <w:rsid w:val="001D399F"/>
    <w:rsid w:val="001E3152"/>
    <w:rsid w:val="001E673D"/>
    <w:rsid w:val="0020024E"/>
    <w:rsid w:val="00202BDE"/>
    <w:rsid w:val="002324BE"/>
    <w:rsid w:val="00246FA3"/>
    <w:rsid w:val="00247B93"/>
    <w:rsid w:val="00254C3D"/>
    <w:rsid w:val="00276FF8"/>
    <w:rsid w:val="00277C89"/>
    <w:rsid w:val="00285167"/>
    <w:rsid w:val="002A606F"/>
    <w:rsid w:val="002B1314"/>
    <w:rsid w:val="002F7021"/>
    <w:rsid w:val="003262C0"/>
    <w:rsid w:val="00334E51"/>
    <w:rsid w:val="00347453"/>
    <w:rsid w:val="00353DF8"/>
    <w:rsid w:val="003740B2"/>
    <w:rsid w:val="0037563D"/>
    <w:rsid w:val="003C777A"/>
    <w:rsid w:val="003C7F8E"/>
    <w:rsid w:val="003D395F"/>
    <w:rsid w:val="003D4815"/>
    <w:rsid w:val="003E6FC5"/>
    <w:rsid w:val="003F1578"/>
    <w:rsid w:val="004110A0"/>
    <w:rsid w:val="00413076"/>
    <w:rsid w:val="00424746"/>
    <w:rsid w:val="00436DE0"/>
    <w:rsid w:val="00453654"/>
    <w:rsid w:val="0047668E"/>
    <w:rsid w:val="00494BDB"/>
    <w:rsid w:val="004A750D"/>
    <w:rsid w:val="004B4434"/>
    <w:rsid w:val="004C2C05"/>
    <w:rsid w:val="0050308A"/>
    <w:rsid w:val="005048C8"/>
    <w:rsid w:val="005115AC"/>
    <w:rsid w:val="00512CE0"/>
    <w:rsid w:val="00514366"/>
    <w:rsid w:val="00524C18"/>
    <w:rsid w:val="00542BDE"/>
    <w:rsid w:val="00560EBB"/>
    <w:rsid w:val="00564E9B"/>
    <w:rsid w:val="005A1158"/>
    <w:rsid w:val="005D6380"/>
    <w:rsid w:val="00611237"/>
    <w:rsid w:val="0063095B"/>
    <w:rsid w:val="00640E63"/>
    <w:rsid w:val="006A552E"/>
    <w:rsid w:val="006B248A"/>
    <w:rsid w:val="006D3C4F"/>
    <w:rsid w:val="006F5B55"/>
    <w:rsid w:val="00750477"/>
    <w:rsid w:val="0075681D"/>
    <w:rsid w:val="007712A1"/>
    <w:rsid w:val="007F09C9"/>
    <w:rsid w:val="00806619"/>
    <w:rsid w:val="008408EB"/>
    <w:rsid w:val="00870914"/>
    <w:rsid w:val="00877C7A"/>
    <w:rsid w:val="00877CAA"/>
    <w:rsid w:val="0088120F"/>
    <w:rsid w:val="008835DF"/>
    <w:rsid w:val="008B44FF"/>
    <w:rsid w:val="008C4E77"/>
    <w:rsid w:val="008F0634"/>
    <w:rsid w:val="00902EAE"/>
    <w:rsid w:val="00952300"/>
    <w:rsid w:val="00966D80"/>
    <w:rsid w:val="00973291"/>
    <w:rsid w:val="009A53DC"/>
    <w:rsid w:val="009B06C8"/>
    <w:rsid w:val="009B2908"/>
    <w:rsid w:val="009D0476"/>
    <w:rsid w:val="009D3BF0"/>
    <w:rsid w:val="009E05C7"/>
    <w:rsid w:val="00A2463E"/>
    <w:rsid w:val="00A300E7"/>
    <w:rsid w:val="00A53354"/>
    <w:rsid w:val="00A62DF0"/>
    <w:rsid w:val="00A72CDF"/>
    <w:rsid w:val="00A86CAC"/>
    <w:rsid w:val="00AB62F0"/>
    <w:rsid w:val="00AF143F"/>
    <w:rsid w:val="00B0633C"/>
    <w:rsid w:val="00B264D7"/>
    <w:rsid w:val="00B460E0"/>
    <w:rsid w:val="00B47131"/>
    <w:rsid w:val="00B56344"/>
    <w:rsid w:val="00B61112"/>
    <w:rsid w:val="00B63293"/>
    <w:rsid w:val="00B64720"/>
    <w:rsid w:val="00B80537"/>
    <w:rsid w:val="00B83852"/>
    <w:rsid w:val="00B87433"/>
    <w:rsid w:val="00B95C64"/>
    <w:rsid w:val="00BA4E0C"/>
    <w:rsid w:val="00BA7C75"/>
    <w:rsid w:val="00BB37BB"/>
    <w:rsid w:val="00BB7952"/>
    <w:rsid w:val="00BD7891"/>
    <w:rsid w:val="00BF42AD"/>
    <w:rsid w:val="00C35B78"/>
    <w:rsid w:val="00C40DE1"/>
    <w:rsid w:val="00C831D2"/>
    <w:rsid w:val="00CA4E6B"/>
    <w:rsid w:val="00CA6299"/>
    <w:rsid w:val="00CB7575"/>
    <w:rsid w:val="00CB7F56"/>
    <w:rsid w:val="00CC353D"/>
    <w:rsid w:val="00CF698D"/>
    <w:rsid w:val="00D054EF"/>
    <w:rsid w:val="00D065AC"/>
    <w:rsid w:val="00D3216F"/>
    <w:rsid w:val="00D33F54"/>
    <w:rsid w:val="00D444A0"/>
    <w:rsid w:val="00D518FF"/>
    <w:rsid w:val="00D911A9"/>
    <w:rsid w:val="00DC22CB"/>
    <w:rsid w:val="00DD0D65"/>
    <w:rsid w:val="00DD22D8"/>
    <w:rsid w:val="00E01D13"/>
    <w:rsid w:val="00E2142A"/>
    <w:rsid w:val="00E31FF9"/>
    <w:rsid w:val="00E42A84"/>
    <w:rsid w:val="00E4428B"/>
    <w:rsid w:val="00E63081"/>
    <w:rsid w:val="00E9248B"/>
    <w:rsid w:val="00ED0218"/>
    <w:rsid w:val="00ED7DA2"/>
    <w:rsid w:val="00EE57B6"/>
    <w:rsid w:val="00EE5B33"/>
    <w:rsid w:val="00F1403C"/>
    <w:rsid w:val="00F26ABD"/>
    <w:rsid w:val="00F57516"/>
    <w:rsid w:val="00F635C0"/>
    <w:rsid w:val="00F6693D"/>
    <w:rsid w:val="00F970C6"/>
    <w:rsid w:val="00FA1416"/>
    <w:rsid w:val="00FC2FB1"/>
    <w:rsid w:val="00FD1235"/>
    <w:rsid w:val="00FE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5:chartTrackingRefBased/>
  <w15:docId w15:val="{B6595F01-A31E-4980-916F-6FEDBDC77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3F15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FD1235"/>
    <w:pPr>
      <w:widowControl/>
      <w:suppressAutoHyphens w:val="0"/>
      <w:autoSpaceDE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Pr>
      <w:b w:val="0"/>
      <w:bCs w:val="0"/>
    </w:rPr>
  </w:style>
  <w:style w:type="character" w:customStyle="1" w:styleId="WW8Num3z0">
    <w:name w:val="WW8Num3z0"/>
    <w:rPr>
      <w:b w:val="0"/>
      <w:bCs w:val="0"/>
    </w:rPr>
  </w:style>
  <w:style w:type="character" w:customStyle="1" w:styleId="WW8Num4z0">
    <w:name w:val="WW8Num4z0"/>
    <w:rPr>
      <w:b w:val="0"/>
      <w:bCs w:val="0"/>
    </w:rPr>
  </w:style>
  <w:style w:type="character" w:customStyle="1" w:styleId="WW8Num5z0">
    <w:name w:val="WW8Num5z0"/>
    <w:rPr>
      <w:b w:val="0"/>
      <w:bCs w:val="0"/>
    </w:rPr>
  </w:style>
  <w:style w:type="character" w:customStyle="1" w:styleId="WW8Num6z0">
    <w:name w:val="WW8Num6z0"/>
    <w:rPr>
      <w:b w:val="0"/>
      <w:bCs w:val="0"/>
    </w:rPr>
  </w:style>
  <w:style w:type="character" w:customStyle="1" w:styleId="WW8Num7z0">
    <w:name w:val="WW8Num7z0"/>
    <w:rPr>
      <w:b w:val="0"/>
      <w:bCs w:val="0"/>
    </w:rPr>
  </w:style>
  <w:style w:type="character" w:customStyle="1" w:styleId="WW8Num8z0">
    <w:name w:val="WW8Num8z0"/>
    <w:rPr>
      <w:b w:val="0"/>
      <w:bCs w:val="0"/>
    </w:rPr>
  </w:style>
  <w:style w:type="character" w:customStyle="1" w:styleId="WW8Num9z0">
    <w:name w:val="WW8Num9z0"/>
    <w:rPr>
      <w:b w:val="0"/>
      <w:bCs w:val="0"/>
    </w:rPr>
  </w:style>
  <w:style w:type="character" w:customStyle="1" w:styleId="WW8Num10z0">
    <w:name w:val="WW8Num10z0"/>
    <w:rPr>
      <w:b w:val="0"/>
      <w:bCs w:val="0"/>
    </w:rPr>
  </w:style>
  <w:style w:type="character" w:customStyle="1" w:styleId="WW8Num13z0">
    <w:name w:val="WW8Num13z0"/>
    <w:rPr>
      <w:b w:val="0"/>
      <w:bCs w:val="0"/>
    </w:rPr>
  </w:style>
  <w:style w:type="character" w:customStyle="1" w:styleId="WW8Num14z1">
    <w:name w:val="WW8Num14z1"/>
    <w:rPr>
      <w:b w:val="0"/>
      <w:bCs w:val="0"/>
    </w:rPr>
  </w:style>
  <w:style w:type="character" w:customStyle="1" w:styleId="WW8Num19z0">
    <w:name w:val="WW8Num19z0"/>
    <w:rPr>
      <w:b w:val="0"/>
      <w:bCs w:val="0"/>
    </w:rPr>
  </w:style>
  <w:style w:type="character" w:customStyle="1" w:styleId="WW8Num22z0">
    <w:name w:val="WW8Num22z0"/>
    <w:rPr>
      <w:b w:val="0"/>
      <w:bCs w:val="0"/>
    </w:rPr>
  </w:style>
  <w:style w:type="character" w:customStyle="1" w:styleId="WW8Num23z0">
    <w:name w:val="WW8Num23z0"/>
    <w:rPr>
      <w:sz w:val="24"/>
      <w:szCs w:val="24"/>
    </w:rPr>
  </w:style>
  <w:style w:type="character" w:customStyle="1" w:styleId="WW8Num24z0">
    <w:name w:val="WW8Num24z0"/>
    <w:rPr>
      <w:b w:val="0"/>
      <w:bCs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eastAsia="Tahoma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character" w:customStyle="1" w:styleId="Nagwek3Znak">
    <w:name w:val="Nagłówek 3 Znak"/>
    <w:link w:val="Nagwek3"/>
    <w:uiPriority w:val="9"/>
    <w:rsid w:val="00FD123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FD1235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FD1235"/>
    <w:rPr>
      <w:b/>
      <w:bCs/>
    </w:rPr>
  </w:style>
  <w:style w:type="character" w:customStyle="1" w:styleId="apple-converted-space">
    <w:name w:val="apple-converted-space"/>
    <w:rsid w:val="00FD1235"/>
  </w:style>
  <w:style w:type="paragraph" w:styleId="Tekstdymka">
    <w:name w:val="Balloon Text"/>
    <w:basedOn w:val="Normalny"/>
    <w:link w:val="TekstdymkaZnak"/>
    <w:rsid w:val="00CB75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B757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rsid w:val="0087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77CAA"/>
    <w:rPr>
      <w:rFonts w:ascii="Arial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277C89"/>
    <w:pPr>
      <w:ind w:left="708"/>
    </w:pPr>
  </w:style>
  <w:style w:type="character" w:styleId="Hipercze">
    <w:name w:val="Hyperlink"/>
    <w:rsid w:val="00B47131"/>
    <w:rPr>
      <w:color w:val="0000FF"/>
      <w:u w:val="single"/>
    </w:rPr>
  </w:style>
  <w:style w:type="table" w:styleId="Tabela-Siatka">
    <w:name w:val="Table Grid"/>
    <w:basedOn w:val="Standardowy"/>
    <w:rsid w:val="006F5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rsid w:val="00B874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rsid w:val="00B8743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rsid w:val="00B8743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ny"/>
    <w:rsid w:val="00B87433"/>
    <w:pPr>
      <w:spacing w:line="278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F157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9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C5893-83DE-4C8E-AE9B-70C7793C2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21</Pages>
  <Words>3839</Words>
  <Characters>23035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NABORU NA WOLNE STANOWISKA URZĘDNICZE</vt:lpstr>
    </vt:vector>
  </TitlesOfParts>
  <Company>dom</Company>
  <LinksUpToDate>false</LinksUpToDate>
  <CharactersWithSpaces>26821</CharactersWithSpaces>
  <SharedDoc>false</SharedDoc>
  <HLinks>
    <vt:vector size="6" baseType="variant">
      <vt:variant>
        <vt:i4>5701710</vt:i4>
      </vt:variant>
      <vt:variant>
        <vt:i4>0</vt:i4>
      </vt:variant>
      <vt:variant>
        <vt:i4>0</vt:i4>
      </vt:variant>
      <vt:variant>
        <vt:i4>5</vt:i4>
      </vt:variant>
      <vt:variant>
        <vt:lpwstr>http://www.bursamiejska.czest.pl/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NABORU NA WOLNE STANOWISKA URZĘDNICZE</dc:title>
  <dc:subject/>
  <dc:creator>Wójcicki Tomasz</dc:creator>
  <cp:keywords/>
  <cp:lastModifiedBy>admin</cp:lastModifiedBy>
  <cp:revision>7</cp:revision>
  <cp:lastPrinted>2019-01-10T10:52:00Z</cp:lastPrinted>
  <dcterms:created xsi:type="dcterms:W3CDTF">2025-04-03T09:18:00Z</dcterms:created>
  <dcterms:modified xsi:type="dcterms:W3CDTF">2025-07-23T05:46:00Z</dcterms:modified>
</cp:coreProperties>
</file>