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7433" w:rsidRPr="003B2EB1" w:rsidRDefault="00B87433" w:rsidP="003B2EB1">
      <w:pPr>
        <w:pStyle w:val="Nagwek2"/>
        <w:jc w:val="center"/>
        <w:rPr>
          <w:b/>
          <w:color w:val="auto"/>
        </w:rPr>
      </w:pPr>
      <w:r w:rsidRPr="003B2EB1">
        <w:rPr>
          <w:b/>
          <w:color w:val="auto"/>
        </w:rPr>
        <w:t xml:space="preserve">ZARZĄDZENIE Nr </w:t>
      </w:r>
      <w:r w:rsidR="000E3E24" w:rsidRPr="003B2EB1">
        <w:rPr>
          <w:b/>
          <w:color w:val="auto"/>
        </w:rPr>
        <w:t>14</w:t>
      </w:r>
      <w:r w:rsidR="006E6535" w:rsidRPr="003B2EB1">
        <w:rPr>
          <w:b/>
          <w:color w:val="auto"/>
        </w:rPr>
        <w:t>/201</w:t>
      </w:r>
      <w:r w:rsidR="002123A4" w:rsidRPr="003B2EB1">
        <w:rPr>
          <w:b/>
          <w:color w:val="auto"/>
        </w:rPr>
        <w:t>9</w:t>
      </w:r>
    </w:p>
    <w:p w:rsidR="00B87433" w:rsidRPr="003B2EB1" w:rsidRDefault="00B87433" w:rsidP="003B2EB1">
      <w:pPr>
        <w:pStyle w:val="Nagwek2"/>
        <w:jc w:val="center"/>
        <w:rPr>
          <w:b/>
          <w:color w:val="auto"/>
        </w:rPr>
      </w:pPr>
      <w:r w:rsidRPr="003B2EB1">
        <w:rPr>
          <w:b/>
          <w:color w:val="auto"/>
        </w:rPr>
        <w:t>DYREKTORA BURSY MIEJSKIEJ</w:t>
      </w:r>
    </w:p>
    <w:p w:rsidR="00C11050" w:rsidRPr="003B2EB1" w:rsidRDefault="00212771" w:rsidP="003B2EB1">
      <w:pPr>
        <w:pStyle w:val="Nagwek2"/>
        <w:jc w:val="center"/>
        <w:rPr>
          <w:b/>
          <w:color w:val="auto"/>
        </w:rPr>
      </w:pPr>
      <w:r w:rsidRPr="003B2EB1">
        <w:rPr>
          <w:b/>
          <w:color w:val="auto"/>
        </w:rPr>
        <w:t xml:space="preserve">z dnia  </w:t>
      </w:r>
      <w:r w:rsidR="000E3E24" w:rsidRPr="003B2EB1">
        <w:rPr>
          <w:b/>
          <w:color w:val="auto"/>
        </w:rPr>
        <w:t>12 lipca</w:t>
      </w:r>
      <w:r w:rsidR="001A2FB6" w:rsidRPr="003B2EB1">
        <w:rPr>
          <w:b/>
          <w:color w:val="auto"/>
        </w:rPr>
        <w:t xml:space="preserve"> </w:t>
      </w:r>
      <w:r w:rsidR="0078656B" w:rsidRPr="003B2EB1">
        <w:rPr>
          <w:b/>
          <w:color w:val="auto"/>
        </w:rPr>
        <w:t>201</w:t>
      </w:r>
      <w:r w:rsidR="002123A4" w:rsidRPr="003B2EB1">
        <w:rPr>
          <w:b/>
          <w:color w:val="auto"/>
        </w:rPr>
        <w:t>9</w:t>
      </w:r>
      <w:r w:rsidR="006E6535" w:rsidRPr="003B2EB1">
        <w:rPr>
          <w:b/>
          <w:color w:val="auto"/>
        </w:rPr>
        <w:t>r.</w:t>
      </w:r>
    </w:p>
    <w:p w:rsidR="00C11050" w:rsidRPr="00C11050" w:rsidRDefault="00C11050" w:rsidP="00C11050">
      <w:pPr>
        <w:spacing w:line="276" w:lineRule="auto"/>
        <w:rPr>
          <w:sz w:val="22"/>
          <w:szCs w:val="22"/>
        </w:rPr>
      </w:pPr>
    </w:p>
    <w:p w:rsidR="001C0979" w:rsidRPr="00C11050" w:rsidRDefault="00B87433" w:rsidP="00C11050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C11050">
        <w:rPr>
          <w:rFonts w:ascii="Arial" w:hAnsi="Arial" w:cs="Arial"/>
          <w:sz w:val="22"/>
          <w:szCs w:val="22"/>
        </w:rPr>
        <w:t xml:space="preserve"> w sprawie </w:t>
      </w:r>
      <w:r w:rsidR="001C0979" w:rsidRPr="00C11050">
        <w:rPr>
          <w:rFonts w:ascii="Arial" w:hAnsi="Arial" w:cs="Arial"/>
          <w:sz w:val="22"/>
          <w:szCs w:val="22"/>
        </w:rPr>
        <w:t>powołania Komisji Konkursowej przeprowadz</w:t>
      </w:r>
      <w:r w:rsidR="00234D76" w:rsidRPr="00C11050">
        <w:rPr>
          <w:rFonts w:ascii="Arial" w:hAnsi="Arial" w:cs="Arial"/>
          <w:sz w:val="22"/>
          <w:szCs w:val="22"/>
        </w:rPr>
        <w:t>ającej nabór na wolne stanowisko</w:t>
      </w:r>
      <w:r w:rsidR="001C0979" w:rsidRPr="00C11050">
        <w:rPr>
          <w:rFonts w:ascii="Arial" w:hAnsi="Arial" w:cs="Arial"/>
          <w:sz w:val="22"/>
          <w:szCs w:val="22"/>
        </w:rPr>
        <w:t xml:space="preserve"> urzędnicze</w:t>
      </w:r>
      <w:r w:rsidR="00AD589D" w:rsidRPr="00C11050">
        <w:rPr>
          <w:rFonts w:ascii="Arial" w:hAnsi="Arial" w:cs="Arial"/>
          <w:sz w:val="22"/>
          <w:szCs w:val="22"/>
        </w:rPr>
        <w:t xml:space="preserve"> – specjalista od spraw kadrowych</w:t>
      </w:r>
      <w:r w:rsidR="001C0979" w:rsidRPr="00C11050">
        <w:rPr>
          <w:rFonts w:ascii="Arial" w:hAnsi="Arial" w:cs="Arial"/>
          <w:sz w:val="22"/>
          <w:szCs w:val="22"/>
        </w:rPr>
        <w:t xml:space="preserve"> w Bursie Miejskiej w Częstochowie</w:t>
      </w:r>
    </w:p>
    <w:p w:rsidR="00B87433" w:rsidRPr="00C11050" w:rsidRDefault="00B87433" w:rsidP="00C11050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1A175C" w:rsidRPr="00C11050" w:rsidRDefault="00B87433" w:rsidP="00C11050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</w:pPr>
      <w:r w:rsidRPr="00C11050"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Pr="00C11050">
        <w:rPr>
          <w:rFonts w:ascii="Arial" w:hAnsi="Arial" w:cs="Arial"/>
          <w:sz w:val="22"/>
          <w:szCs w:val="22"/>
        </w:rPr>
        <w:t xml:space="preserve"> ustawy z dnia 21 listopada 2008r. o pracownikach samorządowych (</w:t>
      </w:r>
      <w:r w:rsidR="002123A4" w:rsidRPr="00C11050">
        <w:rPr>
          <w:rFonts w:ascii="Arial" w:hAnsi="Arial" w:cs="Arial"/>
          <w:iCs/>
          <w:sz w:val="22"/>
          <w:szCs w:val="22"/>
        </w:rPr>
        <w:t>Dz. U. z 2018r. poz.1260</w:t>
      </w:r>
      <w:r w:rsidRPr="00C11050">
        <w:rPr>
          <w:rFonts w:ascii="Arial" w:hAnsi="Arial" w:cs="Arial"/>
          <w:sz w:val="22"/>
          <w:szCs w:val="22"/>
        </w:rPr>
        <w:t>)</w:t>
      </w:r>
      <w:r w:rsidR="00796849" w:rsidRPr="00C11050">
        <w:rPr>
          <w:rFonts w:ascii="Arial" w:hAnsi="Arial" w:cs="Arial"/>
          <w:sz w:val="22"/>
          <w:szCs w:val="22"/>
        </w:rPr>
        <w:t xml:space="preserve"> oraz </w:t>
      </w:r>
      <w:r w:rsidR="00AA397C" w:rsidRPr="00C11050">
        <w:rPr>
          <w:rFonts w:ascii="Arial" w:hAnsi="Arial" w:cs="Arial"/>
          <w:sz w:val="22"/>
          <w:szCs w:val="22"/>
        </w:rPr>
        <w:t xml:space="preserve">§ 4 </w:t>
      </w:r>
      <w:r w:rsidR="00796849" w:rsidRPr="00C11050">
        <w:rPr>
          <w:rFonts w:ascii="Arial" w:hAnsi="Arial" w:cs="Arial"/>
          <w:sz w:val="22"/>
          <w:szCs w:val="22"/>
        </w:rPr>
        <w:t>Zarzą</w:t>
      </w:r>
      <w:r w:rsidR="001C0979" w:rsidRPr="00C11050">
        <w:rPr>
          <w:rFonts w:ascii="Arial" w:hAnsi="Arial" w:cs="Arial"/>
          <w:sz w:val="22"/>
          <w:szCs w:val="22"/>
        </w:rPr>
        <w:t xml:space="preserve">dzenia nr 13/2014 z dnia 17 listopada 2014r. </w:t>
      </w:r>
      <w:r w:rsidR="001A175C" w:rsidRPr="00C11050">
        <w:rPr>
          <w:rFonts w:ascii="Arial" w:hAnsi="Arial" w:cs="Arial"/>
          <w:sz w:val="22"/>
          <w:szCs w:val="22"/>
        </w:rPr>
        <w:t xml:space="preserve">w sprawie wprowadzenia Regulaminu </w:t>
      </w:r>
      <w:r w:rsidR="001A175C" w:rsidRPr="00C11050">
        <w:rPr>
          <w:rStyle w:val="FontStyle20"/>
          <w:rFonts w:ascii="Arial" w:hAnsi="Arial" w:cs="Arial"/>
          <w:b w:val="0"/>
        </w:rPr>
        <w:t>naboru na wolne stanowiska urzędnicze w Bursie Miejskiej w Częstochowie</w:t>
      </w:r>
    </w:p>
    <w:p w:rsidR="00B87433" w:rsidRPr="00C11050" w:rsidRDefault="00B87433" w:rsidP="00C11050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C11050" w:rsidRDefault="001A175C" w:rsidP="00C11050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  <w:r w:rsidRPr="00C11050">
        <w:rPr>
          <w:sz w:val="22"/>
          <w:szCs w:val="22"/>
          <w:bdr w:val="none" w:sz="0" w:space="0" w:color="auto" w:frame="1"/>
          <w:lang w:eastAsia="pl-PL"/>
        </w:rPr>
        <w:t>z</w:t>
      </w:r>
      <w:r w:rsidR="00B87433" w:rsidRPr="00C11050">
        <w:rPr>
          <w:sz w:val="22"/>
          <w:szCs w:val="22"/>
          <w:bdr w:val="none" w:sz="0" w:space="0" w:color="auto" w:frame="1"/>
          <w:lang w:eastAsia="pl-PL"/>
        </w:rPr>
        <w:t>arządzam, co następuje:</w:t>
      </w:r>
    </w:p>
    <w:p w:rsidR="00B87433" w:rsidRPr="00C11050" w:rsidRDefault="00B87433" w:rsidP="00C11050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C11050" w:rsidRDefault="00B87433" w:rsidP="00C11050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C11050" w:rsidRDefault="00B87433" w:rsidP="003B2EB1">
      <w:pPr>
        <w:spacing w:line="276" w:lineRule="auto"/>
        <w:jc w:val="center"/>
        <w:rPr>
          <w:bCs/>
          <w:sz w:val="22"/>
          <w:szCs w:val="22"/>
        </w:rPr>
      </w:pPr>
      <w:r w:rsidRPr="00C11050">
        <w:rPr>
          <w:bCs/>
          <w:sz w:val="22"/>
          <w:szCs w:val="22"/>
        </w:rPr>
        <w:t>§1.</w:t>
      </w:r>
    </w:p>
    <w:p w:rsidR="00B87433" w:rsidRPr="00C11050" w:rsidRDefault="00B87433" w:rsidP="00C11050">
      <w:pPr>
        <w:spacing w:line="276" w:lineRule="auto"/>
        <w:rPr>
          <w:bCs/>
          <w:sz w:val="22"/>
          <w:szCs w:val="22"/>
        </w:rPr>
      </w:pPr>
    </w:p>
    <w:p w:rsidR="00B87433" w:rsidRPr="00C11050" w:rsidRDefault="00B87433" w:rsidP="00C11050">
      <w:pPr>
        <w:spacing w:line="276" w:lineRule="auto"/>
        <w:rPr>
          <w:bCs/>
          <w:sz w:val="22"/>
          <w:szCs w:val="22"/>
        </w:rPr>
      </w:pPr>
    </w:p>
    <w:p w:rsidR="001A51CA" w:rsidRPr="00C11050" w:rsidRDefault="001A51CA" w:rsidP="00C11050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C11050">
        <w:rPr>
          <w:rFonts w:ascii="Arial" w:hAnsi="Arial" w:cs="Arial"/>
          <w:sz w:val="22"/>
          <w:szCs w:val="22"/>
        </w:rPr>
        <w:t>W celu przeprowad</w:t>
      </w:r>
      <w:r w:rsidR="00234D76" w:rsidRPr="00C11050">
        <w:rPr>
          <w:rFonts w:ascii="Arial" w:hAnsi="Arial" w:cs="Arial"/>
          <w:sz w:val="22"/>
          <w:szCs w:val="22"/>
        </w:rPr>
        <w:t>zenia naboru na wolne stanowisko</w:t>
      </w:r>
      <w:r w:rsidR="002123A4" w:rsidRPr="00C11050">
        <w:rPr>
          <w:rFonts w:ascii="Arial" w:hAnsi="Arial" w:cs="Arial"/>
          <w:sz w:val="22"/>
          <w:szCs w:val="22"/>
        </w:rPr>
        <w:t xml:space="preserve"> urzędnicze</w:t>
      </w:r>
      <w:r w:rsidR="00AD589D" w:rsidRPr="00C11050">
        <w:rPr>
          <w:rFonts w:ascii="Arial" w:hAnsi="Arial" w:cs="Arial"/>
          <w:sz w:val="22"/>
          <w:szCs w:val="22"/>
        </w:rPr>
        <w:t xml:space="preserve"> – specjalista od spraw kadrowych</w:t>
      </w:r>
      <w:r w:rsidRPr="00C11050">
        <w:rPr>
          <w:rFonts w:ascii="Arial" w:hAnsi="Arial" w:cs="Arial"/>
          <w:sz w:val="22"/>
          <w:szCs w:val="22"/>
        </w:rPr>
        <w:t xml:space="preserve"> w Bursie Miejskiej</w:t>
      </w:r>
      <w:r w:rsidR="00234D76" w:rsidRPr="00C11050">
        <w:rPr>
          <w:rFonts w:ascii="Arial" w:hAnsi="Arial" w:cs="Arial"/>
          <w:sz w:val="22"/>
          <w:szCs w:val="22"/>
        </w:rPr>
        <w:t xml:space="preserve">  </w:t>
      </w:r>
      <w:r w:rsidRPr="00C11050">
        <w:rPr>
          <w:rFonts w:ascii="Arial" w:hAnsi="Arial" w:cs="Arial"/>
          <w:sz w:val="22"/>
          <w:szCs w:val="22"/>
        </w:rPr>
        <w:t>w Częstochowie po</w:t>
      </w:r>
      <w:r w:rsidR="001A175C" w:rsidRPr="00C11050">
        <w:rPr>
          <w:rFonts w:ascii="Arial" w:hAnsi="Arial" w:cs="Arial"/>
          <w:sz w:val="22"/>
          <w:szCs w:val="22"/>
        </w:rPr>
        <w:t xml:space="preserve">wołuję Komisję Konkursową </w:t>
      </w:r>
      <w:r w:rsidRPr="00C11050">
        <w:rPr>
          <w:rFonts w:ascii="Arial" w:hAnsi="Arial" w:cs="Arial"/>
          <w:sz w:val="22"/>
          <w:szCs w:val="22"/>
        </w:rPr>
        <w:t>w składzie:</w:t>
      </w:r>
    </w:p>
    <w:p w:rsidR="008F1239" w:rsidRPr="00C11050" w:rsidRDefault="001A51CA" w:rsidP="00C11050">
      <w:pPr>
        <w:widowControl/>
        <w:numPr>
          <w:ilvl w:val="0"/>
          <w:numId w:val="10"/>
        </w:numPr>
        <w:spacing w:line="276" w:lineRule="auto"/>
        <w:ind w:right="-3"/>
        <w:rPr>
          <w:bCs/>
          <w:sz w:val="22"/>
          <w:szCs w:val="22"/>
        </w:rPr>
      </w:pPr>
      <w:r w:rsidRPr="00C11050">
        <w:rPr>
          <w:bCs/>
          <w:sz w:val="22"/>
          <w:szCs w:val="22"/>
        </w:rPr>
        <w:t>Dyrektor</w:t>
      </w:r>
      <w:r w:rsidR="00234D76" w:rsidRPr="00C11050">
        <w:rPr>
          <w:bCs/>
          <w:sz w:val="22"/>
          <w:szCs w:val="22"/>
        </w:rPr>
        <w:t xml:space="preserve"> - Maria </w:t>
      </w:r>
      <w:proofErr w:type="spellStart"/>
      <w:r w:rsidR="00234D76" w:rsidRPr="00C11050">
        <w:rPr>
          <w:bCs/>
          <w:sz w:val="22"/>
          <w:szCs w:val="22"/>
        </w:rPr>
        <w:t>Kowaleczko</w:t>
      </w:r>
      <w:proofErr w:type="spellEnd"/>
      <w:r w:rsidR="00234D76" w:rsidRPr="00C11050">
        <w:rPr>
          <w:bCs/>
          <w:sz w:val="22"/>
          <w:szCs w:val="22"/>
        </w:rPr>
        <w:t>-Miedzińska</w:t>
      </w:r>
      <w:r w:rsidRPr="00C11050">
        <w:rPr>
          <w:bCs/>
          <w:sz w:val="22"/>
          <w:szCs w:val="22"/>
        </w:rPr>
        <w:t xml:space="preserve"> </w:t>
      </w:r>
      <w:r w:rsidR="008F1239" w:rsidRPr="00C11050">
        <w:rPr>
          <w:bCs/>
          <w:sz w:val="22"/>
          <w:szCs w:val="22"/>
        </w:rPr>
        <w:t>-</w:t>
      </w:r>
      <w:r w:rsidR="002123A4" w:rsidRPr="00C11050">
        <w:rPr>
          <w:bCs/>
          <w:sz w:val="22"/>
          <w:szCs w:val="22"/>
        </w:rPr>
        <w:t xml:space="preserve"> Przewodniczący</w:t>
      </w:r>
      <w:r w:rsidRPr="00C11050">
        <w:rPr>
          <w:bCs/>
          <w:sz w:val="22"/>
          <w:szCs w:val="22"/>
        </w:rPr>
        <w:t xml:space="preserve"> Komisji Konkursowej</w:t>
      </w:r>
    </w:p>
    <w:p w:rsidR="008F6192" w:rsidRPr="00C11050" w:rsidRDefault="001A51CA" w:rsidP="00C11050">
      <w:pPr>
        <w:widowControl/>
        <w:numPr>
          <w:ilvl w:val="0"/>
          <w:numId w:val="10"/>
        </w:numPr>
        <w:spacing w:line="276" w:lineRule="auto"/>
        <w:ind w:right="-3"/>
        <w:rPr>
          <w:bCs/>
          <w:sz w:val="22"/>
          <w:szCs w:val="22"/>
        </w:rPr>
      </w:pPr>
      <w:r w:rsidRPr="00C11050">
        <w:rPr>
          <w:bCs/>
          <w:sz w:val="22"/>
          <w:szCs w:val="22"/>
        </w:rPr>
        <w:t>Wi</w:t>
      </w:r>
      <w:r w:rsidR="002123A4" w:rsidRPr="00C11050">
        <w:rPr>
          <w:bCs/>
          <w:sz w:val="22"/>
          <w:szCs w:val="22"/>
        </w:rPr>
        <w:t xml:space="preserve">cedyrektor </w:t>
      </w:r>
      <w:r w:rsidR="00234D76" w:rsidRPr="00C11050">
        <w:rPr>
          <w:bCs/>
          <w:sz w:val="22"/>
          <w:szCs w:val="22"/>
        </w:rPr>
        <w:t xml:space="preserve">– Renata Dudek </w:t>
      </w:r>
    </w:p>
    <w:p w:rsidR="008F6192" w:rsidRPr="00C11050" w:rsidRDefault="00234D76" w:rsidP="00C11050">
      <w:pPr>
        <w:widowControl/>
        <w:numPr>
          <w:ilvl w:val="0"/>
          <w:numId w:val="10"/>
        </w:numPr>
        <w:spacing w:line="276" w:lineRule="auto"/>
        <w:ind w:right="-3"/>
        <w:rPr>
          <w:bCs/>
          <w:sz w:val="22"/>
          <w:szCs w:val="22"/>
        </w:rPr>
      </w:pPr>
      <w:r w:rsidRPr="00C11050">
        <w:rPr>
          <w:bCs/>
          <w:sz w:val="22"/>
          <w:szCs w:val="22"/>
        </w:rPr>
        <w:t xml:space="preserve">Główny księgowy – Maria </w:t>
      </w:r>
      <w:proofErr w:type="spellStart"/>
      <w:r w:rsidRPr="00C11050">
        <w:rPr>
          <w:bCs/>
          <w:sz w:val="22"/>
          <w:szCs w:val="22"/>
        </w:rPr>
        <w:t>Mękarska</w:t>
      </w:r>
      <w:proofErr w:type="spellEnd"/>
    </w:p>
    <w:p w:rsidR="0078656B" w:rsidRPr="00C11050" w:rsidRDefault="0078656B" w:rsidP="00C11050">
      <w:pPr>
        <w:widowControl/>
        <w:spacing w:line="276" w:lineRule="auto"/>
        <w:ind w:left="720" w:right="-3"/>
        <w:rPr>
          <w:bCs/>
          <w:sz w:val="22"/>
          <w:szCs w:val="22"/>
        </w:rPr>
      </w:pPr>
    </w:p>
    <w:p w:rsidR="0078656B" w:rsidRPr="00C11050" w:rsidRDefault="0078656B" w:rsidP="00C11050">
      <w:pPr>
        <w:widowControl/>
        <w:spacing w:line="276" w:lineRule="auto"/>
        <w:ind w:left="720" w:right="-3"/>
        <w:rPr>
          <w:bCs/>
          <w:sz w:val="22"/>
          <w:szCs w:val="22"/>
        </w:rPr>
      </w:pPr>
    </w:p>
    <w:p w:rsidR="00B87433" w:rsidRPr="00C11050" w:rsidRDefault="00B87433" w:rsidP="003B2EB1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r w:rsidRPr="00C11050">
        <w:rPr>
          <w:rFonts w:ascii="Arial" w:hAnsi="Arial" w:cs="Arial"/>
          <w:sz w:val="22"/>
          <w:szCs w:val="22"/>
        </w:rPr>
        <w:t>§</w:t>
      </w:r>
      <w:r w:rsidR="001C0979" w:rsidRPr="00C11050">
        <w:rPr>
          <w:rFonts w:ascii="Arial" w:hAnsi="Arial" w:cs="Arial"/>
          <w:sz w:val="22"/>
          <w:szCs w:val="22"/>
        </w:rPr>
        <w:t>2</w:t>
      </w:r>
      <w:r w:rsidRPr="00C11050">
        <w:rPr>
          <w:rFonts w:ascii="Arial" w:hAnsi="Arial" w:cs="Arial"/>
          <w:sz w:val="22"/>
          <w:szCs w:val="22"/>
        </w:rPr>
        <w:t>.</w:t>
      </w:r>
    </w:p>
    <w:bookmarkEnd w:id="0"/>
    <w:p w:rsidR="00B87433" w:rsidRPr="00C11050" w:rsidRDefault="00B87433" w:rsidP="00C11050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C11050" w:rsidRPr="00C11050" w:rsidRDefault="00B87433" w:rsidP="00C11050">
      <w:pPr>
        <w:pStyle w:val="NormalnyWeb"/>
        <w:spacing w:before="0" w:beforeAutospacing="0" w:after="0" w:afterAutospacing="0" w:line="276" w:lineRule="auto"/>
        <w:rPr>
          <w:b/>
          <w:sz w:val="22"/>
          <w:szCs w:val="22"/>
        </w:rPr>
      </w:pPr>
      <w:r w:rsidRPr="00C11050">
        <w:rPr>
          <w:rFonts w:ascii="Arial" w:hAnsi="Arial" w:cs="Arial"/>
          <w:sz w:val="22"/>
          <w:szCs w:val="22"/>
        </w:rPr>
        <w:t>Zarządzenie wchodzi w życie z dniem podpisania.</w:t>
      </w:r>
    </w:p>
    <w:p w:rsidR="00C11050" w:rsidRDefault="00C11050" w:rsidP="00C11050">
      <w:pPr>
        <w:spacing w:line="276" w:lineRule="auto"/>
        <w:rPr>
          <w:b/>
          <w:sz w:val="22"/>
          <w:szCs w:val="22"/>
        </w:rPr>
      </w:pPr>
    </w:p>
    <w:p w:rsidR="00C11050" w:rsidRPr="00C11050" w:rsidRDefault="00644B72" w:rsidP="003B2EB1">
      <w:pPr>
        <w:spacing w:line="276" w:lineRule="auto"/>
        <w:jc w:val="right"/>
        <w:rPr>
          <w:sz w:val="22"/>
          <w:szCs w:val="22"/>
        </w:rPr>
      </w:pPr>
      <w:r w:rsidRPr="00C11050">
        <w:rPr>
          <w:b/>
          <w:sz w:val="22"/>
          <w:szCs w:val="22"/>
        </w:rPr>
        <w:t xml:space="preserve"> </w:t>
      </w:r>
      <w:r w:rsidR="00580232" w:rsidRPr="00C11050">
        <w:rPr>
          <w:b/>
          <w:sz w:val="22"/>
          <w:szCs w:val="22"/>
        </w:rPr>
        <w:t>(-)</w:t>
      </w:r>
      <w:r w:rsidRPr="00C11050">
        <w:rPr>
          <w:b/>
          <w:sz w:val="22"/>
          <w:szCs w:val="22"/>
        </w:rPr>
        <w:t xml:space="preserve">  </w:t>
      </w:r>
      <w:r w:rsidRPr="00C11050">
        <w:rPr>
          <w:sz w:val="22"/>
          <w:szCs w:val="22"/>
        </w:rPr>
        <w:t>Dyrektor Bursy Miejskiej</w:t>
      </w:r>
    </w:p>
    <w:p w:rsidR="00C11050" w:rsidRDefault="00644B72" w:rsidP="003B2EB1">
      <w:pPr>
        <w:spacing w:line="276" w:lineRule="auto"/>
        <w:jc w:val="right"/>
        <w:rPr>
          <w:sz w:val="22"/>
          <w:szCs w:val="22"/>
        </w:rPr>
      </w:pPr>
      <w:r w:rsidRPr="00C11050">
        <w:rPr>
          <w:sz w:val="22"/>
          <w:szCs w:val="22"/>
        </w:rPr>
        <w:t xml:space="preserve">Maria </w:t>
      </w:r>
      <w:proofErr w:type="spellStart"/>
      <w:r w:rsidRPr="00C11050">
        <w:rPr>
          <w:sz w:val="22"/>
          <w:szCs w:val="22"/>
        </w:rPr>
        <w:t>Kowaleczko</w:t>
      </w:r>
      <w:proofErr w:type="spellEnd"/>
      <w:r w:rsidRPr="00C11050">
        <w:rPr>
          <w:sz w:val="22"/>
          <w:szCs w:val="22"/>
        </w:rPr>
        <w:t xml:space="preserve"> </w:t>
      </w:r>
      <w:r w:rsidR="00C11050">
        <w:rPr>
          <w:sz w:val="22"/>
          <w:szCs w:val="22"/>
        </w:rPr>
        <w:t>–</w:t>
      </w:r>
      <w:r w:rsidRPr="00C11050">
        <w:rPr>
          <w:sz w:val="22"/>
          <w:szCs w:val="22"/>
        </w:rPr>
        <w:t xml:space="preserve"> Miedzińska</w:t>
      </w:r>
    </w:p>
    <w:p w:rsidR="00C11050" w:rsidRDefault="00C11050" w:rsidP="00C11050">
      <w:pPr>
        <w:spacing w:line="276" w:lineRule="auto"/>
        <w:rPr>
          <w:sz w:val="22"/>
          <w:szCs w:val="22"/>
        </w:rPr>
      </w:pPr>
    </w:p>
    <w:p w:rsidR="00D45581" w:rsidRPr="00C11050" w:rsidRDefault="00D45581" w:rsidP="00C11050">
      <w:pPr>
        <w:spacing w:line="276" w:lineRule="auto"/>
        <w:rPr>
          <w:sz w:val="22"/>
          <w:szCs w:val="22"/>
          <w:u w:val="single"/>
        </w:rPr>
      </w:pPr>
      <w:r w:rsidRPr="00C11050">
        <w:rPr>
          <w:sz w:val="22"/>
          <w:szCs w:val="22"/>
          <w:u w:val="single"/>
        </w:rPr>
        <w:t xml:space="preserve">Przyjmuję do wiadomości i stosowania </w:t>
      </w:r>
    </w:p>
    <w:p w:rsidR="00D45581" w:rsidRPr="00C11050" w:rsidRDefault="00D45581" w:rsidP="00C11050">
      <w:pPr>
        <w:spacing w:line="276" w:lineRule="auto"/>
        <w:rPr>
          <w:sz w:val="22"/>
          <w:szCs w:val="22"/>
          <w:u w:val="single"/>
          <w:lang w:eastAsia="en-US"/>
        </w:rPr>
      </w:pPr>
    </w:p>
    <w:p w:rsidR="00FA44DD" w:rsidRPr="00C11050" w:rsidRDefault="00D45581" w:rsidP="00C11050">
      <w:pPr>
        <w:spacing w:line="276" w:lineRule="auto"/>
        <w:rPr>
          <w:sz w:val="22"/>
          <w:szCs w:val="22"/>
        </w:rPr>
      </w:pPr>
      <w:r w:rsidRPr="00C11050">
        <w:rPr>
          <w:sz w:val="22"/>
          <w:szCs w:val="22"/>
        </w:rPr>
        <w:t>Podpisy członków Komisji Konkursowej:</w:t>
      </w:r>
    </w:p>
    <w:p w:rsidR="00D45581" w:rsidRPr="00C11050" w:rsidRDefault="00D45581" w:rsidP="00C11050">
      <w:pPr>
        <w:spacing w:line="276" w:lineRule="auto"/>
        <w:rPr>
          <w:sz w:val="22"/>
          <w:szCs w:val="22"/>
        </w:rPr>
      </w:pPr>
    </w:p>
    <w:p w:rsidR="00D45581" w:rsidRPr="00C11050" w:rsidRDefault="00D45581" w:rsidP="00C11050">
      <w:pPr>
        <w:spacing w:line="276" w:lineRule="auto"/>
        <w:rPr>
          <w:sz w:val="22"/>
          <w:szCs w:val="22"/>
        </w:rPr>
      </w:pPr>
      <w:r w:rsidRPr="00C11050">
        <w:rPr>
          <w:sz w:val="22"/>
          <w:szCs w:val="22"/>
        </w:rPr>
        <w:t>Renata Dudek - ……………………………….</w:t>
      </w:r>
    </w:p>
    <w:p w:rsidR="00D45581" w:rsidRPr="00C11050" w:rsidRDefault="00D45581" w:rsidP="00C11050">
      <w:pPr>
        <w:spacing w:line="276" w:lineRule="auto"/>
        <w:rPr>
          <w:sz w:val="22"/>
          <w:szCs w:val="22"/>
        </w:rPr>
      </w:pPr>
    </w:p>
    <w:p w:rsidR="00D45581" w:rsidRPr="00C11050" w:rsidRDefault="00D45581" w:rsidP="00C11050">
      <w:pPr>
        <w:spacing w:line="276" w:lineRule="auto"/>
        <w:rPr>
          <w:sz w:val="22"/>
          <w:szCs w:val="22"/>
        </w:rPr>
      </w:pPr>
      <w:r w:rsidRPr="00C11050">
        <w:rPr>
          <w:sz w:val="22"/>
          <w:szCs w:val="22"/>
        </w:rPr>
        <w:t xml:space="preserve">Maria </w:t>
      </w:r>
      <w:proofErr w:type="spellStart"/>
      <w:r w:rsidRPr="00C11050">
        <w:rPr>
          <w:sz w:val="22"/>
          <w:szCs w:val="22"/>
        </w:rPr>
        <w:t>Mękarska</w:t>
      </w:r>
      <w:proofErr w:type="spellEnd"/>
      <w:r w:rsidRPr="00C11050">
        <w:rPr>
          <w:sz w:val="22"/>
          <w:szCs w:val="22"/>
        </w:rPr>
        <w:t xml:space="preserve"> - ……………………………..</w:t>
      </w:r>
    </w:p>
    <w:p w:rsidR="00FD1235" w:rsidRPr="00C11050" w:rsidRDefault="00FD1235" w:rsidP="00C11050">
      <w:pPr>
        <w:autoSpaceDN w:val="0"/>
        <w:adjustRightInd w:val="0"/>
        <w:spacing w:line="276" w:lineRule="auto"/>
        <w:rPr>
          <w:b/>
          <w:bCs/>
          <w:color w:val="000000"/>
          <w:sz w:val="22"/>
          <w:szCs w:val="22"/>
        </w:rPr>
      </w:pPr>
    </w:p>
    <w:sectPr w:rsidR="00FD1235" w:rsidRPr="00C11050" w:rsidSect="00BB37BB">
      <w:footerReference w:type="default" r:id="rId8"/>
      <w:footnotePr>
        <w:pos w:val="beneathText"/>
      </w:footnotePr>
      <w:pgSz w:w="11905" w:h="16837"/>
      <w:pgMar w:top="1418" w:right="1273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06C" w:rsidRDefault="00F4206C">
      <w:r>
        <w:separator/>
      </w:r>
    </w:p>
  </w:endnote>
  <w:endnote w:type="continuationSeparator" w:id="0">
    <w:p w:rsidR="00F4206C" w:rsidRDefault="00F42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A84" w:rsidRDefault="00E42A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06C" w:rsidRDefault="00F4206C">
      <w:r>
        <w:separator/>
      </w:r>
    </w:p>
  </w:footnote>
  <w:footnote w:type="continuationSeparator" w:id="0">
    <w:p w:rsidR="00F4206C" w:rsidRDefault="00F420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614"/>
        </w:tabs>
        <w:ind w:left="4614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719"/>
        </w:tabs>
        <w:ind w:left="719" w:hanging="435"/>
      </w:pPr>
    </w:lvl>
    <w:lvl w:ilvl="2">
      <w:start w:val="1"/>
      <w:numFmt w:val="decimal"/>
      <w:lvlText w:val="%3."/>
      <w:lvlJc w:val="left"/>
      <w:pPr>
        <w:tabs>
          <w:tab w:val="num" w:pos="1212"/>
        </w:tabs>
        <w:ind w:left="1212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</w:lvl>
    <w:lvl w:ilvl="1">
      <w:start w:val="3"/>
      <w:numFmt w:val="decimal"/>
      <w:lvlText w:val="%2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300"/>
        </w:tabs>
        <w:ind w:left="300" w:hanging="36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1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1A703DC"/>
    <w:multiLevelType w:val="hybridMultilevel"/>
    <w:tmpl w:val="2CD67A0A"/>
    <w:lvl w:ilvl="0" w:tplc="AED6B6FA">
      <w:start w:val="1"/>
      <w:numFmt w:val="upperRoman"/>
      <w:lvlText w:val="%1."/>
      <w:lvlJc w:val="left"/>
      <w:pPr>
        <w:ind w:left="298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6" w15:restartNumberingAfterBreak="0">
    <w:nsid w:val="02CC0B94"/>
    <w:multiLevelType w:val="hybridMultilevel"/>
    <w:tmpl w:val="E7DA4998"/>
    <w:lvl w:ilvl="0" w:tplc="C6FE95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34A5E09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5DA23E9"/>
    <w:multiLevelType w:val="hybridMultilevel"/>
    <w:tmpl w:val="02942574"/>
    <w:lvl w:ilvl="0" w:tplc="04150015">
      <w:start w:val="2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09B3AFE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5A56B3"/>
    <w:multiLevelType w:val="hybridMultilevel"/>
    <w:tmpl w:val="B69ABB94"/>
    <w:lvl w:ilvl="0" w:tplc="B1906A4E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16126342"/>
    <w:multiLevelType w:val="hybridMultilevel"/>
    <w:tmpl w:val="10EEE17A"/>
    <w:lvl w:ilvl="0" w:tplc="87D0A1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87A2740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4250FF"/>
    <w:multiLevelType w:val="hybridMultilevel"/>
    <w:tmpl w:val="7728ADD8"/>
    <w:lvl w:ilvl="0" w:tplc="BDC82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6009FD"/>
    <w:multiLevelType w:val="hybridMultilevel"/>
    <w:tmpl w:val="53C880CC"/>
    <w:lvl w:ilvl="0" w:tplc="297E1328">
      <w:start w:val="1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AF65B18"/>
    <w:multiLevelType w:val="hybridMultilevel"/>
    <w:tmpl w:val="80DA89F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FD4432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2EC45152"/>
    <w:multiLevelType w:val="hybridMultilevel"/>
    <w:tmpl w:val="EDC64838"/>
    <w:lvl w:ilvl="0" w:tplc="CE285928">
      <w:start w:val="1"/>
      <w:numFmt w:val="upperLetter"/>
      <w:lvlText w:val="%1."/>
      <w:lvlJc w:val="left"/>
      <w:pPr>
        <w:ind w:left="2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38" w15:restartNumberingAfterBreak="0">
    <w:nsid w:val="37307D9E"/>
    <w:multiLevelType w:val="hybridMultilevel"/>
    <w:tmpl w:val="6A1E5E7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87D0A16A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864FEA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FF15B7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0D1046"/>
    <w:multiLevelType w:val="hybridMultilevel"/>
    <w:tmpl w:val="DDA81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52F6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387927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3" w15:restartNumberingAfterBreak="0">
    <w:nsid w:val="4F96686E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4" w15:restartNumberingAfterBreak="0">
    <w:nsid w:val="57BD3507"/>
    <w:multiLevelType w:val="hybridMultilevel"/>
    <w:tmpl w:val="1D48CB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A2B728F"/>
    <w:multiLevelType w:val="hybridMultilevel"/>
    <w:tmpl w:val="3C82921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618036AA"/>
    <w:multiLevelType w:val="hybridMultilevel"/>
    <w:tmpl w:val="9ECA2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F15D64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695A65DC"/>
    <w:multiLevelType w:val="hybridMultilevel"/>
    <w:tmpl w:val="6BF63A0C"/>
    <w:lvl w:ilvl="0" w:tplc="463856D4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5D59F8"/>
    <w:multiLevelType w:val="hybridMultilevel"/>
    <w:tmpl w:val="202C9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4A4131"/>
    <w:multiLevelType w:val="hybridMultilevel"/>
    <w:tmpl w:val="7DE40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38"/>
  </w:num>
  <w:num w:numId="4">
    <w:abstractNumId w:val="34"/>
  </w:num>
  <w:num w:numId="5">
    <w:abstractNumId w:val="50"/>
  </w:num>
  <w:num w:numId="6">
    <w:abstractNumId w:val="44"/>
  </w:num>
  <w:num w:numId="7">
    <w:abstractNumId w:val="41"/>
  </w:num>
  <w:num w:numId="8">
    <w:abstractNumId w:val="36"/>
  </w:num>
  <w:num w:numId="9">
    <w:abstractNumId w:val="49"/>
  </w:num>
  <w:num w:numId="10">
    <w:abstractNumId w:val="46"/>
  </w:num>
  <w:num w:numId="11">
    <w:abstractNumId w:val="43"/>
  </w:num>
  <w:num w:numId="12">
    <w:abstractNumId w:val="30"/>
  </w:num>
  <w:num w:numId="13">
    <w:abstractNumId w:val="37"/>
  </w:num>
  <w:num w:numId="14">
    <w:abstractNumId w:val="33"/>
  </w:num>
  <w:num w:numId="15">
    <w:abstractNumId w:val="47"/>
  </w:num>
  <w:num w:numId="16">
    <w:abstractNumId w:val="35"/>
  </w:num>
  <w:num w:numId="17">
    <w:abstractNumId w:val="29"/>
  </w:num>
  <w:num w:numId="18">
    <w:abstractNumId w:val="40"/>
  </w:num>
  <w:num w:numId="19">
    <w:abstractNumId w:val="32"/>
  </w:num>
  <w:num w:numId="20">
    <w:abstractNumId w:val="39"/>
  </w:num>
  <w:num w:numId="21">
    <w:abstractNumId w:val="27"/>
  </w:num>
  <w:num w:numId="22">
    <w:abstractNumId w:val="28"/>
  </w:num>
  <w:num w:numId="23">
    <w:abstractNumId w:val="26"/>
  </w:num>
  <w:num w:numId="24">
    <w:abstractNumId w:val="45"/>
  </w:num>
  <w:num w:numId="25">
    <w:abstractNumId w:val="48"/>
  </w:num>
  <w:num w:numId="26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DC"/>
    <w:rsid w:val="00005219"/>
    <w:rsid w:val="00030892"/>
    <w:rsid w:val="00031044"/>
    <w:rsid w:val="000448AE"/>
    <w:rsid w:val="000466ED"/>
    <w:rsid w:val="0005102E"/>
    <w:rsid w:val="00057220"/>
    <w:rsid w:val="000849CE"/>
    <w:rsid w:val="0008620E"/>
    <w:rsid w:val="000B1575"/>
    <w:rsid w:val="000B4499"/>
    <w:rsid w:val="000B4519"/>
    <w:rsid w:val="000E239D"/>
    <w:rsid w:val="000E3E24"/>
    <w:rsid w:val="000F090F"/>
    <w:rsid w:val="000F2EBB"/>
    <w:rsid w:val="00124154"/>
    <w:rsid w:val="00134DE0"/>
    <w:rsid w:val="001662CC"/>
    <w:rsid w:val="00173EB5"/>
    <w:rsid w:val="001877C9"/>
    <w:rsid w:val="001A175C"/>
    <w:rsid w:val="001A2FB6"/>
    <w:rsid w:val="001A51CA"/>
    <w:rsid w:val="001C0979"/>
    <w:rsid w:val="001E673D"/>
    <w:rsid w:val="0020024E"/>
    <w:rsid w:val="00202BDE"/>
    <w:rsid w:val="00205023"/>
    <w:rsid w:val="002123A4"/>
    <w:rsid w:val="00212771"/>
    <w:rsid w:val="002324BE"/>
    <w:rsid w:val="00234D76"/>
    <w:rsid w:val="00247B93"/>
    <w:rsid w:val="002526FD"/>
    <w:rsid w:val="00254C3D"/>
    <w:rsid w:val="00254CC9"/>
    <w:rsid w:val="0025533C"/>
    <w:rsid w:val="00276FF8"/>
    <w:rsid w:val="00277C89"/>
    <w:rsid w:val="00285167"/>
    <w:rsid w:val="002A606F"/>
    <w:rsid w:val="002E3766"/>
    <w:rsid w:val="002F7021"/>
    <w:rsid w:val="003262C0"/>
    <w:rsid w:val="00334E51"/>
    <w:rsid w:val="00347453"/>
    <w:rsid w:val="00353DF8"/>
    <w:rsid w:val="003740B2"/>
    <w:rsid w:val="003B2EB1"/>
    <w:rsid w:val="003C4A9B"/>
    <w:rsid w:val="003C777A"/>
    <w:rsid w:val="003C7F8E"/>
    <w:rsid w:val="003D395F"/>
    <w:rsid w:val="003D4815"/>
    <w:rsid w:val="003E6FC5"/>
    <w:rsid w:val="004110A0"/>
    <w:rsid w:val="00413076"/>
    <w:rsid w:val="00424746"/>
    <w:rsid w:val="004278C6"/>
    <w:rsid w:val="00436DE0"/>
    <w:rsid w:val="00453654"/>
    <w:rsid w:val="004633B3"/>
    <w:rsid w:val="0047668E"/>
    <w:rsid w:val="00494BDB"/>
    <w:rsid w:val="004B4434"/>
    <w:rsid w:val="004C2C05"/>
    <w:rsid w:val="004C665D"/>
    <w:rsid w:val="005106B2"/>
    <w:rsid w:val="00512CE0"/>
    <w:rsid w:val="00514366"/>
    <w:rsid w:val="00521229"/>
    <w:rsid w:val="00524C18"/>
    <w:rsid w:val="00560EBB"/>
    <w:rsid w:val="00564E9B"/>
    <w:rsid w:val="00580232"/>
    <w:rsid w:val="00591F12"/>
    <w:rsid w:val="005A1158"/>
    <w:rsid w:val="005D6380"/>
    <w:rsid w:val="00611237"/>
    <w:rsid w:val="0063095B"/>
    <w:rsid w:val="00640E63"/>
    <w:rsid w:val="00641958"/>
    <w:rsid w:val="00644B72"/>
    <w:rsid w:val="006542D1"/>
    <w:rsid w:val="00673A3D"/>
    <w:rsid w:val="006A552E"/>
    <w:rsid w:val="006B248A"/>
    <w:rsid w:val="006E6535"/>
    <w:rsid w:val="006F5B55"/>
    <w:rsid w:val="006F63EC"/>
    <w:rsid w:val="00750477"/>
    <w:rsid w:val="0075681D"/>
    <w:rsid w:val="007712A1"/>
    <w:rsid w:val="0078656B"/>
    <w:rsid w:val="00796849"/>
    <w:rsid w:val="007F09C9"/>
    <w:rsid w:val="00806619"/>
    <w:rsid w:val="008408EB"/>
    <w:rsid w:val="00877CAA"/>
    <w:rsid w:val="0088120F"/>
    <w:rsid w:val="008835DF"/>
    <w:rsid w:val="008B44FF"/>
    <w:rsid w:val="008C4E77"/>
    <w:rsid w:val="008F1239"/>
    <w:rsid w:val="008F6192"/>
    <w:rsid w:val="00952300"/>
    <w:rsid w:val="00973291"/>
    <w:rsid w:val="009A53DC"/>
    <w:rsid w:val="009B06C8"/>
    <w:rsid w:val="009D0476"/>
    <w:rsid w:val="009E05C7"/>
    <w:rsid w:val="00A21401"/>
    <w:rsid w:val="00A2463E"/>
    <w:rsid w:val="00A300E7"/>
    <w:rsid w:val="00A53354"/>
    <w:rsid w:val="00A62DF0"/>
    <w:rsid w:val="00A63569"/>
    <w:rsid w:val="00A72CDF"/>
    <w:rsid w:val="00AA397C"/>
    <w:rsid w:val="00AB62F0"/>
    <w:rsid w:val="00AD589D"/>
    <w:rsid w:val="00AF143F"/>
    <w:rsid w:val="00B0166C"/>
    <w:rsid w:val="00B0633C"/>
    <w:rsid w:val="00B264D7"/>
    <w:rsid w:val="00B47131"/>
    <w:rsid w:val="00B55E63"/>
    <w:rsid w:val="00B61112"/>
    <w:rsid w:val="00B617B4"/>
    <w:rsid w:val="00B63293"/>
    <w:rsid w:val="00B80537"/>
    <w:rsid w:val="00B87433"/>
    <w:rsid w:val="00B95C64"/>
    <w:rsid w:val="00BA7C75"/>
    <w:rsid w:val="00BB37BB"/>
    <w:rsid w:val="00BB390B"/>
    <w:rsid w:val="00BB7952"/>
    <w:rsid w:val="00BD7891"/>
    <w:rsid w:val="00BF42AD"/>
    <w:rsid w:val="00C11050"/>
    <w:rsid w:val="00C35B78"/>
    <w:rsid w:val="00C40DE1"/>
    <w:rsid w:val="00C831D2"/>
    <w:rsid w:val="00CA4E6B"/>
    <w:rsid w:val="00CA6299"/>
    <w:rsid w:val="00CB7575"/>
    <w:rsid w:val="00CB7F56"/>
    <w:rsid w:val="00CC1BF4"/>
    <w:rsid w:val="00CC353D"/>
    <w:rsid w:val="00CC782D"/>
    <w:rsid w:val="00CF698D"/>
    <w:rsid w:val="00D054EF"/>
    <w:rsid w:val="00D065AC"/>
    <w:rsid w:val="00D0721F"/>
    <w:rsid w:val="00D3216F"/>
    <w:rsid w:val="00D33F54"/>
    <w:rsid w:val="00D4392D"/>
    <w:rsid w:val="00D444A0"/>
    <w:rsid w:val="00D45581"/>
    <w:rsid w:val="00D518FF"/>
    <w:rsid w:val="00D911A9"/>
    <w:rsid w:val="00D9738F"/>
    <w:rsid w:val="00DC1665"/>
    <w:rsid w:val="00DC22CB"/>
    <w:rsid w:val="00DD0D65"/>
    <w:rsid w:val="00DD22D8"/>
    <w:rsid w:val="00E01D13"/>
    <w:rsid w:val="00E2142A"/>
    <w:rsid w:val="00E31FF9"/>
    <w:rsid w:val="00E42A84"/>
    <w:rsid w:val="00E4428B"/>
    <w:rsid w:val="00E63081"/>
    <w:rsid w:val="00E9248B"/>
    <w:rsid w:val="00ED0218"/>
    <w:rsid w:val="00EE57B6"/>
    <w:rsid w:val="00EE5B33"/>
    <w:rsid w:val="00F1403C"/>
    <w:rsid w:val="00F1524A"/>
    <w:rsid w:val="00F26ABD"/>
    <w:rsid w:val="00F4206C"/>
    <w:rsid w:val="00F635C0"/>
    <w:rsid w:val="00F6693D"/>
    <w:rsid w:val="00F970C6"/>
    <w:rsid w:val="00FA44DD"/>
    <w:rsid w:val="00FA79AC"/>
    <w:rsid w:val="00FD1235"/>
    <w:rsid w:val="00FF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FE48D62B-E300-4D3C-9AE2-FC89D73F6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3B2EB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FD1235"/>
    <w:pPr>
      <w:widowControl/>
      <w:suppressAutoHyphens w:val="0"/>
      <w:autoSpaceDE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Pr>
      <w:b w:val="0"/>
      <w:bCs w:val="0"/>
    </w:rPr>
  </w:style>
  <w:style w:type="character" w:customStyle="1" w:styleId="WW8Num3z0">
    <w:name w:val="WW8Num3z0"/>
    <w:rPr>
      <w:b w:val="0"/>
      <w:bCs w:val="0"/>
    </w:rPr>
  </w:style>
  <w:style w:type="character" w:customStyle="1" w:styleId="WW8Num4z0">
    <w:name w:val="WW8Num4z0"/>
    <w:rPr>
      <w:b w:val="0"/>
      <w:bCs w:val="0"/>
    </w:rPr>
  </w:style>
  <w:style w:type="character" w:customStyle="1" w:styleId="WW8Num5z0">
    <w:name w:val="WW8Num5z0"/>
    <w:rPr>
      <w:b w:val="0"/>
      <w:bCs w:val="0"/>
    </w:rPr>
  </w:style>
  <w:style w:type="character" w:customStyle="1" w:styleId="WW8Num6z0">
    <w:name w:val="WW8Num6z0"/>
    <w:rPr>
      <w:b w:val="0"/>
      <w:bCs w:val="0"/>
    </w:rPr>
  </w:style>
  <w:style w:type="character" w:customStyle="1" w:styleId="WW8Num7z0">
    <w:name w:val="WW8Num7z0"/>
    <w:rPr>
      <w:b w:val="0"/>
      <w:bCs w:val="0"/>
    </w:rPr>
  </w:style>
  <w:style w:type="character" w:customStyle="1" w:styleId="WW8Num8z0">
    <w:name w:val="WW8Num8z0"/>
    <w:rPr>
      <w:b w:val="0"/>
      <w:bCs w:val="0"/>
    </w:rPr>
  </w:style>
  <w:style w:type="character" w:customStyle="1" w:styleId="WW8Num9z0">
    <w:name w:val="WW8Num9z0"/>
    <w:rPr>
      <w:b w:val="0"/>
      <w:bCs w:val="0"/>
    </w:rPr>
  </w:style>
  <w:style w:type="character" w:customStyle="1" w:styleId="WW8Num10z0">
    <w:name w:val="WW8Num10z0"/>
    <w:rPr>
      <w:b w:val="0"/>
      <w:bCs w:val="0"/>
    </w:rPr>
  </w:style>
  <w:style w:type="character" w:customStyle="1" w:styleId="WW8Num13z0">
    <w:name w:val="WW8Num13z0"/>
    <w:rPr>
      <w:b w:val="0"/>
      <w:bCs w:val="0"/>
    </w:rPr>
  </w:style>
  <w:style w:type="character" w:customStyle="1" w:styleId="WW8Num14z1">
    <w:name w:val="WW8Num14z1"/>
    <w:rPr>
      <w:b w:val="0"/>
      <w:bCs w:val="0"/>
    </w:rPr>
  </w:style>
  <w:style w:type="character" w:customStyle="1" w:styleId="WW8Num19z0">
    <w:name w:val="WW8Num19z0"/>
    <w:rPr>
      <w:b w:val="0"/>
      <w:bCs w:val="0"/>
    </w:rPr>
  </w:style>
  <w:style w:type="character" w:customStyle="1" w:styleId="WW8Num22z0">
    <w:name w:val="WW8Num22z0"/>
    <w:rPr>
      <w:b w:val="0"/>
      <w:bCs w:val="0"/>
    </w:rPr>
  </w:style>
  <w:style w:type="character" w:customStyle="1" w:styleId="WW8Num23z0">
    <w:name w:val="WW8Num23z0"/>
    <w:rPr>
      <w:sz w:val="24"/>
      <w:szCs w:val="24"/>
    </w:rPr>
  </w:style>
  <w:style w:type="character" w:customStyle="1" w:styleId="WW8Num24z0">
    <w:name w:val="WW8Num24z0"/>
    <w:rPr>
      <w:b w:val="0"/>
      <w:bCs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eastAsia="Tahoma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character" w:customStyle="1" w:styleId="Nagwek3Znak">
    <w:name w:val="Nagłówek 3 Znak"/>
    <w:link w:val="Nagwek3"/>
    <w:uiPriority w:val="9"/>
    <w:rsid w:val="00FD123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FD1235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FD1235"/>
    <w:rPr>
      <w:b/>
      <w:bCs/>
    </w:rPr>
  </w:style>
  <w:style w:type="character" w:customStyle="1" w:styleId="apple-converted-space">
    <w:name w:val="apple-converted-space"/>
    <w:rsid w:val="00FD1235"/>
  </w:style>
  <w:style w:type="paragraph" w:styleId="Tekstdymka">
    <w:name w:val="Balloon Text"/>
    <w:basedOn w:val="Normalny"/>
    <w:link w:val="TekstdymkaZnak"/>
    <w:rsid w:val="00CB75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B757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rsid w:val="0087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77CAA"/>
    <w:rPr>
      <w:rFonts w:ascii="Arial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277C89"/>
    <w:pPr>
      <w:ind w:left="708"/>
    </w:pPr>
  </w:style>
  <w:style w:type="character" w:styleId="Hipercze">
    <w:name w:val="Hyperlink"/>
    <w:rsid w:val="00B47131"/>
    <w:rPr>
      <w:color w:val="0000FF"/>
      <w:u w:val="single"/>
    </w:rPr>
  </w:style>
  <w:style w:type="table" w:styleId="Tabela-Siatka">
    <w:name w:val="Table Grid"/>
    <w:basedOn w:val="Standardowy"/>
    <w:rsid w:val="006F5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rsid w:val="00B874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rsid w:val="00B8743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rsid w:val="00B8743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ny"/>
    <w:rsid w:val="00B87433"/>
    <w:pPr>
      <w:spacing w:line="278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B2EB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0FF4E-C177-4BB6-90EE-C0CD45C1A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NABORU NA WOLNE STANOWISKA URZĘDNICZE</vt:lpstr>
    </vt:vector>
  </TitlesOfParts>
  <Company>dom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NABORU NA WOLNE STANOWISKA URZĘDNICZE</dc:title>
  <dc:subject/>
  <dc:creator>Wójcicki Tomasz</dc:creator>
  <cp:keywords/>
  <cp:lastModifiedBy>admin</cp:lastModifiedBy>
  <cp:revision>3</cp:revision>
  <cp:lastPrinted>2019-08-13T11:30:00Z</cp:lastPrinted>
  <dcterms:created xsi:type="dcterms:W3CDTF">2025-04-03T18:05:00Z</dcterms:created>
  <dcterms:modified xsi:type="dcterms:W3CDTF">2025-06-18T08:35:00Z</dcterms:modified>
</cp:coreProperties>
</file>