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8E2" w:rsidRPr="00A97DEA" w:rsidRDefault="00D77A47" w:rsidP="00A97DEA">
      <w:pPr>
        <w:pStyle w:val="Nagwek3"/>
        <w:jc w:val="center"/>
        <w:rPr>
          <w:b/>
          <w:color w:val="auto"/>
          <w:sz w:val="28"/>
          <w:szCs w:val="28"/>
        </w:rPr>
      </w:pPr>
      <w:r w:rsidRPr="00A97DEA">
        <w:rPr>
          <w:b/>
          <w:color w:val="auto"/>
          <w:sz w:val="28"/>
          <w:szCs w:val="28"/>
        </w:rPr>
        <w:t>ZARZĄDZENIE NR 6</w:t>
      </w:r>
      <w:r w:rsidR="00274B31" w:rsidRPr="00A97DEA">
        <w:rPr>
          <w:b/>
          <w:color w:val="auto"/>
          <w:sz w:val="28"/>
          <w:szCs w:val="28"/>
        </w:rPr>
        <w:t>/2020</w:t>
      </w:r>
    </w:p>
    <w:p w:rsidR="006948E2" w:rsidRPr="00A97DEA" w:rsidRDefault="006948E2" w:rsidP="00A97DEA">
      <w:pPr>
        <w:pStyle w:val="Nagwek3"/>
        <w:jc w:val="center"/>
        <w:rPr>
          <w:b/>
          <w:color w:val="auto"/>
          <w:sz w:val="28"/>
          <w:szCs w:val="28"/>
        </w:rPr>
      </w:pPr>
      <w:r w:rsidRPr="00A97DEA">
        <w:rPr>
          <w:b/>
          <w:color w:val="auto"/>
          <w:sz w:val="28"/>
          <w:szCs w:val="28"/>
        </w:rPr>
        <w:t>Dyrektora Bursy Miejskiej</w:t>
      </w:r>
    </w:p>
    <w:p w:rsidR="006948E2" w:rsidRPr="00A97DEA" w:rsidRDefault="006948E2" w:rsidP="00A97DEA">
      <w:pPr>
        <w:pStyle w:val="Nagwek3"/>
        <w:jc w:val="center"/>
        <w:rPr>
          <w:b/>
          <w:color w:val="auto"/>
          <w:sz w:val="28"/>
          <w:szCs w:val="28"/>
        </w:rPr>
      </w:pPr>
      <w:r w:rsidRPr="00A97DEA">
        <w:rPr>
          <w:b/>
          <w:color w:val="auto"/>
          <w:sz w:val="28"/>
          <w:szCs w:val="28"/>
        </w:rPr>
        <w:t>z dnia</w:t>
      </w:r>
      <w:r w:rsidR="00E07409" w:rsidRPr="00A97DEA">
        <w:rPr>
          <w:b/>
          <w:color w:val="auto"/>
          <w:sz w:val="28"/>
          <w:szCs w:val="28"/>
        </w:rPr>
        <w:t xml:space="preserve"> 15 </w:t>
      </w:r>
      <w:r w:rsidR="00274B31" w:rsidRPr="00A97DEA">
        <w:rPr>
          <w:b/>
          <w:color w:val="auto"/>
          <w:sz w:val="28"/>
          <w:szCs w:val="28"/>
        </w:rPr>
        <w:t>września 2020</w:t>
      </w:r>
      <w:r w:rsidR="0091149D" w:rsidRPr="00A97DEA">
        <w:rPr>
          <w:b/>
          <w:color w:val="auto"/>
          <w:sz w:val="28"/>
          <w:szCs w:val="28"/>
        </w:rPr>
        <w:t>r.</w:t>
      </w:r>
    </w:p>
    <w:p w:rsidR="006948E2" w:rsidRPr="00452AC7" w:rsidRDefault="006948E2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252454" w:rsidRDefault="00D77A47" w:rsidP="00C27D0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zmieniające</w:t>
      </w:r>
      <w:r w:rsidR="00274B31">
        <w:rPr>
          <w:rFonts w:ascii="Arial" w:hAnsi="Arial" w:cs="Arial"/>
          <w:sz w:val="22"/>
          <w:szCs w:val="22"/>
        </w:rPr>
        <w:t xml:space="preserve"> Zarządzenia nr 11/2019 </w:t>
      </w:r>
      <w:r w:rsidR="003647EC">
        <w:rPr>
          <w:rFonts w:ascii="Arial" w:hAnsi="Arial" w:cs="Arial"/>
          <w:sz w:val="22"/>
          <w:szCs w:val="22"/>
        </w:rPr>
        <w:t xml:space="preserve">Dyrektora Bursy Miejskiej </w:t>
      </w:r>
      <w:r w:rsidR="00274B31">
        <w:rPr>
          <w:rFonts w:ascii="Arial" w:hAnsi="Arial" w:cs="Arial"/>
          <w:sz w:val="22"/>
          <w:szCs w:val="22"/>
        </w:rPr>
        <w:t>z dnia 13</w:t>
      </w:r>
      <w:r w:rsidR="003647EC">
        <w:rPr>
          <w:rFonts w:ascii="Arial" w:hAnsi="Arial" w:cs="Arial"/>
          <w:sz w:val="22"/>
          <w:szCs w:val="22"/>
        </w:rPr>
        <w:t>.05.2019r.</w:t>
      </w:r>
      <w:r w:rsidR="00274B31">
        <w:rPr>
          <w:rFonts w:ascii="Arial" w:hAnsi="Arial" w:cs="Arial"/>
          <w:sz w:val="22"/>
          <w:szCs w:val="22"/>
        </w:rPr>
        <w:t xml:space="preserve"> w sprawie </w:t>
      </w:r>
      <w:r w:rsidR="00051E34">
        <w:rPr>
          <w:rFonts w:ascii="Arial" w:hAnsi="Arial" w:cs="Arial"/>
          <w:sz w:val="22"/>
          <w:szCs w:val="22"/>
        </w:rPr>
        <w:t xml:space="preserve"> </w:t>
      </w:r>
      <w:r w:rsidR="00D55740">
        <w:rPr>
          <w:rFonts w:ascii="Arial" w:hAnsi="Arial" w:cs="Arial"/>
          <w:sz w:val="22"/>
          <w:szCs w:val="22"/>
        </w:rPr>
        <w:t>wprowadzenia</w:t>
      </w:r>
      <w:r w:rsidR="00366071">
        <w:rPr>
          <w:rFonts w:ascii="Arial" w:hAnsi="Arial" w:cs="Arial"/>
          <w:sz w:val="22"/>
          <w:szCs w:val="22"/>
        </w:rPr>
        <w:t xml:space="preserve"> </w:t>
      </w:r>
      <w:r w:rsidR="00252454">
        <w:rPr>
          <w:rFonts w:ascii="Arial" w:hAnsi="Arial" w:cs="Arial"/>
          <w:sz w:val="22"/>
          <w:szCs w:val="22"/>
        </w:rPr>
        <w:t>Regulaminu Zakładowego Funduszu Świadczeń Socjalnych w</w:t>
      </w:r>
      <w:r w:rsidR="00B16864">
        <w:rPr>
          <w:rFonts w:ascii="Arial" w:hAnsi="Arial" w:cs="Arial"/>
          <w:sz w:val="22"/>
          <w:szCs w:val="22"/>
        </w:rPr>
        <w:t> </w:t>
      </w:r>
      <w:r w:rsidR="00252454">
        <w:rPr>
          <w:rFonts w:ascii="Arial" w:hAnsi="Arial" w:cs="Arial"/>
          <w:sz w:val="22"/>
          <w:szCs w:val="22"/>
        </w:rPr>
        <w:t>Bursie Miejskiej w Częstochowie</w:t>
      </w:r>
    </w:p>
    <w:p w:rsidR="00223E85" w:rsidRDefault="00223E85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223E85" w:rsidRDefault="00970777" w:rsidP="00C27D0C">
      <w:pPr>
        <w:spacing w:line="276" w:lineRule="auto"/>
        <w:rPr>
          <w:rFonts w:ascii="Arial" w:hAnsi="Arial" w:cs="Arial"/>
          <w:sz w:val="22"/>
          <w:szCs w:val="22"/>
        </w:rPr>
      </w:pPr>
      <w:r w:rsidRPr="0006160D">
        <w:rPr>
          <w:rFonts w:ascii="Arial" w:hAnsi="Arial" w:cs="Arial"/>
          <w:sz w:val="22"/>
          <w:szCs w:val="22"/>
        </w:rPr>
        <w:t xml:space="preserve">Na podstawie </w:t>
      </w:r>
      <w:r w:rsidR="00223E85" w:rsidRPr="0006160D">
        <w:rPr>
          <w:rFonts w:ascii="Arial" w:hAnsi="Arial" w:cs="Arial"/>
          <w:sz w:val="22"/>
          <w:szCs w:val="22"/>
        </w:rPr>
        <w:t xml:space="preserve">Ustawy z dnia 4 marca 1994 r. o zakładowym funduszu świadczeń socjalnych (tj. </w:t>
      </w:r>
      <w:r w:rsidRPr="0006160D">
        <w:rPr>
          <w:rFonts w:ascii="Arial" w:hAnsi="Arial" w:cs="Arial"/>
          <w:sz w:val="22"/>
          <w:szCs w:val="22"/>
        </w:rPr>
        <w:t>Dz. U. z 2018 r., poz. 1316). ,</w:t>
      </w:r>
      <w:r w:rsidR="00223E85" w:rsidRPr="0006160D">
        <w:rPr>
          <w:rFonts w:ascii="Arial" w:hAnsi="Arial" w:cs="Arial"/>
          <w:sz w:val="22"/>
          <w:szCs w:val="22"/>
        </w:rPr>
        <w:t xml:space="preserve"> Rozporządzenia Ministra Pracy i Polityki Społecznej z dnia 9 marca 2009 r. w sprawie sposobu ustalania przeciętnej liczby zatrudnionych w celu naliczania odpisu na zakładowy fundusz świadczeń socjalnych (Dz. U</w:t>
      </w:r>
      <w:r w:rsidRPr="0006160D">
        <w:rPr>
          <w:rFonts w:ascii="Arial" w:hAnsi="Arial" w:cs="Arial"/>
          <w:sz w:val="22"/>
          <w:szCs w:val="22"/>
        </w:rPr>
        <w:t>. z 2009 r. Nr 43, poz. 349),</w:t>
      </w:r>
      <w:r w:rsidR="00223E85" w:rsidRPr="0006160D">
        <w:rPr>
          <w:rFonts w:ascii="Arial" w:hAnsi="Arial" w:cs="Arial"/>
          <w:sz w:val="22"/>
          <w:szCs w:val="22"/>
        </w:rPr>
        <w:t xml:space="preserve"> Ustawy z dnia 23 maja 1991 r. o związkach zawodowych (Dz. U. z 2015 r., poz. 1881 oraz z 2018 r. poz.16</w:t>
      </w:r>
      <w:r w:rsidRPr="0006160D">
        <w:rPr>
          <w:rFonts w:ascii="Arial" w:hAnsi="Arial" w:cs="Arial"/>
          <w:sz w:val="22"/>
          <w:szCs w:val="22"/>
        </w:rPr>
        <w:t xml:space="preserve">08), </w:t>
      </w:r>
      <w:r w:rsidR="00223E85" w:rsidRPr="0006160D">
        <w:rPr>
          <w:rFonts w:ascii="Arial" w:hAnsi="Arial" w:cs="Arial"/>
          <w:sz w:val="22"/>
          <w:szCs w:val="22"/>
        </w:rPr>
        <w:t xml:space="preserve"> Ustawy z dnia 26.07.1991 r. o podatku dochodowym od osób fizycznych </w:t>
      </w:r>
      <w:r w:rsidRPr="0006160D">
        <w:rPr>
          <w:rFonts w:ascii="Arial" w:hAnsi="Arial" w:cs="Arial"/>
          <w:sz w:val="22"/>
          <w:szCs w:val="22"/>
        </w:rPr>
        <w:t xml:space="preserve">( tj. Dz.U. 2018 poz. 1509), </w:t>
      </w:r>
      <w:r w:rsidR="00223E85" w:rsidRPr="0006160D">
        <w:rPr>
          <w:rFonts w:ascii="Arial" w:hAnsi="Arial" w:cs="Arial"/>
          <w:sz w:val="22"/>
          <w:szCs w:val="22"/>
        </w:rPr>
        <w:t>Rozporządzenie Parlamentu Europejskiego i Rady (UE) 2016/679 z 27 kwietnia 2016 r. w sprawie ochrony osób fizycznych w związku z przetwarzaniem danych osobowych i w sprawie swobodnego przepływu takich danych oraz uchylenia dyrektywy 95/46/WE, RODO (Dz. Urz. UE z 2016 r. L 119, s. 1)</w:t>
      </w:r>
      <w:r w:rsidRPr="0006160D">
        <w:rPr>
          <w:rFonts w:ascii="Arial" w:hAnsi="Arial" w:cs="Arial"/>
          <w:sz w:val="22"/>
          <w:szCs w:val="22"/>
        </w:rPr>
        <w:t>, Ustawy z 21 lutego 2019r. o zmianie niektórych ustaw w związku z zapewnieniem stosowania Rozporządzenia Parlamentu Europejskiego i Rady (UE) 2016/679 z dnia 27 kwietnia 2016r. w sprawie ochrony osób fizycznych w związku z przetwarzaniem danych osobowych i w sprawie swobodnego przepływu takich danych or</w:t>
      </w:r>
      <w:r w:rsidR="00D77A47">
        <w:rPr>
          <w:rFonts w:ascii="Arial" w:hAnsi="Arial" w:cs="Arial"/>
          <w:sz w:val="22"/>
          <w:szCs w:val="22"/>
        </w:rPr>
        <w:t>az uchylenia dyrektywy 95/46/WE</w:t>
      </w:r>
    </w:p>
    <w:p w:rsidR="00D77A47" w:rsidRDefault="00D77A47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D77A47" w:rsidRDefault="00D77A47" w:rsidP="00C27D0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zarządzam, co następuje:</w:t>
      </w:r>
    </w:p>
    <w:p w:rsidR="00CF6607" w:rsidRPr="0006160D" w:rsidRDefault="00CF6607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352447" w:rsidRPr="0006160D" w:rsidRDefault="00352447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CF6607" w:rsidRDefault="00CF6607" w:rsidP="00C27D0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6160D">
        <w:rPr>
          <w:rFonts w:ascii="Arial" w:hAnsi="Arial" w:cs="Arial"/>
          <w:sz w:val="22"/>
          <w:szCs w:val="22"/>
        </w:rPr>
        <w:t>§ 1</w:t>
      </w:r>
    </w:p>
    <w:p w:rsidR="00B403D1" w:rsidRDefault="00B403D1" w:rsidP="00C27D0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Usuwa się z załącznika nr 4, 5, 6, 7 do Regulaminu  klazulę informacyjną.</w:t>
      </w:r>
    </w:p>
    <w:p w:rsidR="00B403D1" w:rsidRPr="0006160D" w:rsidRDefault="00B403D1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B403D1" w:rsidRDefault="00B403D1" w:rsidP="00C27D0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6160D">
        <w:rPr>
          <w:rFonts w:ascii="Arial" w:hAnsi="Arial" w:cs="Arial"/>
          <w:sz w:val="22"/>
          <w:szCs w:val="22"/>
        </w:rPr>
        <w:t>§ 2</w:t>
      </w:r>
    </w:p>
    <w:p w:rsidR="00037D57" w:rsidRDefault="00037D57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037D57" w:rsidRDefault="00037D57" w:rsidP="00C27D0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Dodaje się §</w:t>
      </w:r>
      <w:r w:rsidR="00D77A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8a do Regulaminu Świadczeń Socjalnych w Bursie Miejskiej w Częstochowie.</w:t>
      </w:r>
    </w:p>
    <w:p w:rsidR="00037D57" w:rsidRDefault="00037D57" w:rsidP="00C27D0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Otrzymuje on brzmienie: </w:t>
      </w:r>
    </w:p>
    <w:p w:rsidR="00A64495" w:rsidRPr="0006160D" w:rsidRDefault="00037D57" w:rsidP="00C27D0C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D44E38">
        <w:rPr>
          <w:rFonts w:ascii="Arial" w:hAnsi="Arial" w:cs="Arial"/>
          <w:sz w:val="22"/>
          <w:szCs w:val="22"/>
        </w:rPr>
        <w:t>Każda osob</w:t>
      </w:r>
      <w:r w:rsidR="002960DD">
        <w:rPr>
          <w:rFonts w:ascii="Arial" w:hAnsi="Arial" w:cs="Arial"/>
          <w:sz w:val="22"/>
          <w:szCs w:val="22"/>
        </w:rPr>
        <w:t>a uprawniona do korzystania z  Zakładowego Funduszu Świadczeń S</w:t>
      </w:r>
      <w:r w:rsidRPr="00D44E38">
        <w:rPr>
          <w:rFonts w:ascii="Arial" w:hAnsi="Arial" w:cs="Arial"/>
          <w:sz w:val="22"/>
          <w:szCs w:val="22"/>
        </w:rPr>
        <w:t xml:space="preserve">ocjalnych zobowiązana jest do zapoznania się z treścią klauzuli informacyjnej dotyczącej ochrony danych osobowych, która stanowi załącznik nr </w:t>
      </w:r>
      <w:r w:rsidRPr="00B403D1">
        <w:rPr>
          <w:rFonts w:ascii="Arial" w:hAnsi="Arial" w:cs="Arial"/>
          <w:sz w:val="22"/>
          <w:szCs w:val="22"/>
        </w:rPr>
        <w:t xml:space="preserve">10 </w:t>
      </w:r>
      <w:r w:rsidRPr="00D44E38">
        <w:rPr>
          <w:rFonts w:ascii="Arial" w:hAnsi="Arial" w:cs="Arial"/>
          <w:sz w:val="22"/>
          <w:szCs w:val="22"/>
        </w:rPr>
        <w:t>do niniejszego Regulaminu.</w:t>
      </w:r>
      <w:r>
        <w:rPr>
          <w:rFonts w:ascii="Arial" w:hAnsi="Arial" w:cs="Arial"/>
          <w:sz w:val="22"/>
          <w:szCs w:val="22"/>
        </w:rPr>
        <w:t>”</w:t>
      </w:r>
    </w:p>
    <w:p w:rsidR="00CF6607" w:rsidRDefault="00037D57" w:rsidP="00C27D0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3</w:t>
      </w:r>
    </w:p>
    <w:p w:rsidR="001E60F3" w:rsidRDefault="001E60F3" w:rsidP="00C27D0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Ulega zmianie § 17 ust. 1 Regulaminu. Otrzymuje on brzmienie:</w:t>
      </w:r>
    </w:p>
    <w:p w:rsidR="001E60F3" w:rsidRDefault="001E60F3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1E60F3" w:rsidRPr="0006160D" w:rsidRDefault="001E60F3" w:rsidP="00C27D0C">
      <w:pPr>
        <w:widowControl w:val="0"/>
        <w:tabs>
          <w:tab w:val="left" w:pos="284"/>
        </w:tabs>
        <w:autoSpaceDE w:val="0"/>
        <w:spacing w:line="276" w:lineRule="auto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06160D">
        <w:rPr>
          <w:rFonts w:ascii="Arial" w:hAnsi="Arial" w:cs="Arial"/>
          <w:iCs/>
          <w:sz w:val="22"/>
          <w:szCs w:val="22"/>
        </w:rPr>
        <w:t>Pomoc finansowa dla osób uprawnionych przyznawana jest na wniosek osob</w:t>
      </w:r>
      <w:r>
        <w:rPr>
          <w:rFonts w:ascii="Arial" w:hAnsi="Arial" w:cs="Arial"/>
          <w:iCs/>
          <w:sz w:val="22"/>
          <w:szCs w:val="22"/>
        </w:rPr>
        <w:t>y uprawnionej nie częściej niż 1 raz w roku kalendarzowym”.</w:t>
      </w:r>
    </w:p>
    <w:p w:rsidR="001E60F3" w:rsidRPr="0006160D" w:rsidRDefault="001E60F3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1E60F3" w:rsidRPr="0006160D" w:rsidRDefault="001E60F3" w:rsidP="00C27D0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6160D">
        <w:rPr>
          <w:rFonts w:ascii="Arial" w:hAnsi="Arial" w:cs="Arial"/>
          <w:sz w:val="22"/>
          <w:szCs w:val="22"/>
        </w:rPr>
        <w:t xml:space="preserve">§ </w:t>
      </w:r>
      <w:r>
        <w:rPr>
          <w:rFonts w:ascii="Arial" w:hAnsi="Arial" w:cs="Arial"/>
          <w:sz w:val="22"/>
          <w:szCs w:val="22"/>
        </w:rPr>
        <w:t>4</w:t>
      </w:r>
    </w:p>
    <w:p w:rsidR="00A64495" w:rsidRPr="0006160D" w:rsidRDefault="00A64495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352447" w:rsidRPr="0006160D" w:rsidRDefault="003647EC" w:rsidP="00C27D0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Zmiany do </w:t>
      </w:r>
      <w:r w:rsidR="00252454" w:rsidRPr="0006160D">
        <w:rPr>
          <w:rFonts w:ascii="Arial" w:hAnsi="Arial" w:cs="Arial"/>
          <w:sz w:val="22"/>
          <w:szCs w:val="22"/>
        </w:rPr>
        <w:t>Regulamin</w:t>
      </w:r>
      <w:r>
        <w:rPr>
          <w:rFonts w:ascii="Arial" w:hAnsi="Arial" w:cs="Arial"/>
          <w:sz w:val="22"/>
          <w:szCs w:val="22"/>
        </w:rPr>
        <w:t>u</w:t>
      </w:r>
      <w:r w:rsidR="00252454" w:rsidRPr="0006160D">
        <w:rPr>
          <w:rFonts w:ascii="Arial" w:hAnsi="Arial" w:cs="Arial"/>
          <w:sz w:val="22"/>
          <w:szCs w:val="22"/>
        </w:rPr>
        <w:t xml:space="preserve"> został</w:t>
      </w:r>
      <w:r>
        <w:rPr>
          <w:rFonts w:ascii="Arial" w:hAnsi="Arial" w:cs="Arial"/>
          <w:sz w:val="22"/>
          <w:szCs w:val="22"/>
        </w:rPr>
        <w:t>y uzgodnione</w:t>
      </w:r>
      <w:r w:rsidR="00252454" w:rsidRPr="0006160D">
        <w:rPr>
          <w:rFonts w:ascii="Arial" w:hAnsi="Arial" w:cs="Arial"/>
          <w:sz w:val="22"/>
          <w:szCs w:val="22"/>
        </w:rPr>
        <w:t xml:space="preserve"> z zakładowymi organizacjami związkowymi działającymi w</w:t>
      </w:r>
      <w:r w:rsidR="002C76FA" w:rsidRPr="0006160D">
        <w:rPr>
          <w:rFonts w:ascii="Arial" w:hAnsi="Arial" w:cs="Arial"/>
          <w:sz w:val="22"/>
          <w:szCs w:val="22"/>
        </w:rPr>
        <w:t> </w:t>
      </w:r>
      <w:r w:rsidR="00252454" w:rsidRPr="0006160D">
        <w:rPr>
          <w:rFonts w:ascii="Arial" w:hAnsi="Arial" w:cs="Arial"/>
          <w:sz w:val="22"/>
          <w:szCs w:val="22"/>
        </w:rPr>
        <w:t>Bursie Miejskiej.</w:t>
      </w:r>
    </w:p>
    <w:p w:rsidR="00352447" w:rsidRPr="0006160D" w:rsidRDefault="00352447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CF6607" w:rsidRPr="0006160D" w:rsidRDefault="00CF6607" w:rsidP="00C27D0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6160D">
        <w:rPr>
          <w:rFonts w:ascii="Arial" w:hAnsi="Arial" w:cs="Arial"/>
          <w:sz w:val="22"/>
          <w:szCs w:val="22"/>
        </w:rPr>
        <w:t xml:space="preserve">§ </w:t>
      </w:r>
      <w:r w:rsidR="001E60F3">
        <w:rPr>
          <w:rFonts w:ascii="Arial" w:hAnsi="Arial" w:cs="Arial"/>
          <w:sz w:val="22"/>
          <w:szCs w:val="22"/>
        </w:rPr>
        <w:t>5</w:t>
      </w:r>
    </w:p>
    <w:p w:rsidR="00A64495" w:rsidRPr="0006160D" w:rsidRDefault="00A64495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252454" w:rsidRDefault="003647EC" w:rsidP="00C27D0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Traci moc zarządzenie nr 11</w:t>
      </w:r>
      <w:r w:rsidR="00252454" w:rsidRPr="0006160D">
        <w:rPr>
          <w:rFonts w:ascii="Arial" w:hAnsi="Arial" w:cs="Arial"/>
          <w:sz w:val="22"/>
          <w:szCs w:val="22"/>
        </w:rPr>
        <w:t>/201</w:t>
      </w:r>
      <w:r>
        <w:rPr>
          <w:rFonts w:ascii="Arial" w:hAnsi="Arial" w:cs="Arial"/>
          <w:sz w:val="22"/>
          <w:szCs w:val="22"/>
        </w:rPr>
        <w:t>9</w:t>
      </w:r>
      <w:r w:rsidR="00252454" w:rsidRPr="0006160D">
        <w:rPr>
          <w:rFonts w:ascii="Arial" w:hAnsi="Arial" w:cs="Arial"/>
          <w:sz w:val="22"/>
          <w:szCs w:val="22"/>
        </w:rPr>
        <w:t xml:space="preserve"> Dy</w:t>
      </w:r>
      <w:r w:rsidR="00241D07" w:rsidRPr="0006160D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ektora Bursy Miejskiej z dnia 13 maja 2019</w:t>
      </w:r>
      <w:r w:rsidR="00252454" w:rsidRPr="0006160D">
        <w:rPr>
          <w:rFonts w:ascii="Arial" w:hAnsi="Arial" w:cs="Arial"/>
          <w:sz w:val="22"/>
          <w:szCs w:val="22"/>
        </w:rPr>
        <w:t>r. w</w:t>
      </w:r>
      <w:r w:rsidR="002C76FA" w:rsidRPr="0006160D">
        <w:rPr>
          <w:rFonts w:ascii="Arial" w:hAnsi="Arial" w:cs="Arial"/>
          <w:sz w:val="22"/>
          <w:szCs w:val="22"/>
        </w:rPr>
        <w:t> </w:t>
      </w:r>
      <w:r w:rsidR="00252454" w:rsidRPr="0006160D">
        <w:rPr>
          <w:rFonts w:ascii="Arial" w:hAnsi="Arial" w:cs="Arial"/>
          <w:sz w:val="22"/>
          <w:szCs w:val="22"/>
        </w:rPr>
        <w:t>sprawie wprowadzenia Regulaminu Zakładowego Funduszu Świadczeń Socjalnych w</w:t>
      </w:r>
      <w:r w:rsidR="002C76FA" w:rsidRPr="0006160D">
        <w:rPr>
          <w:rFonts w:ascii="Arial" w:hAnsi="Arial" w:cs="Arial"/>
          <w:sz w:val="22"/>
          <w:szCs w:val="22"/>
        </w:rPr>
        <w:t> </w:t>
      </w:r>
      <w:r w:rsidR="00252454" w:rsidRPr="0006160D">
        <w:rPr>
          <w:rFonts w:ascii="Arial" w:hAnsi="Arial" w:cs="Arial"/>
          <w:sz w:val="22"/>
          <w:szCs w:val="22"/>
        </w:rPr>
        <w:t>Bursie Miejskiej w Częstochowie</w:t>
      </w:r>
      <w:r w:rsidR="00B403D1">
        <w:rPr>
          <w:rFonts w:ascii="Arial" w:hAnsi="Arial" w:cs="Arial"/>
          <w:sz w:val="22"/>
          <w:szCs w:val="22"/>
        </w:rPr>
        <w:t>.</w:t>
      </w:r>
    </w:p>
    <w:p w:rsidR="00B403D1" w:rsidRPr="0006160D" w:rsidRDefault="00B403D1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1E60F3" w:rsidRDefault="001E60F3" w:rsidP="00C27D0C">
      <w:pPr>
        <w:spacing w:line="276" w:lineRule="auto"/>
        <w:rPr>
          <w:rFonts w:ascii="Arial" w:hAnsi="Arial" w:cs="Arial"/>
          <w:sz w:val="22"/>
          <w:szCs w:val="22"/>
        </w:rPr>
      </w:pPr>
    </w:p>
    <w:p w:rsidR="00252454" w:rsidRPr="0006160D" w:rsidRDefault="001E60F3" w:rsidP="00C27D0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6</w:t>
      </w:r>
    </w:p>
    <w:p w:rsidR="00352447" w:rsidRPr="0006160D" w:rsidRDefault="00352447" w:rsidP="00C27D0C">
      <w:pPr>
        <w:spacing w:line="276" w:lineRule="auto"/>
        <w:rPr>
          <w:rFonts w:ascii="Arial" w:hAnsi="Arial" w:cs="Arial"/>
          <w:sz w:val="18"/>
          <w:szCs w:val="18"/>
        </w:rPr>
      </w:pPr>
    </w:p>
    <w:p w:rsidR="003033E3" w:rsidRDefault="00252454" w:rsidP="00C27D0C">
      <w:pPr>
        <w:spacing w:line="276" w:lineRule="auto"/>
        <w:rPr>
          <w:rFonts w:ascii="Arial" w:hAnsi="Arial" w:cs="Arial"/>
          <w:sz w:val="22"/>
          <w:szCs w:val="22"/>
        </w:rPr>
      </w:pPr>
      <w:r w:rsidRPr="0006160D">
        <w:rPr>
          <w:rFonts w:ascii="Arial" w:hAnsi="Arial" w:cs="Arial"/>
          <w:sz w:val="22"/>
          <w:szCs w:val="22"/>
        </w:rPr>
        <w:t xml:space="preserve">Zarządzenie wchodzi w życie z dniem </w:t>
      </w:r>
      <w:r w:rsidR="00111FFD" w:rsidRPr="0006160D">
        <w:rPr>
          <w:rFonts w:ascii="Arial" w:hAnsi="Arial" w:cs="Arial"/>
          <w:sz w:val="22"/>
          <w:szCs w:val="22"/>
        </w:rPr>
        <w:t xml:space="preserve">podpisania </w:t>
      </w:r>
      <w:r w:rsidR="00E07409">
        <w:rPr>
          <w:rFonts w:ascii="Arial" w:hAnsi="Arial" w:cs="Arial"/>
          <w:sz w:val="22"/>
          <w:szCs w:val="22"/>
        </w:rPr>
        <w:t>z mocą obowiązującą od 15.</w:t>
      </w:r>
      <w:r w:rsidR="003647EC">
        <w:rPr>
          <w:rFonts w:ascii="Arial" w:hAnsi="Arial" w:cs="Arial"/>
          <w:sz w:val="22"/>
          <w:szCs w:val="22"/>
        </w:rPr>
        <w:t>09.2020</w:t>
      </w:r>
      <w:r w:rsidR="00656A29">
        <w:rPr>
          <w:rFonts w:ascii="Arial" w:hAnsi="Arial" w:cs="Arial"/>
          <w:sz w:val="22"/>
          <w:szCs w:val="22"/>
        </w:rPr>
        <w:t>r..</w:t>
      </w:r>
    </w:p>
    <w:p w:rsidR="00656A29" w:rsidRDefault="003033E3" w:rsidP="00C27D0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656A29" w:rsidRDefault="00656A29" w:rsidP="00A97DEA">
      <w:pPr>
        <w:spacing w:line="276" w:lineRule="auto"/>
        <w:jc w:val="right"/>
        <w:rPr>
          <w:rFonts w:ascii="Arial" w:hAnsi="Arial" w:cs="Arial"/>
          <w:b/>
        </w:rPr>
      </w:pPr>
      <w:bookmarkStart w:id="0" w:name="_GoBack"/>
      <w:r>
        <w:rPr>
          <w:rFonts w:ascii="Arial" w:hAnsi="Arial" w:cs="Arial"/>
          <w:b/>
        </w:rPr>
        <w:t>(-)Dyrektor Bursy Miejskiej</w:t>
      </w:r>
    </w:p>
    <w:p w:rsidR="00656A29" w:rsidRPr="00656A29" w:rsidRDefault="00656A29" w:rsidP="00A97DEA">
      <w:pPr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Maria Kowaleczko - Miedzińska</w:t>
      </w:r>
      <w:bookmarkEnd w:id="0"/>
    </w:p>
    <w:sectPr w:rsidR="00656A29" w:rsidRPr="00656A29" w:rsidSect="008C2577">
      <w:footnotePr>
        <w:pos w:val="beneathText"/>
      </w:footnotePr>
      <w:pgSz w:w="11905" w:h="16837"/>
      <w:pgMar w:top="1417" w:right="127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E90" w:rsidRDefault="004C5E90" w:rsidP="00322DE3">
      <w:r>
        <w:separator/>
      </w:r>
    </w:p>
  </w:endnote>
  <w:endnote w:type="continuationSeparator" w:id="0">
    <w:p w:rsidR="004C5E90" w:rsidRDefault="004C5E90" w:rsidP="00322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82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E90" w:rsidRDefault="004C5E90" w:rsidP="00322DE3">
      <w:r>
        <w:separator/>
      </w:r>
    </w:p>
  </w:footnote>
  <w:footnote w:type="continuationSeparator" w:id="0">
    <w:p w:rsidR="004C5E90" w:rsidRDefault="004C5E90" w:rsidP="00322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00000007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9"/>
    <w:multiLevelType w:val="multilevel"/>
    <w:tmpl w:val="00000009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F"/>
    <w:multiLevelType w:val="singleLevel"/>
    <w:tmpl w:val="0000000F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10"/>
    <w:multiLevelType w:val="multilevel"/>
    <w:tmpl w:val="00000010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2"/>
    <w:multiLevelType w:val="multilevel"/>
    <w:tmpl w:val="00000012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6"/>
    <w:multiLevelType w:val="multilevel"/>
    <w:tmpl w:val="0000001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7"/>
    <w:multiLevelType w:val="multi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8"/>
    <w:multiLevelType w:val="multilevel"/>
    <w:tmpl w:val="00000018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9"/>
    <w:multiLevelType w:val="multilevel"/>
    <w:tmpl w:val="00000019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A"/>
    <w:multiLevelType w:val="multilevel"/>
    <w:tmpl w:val="0000001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F"/>
    <w:multiLevelType w:val="multilevel"/>
    <w:tmpl w:val="0000001F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95B1B10"/>
    <w:multiLevelType w:val="hybridMultilevel"/>
    <w:tmpl w:val="B5B68E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A627B7F"/>
    <w:multiLevelType w:val="hybridMultilevel"/>
    <w:tmpl w:val="9A80BA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341015"/>
    <w:multiLevelType w:val="hybridMultilevel"/>
    <w:tmpl w:val="66C4E40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D6DEA804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10FF4A41"/>
    <w:multiLevelType w:val="hybridMultilevel"/>
    <w:tmpl w:val="19AC3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764BFC"/>
    <w:multiLevelType w:val="hybridMultilevel"/>
    <w:tmpl w:val="AC8E79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41285F"/>
    <w:multiLevelType w:val="hybridMultilevel"/>
    <w:tmpl w:val="2CCE265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98750E8"/>
    <w:multiLevelType w:val="hybridMultilevel"/>
    <w:tmpl w:val="E8EE9F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E96DC4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0C282C"/>
    <w:multiLevelType w:val="hybridMultilevel"/>
    <w:tmpl w:val="491627C6"/>
    <w:lvl w:ilvl="0" w:tplc="41CE0E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9B22582"/>
    <w:multiLevelType w:val="hybridMultilevel"/>
    <w:tmpl w:val="4D24D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95578E"/>
    <w:multiLevelType w:val="hybridMultilevel"/>
    <w:tmpl w:val="0710750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0288F"/>
    <w:multiLevelType w:val="hybridMultilevel"/>
    <w:tmpl w:val="4192DC6E"/>
    <w:lvl w:ilvl="0" w:tplc="04150017">
      <w:start w:val="1"/>
      <w:numFmt w:val="lowerLetter"/>
      <w:lvlText w:val="%1)"/>
      <w:lvlJc w:val="left"/>
      <w:pPr>
        <w:ind w:left="2084" w:hanging="360"/>
      </w:pPr>
    </w:lvl>
    <w:lvl w:ilvl="1" w:tplc="04150019" w:tentative="1">
      <w:start w:val="1"/>
      <w:numFmt w:val="lowerLetter"/>
      <w:lvlText w:val="%2."/>
      <w:lvlJc w:val="left"/>
      <w:pPr>
        <w:ind w:left="2804" w:hanging="360"/>
      </w:pPr>
    </w:lvl>
    <w:lvl w:ilvl="2" w:tplc="0415001B" w:tentative="1">
      <w:start w:val="1"/>
      <w:numFmt w:val="lowerRoman"/>
      <w:lvlText w:val="%3."/>
      <w:lvlJc w:val="right"/>
      <w:pPr>
        <w:ind w:left="3524" w:hanging="180"/>
      </w:pPr>
    </w:lvl>
    <w:lvl w:ilvl="3" w:tplc="0415000F" w:tentative="1">
      <w:start w:val="1"/>
      <w:numFmt w:val="decimal"/>
      <w:lvlText w:val="%4."/>
      <w:lvlJc w:val="left"/>
      <w:pPr>
        <w:ind w:left="4244" w:hanging="360"/>
      </w:pPr>
    </w:lvl>
    <w:lvl w:ilvl="4" w:tplc="04150019" w:tentative="1">
      <w:start w:val="1"/>
      <w:numFmt w:val="lowerLetter"/>
      <w:lvlText w:val="%5."/>
      <w:lvlJc w:val="left"/>
      <w:pPr>
        <w:ind w:left="4964" w:hanging="360"/>
      </w:pPr>
    </w:lvl>
    <w:lvl w:ilvl="5" w:tplc="0415001B" w:tentative="1">
      <w:start w:val="1"/>
      <w:numFmt w:val="lowerRoman"/>
      <w:lvlText w:val="%6."/>
      <w:lvlJc w:val="right"/>
      <w:pPr>
        <w:ind w:left="5684" w:hanging="180"/>
      </w:pPr>
    </w:lvl>
    <w:lvl w:ilvl="6" w:tplc="0415000F" w:tentative="1">
      <w:start w:val="1"/>
      <w:numFmt w:val="decimal"/>
      <w:lvlText w:val="%7."/>
      <w:lvlJc w:val="left"/>
      <w:pPr>
        <w:ind w:left="6404" w:hanging="360"/>
      </w:pPr>
    </w:lvl>
    <w:lvl w:ilvl="7" w:tplc="04150019" w:tentative="1">
      <w:start w:val="1"/>
      <w:numFmt w:val="lowerLetter"/>
      <w:lvlText w:val="%8."/>
      <w:lvlJc w:val="left"/>
      <w:pPr>
        <w:ind w:left="7124" w:hanging="360"/>
      </w:pPr>
    </w:lvl>
    <w:lvl w:ilvl="8" w:tplc="0415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24" w15:restartNumberingAfterBreak="0">
    <w:nsid w:val="49255BD3"/>
    <w:multiLevelType w:val="hybridMultilevel"/>
    <w:tmpl w:val="D742B872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5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85476"/>
    <w:multiLevelType w:val="hybridMultilevel"/>
    <w:tmpl w:val="E7F89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EF18E0"/>
    <w:multiLevelType w:val="hybridMultilevel"/>
    <w:tmpl w:val="0DA61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3BE5B65"/>
    <w:multiLevelType w:val="hybridMultilevel"/>
    <w:tmpl w:val="E2C8B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EA62DB"/>
    <w:multiLevelType w:val="hybridMultilevel"/>
    <w:tmpl w:val="0740800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71240E"/>
    <w:multiLevelType w:val="hybridMultilevel"/>
    <w:tmpl w:val="DEE482D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69663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8E4193"/>
    <w:multiLevelType w:val="hybridMultilevel"/>
    <w:tmpl w:val="D976046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9A792A"/>
    <w:multiLevelType w:val="hybridMultilevel"/>
    <w:tmpl w:val="DEC48C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F0352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6A092512"/>
    <w:multiLevelType w:val="hybridMultilevel"/>
    <w:tmpl w:val="F05A4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A174C6"/>
    <w:multiLevelType w:val="hybridMultilevel"/>
    <w:tmpl w:val="454AAD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236AE1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FAB31B5"/>
    <w:multiLevelType w:val="hybridMultilevel"/>
    <w:tmpl w:val="46F8F3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81351F9"/>
    <w:multiLevelType w:val="hybridMultilevel"/>
    <w:tmpl w:val="267E1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02099E"/>
    <w:multiLevelType w:val="hybridMultilevel"/>
    <w:tmpl w:val="33E43C5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6"/>
  </w:num>
  <w:num w:numId="4">
    <w:abstractNumId w:val="21"/>
  </w:num>
  <w:num w:numId="5">
    <w:abstractNumId w:val="29"/>
  </w:num>
  <w:num w:numId="6">
    <w:abstractNumId w:val="17"/>
  </w:num>
  <w:num w:numId="7">
    <w:abstractNumId w:val="26"/>
  </w:num>
  <w:num w:numId="8">
    <w:abstractNumId w:val="15"/>
  </w:num>
  <w:num w:numId="9">
    <w:abstractNumId w:val="22"/>
  </w:num>
  <w:num w:numId="10">
    <w:abstractNumId w:val="23"/>
  </w:num>
  <w:num w:numId="11">
    <w:abstractNumId w:val="14"/>
  </w:num>
  <w:num w:numId="12">
    <w:abstractNumId w:val="39"/>
  </w:num>
  <w:num w:numId="13">
    <w:abstractNumId w:val="30"/>
  </w:num>
  <w:num w:numId="14">
    <w:abstractNumId w:val="32"/>
  </w:num>
  <w:num w:numId="15">
    <w:abstractNumId w:val="2"/>
  </w:num>
  <w:num w:numId="16">
    <w:abstractNumId w:val="3"/>
  </w:num>
  <w:num w:numId="17">
    <w:abstractNumId w:val="1"/>
  </w:num>
  <w:num w:numId="18">
    <w:abstractNumId w:val="4"/>
  </w:num>
  <w:num w:numId="19">
    <w:abstractNumId w:val="5"/>
  </w:num>
  <w:num w:numId="20">
    <w:abstractNumId w:val="11"/>
  </w:num>
  <w:num w:numId="21">
    <w:abstractNumId w:val="31"/>
  </w:num>
  <w:num w:numId="22">
    <w:abstractNumId w:val="28"/>
  </w:num>
  <w:num w:numId="23">
    <w:abstractNumId w:val="38"/>
  </w:num>
  <w:num w:numId="24">
    <w:abstractNumId w:val="13"/>
  </w:num>
  <w:num w:numId="25">
    <w:abstractNumId w:val="40"/>
  </w:num>
  <w:num w:numId="26">
    <w:abstractNumId w:val="33"/>
  </w:num>
  <w:num w:numId="27">
    <w:abstractNumId w:val="34"/>
  </w:num>
  <w:num w:numId="28">
    <w:abstractNumId w:val="18"/>
  </w:num>
  <w:num w:numId="29">
    <w:abstractNumId w:val="37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6"/>
  </w:num>
  <w:num w:numId="34">
    <w:abstractNumId w:val="27"/>
  </w:num>
  <w:num w:numId="35">
    <w:abstractNumId w:val="2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31"/>
    <w:rsid w:val="000039D7"/>
    <w:rsid w:val="00023AD2"/>
    <w:rsid w:val="00037D57"/>
    <w:rsid w:val="00051E34"/>
    <w:rsid w:val="0006160D"/>
    <w:rsid w:val="00066F43"/>
    <w:rsid w:val="0007286E"/>
    <w:rsid w:val="000823C7"/>
    <w:rsid w:val="000D5787"/>
    <w:rsid w:val="000E0E5A"/>
    <w:rsid w:val="000E76F4"/>
    <w:rsid w:val="00111FFD"/>
    <w:rsid w:val="001515CA"/>
    <w:rsid w:val="0016639D"/>
    <w:rsid w:val="001755F6"/>
    <w:rsid w:val="001A37ED"/>
    <w:rsid w:val="001C3877"/>
    <w:rsid w:val="001D1313"/>
    <w:rsid w:val="001D4B2B"/>
    <w:rsid w:val="001D5189"/>
    <w:rsid w:val="001E60F3"/>
    <w:rsid w:val="001F41F8"/>
    <w:rsid w:val="00221BE7"/>
    <w:rsid w:val="00223E85"/>
    <w:rsid w:val="00241D07"/>
    <w:rsid w:val="00250489"/>
    <w:rsid w:val="0025202E"/>
    <w:rsid w:val="00252454"/>
    <w:rsid w:val="00253E0E"/>
    <w:rsid w:val="00266C0C"/>
    <w:rsid w:val="002736B9"/>
    <w:rsid w:val="00274B31"/>
    <w:rsid w:val="00293DE4"/>
    <w:rsid w:val="002960DD"/>
    <w:rsid w:val="002A61F4"/>
    <w:rsid w:val="002A641A"/>
    <w:rsid w:val="002C74D3"/>
    <w:rsid w:val="002C76FA"/>
    <w:rsid w:val="002D66C1"/>
    <w:rsid w:val="002E0A97"/>
    <w:rsid w:val="002E70D2"/>
    <w:rsid w:val="003033E3"/>
    <w:rsid w:val="00303AF8"/>
    <w:rsid w:val="00315CFB"/>
    <w:rsid w:val="00322DE3"/>
    <w:rsid w:val="00324F6D"/>
    <w:rsid w:val="0032748D"/>
    <w:rsid w:val="00337017"/>
    <w:rsid w:val="00341D1F"/>
    <w:rsid w:val="00343959"/>
    <w:rsid w:val="00352447"/>
    <w:rsid w:val="00356A61"/>
    <w:rsid w:val="003647EC"/>
    <w:rsid w:val="003648E6"/>
    <w:rsid w:val="00366071"/>
    <w:rsid w:val="003679A8"/>
    <w:rsid w:val="0038641E"/>
    <w:rsid w:val="003A0475"/>
    <w:rsid w:val="003B256E"/>
    <w:rsid w:val="003C11C0"/>
    <w:rsid w:val="003C1789"/>
    <w:rsid w:val="003D6941"/>
    <w:rsid w:val="00400331"/>
    <w:rsid w:val="00410700"/>
    <w:rsid w:val="004265C3"/>
    <w:rsid w:val="004425D4"/>
    <w:rsid w:val="004463EE"/>
    <w:rsid w:val="00452AC7"/>
    <w:rsid w:val="004722A1"/>
    <w:rsid w:val="00483157"/>
    <w:rsid w:val="004836EC"/>
    <w:rsid w:val="004A29D5"/>
    <w:rsid w:val="004B7580"/>
    <w:rsid w:val="004C5E43"/>
    <w:rsid w:val="004C5E90"/>
    <w:rsid w:val="004D39D4"/>
    <w:rsid w:val="004E6993"/>
    <w:rsid w:val="00501AE1"/>
    <w:rsid w:val="00502ED9"/>
    <w:rsid w:val="00504344"/>
    <w:rsid w:val="00537523"/>
    <w:rsid w:val="005515E3"/>
    <w:rsid w:val="00560120"/>
    <w:rsid w:val="00576453"/>
    <w:rsid w:val="0059489B"/>
    <w:rsid w:val="005B0E5B"/>
    <w:rsid w:val="005D317D"/>
    <w:rsid w:val="00603083"/>
    <w:rsid w:val="00603392"/>
    <w:rsid w:val="00606AA5"/>
    <w:rsid w:val="00623237"/>
    <w:rsid w:val="00626ACC"/>
    <w:rsid w:val="006320D7"/>
    <w:rsid w:val="006335C5"/>
    <w:rsid w:val="00647C53"/>
    <w:rsid w:val="0065014F"/>
    <w:rsid w:val="00656A29"/>
    <w:rsid w:val="006675D9"/>
    <w:rsid w:val="006824A2"/>
    <w:rsid w:val="00683310"/>
    <w:rsid w:val="006948E2"/>
    <w:rsid w:val="006B24CE"/>
    <w:rsid w:val="006D4896"/>
    <w:rsid w:val="006E1ADB"/>
    <w:rsid w:val="006E6BE7"/>
    <w:rsid w:val="00713A24"/>
    <w:rsid w:val="00722AE9"/>
    <w:rsid w:val="00727A39"/>
    <w:rsid w:val="0073010E"/>
    <w:rsid w:val="0074229D"/>
    <w:rsid w:val="00752B0C"/>
    <w:rsid w:val="00766365"/>
    <w:rsid w:val="007721AC"/>
    <w:rsid w:val="007B1710"/>
    <w:rsid w:val="007C1CBB"/>
    <w:rsid w:val="00800B02"/>
    <w:rsid w:val="008014E7"/>
    <w:rsid w:val="0081395A"/>
    <w:rsid w:val="0082379A"/>
    <w:rsid w:val="00841596"/>
    <w:rsid w:val="0088074A"/>
    <w:rsid w:val="008920B5"/>
    <w:rsid w:val="00892384"/>
    <w:rsid w:val="008C2577"/>
    <w:rsid w:val="008D03A6"/>
    <w:rsid w:val="008E1A89"/>
    <w:rsid w:val="008E7305"/>
    <w:rsid w:val="008E7B0A"/>
    <w:rsid w:val="0091149D"/>
    <w:rsid w:val="00924F34"/>
    <w:rsid w:val="00927606"/>
    <w:rsid w:val="0093563B"/>
    <w:rsid w:val="00940DAA"/>
    <w:rsid w:val="009510C6"/>
    <w:rsid w:val="00963312"/>
    <w:rsid w:val="00970777"/>
    <w:rsid w:val="00973DDC"/>
    <w:rsid w:val="009A446C"/>
    <w:rsid w:val="009C26C3"/>
    <w:rsid w:val="009C7938"/>
    <w:rsid w:val="00A17E7C"/>
    <w:rsid w:val="00A301CF"/>
    <w:rsid w:val="00A30ACC"/>
    <w:rsid w:val="00A5149A"/>
    <w:rsid w:val="00A527F3"/>
    <w:rsid w:val="00A537F1"/>
    <w:rsid w:val="00A60D46"/>
    <w:rsid w:val="00A64495"/>
    <w:rsid w:val="00A7186D"/>
    <w:rsid w:val="00A92C04"/>
    <w:rsid w:val="00A9420F"/>
    <w:rsid w:val="00A97DEA"/>
    <w:rsid w:val="00AA3CF8"/>
    <w:rsid w:val="00AD3CE3"/>
    <w:rsid w:val="00AD46AD"/>
    <w:rsid w:val="00AE422D"/>
    <w:rsid w:val="00AE4C55"/>
    <w:rsid w:val="00AE64AF"/>
    <w:rsid w:val="00B04047"/>
    <w:rsid w:val="00B123A6"/>
    <w:rsid w:val="00B16864"/>
    <w:rsid w:val="00B36BAC"/>
    <w:rsid w:val="00B36FC1"/>
    <w:rsid w:val="00B403D1"/>
    <w:rsid w:val="00B41AD2"/>
    <w:rsid w:val="00B42523"/>
    <w:rsid w:val="00B763DD"/>
    <w:rsid w:val="00B97AD1"/>
    <w:rsid w:val="00BB33BE"/>
    <w:rsid w:val="00BD1617"/>
    <w:rsid w:val="00BD5932"/>
    <w:rsid w:val="00BD6AC7"/>
    <w:rsid w:val="00BE3BB6"/>
    <w:rsid w:val="00BE47D6"/>
    <w:rsid w:val="00BF02E8"/>
    <w:rsid w:val="00BF2CB6"/>
    <w:rsid w:val="00C02E02"/>
    <w:rsid w:val="00C24996"/>
    <w:rsid w:val="00C27D0C"/>
    <w:rsid w:val="00C44D5F"/>
    <w:rsid w:val="00C51660"/>
    <w:rsid w:val="00C578D9"/>
    <w:rsid w:val="00C62B0A"/>
    <w:rsid w:val="00C74807"/>
    <w:rsid w:val="00C87372"/>
    <w:rsid w:val="00C90180"/>
    <w:rsid w:val="00CB3C75"/>
    <w:rsid w:val="00CC0F8F"/>
    <w:rsid w:val="00CD4E25"/>
    <w:rsid w:val="00CD54E6"/>
    <w:rsid w:val="00CF6607"/>
    <w:rsid w:val="00D32B71"/>
    <w:rsid w:val="00D44E38"/>
    <w:rsid w:val="00D5532C"/>
    <w:rsid w:val="00D55740"/>
    <w:rsid w:val="00D7564C"/>
    <w:rsid w:val="00D77A47"/>
    <w:rsid w:val="00D86D82"/>
    <w:rsid w:val="00DA166B"/>
    <w:rsid w:val="00DA1FDF"/>
    <w:rsid w:val="00DB3887"/>
    <w:rsid w:val="00DC53A6"/>
    <w:rsid w:val="00DC5D1C"/>
    <w:rsid w:val="00DE1AA6"/>
    <w:rsid w:val="00DE63C0"/>
    <w:rsid w:val="00DF756F"/>
    <w:rsid w:val="00E07409"/>
    <w:rsid w:val="00E12E68"/>
    <w:rsid w:val="00E23631"/>
    <w:rsid w:val="00E75CEF"/>
    <w:rsid w:val="00E82A25"/>
    <w:rsid w:val="00E97C7E"/>
    <w:rsid w:val="00EA64C1"/>
    <w:rsid w:val="00EC0F1F"/>
    <w:rsid w:val="00EF758B"/>
    <w:rsid w:val="00F04C4C"/>
    <w:rsid w:val="00F06CFC"/>
    <w:rsid w:val="00F34DE0"/>
    <w:rsid w:val="00F35879"/>
    <w:rsid w:val="00F35E3A"/>
    <w:rsid w:val="00F4228D"/>
    <w:rsid w:val="00F472B1"/>
    <w:rsid w:val="00F51FD8"/>
    <w:rsid w:val="00F55C6B"/>
    <w:rsid w:val="00F636E8"/>
    <w:rsid w:val="00F64813"/>
    <w:rsid w:val="00F71950"/>
    <w:rsid w:val="00F75FCC"/>
    <w:rsid w:val="00F94E7F"/>
    <w:rsid w:val="00FC4F22"/>
    <w:rsid w:val="00FD4B9B"/>
    <w:rsid w:val="00FD5953"/>
    <w:rsid w:val="00FE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C7C2C-D912-4AF0-BB70-48482FE4B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5CFB"/>
    <w:pPr>
      <w:keepNext/>
      <w:suppressAutoHyphens w:val="0"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15CFB"/>
    <w:pPr>
      <w:keepNext/>
      <w:suppressAutoHyphens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7DE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15CFB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195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15CFB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rsid w:val="00315CFB"/>
    <w:rPr>
      <w:rFonts w:ascii="Cambria" w:hAnsi="Cambria"/>
      <w:b/>
      <w:bCs/>
      <w:i/>
      <w:iCs/>
      <w:sz w:val="28"/>
      <w:szCs w:val="28"/>
      <w:lang w:eastAsia="en-US"/>
    </w:rPr>
  </w:style>
  <w:style w:type="character" w:customStyle="1" w:styleId="Nagwek4Znak">
    <w:name w:val="Nagłówek 4 Znak"/>
    <w:link w:val="Nagwek4"/>
    <w:uiPriority w:val="9"/>
    <w:rsid w:val="00315CFB"/>
    <w:rPr>
      <w:rFonts w:ascii="Calibri" w:hAnsi="Calibri"/>
      <w:b/>
      <w:bCs/>
      <w:sz w:val="28"/>
      <w:szCs w:val="28"/>
      <w:lang w:eastAsia="en-US"/>
    </w:rPr>
  </w:style>
  <w:style w:type="character" w:customStyle="1" w:styleId="WW-Domylnaczcionkaakapitu">
    <w:name w:val="WW-Domyślna czcionka akapitu"/>
  </w:style>
  <w:style w:type="paragraph" w:styleId="Tekstpodstawowy">
    <w:name w:val="Body Text"/>
    <w:basedOn w:val="Normalny"/>
    <w:link w:val="TekstpodstawowyZnak"/>
    <w:rPr>
      <w:sz w:val="28"/>
    </w:rPr>
  </w:style>
  <w:style w:type="character" w:customStyle="1" w:styleId="TekstpodstawowyZnak">
    <w:name w:val="Tekst podstawowy Znak"/>
    <w:link w:val="Tekstpodstawowy"/>
    <w:rsid w:val="00315CFB"/>
    <w:rPr>
      <w:sz w:val="28"/>
      <w:szCs w:val="24"/>
      <w:lang w:eastAsia="ar-SA"/>
    </w:rPr>
  </w:style>
  <w:style w:type="paragraph" w:styleId="Lista">
    <w:name w:val="List"/>
    <w:basedOn w:val="Tekstpodstawowy"/>
    <w:semiHidden/>
    <w:rPr>
      <w:rFonts w:cs="Tahoma"/>
    </w:rPr>
  </w:style>
  <w:style w:type="paragraph" w:styleId="Podpis">
    <w:name w:val="Signature"/>
    <w:basedOn w:val="Normalny"/>
    <w:semiHidden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1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721AC"/>
    <w:rPr>
      <w:rFonts w:ascii="Tahoma" w:hAnsi="Tahoma" w:cs="Tahoma"/>
      <w:sz w:val="16"/>
      <w:szCs w:val="16"/>
      <w:lang w:eastAsia="ar-SA"/>
    </w:rPr>
  </w:style>
  <w:style w:type="paragraph" w:customStyle="1" w:styleId="dpt">
    <w:name w:val="dpt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uiPriority w:val="99"/>
    <w:semiHidden/>
    <w:unhideWhenUsed/>
    <w:rsid w:val="00E97C7E"/>
    <w:rPr>
      <w:color w:val="0000FF"/>
      <w:u w:val="single"/>
    </w:rPr>
  </w:style>
  <w:style w:type="paragraph" w:customStyle="1" w:styleId="dmo">
    <w:name w:val="dmo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apple-converted-space">
    <w:name w:val="apple-converted-space"/>
    <w:rsid w:val="001F41F8"/>
  </w:style>
  <w:style w:type="paragraph" w:customStyle="1" w:styleId="Styl">
    <w:name w:val="Styl"/>
    <w:rsid w:val="00A64495"/>
    <w:pPr>
      <w:widowControl w:val="0"/>
      <w:suppressAutoHyphens/>
      <w:spacing w:after="200" w:line="276" w:lineRule="auto"/>
    </w:pPr>
    <w:rPr>
      <w:rFonts w:ascii="Calibri" w:eastAsia="Lucida Sans Unicode" w:hAnsi="Calibri" w:cs="font382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315CFB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315CFB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315CFB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Legenda">
    <w:name w:val="caption"/>
    <w:basedOn w:val="Normalny"/>
    <w:next w:val="Normalny"/>
    <w:qFormat/>
    <w:rsid w:val="00315CFB"/>
    <w:pPr>
      <w:suppressAutoHyphens w:val="0"/>
      <w:ind w:left="720" w:hanging="360"/>
      <w:jc w:val="center"/>
      <w:outlineLvl w:val="0"/>
    </w:pPr>
    <w:rPr>
      <w:b/>
      <w:sz w:val="28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5CF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ytu">
    <w:name w:val="Title"/>
    <w:basedOn w:val="Normalny"/>
    <w:link w:val="TytuZnak"/>
    <w:qFormat/>
    <w:rsid w:val="00315CFB"/>
    <w:pPr>
      <w:suppressAutoHyphens w:val="0"/>
      <w:jc w:val="center"/>
    </w:pPr>
    <w:rPr>
      <w:b/>
      <w:bCs/>
      <w:lang w:eastAsia="pl-PL"/>
    </w:rPr>
  </w:style>
  <w:style w:type="character" w:customStyle="1" w:styleId="TytuZnak">
    <w:name w:val="Tytuł Znak"/>
    <w:link w:val="Tytu"/>
    <w:rsid w:val="00315CFB"/>
    <w:rPr>
      <w:b/>
      <w:bCs/>
      <w:sz w:val="24"/>
      <w:szCs w:val="24"/>
    </w:rPr>
  </w:style>
  <w:style w:type="paragraph" w:customStyle="1" w:styleId="Zawartoramki">
    <w:name w:val="Zawartość ramki"/>
    <w:basedOn w:val="Tekstpodstawowy"/>
    <w:rsid w:val="00BF02E8"/>
    <w:pPr>
      <w:widowControl w:val="0"/>
      <w:spacing w:after="120"/>
      <w:jc w:val="center"/>
    </w:pPr>
    <w:rPr>
      <w:rFonts w:eastAsia="SimSun" w:cs="Mangal"/>
      <w:kern w:val="1"/>
      <w:sz w:val="24"/>
      <w:lang w:eastAsia="hi-IN" w:bidi="hi-IN"/>
    </w:rPr>
  </w:style>
  <w:style w:type="character" w:customStyle="1" w:styleId="Nagwek6Znak">
    <w:name w:val="Nagłówek 6 Znak"/>
    <w:link w:val="Nagwek6"/>
    <w:uiPriority w:val="9"/>
    <w:semiHidden/>
    <w:rsid w:val="00F71950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paragraph" w:customStyle="1" w:styleId="Default">
    <w:name w:val="Default"/>
    <w:rsid w:val="00502ED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uiPriority w:val="1"/>
    <w:qFormat/>
    <w:rsid w:val="002960DD"/>
    <w:pPr>
      <w:suppressAutoHyphens/>
      <w:autoSpaceDN w:val="0"/>
    </w:pPr>
    <w:rPr>
      <w:rFonts w:eastAsia="SimSun" w:cs="Mangal"/>
      <w:kern w:val="3"/>
      <w:sz w:val="24"/>
      <w:szCs w:val="21"/>
      <w:lang w:val="en-US" w:eastAsia="zh-CN" w:bidi="hi-IN"/>
    </w:rPr>
  </w:style>
  <w:style w:type="paragraph" w:customStyle="1" w:styleId="title-doc-first">
    <w:name w:val="title-doc-first"/>
    <w:basedOn w:val="Normalny"/>
    <w:rsid w:val="002960DD"/>
    <w:pPr>
      <w:spacing w:before="100" w:after="100" w:line="100" w:lineRule="atLeast"/>
    </w:pPr>
  </w:style>
  <w:style w:type="character" w:customStyle="1" w:styleId="AkapitzlistZnak">
    <w:name w:val="Akapit z listą Znak"/>
    <w:link w:val="Akapitzlist"/>
    <w:uiPriority w:val="34"/>
    <w:locked/>
    <w:rsid w:val="002960DD"/>
    <w:rPr>
      <w:rFonts w:ascii="Calibri" w:hAnsi="Calibri"/>
      <w:sz w:val="22"/>
      <w:szCs w:val="22"/>
    </w:rPr>
  </w:style>
  <w:style w:type="character" w:styleId="Pogrubienie">
    <w:name w:val="Strong"/>
    <w:uiPriority w:val="22"/>
    <w:qFormat/>
    <w:rsid w:val="002960DD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A97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9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DBCE8-4562-4C8F-B76D-06FA3C009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wewnętrzne dyrektora  nr 5  z dnia  2</vt:lpstr>
    </vt:vector>
  </TitlesOfParts>
  <Company>MP 14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wewnętrzne dyrektora  nr 5  z dnia  2</dc:title>
  <dc:subject/>
  <dc:creator>Silver</dc:creator>
  <cp:keywords/>
  <cp:lastModifiedBy>admin</cp:lastModifiedBy>
  <cp:revision>4</cp:revision>
  <cp:lastPrinted>2020-09-15T07:08:00Z</cp:lastPrinted>
  <dcterms:created xsi:type="dcterms:W3CDTF">2025-04-07T09:52:00Z</dcterms:created>
  <dcterms:modified xsi:type="dcterms:W3CDTF">2025-06-18T08:51:00Z</dcterms:modified>
</cp:coreProperties>
</file>