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345" w:rsidRPr="0072718F" w:rsidRDefault="007B2183" w:rsidP="0072718F">
      <w:pPr>
        <w:tabs>
          <w:tab w:val="left" w:pos="5334"/>
        </w:tabs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2718F">
        <w:rPr>
          <w:rFonts w:ascii="Arial" w:hAnsi="Arial" w:cs="Arial"/>
          <w:b/>
          <w:bCs/>
          <w:sz w:val="22"/>
          <w:szCs w:val="22"/>
        </w:rPr>
        <w:t xml:space="preserve">ZARZĄDZENIE </w:t>
      </w:r>
      <w:r w:rsidR="00E65CDB" w:rsidRPr="0072718F">
        <w:rPr>
          <w:rFonts w:ascii="Arial" w:hAnsi="Arial" w:cs="Arial"/>
          <w:b/>
          <w:bCs/>
          <w:sz w:val="22"/>
          <w:szCs w:val="22"/>
        </w:rPr>
        <w:t>Nr 6/2022</w:t>
      </w:r>
    </w:p>
    <w:p w:rsidR="00782345" w:rsidRPr="0072718F" w:rsidRDefault="00E61C90" w:rsidP="0072718F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2718F">
        <w:rPr>
          <w:rFonts w:ascii="Arial" w:hAnsi="Arial" w:cs="Arial"/>
          <w:b/>
          <w:bCs/>
          <w:sz w:val="22"/>
          <w:szCs w:val="22"/>
        </w:rPr>
        <w:t>DYREKTORA BURSY MIEJSKIEJ</w:t>
      </w:r>
    </w:p>
    <w:p w:rsidR="000E4E18" w:rsidRPr="0072718F" w:rsidRDefault="007B2183" w:rsidP="0072718F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2718F">
        <w:rPr>
          <w:rFonts w:ascii="Arial" w:hAnsi="Arial" w:cs="Arial"/>
          <w:b/>
          <w:bCs/>
          <w:sz w:val="22"/>
          <w:szCs w:val="22"/>
        </w:rPr>
        <w:t xml:space="preserve">z dnia </w:t>
      </w:r>
      <w:r w:rsidR="000E4E18" w:rsidRPr="0072718F">
        <w:rPr>
          <w:rFonts w:ascii="Arial" w:hAnsi="Arial" w:cs="Arial"/>
          <w:b/>
          <w:bCs/>
          <w:sz w:val="22"/>
          <w:szCs w:val="22"/>
        </w:rPr>
        <w:t xml:space="preserve"> </w:t>
      </w:r>
      <w:r w:rsidR="00E65CDB" w:rsidRPr="0072718F">
        <w:rPr>
          <w:rFonts w:ascii="Arial" w:hAnsi="Arial" w:cs="Arial"/>
          <w:b/>
          <w:bCs/>
          <w:sz w:val="22"/>
          <w:szCs w:val="22"/>
        </w:rPr>
        <w:t>01</w:t>
      </w:r>
      <w:r w:rsidR="00B4195F" w:rsidRPr="0072718F">
        <w:rPr>
          <w:rFonts w:ascii="Arial" w:hAnsi="Arial" w:cs="Arial"/>
          <w:b/>
          <w:bCs/>
          <w:sz w:val="22"/>
          <w:szCs w:val="22"/>
        </w:rPr>
        <w:t>.03.</w:t>
      </w:r>
      <w:r w:rsidR="00E65CDB" w:rsidRPr="0072718F">
        <w:rPr>
          <w:rFonts w:ascii="Arial" w:hAnsi="Arial" w:cs="Arial"/>
          <w:b/>
          <w:bCs/>
          <w:sz w:val="22"/>
          <w:szCs w:val="22"/>
        </w:rPr>
        <w:t>2022</w:t>
      </w:r>
      <w:r w:rsidR="0034727D" w:rsidRPr="0072718F">
        <w:rPr>
          <w:rFonts w:ascii="Arial" w:hAnsi="Arial" w:cs="Arial"/>
          <w:b/>
          <w:bCs/>
          <w:sz w:val="22"/>
          <w:szCs w:val="22"/>
        </w:rPr>
        <w:t>r.</w:t>
      </w:r>
    </w:p>
    <w:p w:rsidR="00E61C90" w:rsidRPr="0072718F" w:rsidRDefault="000E4E18" w:rsidP="0072718F">
      <w:pPr>
        <w:spacing w:line="276" w:lineRule="auto"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 xml:space="preserve"> </w:t>
      </w:r>
      <w:r w:rsidR="00574A76" w:rsidRPr="0072718F">
        <w:rPr>
          <w:rFonts w:ascii="Arial" w:hAnsi="Arial" w:cs="Arial"/>
          <w:sz w:val="22"/>
          <w:szCs w:val="22"/>
        </w:rPr>
        <w:t>w sprawie powołania  Komisji R</w:t>
      </w:r>
      <w:r w:rsidR="00DB48A6" w:rsidRPr="0072718F">
        <w:rPr>
          <w:rFonts w:ascii="Arial" w:hAnsi="Arial" w:cs="Arial"/>
          <w:sz w:val="22"/>
          <w:szCs w:val="22"/>
        </w:rPr>
        <w:t>ekrutacyjnej przeprowadzające</w:t>
      </w:r>
      <w:r w:rsidR="003033AF" w:rsidRPr="0072718F">
        <w:rPr>
          <w:rFonts w:ascii="Arial" w:hAnsi="Arial" w:cs="Arial"/>
          <w:sz w:val="22"/>
          <w:szCs w:val="22"/>
        </w:rPr>
        <w:t>j</w:t>
      </w:r>
      <w:r w:rsidR="00DB48A6" w:rsidRPr="0072718F">
        <w:rPr>
          <w:rFonts w:ascii="Arial" w:hAnsi="Arial" w:cs="Arial"/>
          <w:sz w:val="22"/>
          <w:szCs w:val="22"/>
        </w:rPr>
        <w:t xml:space="preserve"> rekrutację wychowanków ubiegających się o przyjęcie do Burs</w:t>
      </w:r>
      <w:r w:rsidR="00E65CDB" w:rsidRPr="0072718F">
        <w:rPr>
          <w:rFonts w:ascii="Arial" w:hAnsi="Arial" w:cs="Arial"/>
          <w:sz w:val="22"/>
          <w:szCs w:val="22"/>
        </w:rPr>
        <w:t>y Miejskiej w roku szkolnym 2022/2023</w:t>
      </w:r>
      <w:r w:rsidR="003033AF" w:rsidRPr="0072718F">
        <w:rPr>
          <w:rFonts w:ascii="Arial" w:hAnsi="Arial" w:cs="Arial"/>
          <w:sz w:val="22"/>
          <w:szCs w:val="22"/>
        </w:rPr>
        <w:t xml:space="preserve"> </w:t>
      </w:r>
    </w:p>
    <w:p w:rsidR="00E61C90" w:rsidRPr="0072718F" w:rsidRDefault="00E61C90" w:rsidP="0072718F">
      <w:pPr>
        <w:spacing w:line="276" w:lineRule="auto"/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</w:pPr>
    </w:p>
    <w:p w:rsidR="00766908" w:rsidRPr="0072718F" w:rsidRDefault="00E61C90" w:rsidP="0072718F">
      <w:pPr>
        <w:spacing w:line="276" w:lineRule="auto"/>
        <w:ind w:firstLine="709"/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</w:pPr>
      <w:r w:rsidRPr="0072718F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Na podstawie</w:t>
      </w:r>
      <w:r w:rsidR="00766908" w:rsidRPr="0072718F">
        <w:rPr>
          <w:rFonts w:ascii="Arial" w:hAnsi="Arial" w:cs="Arial"/>
          <w:sz w:val="22"/>
          <w:szCs w:val="22"/>
        </w:rPr>
        <w:t xml:space="preserve"> </w:t>
      </w:r>
      <w:r w:rsidR="000E4E18" w:rsidRPr="0072718F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 xml:space="preserve">art. </w:t>
      </w:r>
      <w:r w:rsidR="00BB7273" w:rsidRPr="0072718F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 xml:space="preserve">157 </w:t>
      </w:r>
      <w:r w:rsidR="000E4E18" w:rsidRPr="0072718F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 xml:space="preserve">ustawy z dnia </w:t>
      </w:r>
      <w:r w:rsidR="00BB7273" w:rsidRPr="0072718F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14 grudnia 2016</w:t>
      </w:r>
      <w:r w:rsidR="00E65CDB" w:rsidRPr="0072718F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r. Prawo oświatowe (Dz.U. z 2021r. poz.1082</w:t>
      </w:r>
      <w:r w:rsidR="00BB7273" w:rsidRPr="0072718F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)</w:t>
      </w:r>
      <w:r w:rsidR="005F0563" w:rsidRPr="0072718F">
        <w:rPr>
          <w:rFonts w:ascii="Arial" w:hAnsi="Arial" w:cs="Arial"/>
          <w:sz w:val="22"/>
          <w:szCs w:val="22"/>
        </w:rPr>
        <w:t xml:space="preserve"> oraz</w:t>
      </w:r>
      <w:r w:rsidR="00745115" w:rsidRPr="0072718F">
        <w:rPr>
          <w:rFonts w:ascii="Arial" w:hAnsi="Arial" w:cs="Arial"/>
          <w:sz w:val="22"/>
          <w:szCs w:val="22"/>
        </w:rPr>
        <w:t xml:space="preserve"> </w:t>
      </w:r>
      <w:r w:rsidR="005F0563" w:rsidRPr="0072718F">
        <w:rPr>
          <w:rFonts w:ascii="Arial" w:hAnsi="Arial" w:cs="Arial"/>
          <w:sz w:val="22"/>
          <w:szCs w:val="22"/>
        </w:rPr>
        <w:t>R</w:t>
      </w:r>
      <w:r w:rsidR="00745115" w:rsidRPr="0072718F">
        <w:rPr>
          <w:rFonts w:ascii="Arial" w:hAnsi="Arial" w:cs="Arial"/>
          <w:sz w:val="22"/>
          <w:szCs w:val="22"/>
        </w:rPr>
        <w:t>ozporządzenia MEN z dnia 21 sierpnia 2019 r. w sprawie przeprowadzania postępowania rekrutacyjnego oraz postępowania uzupełniającego do publicznych przedszkoli, szkół</w:t>
      </w:r>
      <w:r w:rsidR="0072718F">
        <w:rPr>
          <w:rFonts w:ascii="Arial" w:hAnsi="Arial" w:cs="Arial"/>
          <w:sz w:val="22"/>
          <w:szCs w:val="22"/>
        </w:rPr>
        <w:t xml:space="preserve"> </w:t>
      </w:r>
      <w:r w:rsidR="00745115" w:rsidRPr="0072718F">
        <w:rPr>
          <w:rFonts w:ascii="Arial" w:hAnsi="Arial" w:cs="Arial"/>
          <w:sz w:val="22"/>
          <w:szCs w:val="22"/>
        </w:rPr>
        <w:t xml:space="preserve">i placówek i centrów (Dz. U. z 2019 r. poz. 1737), </w:t>
      </w:r>
    </w:p>
    <w:p w:rsidR="00974094" w:rsidRPr="0072718F" w:rsidRDefault="00974094" w:rsidP="0072718F">
      <w:pPr>
        <w:spacing w:line="276" w:lineRule="auto"/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</w:pPr>
    </w:p>
    <w:p w:rsidR="00E61C90" w:rsidRPr="0072718F" w:rsidRDefault="00745115" w:rsidP="0072718F">
      <w:pPr>
        <w:spacing w:line="276" w:lineRule="auto"/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</w:pPr>
      <w:r w:rsidRPr="0072718F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z</w:t>
      </w:r>
      <w:r w:rsidR="00E61C90" w:rsidRPr="0072718F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arządzam, co następuje</w:t>
      </w:r>
      <w:r w:rsidR="000E4E18" w:rsidRPr="0072718F">
        <w:rPr>
          <w:rFonts w:ascii="Arial" w:eastAsia="Times New Roman" w:hAnsi="Arial" w:cs="Arial"/>
          <w:sz w:val="22"/>
          <w:szCs w:val="22"/>
          <w:bdr w:val="none" w:sz="0" w:space="0" w:color="auto" w:frame="1"/>
          <w:lang w:eastAsia="pl-PL"/>
        </w:rPr>
        <w:t>:</w:t>
      </w:r>
    </w:p>
    <w:p w:rsidR="00782345" w:rsidRPr="0072718F" w:rsidRDefault="00782345" w:rsidP="0072718F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2718F">
        <w:rPr>
          <w:rFonts w:ascii="Arial" w:hAnsi="Arial" w:cs="Arial"/>
          <w:b/>
          <w:bCs/>
          <w:sz w:val="22"/>
          <w:szCs w:val="22"/>
        </w:rPr>
        <w:t>§ 1.</w:t>
      </w:r>
    </w:p>
    <w:p w:rsidR="000E4E18" w:rsidRPr="0072718F" w:rsidRDefault="00E5104E" w:rsidP="0072718F">
      <w:pPr>
        <w:pStyle w:val="Akapitzlist"/>
        <w:widowControl/>
        <w:numPr>
          <w:ilvl w:val="0"/>
          <w:numId w:val="5"/>
        </w:numPr>
        <w:tabs>
          <w:tab w:val="left" w:pos="284"/>
        </w:tabs>
        <w:suppressAutoHyphens w:val="0"/>
        <w:spacing w:line="276" w:lineRule="auto"/>
        <w:ind w:left="284" w:hanging="284"/>
        <w:contextualSpacing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Powołuj</w:t>
      </w:r>
      <w:r w:rsidR="000E4E18" w:rsidRPr="0072718F">
        <w:rPr>
          <w:rFonts w:ascii="Arial" w:hAnsi="Arial" w:cs="Arial"/>
          <w:sz w:val="22"/>
          <w:szCs w:val="22"/>
        </w:rPr>
        <w:t>ę</w:t>
      </w:r>
      <w:r w:rsidR="00574A76" w:rsidRPr="0072718F">
        <w:rPr>
          <w:rFonts w:ascii="Arial" w:hAnsi="Arial" w:cs="Arial"/>
          <w:sz w:val="22"/>
          <w:szCs w:val="22"/>
        </w:rPr>
        <w:t xml:space="preserve"> Komisję R</w:t>
      </w:r>
      <w:r w:rsidR="00D5621E" w:rsidRPr="0072718F">
        <w:rPr>
          <w:rFonts w:ascii="Arial" w:hAnsi="Arial" w:cs="Arial"/>
          <w:sz w:val="22"/>
          <w:szCs w:val="22"/>
        </w:rPr>
        <w:t>ekrutacyjną</w:t>
      </w:r>
      <w:r w:rsidR="00BB7273" w:rsidRPr="0072718F">
        <w:rPr>
          <w:rFonts w:ascii="Arial" w:hAnsi="Arial" w:cs="Arial"/>
          <w:sz w:val="22"/>
          <w:szCs w:val="22"/>
        </w:rPr>
        <w:t xml:space="preserve"> w składzie:</w:t>
      </w:r>
    </w:p>
    <w:p w:rsidR="00E65CDB" w:rsidRPr="0072718F" w:rsidRDefault="00E65CDB" w:rsidP="0072718F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 xml:space="preserve">1) Barbara Leś </w:t>
      </w:r>
    </w:p>
    <w:p w:rsidR="00E65CDB" w:rsidRPr="0072718F" w:rsidRDefault="00E65CDB" w:rsidP="0072718F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 xml:space="preserve">2) Joanna </w:t>
      </w:r>
      <w:proofErr w:type="spellStart"/>
      <w:r w:rsidRPr="0072718F">
        <w:rPr>
          <w:rFonts w:ascii="Arial" w:hAnsi="Arial" w:cs="Arial"/>
          <w:sz w:val="22"/>
          <w:szCs w:val="22"/>
        </w:rPr>
        <w:t>Sajewska</w:t>
      </w:r>
      <w:proofErr w:type="spellEnd"/>
      <w:r w:rsidRPr="0072718F">
        <w:rPr>
          <w:rFonts w:ascii="Arial" w:hAnsi="Arial" w:cs="Arial"/>
          <w:sz w:val="22"/>
          <w:szCs w:val="22"/>
        </w:rPr>
        <w:t xml:space="preserve"> </w:t>
      </w:r>
    </w:p>
    <w:p w:rsidR="00E65CDB" w:rsidRPr="0072718F" w:rsidRDefault="00E65CDB" w:rsidP="0072718F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3) Agata Noszczyk</w:t>
      </w:r>
    </w:p>
    <w:p w:rsidR="00E65CDB" w:rsidRPr="0072718F" w:rsidRDefault="00E65CDB" w:rsidP="0072718F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4) Zbigniew Dróbka</w:t>
      </w:r>
    </w:p>
    <w:p w:rsidR="00E65CDB" w:rsidRPr="0072718F" w:rsidRDefault="00E65CDB" w:rsidP="0072718F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5) Sylwia Błaszczyk</w:t>
      </w:r>
    </w:p>
    <w:p w:rsidR="00E65CDB" w:rsidRPr="0072718F" w:rsidRDefault="00E65CDB" w:rsidP="0072718F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6) Aneta Lubczyńska</w:t>
      </w:r>
    </w:p>
    <w:p w:rsidR="00E65CDB" w:rsidRPr="0072718F" w:rsidRDefault="00E65CDB" w:rsidP="0072718F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7) Katarzyna Mitchell</w:t>
      </w:r>
    </w:p>
    <w:p w:rsidR="00E65CDB" w:rsidRPr="0072718F" w:rsidRDefault="00E65CDB" w:rsidP="0072718F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8) Dorota Kierat</w:t>
      </w:r>
    </w:p>
    <w:p w:rsidR="00E65CDB" w:rsidRPr="0072718F" w:rsidRDefault="00E65CDB" w:rsidP="0072718F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9) Jacek Gołda</w:t>
      </w:r>
    </w:p>
    <w:p w:rsidR="00E65CDB" w:rsidRPr="0072718F" w:rsidRDefault="00E65CDB" w:rsidP="0072718F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10) Beata Jakóbczak</w:t>
      </w:r>
    </w:p>
    <w:p w:rsidR="00E65CDB" w:rsidRPr="0072718F" w:rsidRDefault="00E65CDB" w:rsidP="0072718F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11) Artur Jundziłł</w:t>
      </w:r>
    </w:p>
    <w:p w:rsidR="00E65CDB" w:rsidRPr="0072718F" w:rsidRDefault="00E65CDB" w:rsidP="0072718F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12) Mariola Wagner</w:t>
      </w:r>
    </w:p>
    <w:p w:rsidR="00E65CDB" w:rsidRPr="0072718F" w:rsidRDefault="00E65CDB" w:rsidP="0072718F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13) Anna Dudzik-Orman</w:t>
      </w:r>
    </w:p>
    <w:p w:rsidR="00E65CDB" w:rsidRPr="0072718F" w:rsidRDefault="00E65CDB" w:rsidP="0072718F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 xml:space="preserve">14) Przemysław </w:t>
      </w:r>
      <w:proofErr w:type="spellStart"/>
      <w:r w:rsidRPr="0072718F">
        <w:rPr>
          <w:rFonts w:ascii="Arial" w:hAnsi="Arial" w:cs="Arial"/>
          <w:sz w:val="22"/>
          <w:szCs w:val="22"/>
        </w:rPr>
        <w:t>Świąć</w:t>
      </w:r>
      <w:proofErr w:type="spellEnd"/>
    </w:p>
    <w:p w:rsidR="00E65CDB" w:rsidRPr="0072718F" w:rsidRDefault="00E65CDB" w:rsidP="0072718F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15) Małgorzata Palacz</w:t>
      </w:r>
    </w:p>
    <w:p w:rsidR="00E65CDB" w:rsidRPr="0072718F" w:rsidRDefault="00E65CDB" w:rsidP="0072718F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284"/>
        <w:contextualSpacing/>
        <w:rPr>
          <w:rFonts w:ascii="Arial" w:hAnsi="Arial" w:cs="Arial"/>
          <w:sz w:val="22"/>
          <w:szCs w:val="22"/>
        </w:rPr>
      </w:pPr>
    </w:p>
    <w:p w:rsidR="0027211A" w:rsidRPr="0072718F" w:rsidRDefault="0053302E" w:rsidP="0072718F">
      <w:pPr>
        <w:pStyle w:val="Akapitzlist"/>
        <w:widowControl/>
        <w:numPr>
          <w:ilvl w:val="0"/>
          <w:numId w:val="5"/>
        </w:numPr>
        <w:tabs>
          <w:tab w:val="left" w:pos="284"/>
        </w:tabs>
        <w:suppressAutoHyphens w:val="0"/>
        <w:spacing w:line="276" w:lineRule="auto"/>
        <w:ind w:left="284" w:hanging="284"/>
        <w:contextualSpacing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Celem działania Komisji R</w:t>
      </w:r>
      <w:r w:rsidR="000E4E18" w:rsidRPr="0072718F">
        <w:rPr>
          <w:rFonts w:ascii="Arial" w:hAnsi="Arial" w:cs="Arial"/>
          <w:sz w:val="22"/>
          <w:szCs w:val="22"/>
        </w:rPr>
        <w:t>ekrutacyjnej jest przeprowadzenie postępowania rekrutacyjnego do B</w:t>
      </w:r>
      <w:r w:rsidR="00DB48A6" w:rsidRPr="0072718F">
        <w:rPr>
          <w:rFonts w:ascii="Arial" w:hAnsi="Arial" w:cs="Arial"/>
          <w:sz w:val="22"/>
          <w:szCs w:val="22"/>
        </w:rPr>
        <w:t xml:space="preserve">ursy Miejskiej </w:t>
      </w:r>
      <w:r w:rsidR="00E65CDB" w:rsidRPr="0072718F">
        <w:rPr>
          <w:rFonts w:ascii="Arial" w:hAnsi="Arial" w:cs="Arial"/>
          <w:sz w:val="22"/>
          <w:szCs w:val="22"/>
        </w:rPr>
        <w:t>na rok szkolny 2022/2023</w:t>
      </w:r>
      <w:r w:rsidR="000E4E18" w:rsidRPr="0072718F">
        <w:rPr>
          <w:rFonts w:ascii="Arial" w:hAnsi="Arial" w:cs="Arial"/>
          <w:sz w:val="22"/>
          <w:szCs w:val="22"/>
        </w:rPr>
        <w:t>.</w:t>
      </w:r>
    </w:p>
    <w:p w:rsidR="00831F2D" w:rsidRPr="0072718F" w:rsidRDefault="00180BB5" w:rsidP="0072718F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2718F">
        <w:rPr>
          <w:rFonts w:ascii="Arial" w:hAnsi="Arial" w:cs="Arial"/>
          <w:b/>
          <w:bCs/>
          <w:sz w:val="22"/>
          <w:szCs w:val="22"/>
        </w:rPr>
        <w:t>§ 2.</w:t>
      </w:r>
    </w:p>
    <w:p w:rsidR="00BB7273" w:rsidRPr="0072718F" w:rsidRDefault="00831F2D" w:rsidP="0072718F">
      <w:pPr>
        <w:pStyle w:val="Akapitzlist"/>
        <w:widowControl/>
        <w:suppressAutoHyphens w:val="0"/>
        <w:spacing w:line="276" w:lineRule="auto"/>
        <w:ind w:left="0"/>
        <w:contextualSpacing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 xml:space="preserve">Wyznaczam panią </w:t>
      </w:r>
      <w:r w:rsidR="00E65CDB" w:rsidRPr="0072718F">
        <w:rPr>
          <w:rFonts w:ascii="Arial" w:hAnsi="Arial" w:cs="Arial"/>
          <w:sz w:val="22"/>
          <w:szCs w:val="22"/>
        </w:rPr>
        <w:t>Barbarę Leś</w:t>
      </w:r>
      <w:r w:rsidR="00547AD9" w:rsidRPr="0072718F">
        <w:rPr>
          <w:rFonts w:ascii="Arial" w:hAnsi="Arial" w:cs="Arial"/>
          <w:sz w:val="22"/>
          <w:szCs w:val="22"/>
        </w:rPr>
        <w:t xml:space="preserve"> </w:t>
      </w:r>
      <w:r w:rsidRPr="0072718F">
        <w:rPr>
          <w:rFonts w:ascii="Arial" w:hAnsi="Arial" w:cs="Arial"/>
          <w:sz w:val="22"/>
          <w:szCs w:val="22"/>
        </w:rPr>
        <w:t>na Przewodniczącą K</w:t>
      </w:r>
      <w:r w:rsidR="00437335" w:rsidRPr="0072718F">
        <w:rPr>
          <w:rFonts w:ascii="Arial" w:hAnsi="Arial" w:cs="Arial"/>
          <w:sz w:val="22"/>
          <w:szCs w:val="22"/>
        </w:rPr>
        <w:t xml:space="preserve">omisji Rekrutacyjnej </w:t>
      </w:r>
      <w:r w:rsidRPr="0072718F">
        <w:rPr>
          <w:rFonts w:ascii="Arial" w:hAnsi="Arial" w:cs="Arial"/>
          <w:sz w:val="22"/>
          <w:szCs w:val="22"/>
        </w:rPr>
        <w:t xml:space="preserve">oraz panią </w:t>
      </w:r>
      <w:r w:rsidR="00E65CDB" w:rsidRPr="0072718F">
        <w:rPr>
          <w:rFonts w:ascii="Arial" w:hAnsi="Arial" w:cs="Arial"/>
          <w:sz w:val="22"/>
          <w:szCs w:val="22"/>
        </w:rPr>
        <w:t xml:space="preserve">Joannę </w:t>
      </w:r>
      <w:proofErr w:type="spellStart"/>
      <w:r w:rsidR="00E65CDB" w:rsidRPr="0072718F">
        <w:rPr>
          <w:rFonts w:ascii="Arial" w:hAnsi="Arial" w:cs="Arial"/>
          <w:sz w:val="22"/>
          <w:szCs w:val="22"/>
        </w:rPr>
        <w:t>Sajewską</w:t>
      </w:r>
      <w:proofErr w:type="spellEnd"/>
      <w:r w:rsidRPr="0072718F">
        <w:rPr>
          <w:rFonts w:ascii="Arial" w:hAnsi="Arial" w:cs="Arial"/>
          <w:sz w:val="22"/>
          <w:szCs w:val="22"/>
        </w:rPr>
        <w:t xml:space="preserve"> na Zastępcę Przewodniczącej Komisji Rekrutacyjnej.</w:t>
      </w:r>
    </w:p>
    <w:p w:rsidR="00180BB5" w:rsidRPr="0072718F" w:rsidRDefault="00180BB5" w:rsidP="0072718F">
      <w:pPr>
        <w:pStyle w:val="Akapitzlist"/>
        <w:widowControl/>
        <w:suppressAutoHyphens w:val="0"/>
        <w:spacing w:line="276" w:lineRule="auto"/>
        <w:ind w:left="0"/>
        <w:contextualSpacing/>
        <w:rPr>
          <w:rFonts w:ascii="Arial" w:hAnsi="Arial" w:cs="Arial"/>
          <w:sz w:val="22"/>
          <w:szCs w:val="22"/>
        </w:rPr>
      </w:pPr>
    </w:p>
    <w:p w:rsidR="00ED46D3" w:rsidRPr="0072718F" w:rsidRDefault="00ED46D3" w:rsidP="0072718F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72718F">
        <w:rPr>
          <w:rFonts w:ascii="Arial" w:hAnsi="Arial" w:cs="Arial"/>
          <w:b/>
          <w:bCs/>
          <w:sz w:val="22"/>
          <w:szCs w:val="22"/>
        </w:rPr>
        <w:t>§ 3.</w:t>
      </w:r>
    </w:p>
    <w:p w:rsidR="00ED46D3" w:rsidRPr="0072718F" w:rsidRDefault="005E28F8" w:rsidP="0072718F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rPr>
          <w:rFonts w:ascii="Arial" w:hAnsi="Arial" w:cs="Arial"/>
          <w:bCs/>
          <w:sz w:val="22"/>
          <w:szCs w:val="22"/>
        </w:rPr>
      </w:pPr>
      <w:r w:rsidRPr="0072718F">
        <w:rPr>
          <w:rFonts w:ascii="Arial" w:hAnsi="Arial" w:cs="Arial"/>
          <w:bCs/>
          <w:sz w:val="22"/>
          <w:szCs w:val="22"/>
        </w:rPr>
        <w:t xml:space="preserve">1. </w:t>
      </w:r>
      <w:r w:rsidR="00ED46D3" w:rsidRPr="0072718F">
        <w:rPr>
          <w:rFonts w:ascii="Arial" w:hAnsi="Arial" w:cs="Arial"/>
          <w:bCs/>
          <w:sz w:val="22"/>
          <w:szCs w:val="22"/>
        </w:rPr>
        <w:t>Prace Komisji Rekrutacyjnej są prowadzone, jeżeli w posiedzeniu Komisji bierze udział co</w:t>
      </w:r>
      <w:r w:rsidR="002F7643" w:rsidRPr="0072718F">
        <w:rPr>
          <w:rFonts w:ascii="Arial" w:hAnsi="Arial" w:cs="Arial"/>
          <w:bCs/>
          <w:sz w:val="22"/>
          <w:szCs w:val="22"/>
        </w:rPr>
        <w:t> </w:t>
      </w:r>
      <w:r w:rsidR="00ED46D3" w:rsidRPr="0072718F">
        <w:rPr>
          <w:rFonts w:ascii="Arial" w:hAnsi="Arial" w:cs="Arial"/>
          <w:bCs/>
          <w:sz w:val="22"/>
          <w:szCs w:val="22"/>
        </w:rPr>
        <w:t>najmniej 2/3 osób wchodzących w skład Komisji Rekrutacyjnej.</w:t>
      </w:r>
    </w:p>
    <w:p w:rsidR="00ED46D3" w:rsidRPr="0072718F" w:rsidRDefault="005E28F8" w:rsidP="0072718F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rPr>
          <w:rFonts w:ascii="Arial" w:hAnsi="Arial" w:cs="Arial"/>
          <w:bCs/>
          <w:sz w:val="22"/>
          <w:szCs w:val="22"/>
        </w:rPr>
      </w:pPr>
      <w:r w:rsidRPr="0072718F">
        <w:rPr>
          <w:rFonts w:ascii="Arial" w:hAnsi="Arial" w:cs="Arial"/>
          <w:bCs/>
          <w:sz w:val="22"/>
          <w:szCs w:val="22"/>
        </w:rPr>
        <w:t xml:space="preserve">2. </w:t>
      </w:r>
      <w:r w:rsidR="00ED46D3" w:rsidRPr="0072718F">
        <w:rPr>
          <w:rFonts w:ascii="Arial" w:hAnsi="Arial" w:cs="Arial"/>
          <w:bCs/>
          <w:sz w:val="22"/>
          <w:szCs w:val="22"/>
        </w:rPr>
        <w:t>Osoby wchodzące w skład Komisji Rekrutacyjnej są obowiązane do nieujawniania informacji o</w:t>
      </w:r>
      <w:r w:rsidR="002F7643" w:rsidRPr="0072718F">
        <w:rPr>
          <w:rFonts w:ascii="Arial" w:hAnsi="Arial" w:cs="Arial"/>
          <w:bCs/>
          <w:sz w:val="22"/>
          <w:szCs w:val="22"/>
        </w:rPr>
        <w:t> </w:t>
      </w:r>
      <w:r w:rsidR="00ED46D3" w:rsidRPr="0072718F">
        <w:rPr>
          <w:rFonts w:ascii="Arial" w:hAnsi="Arial" w:cs="Arial"/>
          <w:bCs/>
          <w:sz w:val="22"/>
          <w:szCs w:val="22"/>
        </w:rPr>
        <w:t>przebiegu posiedzenia Komisji i podjętych rozstrzygnięciach, które mogą naruszać dobra osobiste kan</w:t>
      </w:r>
      <w:r w:rsidR="002F7643" w:rsidRPr="0072718F">
        <w:rPr>
          <w:rFonts w:ascii="Arial" w:hAnsi="Arial" w:cs="Arial"/>
          <w:bCs/>
          <w:sz w:val="22"/>
          <w:szCs w:val="22"/>
        </w:rPr>
        <w:t>dydata lub jeg</w:t>
      </w:r>
      <w:r w:rsidR="00ED46D3" w:rsidRPr="0072718F">
        <w:rPr>
          <w:rFonts w:ascii="Arial" w:hAnsi="Arial" w:cs="Arial"/>
          <w:bCs/>
          <w:sz w:val="22"/>
          <w:szCs w:val="22"/>
        </w:rPr>
        <w:t>o rodziców, a także wychowawców i innych pracowników Bursy Miejskiej.</w:t>
      </w:r>
    </w:p>
    <w:p w:rsidR="00ED46D3" w:rsidRPr="0072718F" w:rsidRDefault="00ED46D3" w:rsidP="0072718F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72718F">
        <w:rPr>
          <w:rFonts w:ascii="Arial" w:hAnsi="Arial" w:cs="Arial"/>
          <w:b/>
          <w:bCs/>
          <w:sz w:val="22"/>
          <w:szCs w:val="22"/>
        </w:rPr>
        <w:lastRenderedPageBreak/>
        <w:t>§4.</w:t>
      </w:r>
    </w:p>
    <w:p w:rsidR="00ED46D3" w:rsidRPr="0072718F" w:rsidRDefault="00ED46D3" w:rsidP="0072718F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rPr>
          <w:rFonts w:ascii="Arial" w:hAnsi="Arial" w:cs="Arial"/>
          <w:bCs/>
          <w:sz w:val="22"/>
          <w:szCs w:val="22"/>
        </w:rPr>
      </w:pPr>
      <w:r w:rsidRPr="0072718F">
        <w:rPr>
          <w:rFonts w:ascii="Arial" w:hAnsi="Arial" w:cs="Arial"/>
          <w:bCs/>
          <w:sz w:val="22"/>
          <w:szCs w:val="22"/>
        </w:rPr>
        <w:t>Do zadań Przewodniczącego Komisji Rekrutacyjnej należy:</w:t>
      </w:r>
    </w:p>
    <w:p w:rsidR="00ED46D3" w:rsidRPr="0072718F" w:rsidRDefault="000540C0" w:rsidP="0072718F">
      <w:pPr>
        <w:pStyle w:val="Akapitzlist"/>
        <w:widowControl/>
        <w:numPr>
          <w:ilvl w:val="0"/>
          <w:numId w:val="27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bCs/>
          <w:sz w:val="22"/>
          <w:szCs w:val="22"/>
        </w:rPr>
      </w:pPr>
      <w:r w:rsidRPr="0072718F">
        <w:rPr>
          <w:rFonts w:ascii="Arial" w:hAnsi="Arial" w:cs="Arial"/>
          <w:bCs/>
          <w:sz w:val="22"/>
          <w:szCs w:val="22"/>
        </w:rPr>
        <w:t>u</w:t>
      </w:r>
      <w:r w:rsidR="00ED46D3" w:rsidRPr="0072718F">
        <w:rPr>
          <w:rFonts w:ascii="Arial" w:hAnsi="Arial" w:cs="Arial"/>
          <w:bCs/>
          <w:sz w:val="22"/>
          <w:szCs w:val="22"/>
        </w:rPr>
        <w:t>możliwienie członkom Komisji Rekrutacyjnej zapoznanie się z wnioskami o przyjęcie do Bursy Miejskiej i załączonymi do nich dokumentami oraz ustalenie dni i godzin posiedzeń Komisji uwzględniając harmonogram postępowania rekrutacyjnego i składania dokumentów</w:t>
      </w:r>
      <w:r w:rsidRPr="0072718F">
        <w:rPr>
          <w:rFonts w:ascii="Arial" w:hAnsi="Arial" w:cs="Arial"/>
          <w:bCs/>
          <w:sz w:val="22"/>
          <w:szCs w:val="22"/>
        </w:rPr>
        <w:t>;</w:t>
      </w:r>
    </w:p>
    <w:p w:rsidR="00ED46D3" w:rsidRPr="0072718F" w:rsidRDefault="000540C0" w:rsidP="0072718F">
      <w:pPr>
        <w:pStyle w:val="Akapitzlist"/>
        <w:widowControl/>
        <w:numPr>
          <w:ilvl w:val="0"/>
          <w:numId w:val="27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bCs/>
          <w:sz w:val="22"/>
          <w:szCs w:val="22"/>
        </w:rPr>
      </w:pPr>
      <w:r w:rsidRPr="0072718F">
        <w:rPr>
          <w:rFonts w:ascii="Arial" w:hAnsi="Arial" w:cs="Arial"/>
          <w:bCs/>
          <w:sz w:val="22"/>
          <w:szCs w:val="22"/>
        </w:rPr>
        <w:t>z</w:t>
      </w:r>
      <w:r w:rsidR="00ED46D3" w:rsidRPr="0072718F">
        <w:rPr>
          <w:rFonts w:ascii="Arial" w:hAnsi="Arial" w:cs="Arial"/>
          <w:bCs/>
          <w:sz w:val="22"/>
          <w:szCs w:val="22"/>
        </w:rPr>
        <w:t xml:space="preserve">woływanie i prowadzenie </w:t>
      </w:r>
      <w:r w:rsidRPr="0072718F">
        <w:rPr>
          <w:rFonts w:ascii="Arial" w:hAnsi="Arial" w:cs="Arial"/>
          <w:bCs/>
          <w:sz w:val="22"/>
          <w:szCs w:val="22"/>
        </w:rPr>
        <w:t>posiedzeń Komisji Rekrutacyjnej;</w:t>
      </w:r>
    </w:p>
    <w:p w:rsidR="002D2927" w:rsidRPr="0072718F" w:rsidRDefault="002D2927" w:rsidP="0072718F">
      <w:pPr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nadzór nad prowadzeniem dokumenta</w:t>
      </w:r>
      <w:r w:rsidR="000540C0" w:rsidRPr="0072718F">
        <w:rPr>
          <w:rFonts w:ascii="Arial" w:hAnsi="Arial" w:cs="Arial"/>
          <w:sz w:val="22"/>
          <w:szCs w:val="22"/>
        </w:rPr>
        <w:t>cji prac Komisji Rekrutacyjnej;</w:t>
      </w:r>
    </w:p>
    <w:p w:rsidR="002D2927" w:rsidRPr="0072718F" w:rsidRDefault="002D2927" w:rsidP="0072718F">
      <w:pPr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kierowanie żądań przedstawienia  przez rodziców</w:t>
      </w:r>
      <w:r w:rsidR="00180BB5" w:rsidRPr="0072718F">
        <w:rPr>
          <w:rFonts w:ascii="Arial" w:hAnsi="Arial" w:cs="Arial"/>
          <w:sz w:val="22"/>
          <w:szCs w:val="22"/>
        </w:rPr>
        <w:t>/opiekunów prawnych</w:t>
      </w:r>
      <w:r w:rsidRPr="0072718F">
        <w:rPr>
          <w:rFonts w:ascii="Arial" w:hAnsi="Arial" w:cs="Arial"/>
          <w:sz w:val="22"/>
          <w:szCs w:val="22"/>
        </w:rPr>
        <w:t xml:space="preserve"> dokumentów potwierdzających okoliczności zawarte w dostarczonych wnioskach oraz określanie wiążących ich terminów dostarczenia tych dokumentów</w:t>
      </w:r>
      <w:r w:rsidR="000540C0" w:rsidRPr="0072718F">
        <w:rPr>
          <w:rFonts w:ascii="Arial" w:hAnsi="Arial" w:cs="Arial"/>
          <w:sz w:val="22"/>
          <w:szCs w:val="22"/>
        </w:rPr>
        <w:t>;</w:t>
      </w:r>
      <w:r w:rsidRPr="0072718F">
        <w:rPr>
          <w:rFonts w:ascii="Arial" w:hAnsi="Arial" w:cs="Arial"/>
          <w:sz w:val="22"/>
          <w:szCs w:val="22"/>
        </w:rPr>
        <w:t xml:space="preserve"> </w:t>
      </w:r>
    </w:p>
    <w:p w:rsidR="002D2927" w:rsidRPr="0072718F" w:rsidRDefault="002D2927" w:rsidP="0072718F">
      <w:pPr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występowanie do wójta/burmistrza/prezydenta miasta właściwego ze względu na miejsce zamieszkania kandydata o potwierdzenie wybranych okoliczności wskazanych w</w:t>
      </w:r>
      <w:r w:rsidR="002F7643" w:rsidRPr="0072718F">
        <w:rPr>
          <w:rFonts w:ascii="Arial" w:hAnsi="Arial" w:cs="Arial"/>
          <w:sz w:val="22"/>
          <w:szCs w:val="22"/>
        </w:rPr>
        <w:t> </w:t>
      </w:r>
      <w:r w:rsidRPr="0072718F">
        <w:rPr>
          <w:rFonts w:ascii="Arial" w:hAnsi="Arial" w:cs="Arial"/>
          <w:sz w:val="22"/>
          <w:szCs w:val="22"/>
        </w:rPr>
        <w:t xml:space="preserve">przedstawionym wniosku i dokumentach. </w:t>
      </w:r>
    </w:p>
    <w:p w:rsidR="00782345" w:rsidRPr="0072718F" w:rsidRDefault="00065ACF" w:rsidP="0072718F">
      <w:pPr>
        <w:pStyle w:val="Akapitzlist"/>
        <w:widowControl/>
        <w:tabs>
          <w:tab w:val="left" w:pos="284"/>
        </w:tabs>
        <w:suppressAutoHyphens w:val="0"/>
        <w:spacing w:line="276" w:lineRule="auto"/>
        <w:ind w:left="0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72718F">
        <w:rPr>
          <w:rFonts w:ascii="Arial" w:hAnsi="Arial" w:cs="Arial"/>
          <w:b/>
          <w:bCs/>
          <w:sz w:val="22"/>
          <w:szCs w:val="22"/>
        </w:rPr>
        <w:t xml:space="preserve">§ </w:t>
      </w:r>
      <w:r w:rsidR="002D2927" w:rsidRPr="0072718F">
        <w:rPr>
          <w:rFonts w:ascii="Arial" w:hAnsi="Arial" w:cs="Arial"/>
          <w:b/>
          <w:bCs/>
          <w:sz w:val="22"/>
          <w:szCs w:val="22"/>
        </w:rPr>
        <w:t>5</w:t>
      </w:r>
      <w:r w:rsidR="00782345" w:rsidRPr="0072718F">
        <w:rPr>
          <w:rFonts w:ascii="Arial" w:hAnsi="Arial" w:cs="Arial"/>
          <w:b/>
          <w:bCs/>
          <w:sz w:val="22"/>
          <w:szCs w:val="22"/>
        </w:rPr>
        <w:t>.</w:t>
      </w:r>
    </w:p>
    <w:p w:rsidR="005722CD" w:rsidRPr="0072718F" w:rsidRDefault="005722CD" w:rsidP="0072718F">
      <w:pPr>
        <w:pStyle w:val="Akapitzlist"/>
        <w:widowControl/>
        <w:numPr>
          <w:ilvl w:val="0"/>
          <w:numId w:val="18"/>
        </w:numPr>
        <w:tabs>
          <w:tab w:val="left" w:pos="284"/>
        </w:tabs>
        <w:suppressAutoHyphens w:val="0"/>
        <w:spacing w:line="276" w:lineRule="auto"/>
        <w:contextualSpacing/>
        <w:rPr>
          <w:rFonts w:ascii="Arial" w:hAnsi="Arial" w:cs="Arial"/>
          <w:bCs/>
          <w:sz w:val="22"/>
          <w:szCs w:val="22"/>
        </w:rPr>
      </w:pPr>
      <w:r w:rsidRPr="0072718F">
        <w:rPr>
          <w:rFonts w:ascii="Arial" w:hAnsi="Arial" w:cs="Arial"/>
          <w:bCs/>
          <w:sz w:val="22"/>
          <w:szCs w:val="22"/>
        </w:rPr>
        <w:t>Do zadań Komisji Rekrutacyjnej należy:</w:t>
      </w:r>
    </w:p>
    <w:p w:rsidR="00877486" w:rsidRPr="0072718F" w:rsidRDefault="000540C0" w:rsidP="0072718F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weryfikacja danych zawartych w dostarczonych wnioskach w tym w</w:t>
      </w:r>
      <w:r w:rsidR="00ED46D3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eryfikacja spełniania przez kandydata warunków lub kryteriów branych pod uwagę w</w:t>
      </w:r>
      <w:r w:rsidR="002F7643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ED46D3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postępowaniu rekrutacyjnym</w:t>
      </w: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;</w:t>
      </w:r>
    </w:p>
    <w:p w:rsidR="00A865A0" w:rsidRPr="0072718F" w:rsidRDefault="006D36C8" w:rsidP="0072718F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przydzielanie kodów</w:t>
      </w:r>
      <w:r w:rsidR="00A865A0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kandydatów dokumentów;</w:t>
      </w:r>
    </w:p>
    <w:p w:rsidR="00877486" w:rsidRPr="0072718F" w:rsidRDefault="00877486" w:rsidP="0072718F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przygotowanie oraz podanie do publicznej wiadomości</w:t>
      </w:r>
      <w:r w:rsidR="005E28F8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 siedzibie Bursy Miejskiej</w:t>
      </w:r>
      <w:r w:rsidR="006D36C8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oraz</w:t>
      </w:r>
      <w:r w:rsid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6D36C8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na stronie internetowej Bursy Miejskiej</w:t>
      </w: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6D36C8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zakodowanej </w:t>
      </w: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listy kandydatów  zakwalifikowanych</w:t>
      </w:r>
      <w:r w:rsid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 listy kandydatów niezakwalifikowanych, </w:t>
      </w:r>
      <w:r w:rsidR="0010576A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5E28F8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przygotowanie oraz podanie do</w:t>
      </w: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publicznej wiadomości</w:t>
      </w:r>
      <w:r w:rsidR="005E28F8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 siedzibie Bursy Miejskiej</w:t>
      </w:r>
      <w:r w:rsidR="006D36C8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oraz na stronie Bursy Miejskiej zakodowanej</w:t>
      </w:r>
      <w:r w:rsidR="005E28F8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listy kandydatów przyjętych</w:t>
      </w:r>
      <w:r w:rsidR="00180BB5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wraz z przy</w:t>
      </w:r>
      <w:r w:rsidR="0010576A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działem </w:t>
      </w:r>
      <w:r w:rsidR="0097083A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10576A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do</w:t>
      </w:r>
      <w:r w:rsidR="002F7643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="0010576A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poszczególnych budynków Bursy Miejskiej</w:t>
      </w:r>
      <w:r w:rsid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="000540C0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i kandydatów nieprzyjętych;</w:t>
      </w: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97083A" w:rsidRPr="0072718F" w:rsidRDefault="0097083A" w:rsidP="0072718F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sporządzanie informacji o liczbie punktów przyznanych poszczególnym kandydatom</w:t>
      </w:r>
      <w:r w:rsid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po przeprowadzeniu postepowania re</w:t>
      </w:r>
      <w:r w:rsidR="00ED7112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krutacyjnego</w:t>
      </w: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;</w:t>
      </w:r>
    </w:p>
    <w:p w:rsidR="00877486" w:rsidRPr="0072718F" w:rsidRDefault="00877486" w:rsidP="0072718F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sporządzenie protokołu postępowania rekrutacyjnego</w:t>
      </w:r>
      <w:r w:rsidR="000540C0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;</w:t>
      </w: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877486" w:rsidRPr="0072718F" w:rsidRDefault="00877486" w:rsidP="0072718F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sporządzanie w przewidzianym w przepisach prawa terminie uzasadnień odmów przyjęcia kandydatów,</w:t>
      </w:r>
      <w:r w:rsidR="000540C0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których rodzice</w:t>
      </w:r>
      <w:r w:rsidR="00180BB5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/opiekunowie prawni</w:t>
      </w:r>
      <w:r w:rsidR="000540C0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o to wystąpili;</w:t>
      </w: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877486" w:rsidRPr="0072718F" w:rsidRDefault="00877486" w:rsidP="0072718F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niezwłoczne udzielanie Dyrektorowi Bursy Miejskiej wszelkich wyjaśnień, w szczególności w odniesieniu do kandydatów, których rodzice</w:t>
      </w:r>
      <w:r w:rsidR="00180BB5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/opiekunowie prawni</w:t>
      </w: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wnieśli odwołanie</w:t>
      </w:r>
      <w:r w:rsid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od rozstr</w:t>
      </w:r>
      <w:r w:rsidR="000540C0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zygnięcia Komisji Rekrutacyjnej;</w:t>
      </w: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877486" w:rsidRPr="0072718F" w:rsidRDefault="00877486" w:rsidP="0072718F">
      <w:pPr>
        <w:pStyle w:val="Akapitzlist"/>
        <w:widowControl/>
        <w:numPr>
          <w:ilvl w:val="0"/>
          <w:numId w:val="14"/>
        </w:numPr>
        <w:shd w:val="clear" w:color="auto" w:fill="FFFFFF"/>
        <w:tabs>
          <w:tab w:val="left" w:pos="1134"/>
        </w:tabs>
        <w:suppressAutoHyphens w:val="0"/>
        <w:spacing w:line="276" w:lineRule="auto"/>
        <w:ind w:left="1134" w:right="3" w:hanging="425"/>
        <w:contextualSpacing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dbanie o przetwarzanie danych osobowych kandydatów w trakcie całego procesu rekru</w:t>
      </w:r>
      <w:r w:rsidR="00ED7112"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>tacji, z poszanowaniem zapisów Ustawy o systemie oświaty, Ustawy Prawo oświatowe oraz U</w:t>
      </w:r>
      <w:r w:rsidRPr="0072718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stawy o ochronie danych osobowych. </w:t>
      </w:r>
    </w:p>
    <w:p w:rsidR="001F34F0" w:rsidRPr="0072718F" w:rsidRDefault="0010576A" w:rsidP="0072718F">
      <w:pPr>
        <w:numPr>
          <w:ilvl w:val="0"/>
          <w:numId w:val="19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72718F">
        <w:rPr>
          <w:rFonts w:ascii="Arial" w:hAnsi="Arial" w:cs="Arial"/>
          <w:color w:val="000000"/>
          <w:sz w:val="22"/>
          <w:szCs w:val="22"/>
        </w:rPr>
        <w:t>Komisja Rekrutacyjna dokonuje p</w:t>
      </w:r>
      <w:r w:rsidR="00104813" w:rsidRPr="0072718F">
        <w:rPr>
          <w:rFonts w:ascii="Arial" w:hAnsi="Arial" w:cs="Arial"/>
          <w:color w:val="000000"/>
          <w:sz w:val="22"/>
          <w:szCs w:val="22"/>
        </w:rPr>
        <w:t xml:space="preserve">rzydziału </w:t>
      </w:r>
      <w:r w:rsidRPr="0072718F">
        <w:rPr>
          <w:rFonts w:ascii="Arial" w:hAnsi="Arial" w:cs="Arial"/>
          <w:color w:val="000000"/>
          <w:sz w:val="22"/>
          <w:szCs w:val="22"/>
        </w:rPr>
        <w:t>do poszczególnych budynków Bursy Miejskiej zakwalifikowanych wy</w:t>
      </w:r>
      <w:r w:rsidR="001F34F0" w:rsidRPr="0072718F">
        <w:rPr>
          <w:rFonts w:ascii="Arial" w:hAnsi="Arial" w:cs="Arial"/>
          <w:color w:val="000000"/>
          <w:sz w:val="22"/>
          <w:szCs w:val="22"/>
        </w:rPr>
        <w:t>chowanków.</w:t>
      </w:r>
    </w:p>
    <w:p w:rsidR="001A2CB4" w:rsidRPr="0072718F" w:rsidRDefault="00E939E9" w:rsidP="0072718F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2718F">
        <w:rPr>
          <w:rFonts w:ascii="Arial" w:hAnsi="Arial" w:cs="Arial"/>
          <w:b/>
          <w:sz w:val="22"/>
          <w:szCs w:val="22"/>
        </w:rPr>
        <w:t>§ 6.</w:t>
      </w:r>
    </w:p>
    <w:p w:rsidR="001A2CB4" w:rsidRPr="0072718F" w:rsidRDefault="001A2CB4" w:rsidP="0072718F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lastRenderedPageBreak/>
        <w:t>Komisja Rekrutacyjna podejmuje decyzje większością głosów przy udziale co najmniej</w:t>
      </w:r>
      <w:r w:rsidR="0072718F">
        <w:rPr>
          <w:rFonts w:ascii="Arial" w:hAnsi="Arial" w:cs="Arial"/>
          <w:sz w:val="22"/>
          <w:szCs w:val="22"/>
        </w:rPr>
        <w:t xml:space="preserve"> </w:t>
      </w:r>
      <w:r w:rsidRPr="0072718F">
        <w:rPr>
          <w:rFonts w:ascii="Arial" w:hAnsi="Arial" w:cs="Arial"/>
          <w:sz w:val="22"/>
          <w:szCs w:val="22"/>
        </w:rPr>
        <w:t xml:space="preserve">2/3 pełnego składu Komisji. </w:t>
      </w:r>
    </w:p>
    <w:p w:rsidR="001A2CB4" w:rsidRPr="0072718F" w:rsidRDefault="001A2CB4" w:rsidP="0072718F">
      <w:pPr>
        <w:pStyle w:val="NormalnyWeb"/>
        <w:numPr>
          <w:ilvl w:val="0"/>
          <w:numId w:val="20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W przypadku, gdy Komisja nie jest w stanie wyłoni</w:t>
      </w:r>
      <w:r w:rsidR="0027211A" w:rsidRPr="0072718F">
        <w:rPr>
          <w:rFonts w:ascii="Arial" w:hAnsi="Arial" w:cs="Arial"/>
          <w:sz w:val="22"/>
          <w:szCs w:val="22"/>
        </w:rPr>
        <w:t>ć większości decydujący głos</w:t>
      </w:r>
      <w:r w:rsidR="0072718F">
        <w:rPr>
          <w:rFonts w:ascii="Arial" w:hAnsi="Arial" w:cs="Arial"/>
          <w:sz w:val="22"/>
          <w:szCs w:val="22"/>
        </w:rPr>
        <w:t xml:space="preserve"> </w:t>
      </w:r>
      <w:r w:rsidR="0027211A" w:rsidRPr="0072718F">
        <w:rPr>
          <w:rFonts w:ascii="Arial" w:hAnsi="Arial" w:cs="Arial"/>
          <w:sz w:val="22"/>
          <w:szCs w:val="22"/>
        </w:rPr>
        <w:t xml:space="preserve">ma </w:t>
      </w:r>
      <w:r w:rsidR="00180BB5" w:rsidRPr="0072718F">
        <w:rPr>
          <w:rFonts w:ascii="Arial" w:hAnsi="Arial" w:cs="Arial"/>
          <w:sz w:val="22"/>
          <w:szCs w:val="22"/>
        </w:rPr>
        <w:t>Przewodniczący</w:t>
      </w:r>
      <w:r w:rsidRPr="0072718F">
        <w:rPr>
          <w:rFonts w:ascii="Arial" w:hAnsi="Arial" w:cs="Arial"/>
          <w:sz w:val="22"/>
          <w:szCs w:val="22"/>
        </w:rPr>
        <w:t xml:space="preserve"> Komisji Rekrutacyjnej. </w:t>
      </w:r>
    </w:p>
    <w:p w:rsidR="001A2CB4" w:rsidRPr="0072718F" w:rsidRDefault="001A2CB4" w:rsidP="0072718F">
      <w:pPr>
        <w:pStyle w:val="NormalnyWeb"/>
        <w:numPr>
          <w:ilvl w:val="0"/>
          <w:numId w:val="20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Protokół postępowania rekrutacyjnego, o którym mowa w §</w:t>
      </w:r>
      <w:r w:rsidR="00E939E9" w:rsidRPr="0072718F">
        <w:rPr>
          <w:rFonts w:ascii="Arial" w:hAnsi="Arial" w:cs="Arial"/>
          <w:sz w:val="22"/>
          <w:szCs w:val="22"/>
        </w:rPr>
        <w:t>5</w:t>
      </w:r>
      <w:r w:rsidRPr="0072718F">
        <w:rPr>
          <w:rFonts w:ascii="Arial" w:hAnsi="Arial" w:cs="Arial"/>
          <w:sz w:val="22"/>
          <w:szCs w:val="22"/>
        </w:rPr>
        <w:t xml:space="preserve"> ust. 1 </w:t>
      </w:r>
      <w:r w:rsidR="00F57C5B" w:rsidRPr="0072718F">
        <w:rPr>
          <w:rFonts w:ascii="Arial" w:hAnsi="Arial" w:cs="Arial"/>
          <w:sz w:val="22"/>
          <w:szCs w:val="22"/>
        </w:rPr>
        <w:t xml:space="preserve">pkt </w:t>
      </w:r>
      <w:r w:rsidR="0097083A" w:rsidRPr="0072718F">
        <w:rPr>
          <w:rFonts w:ascii="Arial" w:hAnsi="Arial" w:cs="Arial"/>
          <w:sz w:val="22"/>
          <w:szCs w:val="22"/>
        </w:rPr>
        <w:t>4</w:t>
      </w:r>
      <w:r w:rsidRPr="0072718F">
        <w:rPr>
          <w:rFonts w:ascii="Arial" w:hAnsi="Arial" w:cs="Arial"/>
          <w:sz w:val="22"/>
          <w:szCs w:val="22"/>
        </w:rPr>
        <w:t xml:space="preserve"> podpisuj</w:t>
      </w:r>
      <w:r w:rsidR="00E939E9" w:rsidRPr="0072718F">
        <w:rPr>
          <w:rFonts w:ascii="Arial" w:hAnsi="Arial" w:cs="Arial"/>
          <w:sz w:val="22"/>
          <w:szCs w:val="22"/>
        </w:rPr>
        <w:t xml:space="preserve">e Przewodniczący i </w:t>
      </w:r>
      <w:r w:rsidRPr="0072718F">
        <w:rPr>
          <w:rFonts w:ascii="Arial" w:hAnsi="Arial" w:cs="Arial"/>
          <w:sz w:val="22"/>
          <w:szCs w:val="22"/>
        </w:rPr>
        <w:t xml:space="preserve">wszyscy członkowie Komisji Rekrutacyjnej. </w:t>
      </w:r>
      <w:r w:rsidR="00E939E9" w:rsidRPr="0072718F">
        <w:rPr>
          <w:rFonts w:ascii="Arial" w:hAnsi="Arial" w:cs="Arial"/>
          <w:sz w:val="22"/>
          <w:szCs w:val="22"/>
        </w:rPr>
        <w:t>Protokoły zawierają w szczególności: datę posiedzenia komisji rekrutacyjnej, imiona i nazwiska przewodniczącego</w:t>
      </w:r>
      <w:r w:rsidR="00180BB5" w:rsidRPr="0072718F">
        <w:rPr>
          <w:rFonts w:ascii="Arial" w:hAnsi="Arial" w:cs="Arial"/>
          <w:sz w:val="22"/>
          <w:szCs w:val="22"/>
        </w:rPr>
        <w:t>, zastępcy przewodniczącego</w:t>
      </w:r>
      <w:r w:rsidR="00E939E9" w:rsidRPr="0072718F">
        <w:rPr>
          <w:rFonts w:ascii="Arial" w:hAnsi="Arial" w:cs="Arial"/>
          <w:sz w:val="22"/>
          <w:szCs w:val="22"/>
        </w:rPr>
        <w:t xml:space="preserve"> oraz członków Komisji Rekrutacyjnej, a także informacje</w:t>
      </w:r>
      <w:r w:rsidR="0072718F">
        <w:rPr>
          <w:rFonts w:ascii="Arial" w:hAnsi="Arial" w:cs="Arial"/>
          <w:sz w:val="22"/>
          <w:szCs w:val="22"/>
        </w:rPr>
        <w:t xml:space="preserve"> </w:t>
      </w:r>
      <w:r w:rsidR="00E939E9" w:rsidRPr="0072718F">
        <w:rPr>
          <w:rFonts w:ascii="Arial" w:hAnsi="Arial" w:cs="Arial"/>
          <w:sz w:val="22"/>
          <w:szCs w:val="22"/>
        </w:rPr>
        <w:t xml:space="preserve">o podjętych czynnościach </w:t>
      </w:r>
      <w:r w:rsidR="00180BB5" w:rsidRPr="0072718F">
        <w:rPr>
          <w:rFonts w:ascii="Arial" w:hAnsi="Arial" w:cs="Arial"/>
          <w:sz w:val="22"/>
          <w:szCs w:val="22"/>
        </w:rPr>
        <w:t xml:space="preserve"> </w:t>
      </w:r>
      <w:r w:rsidR="00E939E9" w:rsidRPr="0072718F">
        <w:rPr>
          <w:rFonts w:ascii="Arial" w:hAnsi="Arial" w:cs="Arial"/>
          <w:sz w:val="22"/>
          <w:szCs w:val="22"/>
        </w:rPr>
        <w:t>lub rozstrzygnięciach.</w:t>
      </w:r>
    </w:p>
    <w:p w:rsidR="001A2CB4" w:rsidRPr="0072718F" w:rsidRDefault="001A2CB4" w:rsidP="0072718F">
      <w:pPr>
        <w:pStyle w:val="NormalnyWeb"/>
        <w:numPr>
          <w:ilvl w:val="0"/>
          <w:numId w:val="20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Każdemu członkowi Komisji Rekrutacyjnej przysługuje prawo zgłoszenia do p</w:t>
      </w:r>
      <w:r w:rsidR="00304CD4" w:rsidRPr="0072718F">
        <w:rPr>
          <w:rFonts w:ascii="Arial" w:hAnsi="Arial" w:cs="Arial"/>
          <w:sz w:val="22"/>
          <w:szCs w:val="22"/>
        </w:rPr>
        <w:t>rotokołu</w:t>
      </w:r>
      <w:r w:rsidRPr="0072718F">
        <w:rPr>
          <w:rFonts w:ascii="Arial" w:hAnsi="Arial" w:cs="Arial"/>
          <w:sz w:val="22"/>
          <w:szCs w:val="22"/>
        </w:rPr>
        <w:t xml:space="preserve"> zdania odrębnego wraz z uzasadnieniem lub uwag. </w:t>
      </w:r>
    </w:p>
    <w:p w:rsidR="001A2CB4" w:rsidRPr="0072718F" w:rsidRDefault="007E1DBD" w:rsidP="0072718F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2718F">
        <w:rPr>
          <w:rFonts w:ascii="Arial" w:hAnsi="Arial" w:cs="Arial"/>
          <w:b/>
          <w:sz w:val="22"/>
          <w:szCs w:val="22"/>
        </w:rPr>
        <w:t xml:space="preserve">§ </w:t>
      </w:r>
      <w:r w:rsidR="00E939E9" w:rsidRPr="0072718F">
        <w:rPr>
          <w:rFonts w:ascii="Arial" w:hAnsi="Arial" w:cs="Arial"/>
          <w:b/>
          <w:sz w:val="22"/>
          <w:szCs w:val="22"/>
        </w:rPr>
        <w:t>7</w:t>
      </w:r>
      <w:r w:rsidR="002F7643" w:rsidRPr="0072718F">
        <w:rPr>
          <w:rFonts w:ascii="Arial" w:hAnsi="Arial" w:cs="Arial"/>
          <w:b/>
          <w:sz w:val="22"/>
          <w:szCs w:val="22"/>
        </w:rPr>
        <w:t>.</w:t>
      </w:r>
    </w:p>
    <w:p w:rsidR="001A2CB4" w:rsidRPr="0072718F" w:rsidRDefault="001A2CB4" w:rsidP="0072718F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 xml:space="preserve">Członkowie </w:t>
      </w:r>
      <w:r w:rsidR="007E1DBD" w:rsidRPr="0072718F">
        <w:rPr>
          <w:rFonts w:ascii="Arial" w:hAnsi="Arial" w:cs="Arial"/>
          <w:sz w:val="22"/>
          <w:szCs w:val="22"/>
        </w:rPr>
        <w:t xml:space="preserve"> </w:t>
      </w:r>
      <w:r w:rsidRPr="0072718F">
        <w:rPr>
          <w:rFonts w:ascii="Arial" w:hAnsi="Arial" w:cs="Arial"/>
          <w:sz w:val="22"/>
          <w:szCs w:val="22"/>
        </w:rPr>
        <w:t>Komisji Rekrutacyjnej pracują w niej z zachowaniem zasad</w:t>
      </w:r>
      <w:r w:rsidR="007E1DBD" w:rsidRPr="0072718F">
        <w:rPr>
          <w:rFonts w:ascii="Arial" w:hAnsi="Arial" w:cs="Arial"/>
          <w:sz w:val="22"/>
          <w:szCs w:val="22"/>
        </w:rPr>
        <w:t xml:space="preserve"> profesjonalizmu, rzetelności</w:t>
      </w:r>
      <w:r w:rsidR="00180BB5" w:rsidRPr="0072718F">
        <w:rPr>
          <w:rFonts w:ascii="Arial" w:hAnsi="Arial" w:cs="Arial"/>
          <w:sz w:val="22"/>
          <w:szCs w:val="22"/>
        </w:rPr>
        <w:t>,</w:t>
      </w:r>
      <w:r w:rsidR="007E1DBD" w:rsidRPr="0072718F">
        <w:rPr>
          <w:rFonts w:ascii="Arial" w:hAnsi="Arial" w:cs="Arial"/>
          <w:sz w:val="22"/>
          <w:szCs w:val="22"/>
        </w:rPr>
        <w:t xml:space="preserve"> </w:t>
      </w:r>
      <w:r w:rsidRPr="0072718F">
        <w:rPr>
          <w:rFonts w:ascii="Arial" w:hAnsi="Arial" w:cs="Arial"/>
          <w:sz w:val="22"/>
          <w:szCs w:val="22"/>
        </w:rPr>
        <w:t xml:space="preserve">bezstronności, </w:t>
      </w:r>
      <w:r w:rsidR="007E1DBD" w:rsidRPr="0072718F">
        <w:rPr>
          <w:rFonts w:ascii="Arial" w:hAnsi="Arial" w:cs="Arial"/>
          <w:sz w:val="22"/>
          <w:szCs w:val="22"/>
        </w:rPr>
        <w:t xml:space="preserve"> zgodnie z obowiązującym </w:t>
      </w:r>
      <w:r w:rsidRPr="0072718F">
        <w:rPr>
          <w:rFonts w:ascii="Arial" w:hAnsi="Arial" w:cs="Arial"/>
          <w:sz w:val="22"/>
          <w:szCs w:val="22"/>
        </w:rPr>
        <w:t xml:space="preserve">w </w:t>
      </w:r>
      <w:r w:rsidR="007E1DBD" w:rsidRPr="0072718F">
        <w:rPr>
          <w:rFonts w:ascii="Arial" w:hAnsi="Arial" w:cs="Arial"/>
          <w:sz w:val="22"/>
          <w:szCs w:val="22"/>
        </w:rPr>
        <w:t>placówce</w:t>
      </w:r>
      <w:r w:rsidRPr="0072718F">
        <w:rPr>
          <w:rFonts w:ascii="Arial" w:hAnsi="Arial" w:cs="Arial"/>
          <w:sz w:val="22"/>
          <w:szCs w:val="22"/>
        </w:rPr>
        <w:t xml:space="preserve"> Kodeksem etyki. </w:t>
      </w:r>
    </w:p>
    <w:p w:rsidR="001A2CB4" w:rsidRPr="0072718F" w:rsidRDefault="001A2CB4" w:rsidP="0072718F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W przypadku, gdy praca w Komisji Rekrutacyjnej rodzi lub może rodzić ryzyko niezachowania zasad, o których mowa w ust. 1 lub powodować dla członka Komisji konflikt interesów (w</w:t>
      </w:r>
      <w:r w:rsidR="002F7643" w:rsidRPr="0072718F">
        <w:rPr>
          <w:rFonts w:ascii="Arial" w:hAnsi="Arial" w:cs="Arial"/>
          <w:sz w:val="22"/>
          <w:szCs w:val="22"/>
        </w:rPr>
        <w:t> </w:t>
      </w:r>
      <w:r w:rsidRPr="0072718F">
        <w:rPr>
          <w:rFonts w:ascii="Arial" w:hAnsi="Arial" w:cs="Arial"/>
          <w:sz w:val="22"/>
          <w:szCs w:val="22"/>
        </w:rPr>
        <w:t xml:space="preserve">szczególności w sytuacji, gdy postępowaniem rekrutacyjnym objęte jest dziecko członka Komisji Rekrutacyjnej lub dziecko członka jego bliskiej </w:t>
      </w:r>
      <w:r w:rsidR="007E1DBD" w:rsidRPr="0072718F">
        <w:rPr>
          <w:rFonts w:ascii="Arial" w:hAnsi="Arial" w:cs="Arial"/>
          <w:sz w:val="22"/>
          <w:szCs w:val="22"/>
        </w:rPr>
        <w:t xml:space="preserve"> </w:t>
      </w:r>
      <w:r w:rsidRPr="0072718F">
        <w:rPr>
          <w:rFonts w:ascii="Arial" w:hAnsi="Arial" w:cs="Arial"/>
          <w:sz w:val="22"/>
          <w:szCs w:val="22"/>
        </w:rPr>
        <w:t xml:space="preserve">rodziny) osoba taka jest zobowiązana do zawieszenia swojej pracy w Komisji i niezwłocznego poinformowania o tym fakcie Dyrektora </w:t>
      </w:r>
      <w:r w:rsidR="007E1DBD" w:rsidRPr="0072718F">
        <w:rPr>
          <w:rFonts w:ascii="Arial" w:hAnsi="Arial" w:cs="Arial"/>
          <w:sz w:val="22"/>
          <w:szCs w:val="22"/>
        </w:rPr>
        <w:t>Bursy Miejskiej.</w:t>
      </w:r>
      <w:r w:rsidRPr="0072718F">
        <w:rPr>
          <w:rFonts w:ascii="Arial" w:hAnsi="Arial" w:cs="Arial"/>
          <w:sz w:val="22"/>
          <w:szCs w:val="22"/>
        </w:rPr>
        <w:t xml:space="preserve"> </w:t>
      </w:r>
    </w:p>
    <w:p w:rsidR="001A2CB4" w:rsidRPr="0072718F" w:rsidRDefault="001A2CB4" w:rsidP="0072718F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 xml:space="preserve">W przypadku, o którym mowa w ust. </w:t>
      </w:r>
      <w:r w:rsidR="007E1DBD" w:rsidRPr="0072718F">
        <w:rPr>
          <w:rFonts w:ascii="Arial" w:hAnsi="Arial" w:cs="Arial"/>
          <w:sz w:val="22"/>
          <w:szCs w:val="22"/>
        </w:rPr>
        <w:t>2</w:t>
      </w:r>
      <w:r w:rsidRPr="0072718F">
        <w:rPr>
          <w:rFonts w:ascii="Arial" w:hAnsi="Arial" w:cs="Arial"/>
          <w:sz w:val="22"/>
          <w:szCs w:val="22"/>
        </w:rPr>
        <w:t xml:space="preserve">, Dyrektor </w:t>
      </w:r>
      <w:r w:rsidR="007E1DBD" w:rsidRPr="0072718F">
        <w:rPr>
          <w:rFonts w:ascii="Arial" w:hAnsi="Arial" w:cs="Arial"/>
          <w:sz w:val="22"/>
          <w:szCs w:val="22"/>
        </w:rPr>
        <w:t>Bursy Miejskiej</w:t>
      </w:r>
      <w:r w:rsidRPr="0072718F">
        <w:rPr>
          <w:rFonts w:ascii="Arial" w:hAnsi="Arial" w:cs="Arial"/>
          <w:sz w:val="22"/>
          <w:szCs w:val="22"/>
        </w:rPr>
        <w:t xml:space="preserve"> niezwłocznie w trybie zarządzenia zmienia skład Komisji Rekrutacyjnej usuwając z niej członków, o których mowa w</w:t>
      </w:r>
      <w:r w:rsidR="002F7643" w:rsidRPr="0072718F">
        <w:rPr>
          <w:rFonts w:ascii="Arial" w:hAnsi="Arial" w:cs="Arial"/>
          <w:sz w:val="22"/>
          <w:szCs w:val="22"/>
        </w:rPr>
        <w:t> </w:t>
      </w:r>
      <w:r w:rsidRPr="0072718F">
        <w:rPr>
          <w:rFonts w:ascii="Arial" w:hAnsi="Arial" w:cs="Arial"/>
          <w:sz w:val="22"/>
          <w:szCs w:val="22"/>
        </w:rPr>
        <w:t xml:space="preserve">ust. 2, zastępując ich innymi osobami lub zmniejszając skład Komisji. </w:t>
      </w:r>
    </w:p>
    <w:p w:rsidR="00437335" w:rsidRPr="0072718F" w:rsidRDefault="00437335" w:rsidP="0072718F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2718F">
        <w:rPr>
          <w:rFonts w:ascii="Arial" w:hAnsi="Arial" w:cs="Arial"/>
          <w:b/>
          <w:sz w:val="22"/>
          <w:szCs w:val="22"/>
        </w:rPr>
        <w:t>§</w:t>
      </w:r>
      <w:r w:rsidR="00304CD4" w:rsidRPr="0072718F">
        <w:rPr>
          <w:rFonts w:ascii="Arial" w:hAnsi="Arial" w:cs="Arial"/>
          <w:b/>
          <w:sz w:val="22"/>
          <w:szCs w:val="22"/>
        </w:rPr>
        <w:t xml:space="preserve"> 8</w:t>
      </w:r>
      <w:r w:rsidR="002F7643" w:rsidRPr="0072718F">
        <w:rPr>
          <w:rFonts w:ascii="Arial" w:hAnsi="Arial" w:cs="Arial"/>
          <w:b/>
          <w:sz w:val="22"/>
          <w:szCs w:val="22"/>
        </w:rPr>
        <w:t>.</w:t>
      </w:r>
    </w:p>
    <w:p w:rsidR="000E5774" w:rsidRDefault="001A2CB4" w:rsidP="0072718F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Zarządzenie wchodzi w życie z dniem podpisania.</w:t>
      </w:r>
      <w:r w:rsidR="0072718F" w:rsidRPr="0072718F">
        <w:rPr>
          <w:rFonts w:ascii="Arial" w:hAnsi="Arial" w:cs="Arial"/>
          <w:sz w:val="22"/>
          <w:szCs w:val="22"/>
        </w:rPr>
        <w:t xml:space="preserve"> </w:t>
      </w:r>
    </w:p>
    <w:p w:rsidR="0072718F" w:rsidRPr="0072718F" w:rsidRDefault="0072718F" w:rsidP="0072718F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3250B9" w:rsidRPr="0072718F" w:rsidRDefault="003250B9" w:rsidP="0072718F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 xml:space="preserve">(-) Maria </w:t>
      </w:r>
      <w:proofErr w:type="spellStart"/>
      <w:r w:rsidRPr="0072718F">
        <w:rPr>
          <w:rFonts w:ascii="Arial" w:hAnsi="Arial" w:cs="Arial"/>
          <w:sz w:val="22"/>
          <w:szCs w:val="22"/>
        </w:rPr>
        <w:t>Kowaleczko</w:t>
      </w:r>
      <w:proofErr w:type="spellEnd"/>
      <w:r w:rsidRPr="0072718F">
        <w:rPr>
          <w:rFonts w:ascii="Arial" w:hAnsi="Arial" w:cs="Arial"/>
          <w:sz w:val="22"/>
          <w:szCs w:val="22"/>
        </w:rPr>
        <w:t xml:space="preserve"> – Miedzińska</w:t>
      </w:r>
    </w:p>
    <w:p w:rsidR="00437335" w:rsidRPr="0072718F" w:rsidRDefault="003250B9" w:rsidP="0072718F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72718F">
        <w:rPr>
          <w:rFonts w:ascii="Arial" w:hAnsi="Arial" w:cs="Arial"/>
          <w:sz w:val="22"/>
          <w:szCs w:val="22"/>
        </w:rPr>
        <w:t>Dyrektor Bursy Miejskiej</w:t>
      </w:r>
    </w:p>
    <w:p w:rsidR="00E30299" w:rsidRPr="0072718F" w:rsidRDefault="00E30299" w:rsidP="0072718F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E30299" w:rsidRPr="0072718F" w:rsidSect="00877486">
      <w:footerReference w:type="default" r:id="rId8"/>
      <w:footnotePr>
        <w:pos w:val="beneathText"/>
      </w:footnotePr>
      <w:pgSz w:w="11905" w:h="16837"/>
      <w:pgMar w:top="1418" w:right="1361" w:bottom="1418" w:left="136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821" w:rsidRDefault="00570821">
      <w:r>
        <w:separator/>
      </w:r>
    </w:p>
  </w:endnote>
  <w:endnote w:type="continuationSeparator" w:id="0">
    <w:p w:rsidR="00570821" w:rsidRDefault="00570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ont283">
    <w:altName w:val="Times New Roman"/>
    <w:charset w:val="EE"/>
    <w:family w:val="auto"/>
    <w:pitch w:val="variable"/>
  </w:font>
  <w:font w:name="font111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115" w:rsidRDefault="0074511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2718F">
      <w:rPr>
        <w:noProof/>
      </w:rPr>
      <w:t>3</w:t>
    </w:r>
    <w:r>
      <w:fldChar w:fldCharType="end"/>
    </w:r>
  </w:p>
  <w:p w:rsidR="00745115" w:rsidRPr="00FB2122" w:rsidRDefault="00745115" w:rsidP="00FB21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821" w:rsidRDefault="00570821">
      <w:r>
        <w:separator/>
      </w:r>
    </w:p>
  </w:footnote>
  <w:footnote w:type="continuationSeparator" w:id="0">
    <w:p w:rsidR="00570821" w:rsidRDefault="00570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426"/>
        </w:tabs>
        <w:ind w:left="766" w:hanging="340"/>
      </w:pPr>
      <w:rPr>
        <w:rFonts w:ascii="Arial" w:hAnsi="Arial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left"/>
      <w:pPr>
        <w:tabs>
          <w:tab w:val="num" w:pos="1866"/>
        </w:tabs>
        <w:ind w:left="1866" w:hanging="360"/>
      </w:pPr>
    </w:lvl>
    <w:lvl w:ilvl="3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</w:lvl>
    <w:lvl w:ilvl="4">
      <w:start w:val="1"/>
      <w:numFmt w:val="lowerLetter"/>
      <w:lvlText w:val="%5."/>
      <w:lvlJc w:val="left"/>
      <w:pPr>
        <w:tabs>
          <w:tab w:val="num" w:pos="2586"/>
        </w:tabs>
        <w:ind w:left="2586" w:hanging="360"/>
      </w:pPr>
    </w:lvl>
    <w:lvl w:ilvl="5">
      <w:start w:val="1"/>
      <w:numFmt w:val="lowerRoman"/>
      <w:lvlText w:val="%6."/>
      <w:lvlJc w:val="left"/>
      <w:pPr>
        <w:tabs>
          <w:tab w:val="num" w:pos="2946"/>
        </w:tabs>
        <w:ind w:left="2946" w:hanging="360"/>
      </w:pPr>
    </w:lvl>
    <w:lvl w:ilvl="6">
      <w:start w:val="1"/>
      <w:numFmt w:val="decimal"/>
      <w:lvlText w:val="%7."/>
      <w:lvlJc w:val="left"/>
      <w:pPr>
        <w:tabs>
          <w:tab w:val="num" w:pos="3306"/>
        </w:tabs>
        <w:ind w:left="3306" w:hanging="360"/>
      </w:pPr>
    </w:lvl>
    <w:lvl w:ilvl="7">
      <w:start w:val="1"/>
      <w:numFmt w:val="lowerLetter"/>
      <w:lvlText w:val="%8."/>
      <w:lvlJc w:val="left"/>
      <w:pPr>
        <w:tabs>
          <w:tab w:val="num" w:pos="3666"/>
        </w:tabs>
        <w:ind w:left="3666" w:hanging="360"/>
      </w:pPr>
    </w:lvl>
    <w:lvl w:ilvl="8">
      <w:start w:val="1"/>
      <w:numFmt w:val="lowerRoman"/>
      <w:lvlText w:val="%9."/>
      <w:lvlJc w:val="left"/>
      <w:pPr>
        <w:tabs>
          <w:tab w:val="num" w:pos="4026"/>
        </w:tabs>
        <w:ind w:left="4026" w:hanging="360"/>
      </w:pPr>
    </w:lvl>
  </w:abstractNum>
  <w:abstractNum w:abstractNumId="3" w15:restartNumberingAfterBreak="0">
    <w:nsid w:val="00000004"/>
    <w:multiLevelType w:val="multilevel"/>
    <w:tmpl w:val="32069396"/>
    <w:name w:val="WW8Num4"/>
    <w:lvl w:ilvl="0">
      <w:start w:val="1"/>
      <w:numFmt w:val="decimal"/>
      <w:lvlText w:val="%1."/>
      <w:lvlJc w:val="left"/>
      <w:pPr>
        <w:tabs>
          <w:tab w:val="num" w:pos="786"/>
        </w:tabs>
        <w:ind w:left="766" w:hanging="340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left"/>
      <w:pPr>
        <w:tabs>
          <w:tab w:val="num" w:pos="1866"/>
        </w:tabs>
        <w:ind w:left="1866" w:hanging="360"/>
      </w:pPr>
    </w:lvl>
    <w:lvl w:ilvl="3">
      <w:start w:val="1"/>
      <w:numFmt w:val="decimal"/>
      <w:lvlText w:val="%4."/>
      <w:lvlJc w:val="left"/>
      <w:pPr>
        <w:tabs>
          <w:tab w:val="num" w:pos="2226"/>
        </w:tabs>
        <w:ind w:left="2226" w:hanging="360"/>
      </w:pPr>
    </w:lvl>
    <w:lvl w:ilvl="4">
      <w:start w:val="1"/>
      <w:numFmt w:val="lowerLetter"/>
      <w:lvlText w:val="%5."/>
      <w:lvlJc w:val="left"/>
      <w:pPr>
        <w:tabs>
          <w:tab w:val="num" w:pos="2586"/>
        </w:tabs>
        <w:ind w:left="2586" w:hanging="360"/>
      </w:pPr>
    </w:lvl>
    <w:lvl w:ilvl="5">
      <w:start w:val="1"/>
      <w:numFmt w:val="lowerRoman"/>
      <w:lvlText w:val="%6."/>
      <w:lvlJc w:val="left"/>
      <w:pPr>
        <w:tabs>
          <w:tab w:val="num" w:pos="2946"/>
        </w:tabs>
        <w:ind w:left="2946" w:hanging="360"/>
      </w:pPr>
    </w:lvl>
    <w:lvl w:ilvl="6">
      <w:start w:val="1"/>
      <w:numFmt w:val="decimal"/>
      <w:lvlText w:val="%7."/>
      <w:lvlJc w:val="left"/>
      <w:pPr>
        <w:tabs>
          <w:tab w:val="num" w:pos="3306"/>
        </w:tabs>
        <w:ind w:left="3306" w:hanging="360"/>
      </w:pPr>
    </w:lvl>
    <w:lvl w:ilvl="7">
      <w:start w:val="1"/>
      <w:numFmt w:val="lowerLetter"/>
      <w:lvlText w:val="%8."/>
      <w:lvlJc w:val="left"/>
      <w:pPr>
        <w:tabs>
          <w:tab w:val="num" w:pos="3666"/>
        </w:tabs>
        <w:ind w:left="3666" w:hanging="360"/>
      </w:pPr>
    </w:lvl>
    <w:lvl w:ilvl="8">
      <w:start w:val="1"/>
      <w:numFmt w:val="lowerRoman"/>
      <w:lvlText w:val="%9."/>
      <w:lvlJc w:val="left"/>
      <w:pPr>
        <w:tabs>
          <w:tab w:val="num" w:pos="4026"/>
        </w:tabs>
        <w:ind w:left="4026" w:hanging="360"/>
      </w:pPr>
    </w:lvl>
  </w:abstractNum>
  <w:abstractNum w:abstractNumId="4" w15:restartNumberingAfterBreak="0">
    <w:nsid w:val="005A3E21"/>
    <w:multiLevelType w:val="multilevel"/>
    <w:tmpl w:val="D528F0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144FD"/>
    <w:multiLevelType w:val="hybridMultilevel"/>
    <w:tmpl w:val="AD204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166A64"/>
    <w:multiLevelType w:val="hybridMultilevel"/>
    <w:tmpl w:val="B51EC7F2"/>
    <w:lvl w:ilvl="0" w:tplc="74B000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10170C"/>
    <w:multiLevelType w:val="hybridMultilevel"/>
    <w:tmpl w:val="5AF85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AB2C0E"/>
    <w:multiLevelType w:val="hybridMultilevel"/>
    <w:tmpl w:val="8806B9D0"/>
    <w:lvl w:ilvl="0" w:tplc="F1CA830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C50842"/>
    <w:multiLevelType w:val="hybridMultilevel"/>
    <w:tmpl w:val="D528F0D2"/>
    <w:lvl w:ilvl="0" w:tplc="B25C1C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815158"/>
    <w:multiLevelType w:val="hybridMultilevel"/>
    <w:tmpl w:val="C9742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D2218"/>
    <w:multiLevelType w:val="hybridMultilevel"/>
    <w:tmpl w:val="1D187EBA"/>
    <w:lvl w:ilvl="0" w:tplc="58761C9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CB7292"/>
    <w:multiLevelType w:val="hybridMultilevel"/>
    <w:tmpl w:val="4926B2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A763E9"/>
    <w:multiLevelType w:val="hybridMultilevel"/>
    <w:tmpl w:val="5FDA8844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3306295B"/>
    <w:multiLevelType w:val="hybridMultilevel"/>
    <w:tmpl w:val="F4526E06"/>
    <w:lvl w:ilvl="0" w:tplc="B0C896F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061DDD"/>
    <w:multiLevelType w:val="hybridMultilevel"/>
    <w:tmpl w:val="DA881EC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375F24"/>
    <w:multiLevelType w:val="hybridMultilevel"/>
    <w:tmpl w:val="152C919E"/>
    <w:lvl w:ilvl="0" w:tplc="A4FA72F8">
      <w:start w:val="1"/>
      <w:numFmt w:val="lowerLetter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7" w15:restartNumberingAfterBreak="0">
    <w:nsid w:val="3E410B5E"/>
    <w:multiLevelType w:val="hybridMultilevel"/>
    <w:tmpl w:val="FD3EC07A"/>
    <w:lvl w:ilvl="0" w:tplc="BF1AF7A2">
      <w:start w:val="1"/>
      <w:numFmt w:val="decimal"/>
      <w:lvlText w:val="%1."/>
      <w:lvlJc w:val="left"/>
      <w:pPr>
        <w:ind w:left="720" w:hanging="360"/>
      </w:pPr>
      <w:rPr>
        <w:rFonts w:ascii="Arial" w:eastAsia="Lucida Sans Unicode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8B2D71"/>
    <w:multiLevelType w:val="singleLevel"/>
    <w:tmpl w:val="09486B68"/>
    <w:lvl w:ilvl="0">
      <w:start w:val="4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0"/>
      </w:rPr>
    </w:lvl>
  </w:abstractNum>
  <w:abstractNum w:abstractNumId="19" w15:restartNumberingAfterBreak="0">
    <w:nsid w:val="45D67700"/>
    <w:multiLevelType w:val="hybridMultilevel"/>
    <w:tmpl w:val="12EC256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A53CEF"/>
    <w:multiLevelType w:val="hybridMultilevel"/>
    <w:tmpl w:val="D0BE8F80"/>
    <w:lvl w:ilvl="0" w:tplc="04150011">
      <w:start w:val="1"/>
      <w:numFmt w:val="decimal"/>
      <w:lvlText w:val="%1)"/>
      <w:lvlJc w:val="left"/>
      <w:pPr>
        <w:ind w:left="2149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2869" w:hanging="360"/>
      </w:pPr>
    </w:lvl>
    <w:lvl w:ilvl="2" w:tplc="0415001B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1" w15:restartNumberingAfterBreak="0">
    <w:nsid w:val="4D142E75"/>
    <w:multiLevelType w:val="hybridMultilevel"/>
    <w:tmpl w:val="4F7A4F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6908ED"/>
    <w:multiLevelType w:val="hybridMultilevel"/>
    <w:tmpl w:val="42123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5E13CD"/>
    <w:multiLevelType w:val="hybridMultilevel"/>
    <w:tmpl w:val="2E78158E"/>
    <w:lvl w:ilvl="0" w:tplc="61764D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5BA783A"/>
    <w:multiLevelType w:val="hybridMultilevel"/>
    <w:tmpl w:val="B15E12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7E70AC"/>
    <w:multiLevelType w:val="hybridMultilevel"/>
    <w:tmpl w:val="82E62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C14BF0"/>
    <w:multiLevelType w:val="hybridMultilevel"/>
    <w:tmpl w:val="F0E04C1E"/>
    <w:lvl w:ilvl="0" w:tplc="A4FA72F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2D46EB"/>
    <w:multiLevelType w:val="singleLevel"/>
    <w:tmpl w:val="D22C9CB0"/>
    <w:lvl w:ilvl="0">
      <w:start w:val="7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7"/>
  </w:num>
  <w:num w:numId="6">
    <w:abstractNumId w:val="26"/>
  </w:num>
  <w:num w:numId="7">
    <w:abstractNumId w:val="16"/>
  </w:num>
  <w:num w:numId="8">
    <w:abstractNumId w:val="13"/>
  </w:num>
  <w:num w:numId="9">
    <w:abstractNumId w:val="25"/>
  </w:num>
  <w:num w:numId="10">
    <w:abstractNumId w:val="3"/>
    <w:lvlOverride w:ilvl="0">
      <w:startOverride w:val="12"/>
    </w:lvlOverride>
  </w:num>
  <w:num w:numId="11">
    <w:abstractNumId w:val="9"/>
  </w:num>
  <w:num w:numId="12">
    <w:abstractNumId w:val="19"/>
  </w:num>
  <w:num w:numId="13">
    <w:abstractNumId w:val="24"/>
  </w:num>
  <w:num w:numId="14">
    <w:abstractNumId w:val="20"/>
  </w:num>
  <w:num w:numId="15">
    <w:abstractNumId w:val="18"/>
  </w:num>
  <w:num w:numId="16">
    <w:abstractNumId w:val="27"/>
  </w:num>
  <w:num w:numId="17">
    <w:abstractNumId w:val="4"/>
  </w:num>
  <w:num w:numId="18">
    <w:abstractNumId w:val="6"/>
  </w:num>
  <w:num w:numId="19">
    <w:abstractNumId w:val="11"/>
  </w:num>
  <w:num w:numId="20">
    <w:abstractNumId w:val="22"/>
  </w:num>
  <w:num w:numId="21">
    <w:abstractNumId w:val="5"/>
  </w:num>
  <w:num w:numId="22">
    <w:abstractNumId w:val="12"/>
  </w:num>
  <w:num w:numId="23">
    <w:abstractNumId w:val="10"/>
  </w:num>
  <w:num w:numId="24">
    <w:abstractNumId w:val="8"/>
  </w:num>
  <w:num w:numId="25">
    <w:abstractNumId w:val="15"/>
  </w:num>
  <w:num w:numId="26">
    <w:abstractNumId w:val="14"/>
  </w:num>
  <w:num w:numId="27">
    <w:abstractNumId w:val="7"/>
  </w:num>
  <w:num w:numId="28">
    <w:abstractNumId w:val="21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2A4"/>
    <w:rsid w:val="00032461"/>
    <w:rsid w:val="00053C7A"/>
    <w:rsid w:val="000540C0"/>
    <w:rsid w:val="00064A52"/>
    <w:rsid w:val="00065ACF"/>
    <w:rsid w:val="00090B89"/>
    <w:rsid w:val="000E4E18"/>
    <w:rsid w:val="000E5117"/>
    <w:rsid w:val="000E5774"/>
    <w:rsid w:val="00104813"/>
    <w:rsid w:val="0010576A"/>
    <w:rsid w:val="00105B99"/>
    <w:rsid w:val="001545A3"/>
    <w:rsid w:val="001604CF"/>
    <w:rsid w:val="00180BB5"/>
    <w:rsid w:val="00186E74"/>
    <w:rsid w:val="00192DFA"/>
    <w:rsid w:val="001A2CB4"/>
    <w:rsid w:val="001E2399"/>
    <w:rsid w:val="001F34F0"/>
    <w:rsid w:val="00221AFC"/>
    <w:rsid w:val="00233488"/>
    <w:rsid w:val="0027211A"/>
    <w:rsid w:val="00284075"/>
    <w:rsid w:val="002911A1"/>
    <w:rsid w:val="002A000A"/>
    <w:rsid w:val="002B189F"/>
    <w:rsid w:val="002C129A"/>
    <w:rsid w:val="002D11F6"/>
    <w:rsid w:val="002D2927"/>
    <w:rsid w:val="002E1A06"/>
    <w:rsid w:val="002F7643"/>
    <w:rsid w:val="003033AF"/>
    <w:rsid w:val="003041E8"/>
    <w:rsid w:val="00304CD4"/>
    <w:rsid w:val="00325065"/>
    <w:rsid w:val="003250B9"/>
    <w:rsid w:val="0034727D"/>
    <w:rsid w:val="00386D19"/>
    <w:rsid w:val="003A6754"/>
    <w:rsid w:val="003B2AFD"/>
    <w:rsid w:val="003C3E25"/>
    <w:rsid w:val="003F72C7"/>
    <w:rsid w:val="003F73F0"/>
    <w:rsid w:val="004125F4"/>
    <w:rsid w:val="00437335"/>
    <w:rsid w:val="00480A1F"/>
    <w:rsid w:val="00492A8F"/>
    <w:rsid w:val="004A58BB"/>
    <w:rsid w:val="004C3EB3"/>
    <w:rsid w:val="004D2D7D"/>
    <w:rsid w:val="004F3C09"/>
    <w:rsid w:val="00527676"/>
    <w:rsid w:val="0053302E"/>
    <w:rsid w:val="00547AD9"/>
    <w:rsid w:val="00570821"/>
    <w:rsid w:val="005722CD"/>
    <w:rsid w:val="00574664"/>
    <w:rsid w:val="00574A76"/>
    <w:rsid w:val="005B1322"/>
    <w:rsid w:val="005B2B52"/>
    <w:rsid w:val="005B7593"/>
    <w:rsid w:val="005D2586"/>
    <w:rsid w:val="005D625A"/>
    <w:rsid w:val="005E28F8"/>
    <w:rsid w:val="005F0563"/>
    <w:rsid w:val="00646014"/>
    <w:rsid w:val="006662BA"/>
    <w:rsid w:val="00667262"/>
    <w:rsid w:val="0068393F"/>
    <w:rsid w:val="0068765E"/>
    <w:rsid w:val="006D36C8"/>
    <w:rsid w:val="0072283A"/>
    <w:rsid w:val="0072718F"/>
    <w:rsid w:val="00735AD3"/>
    <w:rsid w:val="00745115"/>
    <w:rsid w:val="00766908"/>
    <w:rsid w:val="00770D46"/>
    <w:rsid w:val="00782345"/>
    <w:rsid w:val="00787883"/>
    <w:rsid w:val="007B2183"/>
    <w:rsid w:val="007B7671"/>
    <w:rsid w:val="007E1DBD"/>
    <w:rsid w:val="007E52A4"/>
    <w:rsid w:val="00831F2D"/>
    <w:rsid w:val="00847358"/>
    <w:rsid w:val="00853A7C"/>
    <w:rsid w:val="0086315B"/>
    <w:rsid w:val="00877486"/>
    <w:rsid w:val="008811DF"/>
    <w:rsid w:val="008B4C28"/>
    <w:rsid w:val="008E03B4"/>
    <w:rsid w:val="00914B3F"/>
    <w:rsid w:val="00924516"/>
    <w:rsid w:val="00955504"/>
    <w:rsid w:val="00963AB7"/>
    <w:rsid w:val="00967C0F"/>
    <w:rsid w:val="0097083A"/>
    <w:rsid w:val="00974094"/>
    <w:rsid w:val="009A6AFE"/>
    <w:rsid w:val="009C2321"/>
    <w:rsid w:val="009D00C1"/>
    <w:rsid w:val="009E5D06"/>
    <w:rsid w:val="00A05842"/>
    <w:rsid w:val="00A146B3"/>
    <w:rsid w:val="00A31752"/>
    <w:rsid w:val="00A33CB2"/>
    <w:rsid w:val="00A71DC0"/>
    <w:rsid w:val="00A865A0"/>
    <w:rsid w:val="00AB0F13"/>
    <w:rsid w:val="00AC3AF0"/>
    <w:rsid w:val="00AF1D81"/>
    <w:rsid w:val="00B01A7C"/>
    <w:rsid w:val="00B1089A"/>
    <w:rsid w:val="00B1197A"/>
    <w:rsid w:val="00B4195F"/>
    <w:rsid w:val="00B46015"/>
    <w:rsid w:val="00B4738D"/>
    <w:rsid w:val="00B475C7"/>
    <w:rsid w:val="00B57E6A"/>
    <w:rsid w:val="00B61BCF"/>
    <w:rsid w:val="00B7196A"/>
    <w:rsid w:val="00B93A5D"/>
    <w:rsid w:val="00BB7273"/>
    <w:rsid w:val="00BE1BE5"/>
    <w:rsid w:val="00C51675"/>
    <w:rsid w:val="00C55827"/>
    <w:rsid w:val="00C6325B"/>
    <w:rsid w:val="00CF68D6"/>
    <w:rsid w:val="00D21A5C"/>
    <w:rsid w:val="00D2471C"/>
    <w:rsid w:val="00D36FA4"/>
    <w:rsid w:val="00D5621E"/>
    <w:rsid w:val="00D76DE4"/>
    <w:rsid w:val="00D83ECF"/>
    <w:rsid w:val="00DA246C"/>
    <w:rsid w:val="00DA3927"/>
    <w:rsid w:val="00DB48A6"/>
    <w:rsid w:val="00DC764E"/>
    <w:rsid w:val="00DE58D3"/>
    <w:rsid w:val="00E0546E"/>
    <w:rsid w:val="00E30299"/>
    <w:rsid w:val="00E5104E"/>
    <w:rsid w:val="00E55FEC"/>
    <w:rsid w:val="00E61C90"/>
    <w:rsid w:val="00E630DB"/>
    <w:rsid w:val="00E65CDB"/>
    <w:rsid w:val="00E65E4B"/>
    <w:rsid w:val="00E939E9"/>
    <w:rsid w:val="00E96272"/>
    <w:rsid w:val="00ED46D3"/>
    <w:rsid w:val="00ED7112"/>
    <w:rsid w:val="00EE4B8A"/>
    <w:rsid w:val="00F57C5B"/>
    <w:rsid w:val="00F626BD"/>
    <w:rsid w:val="00F85BB1"/>
    <w:rsid w:val="00FA1362"/>
    <w:rsid w:val="00FB2122"/>
    <w:rsid w:val="00FC0C4B"/>
    <w:rsid w:val="00FC18CA"/>
    <w:rsid w:val="00FC3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38FFBB1-D272-4984-921C-F390EB656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/>
      <w:jc w:val="center"/>
      <w:outlineLvl w:val="0"/>
    </w:pPr>
    <w:rPr>
      <w:rFonts w:ascii="Arial" w:hAnsi="Arial" w:cs="Arial"/>
      <w:b/>
      <w:bCs/>
      <w:sz w:val="20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Arial" w:hAnsi="Arial"/>
      <w:b w:val="0"/>
      <w:i w:val="0"/>
      <w:sz w:val="20"/>
      <w:szCs w:val="20"/>
    </w:rPr>
  </w:style>
  <w:style w:type="character" w:customStyle="1" w:styleId="WW8Num4z0">
    <w:name w:val="WW8Num4z0"/>
    <w:rPr>
      <w:rFonts w:ascii="Arial" w:hAnsi="Arial"/>
      <w:b w:val="0"/>
      <w:i w:val="0"/>
      <w:sz w:val="20"/>
      <w:szCs w:val="20"/>
    </w:rPr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-Absatz-Standardschriftart">
    <w:name w:val="WW-Absatz-Standardschriftart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4z1">
    <w:name w:val="WW8Num4z1"/>
    <w:rPr>
      <w:rFonts w:ascii="Symbol" w:hAnsi="Symbol" w:cs="OpenSymbol"/>
    </w:rPr>
  </w:style>
  <w:style w:type="character" w:customStyle="1" w:styleId="WW8Num5z0">
    <w:name w:val="WW8Num5z0"/>
    <w:rPr>
      <w:rFonts w:ascii="Arial" w:hAnsi="Arial"/>
      <w:b w:val="0"/>
      <w:i w:val="0"/>
      <w:sz w:val="20"/>
      <w:szCs w:val="20"/>
    </w:rPr>
  </w:style>
  <w:style w:type="character" w:customStyle="1" w:styleId="Domylnaczcionkaakapitu2">
    <w:name w:val="Domyślna czcionka akapitu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Domylnaczcionkaakapitu1">
    <w:name w:val="Domyślna czcionka akapitu1"/>
  </w:style>
  <w:style w:type="character" w:customStyle="1" w:styleId="WW-Absatz-Standardschriftart111111">
    <w:name w:val="WW-Absatz-Standardschriftart111111"/>
  </w:style>
  <w:style w:type="character" w:customStyle="1" w:styleId="TekstdymkaZnak">
    <w:name w:val="Tekst dymka Znak"/>
    <w:rPr>
      <w:rFonts w:ascii="Tahoma" w:eastAsia="Lucida Sans Unicode" w:hAnsi="Tahoma" w:cs="Tahoma"/>
      <w:kern w:val="1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widowControl/>
      <w:suppressAutoHyphens w:val="0"/>
      <w:spacing w:before="100" w:after="100"/>
      <w:jc w:val="both"/>
    </w:pPr>
    <w:rPr>
      <w:rFonts w:ascii="Arial" w:eastAsia="Times New Roman" w:hAnsi="Arial" w:cs="Arial"/>
      <w:sz w:val="22"/>
      <w:szCs w:val="22"/>
    </w:rPr>
  </w:style>
  <w:style w:type="paragraph" w:customStyle="1" w:styleId="WW-Tekstpodstawowy2">
    <w:name w:val="WW-Tekst podstawowy 2"/>
    <w:basedOn w:val="Normalny"/>
    <w:pPr>
      <w:jc w:val="both"/>
    </w:pPr>
    <w:rPr>
      <w:rFonts w:ascii="Verdana" w:hAnsi="Verdana"/>
    </w:rPr>
  </w:style>
  <w:style w:type="paragraph" w:customStyle="1" w:styleId="NoSpacing">
    <w:name w:val="No Spacing"/>
    <w:pPr>
      <w:suppressAutoHyphens/>
      <w:spacing w:line="100" w:lineRule="atLeast"/>
    </w:pPr>
    <w:rPr>
      <w:rFonts w:ascii="Verdana" w:eastAsia="Lucida Sans Unicode" w:hAnsi="Verdana" w:cs="font283"/>
      <w:kern w:val="1"/>
      <w:sz w:val="22"/>
      <w:szCs w:val="22"/>
      <w:lang w:eastAsia="ar-SA"/>
    </w:rPr>
  </w:style>
  <w:style w:type="paragraph" w:customStyle="1" w:styleId="Bezodstpw1">
    <w:name w:val="Bez odstępów1"/>
    <w:pPr>
      <w:suppressAutoHyphens/>
      <w:spacing w:line="100" w:lineRule="atLeast"/>
    </w:pPr>
    <w:rPr>
      <w:rFonts w:ascii="Verdana" w:eastAsia="Lucida Sans Unicode" w:hAnsi="Verdana" w:cs="font111"/>
      <w:kern w:val="1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styleId="Tekstpodstawowywcity">
    <w:name w:val="Body Text Indent"/>
    <w:basedOn w:val="Normalny"/>
    <w:semiHidden/>
    <w:pPr>
      <w:widowControl/>
      <w:tabs>
        <w:tab w:val="left" w:pos="11547"/>
        <w:tab w:val="left" w:pos="11607"/>
      </w:tabs>
      <w:ind w:left="426"/>
      <w:jc w:val="both"/>
    </w:pPr>
    <w:rPr>
      <w:rFonts w:ascii="Arial" w:hAnsi="Arial" w:cs="Arial"/>
      <w:sz w:val="20"/>
      <w:szCs w:val="20"/>
      <w:shd w:val="clear" w:color="auto" w:fill="FFFFFF"/>
    </w:rPr>
  </w:style>
  <w:style w:type="paragraph" w:customStyle="1" w:styleId="Tekstpodstawowywcity21">
    <w:name w:val="Tekst podstawowy wcięty 21"/>
    <w:basedOn w:val="Normalny"/>
    <w:pPr>
      <w:spacing w:before="24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Tekstpodstawowy21">
    <w:name w:val="Tekst podstawowy 21"/>
    <w:basedOn w:val="Normalny"/>
    <w:pPr>
      <w:spacing w:before="240"/>
      <w:jc w:val="both"/>
    </w:pPr>
    <w:rPr>
      <w:rFonts w:ascii="Arial" w:hAnsi="Arial" w:cs="Arial"/>
      <w:sz w:val="20"/>
      <w:szCs w:val="20"/>
    </w:rPr>
  </w:style>
  <w:style w:type="paragraph" w:customStyle="1" w:styleId="Tekstpodstawowywcity31">
    <w:name w:val="Tekst podstawowy wcięty 31"/>
    <w:basedOn w:val="Normalny"/>
    <w:pPr>
      <w:tabs>
        <w:tab w:val="left" w:pos="0"/>
      </w:tabs>
      <w:spacing w:before="240"/>
      <w:ind w:hanging="17"/>
      <w:jc w:val="both"/>
    </w:pPr>
    <w:rPr>
      <w:rFonts w:ascii="Arial" w:hAnsi="Arial" w:cs="Arial"/>
      <w:sz w:val="20"/>
      <w:szCs w:val="20"/>
      <w:shd w:val="clear" w:color="auto" w:fill="FFFFFF"/>
    </w:rPr>
  </w:style>
  <w:style w:type="character" w:styleId="Hipercze">
    <w:name w:val="Hyperlink"/>
    <w:uiPriority w:val="99"/>
    <w:unhideWhenUsed/>
    <w:rsid w:val="00DA246C"/>
    <w:rPr>
      <w:color w:val="0000FF"/>
      <w:u w:val="single"/>
    </w:rPr>
  </w:style>
  <w:style w:type="paragraph" w:customStyle="1" w:styleId="Styl">
    <w:name w:val="Styl"/>
    <w:rsid w:val="005722C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A2CB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character" w:customStyle="1" w:styleId="StopkaZnak">
    <w:name w:val="Stopka Znak"/>
    <w:link w:val="Stopka"/>
    <w:uiPriority w:val="99"/>
    <w:rsid w:val="00437335"/>
    <w:rPr>
      <w:rFonts w:eastAsia="Lucida Sans Unicode"/>
      <w:kern w:val="1"/>
      <w:sz w:val="24"/>
      <w:szCs w:val="24"/>
      <w:lang w:eastAsia="ar-SA"/>
    </w:rPr>
  </w:style>
  <w:style w:type="character" w:customStyle="1" w:styleId="apple-converted-space">
    <w:name w:val="apple-converted-space"/>
    <w:rsid w:val="009740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5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03499-2BB5-4134-902D-D115600C5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830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5805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Mroz_J</dc:creator>
  <cp:keywords/>
  <cp:lastModifiedBy>admin</cp:lastModifiedBy>
  <cp:revision>2</cp:revision>
  <cp:lastPrinted>2022-03-09T11:33:00Z</cp:lastPrinted>
  <dcterms:created xsi:type="dcterms:W3CDTF">2025-04-07T10:43:00Z</dcterms:created>
  <dcterms:modified xsi:type="dcterms:W3CDTF">2025-04-07T10:43:00Z</dcterms:modified>
</cp:coreProperties>
</file>