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7433" w:rsidRPr="00FB7A57" w:rsidRDefault="00B87433" w:rsidP="00FB7A57">
      <w:pPr>
        <w:tabs>
          <w:tab w:val="left" w:pos="5334"/>
        </w:tabs>
        <w:spacing w:line="276" w:lineRule="auto"/>
        <w:jc w:val="center"/>
        <w:rPr>
          <w:b/>
          <w:bCs/>
          <w:sz w:val="22"/>
          <w:szCs w:val="22"/>
        </w:rPr>
      </w:pPr>
      <w:r w:rsidRPr="00FB7A57">
        <w:rPr>
          <w:b/>
          <w:bCs/>
          <w:sz w:val="22"/>
          <w:szCs w:val="22"/>
        </w:rPr>
        <w:t xml:space="preserve">ZARZĄDZENIE Nr </w:t>
      </w:r>
      <w:r w:rsidR="006D5ED7" w:rsidRPr="00FB7A57">
        <w:rPr>
          <w:b/>
          <w:bCs/>
          <w:sz w:val="22"/>
          <w:szCs w:val="22"/>
        </w:rPr>
        <w:t>8/2022</w:t>
      </w:r>
    </w:p>
    <w:p w:rsidR="00B87433" w:rsidRPr="00FB7A57" w:rsidRDefault="00B87433" w:rsidP="00FB7A57">
      <w:pPr>
        <w:spacing w:line="276" w:lineRule="auto"/>
        <w:jc w:val="center"/>
        <w:rPr>
          <w:b/>
          <w:bCs/>
          <w:sz w:val="22"/>
          <w:szCs w:val="22"/>
        </w:rPr>
      </w:pPr>
      <w:r w:rsidRPr="00FB7A57">
        <w:rPr>
          <w:b/>
          <w:bCs/>
          <w:sz w:val="22"/>
          <w:szCs w:val="22"/>
        </w:rPr>
        <w:t>DYREKTORA BURSY MIEJSKIEJ</w:t>
      </w:r>
    </w:p>
    <w:p w:rsidR="00FB7A57" w:rsidRDefault="00212771" w:rsidP="00FB7A57">
      <w:pPr>
        <w:spacing w:line="276" w:lineRule="auto"/>
        <w:jc w:val="center"/>
        <w:rPr>
          <w:b/>
          <w:bCs/>
          <w:sz w:val="22"/>
          <w:szCs w:val="22"/>
        </w:rPr>
      </w:pPr>
      <w:r w:rsidRPr="00FB7A57">
        <w:rPr>
          <w:b/>
          <w:bCs/>
          <w:sz w:val="22"/>
          <w:szCs w:val="22"/>
        </w:rPr>
        <w:t xml:space="preserve">z dnia  </w:t>
      </w:r>
      <w:r w:rsidR="006D5ED7" w:rsidRPr="00FB7A57">
        <w:rPr>
          <w:b/>
          <w:bCs/>
          <w:sz w:val="22"/>
          <w:szCs w:val="22"/>
        </w:rPr>
        <w:t>8 kwietnia</w:t>
      </w:r>
      <w:r w:rsidR="001A2FB6" w:rsidRPr="00FB7A57">
        <w:rPr>
          <w:b/>
          <w:bCs/>
          <w:sz w:val="22"/>
          <w:szCs w:val="22"/>
        </w:rPr>
        <w:t xml:space="preserve"> </w:t>
      </w:r>
      <w:r w:rsidR="006D5ED7" w:rsidRPr="00FB7A57">
        <w:rPr>
          <w:b/>
          <w:bCs/>
          <w:sz w:val="22"/>
          <w:szCs w:val="22"/>
        </w:rPr>
        <w:t>2022</w:t>
      </w:r>
      <w:r w:rsidR="006E6535" w:rsidRPr="00FB7A57">
        <w:rPr>
          <w:b/>
          <w:bCs/>
          <w:sz w:val="22"/>
          <w:szCs w:val="22"/>
        </w:rPr>
        <w:t>r.</w:t>
      </w:r>
    </w:p>
    <w:p w:rsidR="00FB7A57" w:rsidRPr="00FB7A57" w:rsidRDefault="00FB7A57" w:rsidP="00FB7A57">
      <w:pPr>
        <w:spacing w:line="276" w:lineRule="auto"/>
        <w:jc w:val="center"/>
        <w:rPr>
          <w:sz w:val="22"/>
          <w:szCs w:val="22"/>
        </w:rPr>
      </w:pPr>
    </w:p>
    <w:p w:rsidR="001C0979" w:rsidRPr="00FB7A57" w:rsidRDefault="00B87433" w:rsidP="00FB7A57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B7A57">
        <w:rPr>
          <w:rFonts w:ascii="Arial" w:hAnsi="Arial" w:cs="Arial"/>
          <w:sz w:val="22"/>
          <w:szCs w:val="22"/>
        </w:rPr>
        <w:t xml:space="preserve"> w sprawie </w:t>
      </w:r>
      <w:r w:rsidR="001C0979" w:rsidRPr="00FB7A57">
        <w:rPr>
          <w:rFonts w:ascii="Arial" w:hAnsi="Arial" w:cs="Arial"/>
          <w:sz w:val="22"/>
          <w:szCs w:val="22"/>
        </w:rPr>
        <w:t>powołania Komisji Konkursowej przeprowadz</w:t>
      </w:r>
      <w:r w:rsidR="006D5ED7" w:rsidRPr="00FB7A57">
        <w:rPr>
          <w:rFonts w:ascii="Arial" w:hAnsi="Arial" w:cs="Arial"/>
          <w:sz w:val="22"/>
          <w:szCs w:val="22"/>
        </w:rPr>
        <w:t>ającej nabór na wolne stanowiska</w:t>
      </w:r>
      <w:r w:rsidR="001C0979" w:rsidRPr="00FB7A57">
        <w:rPr>
          <w:rFonts w:ascii="Arial" w:hAnsi="Arial" w:cs="Arial"/>
          <w:sz w:val="22"/>
          <w:szCs w:val="22"/>
        </w:rPr>
        <w:t xml:space="preserve"> urzędnicze</w:t>
      </w:r>
      <w:r w:rsidR="006D5ED7" w:rsidRPr="00FB7A57">
        <w:rPr>
          <w:rFonts w:ascii="Arial" w:hAnsi="Arial" w:cs="Arial"/>
          <w:sz w:val="22"/>
          <w:szCs w:val="22"/>
        </w:rPr>
        <w:t xml:space="preserve"> - referent i </w:t>
      </w:r>
      <w:r w:rsidR="00234D76" w:rsidRPr="00FB7A57">
        <w:rPr>
          <w:rFonts w:ascii="Arial" w:hAnsi="Arial" w:cs="Arial"/>
          <w:sz w:val="22"/>
          <w:szCs w:val="22"/>
        </w:rPr>
        <w:t>księgowy</w:t>
      </w:r>
      <w:r w:rsidR="001C0979" w:rsidRPr="00FB7A57">
        <w:rPr>
          <w:rFonts w:ascii="Arial" w:hAnsi="Arial" w:cs="Arial"/>
          <w:sz w:val="22"/>
          <w:szCs w:val="22"/>
        </w:rPr>
        <w:t xml:space="preserve"> w Bursie Miejskiej w Częstochowie</w:t>
      </w:r>
    </w:p>
    <w:p w:rsidR="00B87433" w:rsidRPr="00FB7A57" w:rsidRDefault="00B87433" w:rsidP="00FB7A57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1A175C" w:rsidRPr="00FB7A57" w:rsidRDefault="00B87433" w:rsidP="00FB7A57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</w:pPr>
      <w:r w:rsidRPr="00FB7A57"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Pr="00FB7A57">
        <w:rPr>
          <w:rFonts w:ascii="Arial" w:hAnsi="Arial" w:cs="Arial"/>
          <w:sz w:val="22"/>
          <w:szCs w:val="22"/>
        </w:rPr>
        <w:t xml:space="preserve"> ustawy z dnia 21 listopada 2008r. o pracownikach samorządowych (</w:t>
      </w:r>
      <w:r w:rsidR="006D5ED7" w:rsidRPr="00FB7A57">
        <w:rPr>
          <w:rFonts w:ascii="Arial" w:hAnsi="Arial" w:cs="Arial"/>
          <w:sz w:val="22"/>
          <w:szCs w:val="22"/>
          <w:shd w:val="clear" w:color="auto" w:fill="FFFFFF"/>
        </w:rPr>
        <w:t>Dz.U. z 2022 poz. 530</w:t>
      </w:r>
      <w:r w:rsidRPr="00FB7A57">
        <w:rPr>
          <w:rFonts w:ascii="Arial" w:hAnsi="Arial" w:cs="Arial"/>
          <w:sz w:val="22"/>
          <w:szCs w:val="22"/>
        </w:rPr>
        <w:t>)</w:t>
      </w:r>
      <w:r w:rsidR="00796849" w:rsidRPr="00FB7A57">
        <w:rPr>
          <w:rFonts w:ascii="Arial" w:hAnsi="Arial" w:cs="Arial"/>
          <w:sz w:val="22"/>
          <w:szCs w:val="22"/>
        </w:rPr>
        <w:t xml:space="preserve"> oraz </w:t>
      </w:r>
      <w:r w:rsidR="00AA397C" w:rsidRPr="00FB7A57">
        <w:rPr>
          <w:rFonts w:ascii="Arial" w:hAnsi="Arial" w:cs="Arial"/>
          <w:sz w:val="22"/>
          <w:szCs w:val="22"/>
        </w:rPr>
        <w:t xml:space="preserve">§ 4 </w:t>
      </w:r>
      <w:r w:rsidR="00796849" w:rsidRPr="00FB7A57">
        <w:rPr>
          <w:rFonts w:ascii="Arial" w:hAnsi="Arial" w:cs="Arial"/>
          <w:sz w:val="22"/>
          <w:szCs w:val="22"/>
        </w:rPr>
        <w:t>Zarzą</w:t>
      </w:r>
      <w:r w:rsidR="001C0979" w:rsidRPr="00FB7A57">
        <w:rPr>
          <w:rFonts w:ascii="Arial" w:hAnsi="Arial" w:cs="Arial"/>
          <w:sz w:val="22"/>
          <w:szCs w:val="22"/>
        </w:rPr>
        <w:t xml:space="preserve">dzenia nr 13/2014 z dnia 17 listopada 2014r. </w:t>
      </w:r>
      <w:r w:rsidR="001A175C" w:rsidRPr="00FB7A57">
        <w:rPr>
          <w:rFonts w:ascii="Arial" w:hAnsi="Arial" w:cs="Arial"/>
          <w:sz w:val="22"/>
          <w:szCs w:val="22"/>
        </w:rPr>
        <w:t xml:space="preserve">w sprawie wprowadzenia Regulaminu </w:t>
      </w:r>
      <w:r w:rsidR="001A175C" w:rsidRPr="00FB7A57">
        <w:rPr>
          <w:rStyle w:val="FontStyle20"/>
          <w:rFonts w:ascii="Arial" w:hAnsi="Arial" w:cs="Arial"/>
          <w:b w:val="0"/>
        </w:rPr>
        <w:t>naboru na wolne stanowiska urzędnicze w Bursie Miejskiej</w:t>
      </w:r>
      <w:r w:rsidR="00FB7A57">
        <w:rPr>
          <w:rStyle w:val="FontStyle20"/>
          <w:rFonts w:ascii="Arial" w:hAnsi="Arial" w:cs="Arial"/>
          <w:b w:val="0"/>
        </w:rPr>
        <w:t xml:space="preserve"> </w:t>
      </w:r>
      <w:r w:rsidR="001A175C" w:rsidRPr="00FB7A57">
        <w:rPr>
          <w:rStyle w:val="FontStyle20"/>
          <w:rFonts w:ascii="Arial" w:hAnsi="Arial" w:cs="Arial"/>
          <w:b w:val="0"/>
        </w:rPr>
        <w:t>w Częstochowie</w:t>
      </w:r>
    </w:p>
    <w:p w:rsidR="00B87433" w:rsidRPr="00FB7A57" w:rsidRDefault="00B87433" w:rsidP="00FB7A57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FB7A57" w:rsidRDefault="001A175C" w:rsidP="00FB7A57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  <w:r w:rsidRPr="00FB7A57">
        <w:rPr>
          <w:sz w:val="22"/>
          <w:szCs w:val="22"/>
          <w:bdr w:val="none" w:sz="0" w:space="0" w:color="auto" w:frame="1"/>
          <w:lang w:eastAsia="pl-PL"/>
        </w:rPr>
        <w:t>z</w:t>
      </w:r>
      <w:r w:rsidR="00B87433" w:rsidRPr="00FB7A57">
        <w:rPr>
          <w:sz w:val="22"/>
          <w:szCs w:val="22"/>
          <w:bdr w:val="none" w:sz="0" w:space="0" w:color="auto" w:frame="1"/>
          <w:lang w:eastAsia="pl-PL"/>
        </w:rPr>
        <w:t>arządzam, co następuje:</w:t>
      </w:r>
    </w:p>
    <w:p w:rsidR="00B87433" w:rsidRPr="00FB7A57" w:rsidRDefault="00B87433" w:rsidP="00FB7A57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  <w:bookmarkStart w:id="0" w:name="_GoBack"/>
    </w:p>
    <w:p w:rsidR="00B87433" w:rsidRPr="00FB7A57" w:rsidRDefault="00B87433" w:rsidP="00FB7A57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bookmarkEnd w:id="0"/>
    <w:p w:rsidR="00B87433" w:rsidRPr="00FB7A57" w:rsidRDefault="00B87433" w:rsidP="00FB7A57">
      <w:pPr>
        <w:spacing w:line="276" w:lineRule="auto"/>
        <w:jc w:val="center"/>
        <w:rPr>
          <w:b/>
          <w:bCs/>
          <w:sz w:val="22"/>
          <w:szCs w:val="22"/>
        </w:rPr>
      </w:pPr>
      <w:r w:rsidRPr="00FB7A57">
        <w:rPr>
          <w:b/>
          <w:bCs/>
          <w:sz w:val="22"/>
          <w:szCs w:val="22"/>
        </w:rPr>
        <w:t>§1.</w:t>
      </w:r>
    </w:p>
    <w:p w:rsidR="00B87433" w:rsidRPr="00FB7A57" w:rsidRDefault="00B87433" w:rsidP="00FB7A57">
      <w:pPr>
        <w:spacing w:line="276" w:lineRule="auto"/>
        <w:rPr>
          <w:bCs/>
          <w:sz w:val="22"/>
          <w:szCs w:val="22"/>
        </w:rPr>
      </w:pPr>
    </w:p>
    <w:p w:rsidR="001A51CA" w:rsidRPr="00FB7A57" w:rsidRDefault="001A51CA" w:rsidP="00FB7A57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B7A57">
        <w:rPr>
          <w:rFonts w:ascii="Arial" w:hAnsi="Arial" w:cs="Arial"/>
          <w:sz w:val="22"/>
          <w:szCs w:val="22"/>
        </w:rPr>
        <w:t>W celu przeprowad</w:t>
      </w:r>
      <w:r w:rsidR="006D5ED7" w:rsidRPr="00FB7A57">
        <w:rPr>
          <w:rFonts w:ascii="Arial" w:hAnsi="Arial" w:cs="Arial"/>
          <w:sz w:val="22"/>
          <w:szCs w:val="22"/>
        </w:rPr>
        <w:t>zenia naboru na wolne stanowiska</w:t>
      </w:r>
      <w:r w:rsidR="002123A4" w:rsidRPr="00FB7A57">
        <w:rPr>
          <w:rFonts w:ascii="Arial" w:hAnsi="Arial" w:cs="Arial"/>
          <w:sz w:val="22"/>
          <w:szCs w:val="22"/>
        </w:rPr>
        <w:t xml:space="preserve"> urzędnicze</w:t>
      </w:r>
      <w:r w:rsidR="006D5ED7" w:rsidRPr="00FB7A57">
        <w:rPr>
          <w:rFonts w:ascii="Arial" w:hAnsi="Arial" w:cs="Arial"/>
          <w:sz w:val="22"/>
          <w:szCs w:val="22"/>
        </w:rPr>
        <w:t xml:space="preserve"> - referent i </w:t>
      </w:r>
      <w:r w:rsidR="00234D76" w:rsidRPr="00FB7A57">
        <w:rPr>
          <w:rFonts w:ascii="Arial" w:hAnsi="Arial" w:cs="Arial"/>
          <w:sz w:val="22"/>
          <w:szCs w:val="22"/>
        </w:rPr>
        <w:t>księgowy</w:t>
      </w:r>
      <w:r w:rsidR="00FB7A57">
        <w:rPr>
          <w:rFonts w:ascii="Arial" w:hAnsi="Arial" w:cs="Arial"/>
          <w:sz w:val="22"/>
          <w:szCs w:val="22"/>
        </w:rPr>
        <w:t xml:space="preserve"> </w:t>
      </w:r>
      <w:r w:rsidRPr="00FB7A57">
        <w:rPr>
          <w:rFonts w:ascii="Arial" w:hAnsi="Arial" w:cs="Arial"/>
          <w:sz w:val="22"/>
          <w:szCs w:val="22"/>
        </w:rPr>
        <w:t>w Bursie Miejskiej</w:t>
      </w:r>
      <w:r w:rsidR="00234D76" w:rsidRPr="00FB7A57">
        <w:rPr>
          <w:rFonts w:ascii="Arial" w:hAnsi="Arial" w:cs="Arial"/>
          <w:sz w:val="22"/>
          <w:szCs w:val="22"/>
        </w:rPr>
        <w:t xml:space="preserve">  </w:t>
      </w:r>
      <w:r w:rsidRPr="00FB7A57">
        <w:rPr>
          <w:rFonts w:ascii="Arial" w:hAnsi="Arial" w:cs="Arial"/>
          <w:sz w:val="22"/>
          <w:szCs w:val="22"/>
        </w:rPr>
        <w:t>w Częstochowie po</w:t>
      </w:r>
      <w:r w:rsidR="001A175C" w:rsidRPr="00FB7A57">
        <w:rPr>
          <w:rFonts w:ascii="Arial" w:hAnsi="Arial" w:cs="Arial"/>
          <w:sz w:val="22"/>
          <w:szCs w:val="22"/>
        </w:rPr>
        <w:t xml:space="preserve">wołuję Komisję Konkursową </w:t>
      </w:r>
      <w:r w:rsidRPr="00FB7A57">
        <w:rPr>
          <w:rFonts w:ascii="Arial" w:hAnsi="Arial" w:cs="Arial"/>
          <w:sz w:val="22"/>
          <w:szCs w:val="22"/>
        </w:rPr>
        <w:t>w składzie:</w:t>
      </w:r>
    </w:p>
    <w:p w:rsidR="008F1239" w:rsidRPr="00FB7A57" w:rsidRDefault="008F1239" w:rsidP="00FB7A57">
      <w:pPr>
        <w:widowControl/>
        <w:spacing w:line="276" w:lineRule="auto"/>
        <w:ind w:right="-3"/>
        <w:rPr>
          <w:bCs/>
          <w:sz w:val="22"/>
          <w:szCs w:val="22"/>
        </w:rPr>
      </w:pPr>
    </w:p>
    <w:p w:rsidR="008F6192" w:rsidRPr="00FB7A57" w:rsidRDefault="00771A7B" w:rsidP="00FB7A57">
      <w:pPr>
        <w:widowControl/>
        <w:spacing w:line="276" w:lineRule="auto"/>
        <w:ind w:right="-3"/>
        <w:rPr>
          <w:bCs/>
          <w:sz w:val="22"/>
          <w:szCs w:val="22"/>
        </w:rPr>
      </w:pPr>
      <w:r w:rsidRPr="00FB7A57">
        <w:rPr>
          <w:bCs/>
          <w:sz w:val="22"/>
          <w:szCs w:val="22"/>
        </w:rPr>
        <w:t>1</w:t>
      </w:r>
      <w:r w:rsidR="006D5ED7" w:rsidRPr="00FB7A57">
        <w:rPr>
          <w:bCs/>
          <w:sz w:val="22"/>
          <w:szCs w:val="22"/>
        </w:rPr>
        <w:t xml:space="preserve">. </w:t>
      </w:r>
      <w:r w:rsidR="001A51CA" w:rsidRPr="00FB7A57">
        <w:rPr>
          <w:bCs/>
          <w:sz w:val="22"/>
          <w:szCs w:val="22"/>
        </w:rPr>
        <w:t>Wi</w:t>
      </w:r>
      <w:r w:rsidR="002123A4" w:rsidRPr="00FB7A57">
        <w:rPr>
          <w:bCs/>
          <w:sz w:val="22"/>
          <w:szCs w:val="22"/>
        </w:rPr>
        <w:t xml:space="preserve">cedyrektor </w:t>
      </w:r>
      <w:r w:rsidRPr="00FB7A57">
        <w:rPr>
          <w:bCs/>
          <w:sz w:val="22"/>
          <w:szCs w:val="22"/>
        </w:rPr>
        <w:t xml:space="preserve">- </w:t>
      </w:r>
      <w:r w:rsidR="00234D76" w:rsidRPr="00FB7A57">
        <w:rPr>
          <w:bCs/>
          <w:sz w:val="22"/>
          <w:szCs w:val="22"/>
        </w:rPr>
        <w:t xml:space="preserve">Renata Dudek </w:t>
      </w:r>
      <w:r w:rsidRPr="00FB7A57">
        <w:rPr>
          <w:bCs/>
          <w:sz w:val="22"/>
          <w:szCs w:val="22"/>
        </w:rPr>
        <w:t>– Przewodnicząca Komisji Konkursowej</w:t>
      </w:r>
    </w:p>
    <w:p w:rsidR="008F6192" w:rsidRPr="00FB7A57" w:rsidRDefault="00771A7B" w:rsidP="00FB7A57">
      <w:pPr>
        <w:widowControl/>
        <w:spacing w:line="276" w:lineRule="auto"/>
        <w:ind w:right="-3"/>
        <w:rPr>
          <w:bCs/>
          <w:sz w:val="22"/>
          <w:szCs w:val="22"/>
        </w:rPr>
      </w:pPr>
      <w:r w:rsidRPr="00FB7A57">
        <w:rPr>
          <w:bCs/>
          <w:sz w:val="22"/>
          <w:szCs w:val="22"/>
        </w:rPr>
        <w:t>2</w:t>
      </w:r>
      <w:r w:rsidR="006D5ED7" w:rsidRPr="00FB7A57">
        <w:rPr>
          <w:bCs/>
          <w:sz w:val="22"/>
          <w:szCs w:val="22"/>
        </w:rPr>
        <w:t xml:space="preserve">. </w:t>
      </w:r>
      <w:r w:rsidRPr="00FB7A57">
        <w:rPr>
          <w:bCs/>
          <w:sz w:val="22"/>
          <w:szCs w:val="22"/>
        </w:rPr>
        <w:t xml:space="preserve">Główny księgowy - </w:t>
      </w:r>
      <w:r w:rsidR="00234D76" w:rsidRPr="00FB7A57">
        <w:rPr>
          <w:bCs/>
          <w:sz w:val="22"/>
          <w:szCs w:val="22"/>
        </w:rPr>
        <w:t>Maria Mękarska</w:t>
      </w:r>
    </w:p>
    <w:p w:rsidR="00771A7B" w:rsidRPr="00FB7A57" w:rsidRDefault="00771A7B" w:rsidP="00FB7A57">
      <w:pPr>
        <w:widowControl/>
        <w:spacing w:line="276" w:lineRule="auto"/>
        <w:ind w:right="-3"/>
        <w:rPr>
          <w:bCs/>
          <w:sz w:val="22"/>
          <w:szCs w:val="22"/>
        </w:rPr>
      </w:pPr>
      <w:r w:rsidRPr="00FB7A57">
        <w:rPr>
          <w:bCs/>
          <w:sz w:val="22"/>
          <w:szCs w:val="22"/>
        </w:rPr>
        <w:t>3. Sekretarka - Magdalena Grzesicka</w:t>
      </w:r>
    </w:p>
    <w:p w:rsidR="0078656B" w:rsidRPr="00FB7A57" w:rsidRDefault="0078656B" w:rsidP="00FB7A57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78656B" w:rsidRPr="00FB7A57" w:rsidRDefault="0078656B" w:rsidP="00FB7A57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B87433" w:rsidRPr="00FB7A57" w:rsidRDefault="00B87433" w:rsidP="00FB7A57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B7A57">
        <w:rPr>
          <w:rFonts w:ascii="Arial" w:hAnsi="Arial" w:cs="Arial"/>
          <w:b/>
          <w:sz w:val="22"/>
          <w:szCs w:val="22"/>
        </w:rPr>
        <w:t>§</w:t>
      </w:r>
      <w:r w:rsidR="001C0979" w:rsidRPr="00FB7A57">
        <w:rPr>
          <w:rFonts w:ascii="Arial" w:hAnsi="Arial" w:cs="Arial"/>
          <w:b/>
          <w:sz w:val="22"/>
          <w:szCs w:val="22"/>
        </w:rPr>
        <w:t>2</w:t>
      </w:r>
      <w:r w:rsidRPr="00FB7A57">
        <w:rPr>
          <w:rFonts w:ascii="Arial" w:hAnsi="Arial" w:cs="Arial"/>
          <w:b/>
          <w:sz w:val="22"/>
          <w:szCs w:val="22"/>
        </w:rPr>
        <w:t>.</w:t>
      </w:r>
    </w:p>
    <w:p w:rsidR="00B87433" w:rsidRPr="00FB7A57" w:rsidRDefault="00B87433" w:rsidP="00FB7A57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2441FD" w:rsidRDefault="00B87433" w:rsidP="00FB7A57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B7A57">
        <w:rPr>
          <w:rFonts w:ascii="Arial" w:hAnsi="Arial" w:cs="Arial"/>
          <w:sz w:val="22"/>
          <w:szCs w:val="22"/>
        </w:rPr>
        <w:t>Zarządzenie wchodzi w życie z dniem podpisania.</w:t>
      </w:r>
      <w:r w:rsidR="00FB7A57" w:rsidRPr="00FB7A57">
        <w:rPr>
          <w:rFonts w:ascii="Arial" w:hAnsi="Arial" w:cs="Arial"/>
          <w:sz w:val="22"/>
          <w:szCs w:val="22"/>
        </w:rPr>
        <w:t xml:space="preserve"> </w:t>
      </w:r>
    </w:p>
    <w:p w:rsidR="00FB7A57" w:rsidRPr="00FB7A57" w:rsidRDefault="00FB7A57" w:rsidP="00FB7A57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2441FD" w:rsidRPr="00FB7A57" w:rsidRDefault="002441FD" w:rsidP="00FB7A57">
      <w:pPr>
        <w:spacing w:line="276" w:lineRule="auto"/>
        <w:jc w:val="center"/>
        <w:rPr>
          <w:sz w:val="22"/>
          <w:szCs w:val="22"/>
        </w:rPr>
      </w:pPr>
      <w:r w:rsidRPr="00FB7A57">
        <w:rPr>
          <w:sz w:val="22"/>
          <w:szCs w:val="22"/>
        </w:rPr>
        <w:t>(-) Maria Kowaleczko – Miedzińska</w:t>
      </w:r>
    </w:p>
    <w:p w:rsidR="00B87433" w:rsidRPr="00FB7A57" w:rsidRDefault="002441FD" w:rsidP="00FB7A57">
      <w:pPr>
        <w:spacing w:line="276" w:lineRule="auto"/>
        <w:jc w:val="center"/>
        <w:rPr>
          <w:sz w:val="22"/>
          <w:szCs w:val="22"/>
        </w:rPr>
      </w:pPr>
      <w:r w:rsidRPr="00FB7A57">
        <w:rPr>
          <w:sz w:val="22"/>
          <w:szCs w:val="22"/>
        </w:rPr>
        <w:t>Dyrektor Bursy Miejskiej</w:t>
      </w:r>
    </w:p>
    <w:p w:rsidR="00FD1235" w:rsidRPr="00FB7A57" w:rsidRDefault="00FD1235" w:rsidP="00FB7A57">
      <w:pPr>
        <w:autoSpaceDN w:val="0"/>
        <w:adjustRightInd w:val="0"/>
        <w:spacing w:line="276" w:lineRule="auto"/>
        <w:rPr>
          <w:b/>
          <w:bCs/>
          <w:color w:val="000000"/>
          <w:sz w:val="22"/>
          <w:szCs w:val="22"/>
        </w:rPr>
      </w:pPr>
    </w:p>
    <w:sectPr w:rsidR="00FD1235" w:rsidRPr="00FB7A57" w:rsidSect="00BB37BB">
      <w:footerReference w:type="default" r:id="rId8"/>
      <w:footnotePr>
        <w:pos w:val="beneathText"/>
      </w:footnotePr>
      <w:pgSz w:w="11905" w:h="16837"/>
      <w:pgMar w:top="1418" w:right="1273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525" w:rsidRDefault="00751525">
      <w:r>
        <w:separator/>
      </w:r>
    </w:p>
  </w:endnote>
  <w:endnote w:type="continuationSeparator" w:id="0">
    <w:p w:rsidR="00751525" w:rsidRDefault="00751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A84" w:rsidRDefault="00E42A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525" w:rsidRDefault="00751525">
      <w:r>
        <w:separator/>
      </w:r>
    </w:p>
  </w:footnote>
  <w:footnote w:type="continuationSeparator" w:id="0">
    <w:p w:rsidR="00751525" w:rsidRDefault="00751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614"/>
        </w:tabs>
        <w:ind w:left="4614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719"/>
        </w:tabs>
        <w:ind w:left="719" w:hanging="435"/>
      </w:pPr>
    </w:lvl>
    <w:lvl w:ilvl="2">
      <w:start w:val="1"/>
      <w:numFmt w:val="decimal"/>
      <w:lvlText w:val="%3."/>
      <w:lvlJc w:val="left"/>
      <w:pPr>
        <w:tabs>
          <w:tab w:val="num" w:pos="1212"/>
        </w:tabs>
        <w:ind w:left="1212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</w:lvl>
    <w:lvl w:ilvl="1">
      <w:start w:val="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300"/>
        </w:tabs>
        <w:ind w:left="300" w:hanging="36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1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1A703DC"/>
    <w:multiLevelType w:val="hybridMultilevel"/>
    <w:tmpl w:val="2CD67A0A"/>
    <w:lvl w:ilvl="0" w:tplc="AED6B6FA">
      <w:start w:val="1"/>
      <w:numFmt w:val="upperRoman"/>
      <w:lvlText w:val="%1."/>
      <w:lvlJc w:val="left"/>
      <w:pPr>
        <w:ind w:left="298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6" w15:restartNumberingAfterBreak="0">
    <w:nsid w:val="02CC0B94"/>
    <w:multiLevelType w:val="hybridMultilevel"/>
    <w:tmpl w:val="E7DA4998"/>
    <w:lvl w:ilvl="0" w:tplc="C6FE95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34A5E09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5DA23E9"/>
    <w:multiLevelType w:val="hybridMultilevel"/>
    <w:tmpl w:val="02942574"/>
    <w:lvl w:ilvl="0" w:tplc="0415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09B3AFE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5A56B3"/>
    <w:multiLevelType w:val="hybridMultilevel"/>
    <w:tmpl w:val="B69ABB94"/>
    <w:lvl w:ilvl="0" w:tplc="B1906A4E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16126342"/>
    <w:multiLevelType w:val="hybridMultilevel"/>
    <w:tmpl w:val="10EEE17A"/>
    <w:lvl w:ilvl="0" w:tplc="87D0A1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7A2740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4250FF"/>
    <w:multiLevelType w:val="hybridMultilevel"/>
    <w:tmpl w:val="7728ADD8"/>
    <w:lvl w:ilvl="0" w:tplc="BDC82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6009FD"/>
    <w:multiLevelType w:val="hybridMultilevel"/>
    <w:tmpl w:val="53C880CC"/>
    <w:lvl w:ilvl="0" w:tplc="297E1328">
      <w:start w:val="1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AF65B18"/>
    <w:multiLevelType w:val="hybridMultilevel"/>
    <w:tmpl w:val="80DA89F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FD4432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2EC45152"/>
    <w:multiLevelType w:val="hybridMultilevel"/>
    <w:tmpl w:val="EDC64838"/>
    <w:lvl w:ilvl="0" w:tplc="CE285928">
      <w:start w:val="1"/>
      <w:numFmt w:val="upperLetter"/>
      <w:lvlText w:val="%1."/>
      <w:lvlJc w:val="left"/>
      <w:pPr>
        <w:ind w:left="2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38" w15:restartNumberingAfterBreak="0">
    <w:nsid w:val="37307D9E"/>
    <w:multiLevelType w:val="hybridMultilevel"/>
    <w:tmpl w:val="6A1E5E7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87D0A16A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864FEA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FF15B7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0D1046"/>
    <w:multiLevelType w:val="hybridMultilevel"/>
    <w:tmpl w:val="DDA81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52F6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387927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3" w15:restartNumberingAfterBreak="0">
    <w:nsid w:val="4F96686E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 w15:restartNumberingAfterBreak="0">
    <w:nsid w:val="57BD3507"/>
    <w:multiLevelType w:val="hybridMultilevel"/>
    <w:tmpl w:val="1D48CB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A2B728F"/>
    <w:multiLevelType w:val="hybridMultilevel"/>
    <w:tmpl w:val="3C82921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618036AA"/>
    <w:multiLevelType w:val="hybridMultilevel"/>
    <w:tmpl w:val="9ECA2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F15D64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695A65DC"/>
    <w:multiLevelType w:val="hybridMultilevel"/>
    <w:tmpl w:val="6BF63A0C"/>
    <w:lvl w:ilvl="0" w:tplc="463856D4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5D59F8"/>
    <w:multiLevelType w:val="hybridMultilevel"/>
    <w:tmpl w:val="202C9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4A4131"/>
    <w:multiLevelType w:val="hybridMultilevel"/>
    <w:tmpl w:val="7DE40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38"/>
  </w:num>
  <w:num w:numId="4">
    <w:abstractNumId w:val="34"/>
  </w:num>
  <w:num w:numId="5">
    <w:abstractNumId w:val="50"/>
  </w:num>
  <w:num w:numId="6">
    <w:abstractNumId w:val="44"/>
  </w:num>
  <w:num w:numId="7">
    <w:abstractNumId w:val="41"/>
  </w:num>
  <w:num w:numId="8">
    <w:abstractNumId w:val="36"/>
  </w:num>
  <w:num w:numId="9">
    <w:abstractNumId w:val="49"/>
  </w:num>
  <w:num w:numId="10">
    <w:abstractNumId w:val="46"/>
  </w:num>
  <w:num w:numId="11">
    <w:abstractNumId w:val="43"/>
  </w:num>
  <w:num w:numId="12">
    <w:abstractNumId w:val="30"/>
  </w:num>
  <w:num w:numId="13">
    <w:abstractNumId w:val="37"/>
  </w:num>
  <w:num w:numId="14">
    <w:abstractNumId w:val="33"/>
  </w:num>
  <w:num w:numId="15">
    <w:abstractNumId w:val="47"/>
  </w:num>
  <w:num w:numId="16">
    <w:abstractNumId w:val="35"/>
  </w:num>
  <w:num w:numId="17">
    <w:abstractNumId w:val="29"/>
  </w:num>
  <w:num w:numId="18">
    <w:abstractNumId w:val="40"/>
  </w:num>
  <w:num w:numId="19">
    <w:abstractNumId w:val="32"/>
  </w:num>
  <w:num w:numId="20">
    <w:abstractNumId w:val="39"/>
  </w:num>
  <w:num w:numId="21">
    <w:abstractNumId w:val="27"/>
  </w:num>
  <w:num w:numId="22">
    <w:abstractNumId w:val="28"/>
  </w:num>
  <w:num w:numId="23">
    <w:abstractNumId w:val="26"/>
  </w:num>
  <w:num w:numId="24">
    <w:abstractNumId w:val="45"/>
  </w:num>
  <w:num w:numId="25">
    <w:abstractNumId w:val="48"/>
  </w:num>
  <w:num w:numId="26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DC"/>
    <w:rsid w:val="00030892"/>
    <w:rsid w:val="00031044"/>
    <w:rsid w:val="000448AE"/>
    <w:rsid w:val="000466ED"/>
    <w:rsid w:val="0005102E"/>
    <w:rsid w:val="00057220"/>
    <w:rsid w:val="000849CE"/>
    <w:rsid w:val="0008620E"/>
    <w:rsid w:val="000B1575"/>
    <w:rsid w:val="000B4499"/>
    <w:rsid w:val="000B4519"/>
    <w:rsid w:val="000E26C5"/>
    <w:rsid w:val="000F090F"/>
    <w:rsid w:val="000F2EBB"/>
    <w:rsid w:val="00124154"/>
    <w:rsid w:val="00134DE0"/>
    <w:rsid w:val="001662CC"/>
    <w:rsid w:val="00173EB5"/>
    <w:rsid w:val="001877C9"/>
    <w:rsid w:val="001A175C"/>
    <w:rsid w:val="001A2FB6"/>
    <w:rsid w:val="001A51CA"/>
    <w:rsid w:val="001C0979"/>
    <w:rsid w:val="001E673D"/>
    <w:rsid w:val="0020024E"/>
    <w:rsid w:val="00202BDE"/>
    <w:rsid w:val="002123A4"/>
    <w:rsid w:val="00212771"/>
    <w:rsid w:val="002324BE"/>
    <w:rsid w:val="00234D76"/>
    <w:rsid w:val="002441FD"/>
    <w:rsid w:val="00247B93"/>
    <w:rsid w:val="00254C3D"/>
    <w:rsid w:val="00254CC9"/>
    <w:rsid w:val="0025533C"/>
    <w:rsid w:val="00276FF8"/>
    <w:rsid w:val="00277C89"/>
    <w:rsid w:val="00285167"/>
    <w:rsid w:val="0029033F"/>
    <w:rsid w:val="002A606F"/>
    <w:rsid w:val="002E3766"/>
    <w:rsid w:val="002F7021"/>
    <w:rsid w:val="003262C0"/>
    <w:rsid w:val="00334E51"/>
    <w:rsid w:val="00347453"/>
    <w:rsid w:val="00353DF8"/>
    <w:rsid w:val="003740B2"/>
    <w:rsid w:val="003C777A"/>
    <w:rsid w:val="003C7F8E"/>
    <w:rsid w:val="003D395F"/>
    <w:rsid w:val="003D4815"/>
    <w:rsid w:val="003E6FC5"/>
    <w:rsid w:val="004110A0"/>
    <w:rsid w:val="00413076"/>
    <w:rsid w:val="00424746"/>
    <w:rsid w:val="004278C6"/>
    <w:rsid w:val="00436DE0"/>
    <w:rsid w:val="00453654"/>
    <w:rsid w:val="004633B3"/>
    <w:rsid w:val="0047668E"/>
    <w:rsid w:val="00494BDB"/>
    <w:rsid w:val="004B4434"/>
    <w:rsid w:val="004C2C05"/>
    <w:rsid w:val="004C665D"/>
    <w:rsid w:val="00512CE0"/>
    <w:rsid w:val="00514366"/>
    <w:rsid w:val="00521229"/>
    <w:rsid w:val="00524C18"/>
    <w:rsid w:val="00560EBB"/>
    <w:rsid w:val="00564E9B"/>
    <w:rsid w:val="00591F12"/>
    <w:rsid w:val="005A1158"/>
    <w:rsid w:val="005D6380"/>
    <w:rsid w:val="00611237"/>
    <w:rsid w:val="0063095B"/>
    <w:rsid w:val="00640E63"/>
    <w:rsid w:val="00641958"/>
    <w:rsid w:val="00644B72"/>
    <w:rsid w:val="006542D1"/>
    <w:rsid w:val="00673A3D"/>
    <w:rsid w:val="006A552E"/>
    <w:rsid w:val="006B248A"/>
    <w:rsid w:val="006D5ED7"/>
    <w:rsid w:val="006E6535"/>
    <w:rsid w:val="006F5B55"/>
    <w:rsid w:val="006F63EC"/>
    <w:rsid w:val="00750477"/>
    <w:rsid w:val="00751525"/>
    <w:rsid w:val="0075681D"/>
    <w:rsid w:val="007712A1"/>
    <w:rsid w:val="00771A7B"/>
    <w:rsid w:val="0078656B"/>
    <w:rsid w:val="00796849"/>
    <w:rsid w:val="007F09C9"/>
    <w:rsid w:val="00806619"/>
    <w:rsid w:val="008301C1"/>
    <w:rsid w:val="008408EB"/>
    <w:rsid w:val="00877CAA"/>
    <w:rsid w:val="0088120F"/>
    <w:rsid w:val="008835DF"/>
    <w:rsid w:val="008B44FF"/>
    <w:rsid w:val="008C4E77"/>
    <w:rsid w:val="008F1239"/>
    <w:rsid w:val="008F6192"/>
    <w:rsid w:val="00952300"/>
    <w:rsid w:val="00973291"/>
    <w:rsid w:val="009A53DC"/>
    <w:rsid w:val="009B06C8"/>
    <w:rsid w:val="009D0476"/>
    <w:rsid w:val="009E05C7"/>
    <w:rsid w:val="00A21401"/>
    <w:rsid w:val="00A2463E"/>
    <w:rsid w:val="00A300E7"/>
    <w:rsid w:val="00A53354"/>
    <w:rsid w:val="00A62DF0"/>
    <w:rsid w:val="00A72CDF"/>
    <w:rsid w:val="00AA397C"/>
    <w:rsid w:val="00AB62F0"/>
    <w:rsid w:val="00AF143F"/>
    <w:rsid w:val="00B0166C"/>
    <w:rsid w:val="00B0633C"/>
    <w:rsid w:val="00B264D7"/>
    <w:rsid w:val="00B47131"/>
    <w:rsid w:val="00B55E63"/>
    <w:rsid w:val="00B61112"/>
    <w:rsid w:val="00B617B4"/>
    <w:rsid w:val="00B63293"/>
    <w:rsid w:val="00B80537"/>
    <w:rsid w:val="00B87433"/>
    <w:rsid w:val="00B95C64"/>
    <w:rsid w:val="00BA7C75"/>
    <w:rsid w:val="00BB37BB"/>
    <w:rsid w:val="00BB7952"/>
    <w:rsid w:val="00BD7891"/>
    <w:rsid w:val="00BF42AD"/>
    <w:rsid w:val="00C35B78"/>
    <w:rsid w:val="00C40DE1"/>
    <w:rsid w:val="00C831D2"/>
    <w:rsid w:val="00CA4E6B"/>
    <w:rsid w:val="00CA6299"/>
    <w:rsid w:val="00CB7575"/>
    <w:rsid w:val="00CB7F56"/>
    <w:rsid w:val="00CC1BF4"/>
    <w:rsid w:val="00CC353D"/>
    <w:rsid w:val="00CC782D"/>
    <w:rsid w:val="00CF698D"/>
    <w:rsid w:val="00D054EF"/>
    <w:rsid w:val="00D065AC"/>
    <w:rsid w:val="00D0721F"/>
    <w:rsid w:val="00D3216F"/>
    <w:rsid w:val="00D33F54"/>
    <w:rsid w:val="00D444A0"/>
    <w:rsid w:val="00D518FF"/>
    <w:rsid w:val="00D8114A"/>
    <w:rsid w:val="00D911A9"/>
    <w:rsid w:val="00D9738F"/>
    <w:rsid w:val="00DC1665"/>
    <w:rsid w:val="00DC22CB"/>
    <w:rsid w:val="00DD0D65"/>
    <w:rsid w:val="00DD22D8"/>
    <w:rsid w:val="00E01D13"/>
    <w:rsid w:val="00E2142A"/>
    <w:rsid w:val="00E31FF9"/>
    <w:rsid w:val="00E42A84"/>
    <w:rsid w:val="00E4428B"/>
    <w:rsid w:val="00E63081"/>
    <w:rsid w:val="00E9248B"/>
    <w:rsid w:val="00EC7E8E"/>
    <w:rsid w:val="00ED0218"/>
    <w:rsid w:val="00EE57B6"/>
    <w:rsid w:val="00EE5B33"/>
    <w:rsid w:val="00F1403C"/>
    <w:rsid w:val="00F1524A"/>
    <w:rsid w:val="00F26ABD"/>
    <w:rsid w:val="00F635C0"/>
    <w:rsid w:val="00F6693D"/>
    <w:rsid w:val="00F970C6"/>
    <w:rsid w:val="00FB7A57"/>
    <w:rsid w:val="00FD1235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B4E4BE5-18D4-43F1-B5E2-AD70C6C64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FD1235"/>
    <w:pPr>
      <w:widowControl/>
      <w:suppressAutoHyphens w:val="0"/>
      <w:autoSpaceDE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Pr>
      <w:b w:val="0"/>
      <w:bCs w:val="0"/>
    </w:rPr>
  </w:style>
  <w:style w:type="character" w:customStyle="1" w:styleId="WW8Num3z0">
    <w:name w:val="WW8Num3z0"/>
    <w:rPr>
      <w:b w:val="0"/>
      <w:bCs w:val="0"/>
    </w:rPr>
  </w:style>
  <w:style w:type="character" w:customStyle="1" w:styleId="WW8Num4z0">
    <w:name w:val="WW8Num4z0"/>
    <w:rPr>
      <w:b w:val="0"/>
      <w:bCs w:val="0"/>
    </w:rPr>
  </w:style>
  <w:style w:type="character" w:customStyle="1" w:styleId="WW8Num5z0">
    <w:name w:val="WW8Num5z0"/>
    <w:rPr>
      <w:b w:val="0"/>
      <w:bCs w:val="0"/>
    </w:rPr>
  </w:style>
  <w:style w:type="character" w:customStyle="1" w:styleId="WW8Num6z0">
    <w:name w:val="WW8Num6z0"/>
    <w:rPr>
      <w:b w:val="0"/>
      <w:bCs w:val="0"/>
    </w:rPr>
  </w:style>
  <w:style w:type="character" w:customStyle="1" w:styleId="WW8Num7z0">
    <w:name w:val="WW8Num7z0"/>
    <w:rPr>
      <w:b w:val="0"/>
      <w:bCs w:val="0"/>
    </w:rPr>
  </w:style>
  <w:style w:type="character" w:customStyle="1" w:styleId="WW8Num8z0">
    <w:name w:val="WW8Num8z0"/>
    <w:rPr>
      <w:b w:val="0"/>
      <w:bCs w:val="0"/>
    </w:rPr>
  </w:style>
  <w:style w:type="character" w:customStyle="1" w:styleId="WW8Num9z0">
    <w:name w:val="WW8Num9z0"/>
    <w:rPr>
      <w:b w:val="0"/>
      <w:bCs w:val="0"/>
    </w:rPr>
  </w:style>
  <w:style w:type="character" w:customStyle="1" w:styleId="WW8Num10z0">
    <w:name w:val="WW8Num10z0"/>
    <w:rPr>
      <w:b w:val="0"/>
      <w:bCs w:val="0"/>
    </w:rPr>
  </w:style>
  <w:style w:type="character" w:customStyle="1" w:styleId="WW8Num13z0">
    <w:name w:val="WW8Num13z0"/>
    <w:rPr>
      <w:b w:val="0"/>
      <w:bCs w:val="0"/>
    </w:rPr>
  </w:style>
  <w:style w:type="character" w:customStyle="1" w:styleId="WW8Num14z1">
    <w:name w:val="WW8Num14z1"/>
    <w:rPr>
      <w:b w:val="0"/>
      <w:bCs w:val="0"/>
    </w:rPr>
  </w:style>
  <w:style w:type="character" w:customStyle="1" w:styleId="WW8Num19z0">
    <w:name w:val="WW8Num19z0"/>
    <w:rPr>
      <w:b w:val="0"/>
      <w:bCs w:val="0"/>
    </w:rPr>
  </w:style>
  <w:style w:type="character" w:customStyle="1" w:styleId="WW8Num22z0">
    <w:name w:val="WW8Num22z0"/>
    <w:rPr>
      <w:b w:val="0"/>
      <w:bCs w:val="0"/>
    </w:rPr>
  </w:style>
  <w:style w:type="character" w:customStyle="1" w:styleId="WW8Num23z0">
    <w:name w:val="WW8Num23z0"/>
    <w:rPr>
      <w:sz w:val="24"/>
      <w:szCs w:val="24"/>
    </w:rPr>
  </w:style>
  <w:style w:type="character" w:customStyle="1" w:styleId="WW8Num24z0">
    <w:name w:val="WW8Num24z0"/>
    <w:rPr>
      <w:b w:val="0"/>
      <w:bCs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eastAsia="Tahoma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Nagwek3Znak">
    <w:name w:val="Nagłówek 3 Znak"/>
    <w:link w:val="Nagwek3"/>
    <w:uiPriority w:val="9"/>
    <w:rsid w:val="00FD123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FD123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FD1235"/>
    <w:rPr>
      <w:b/>
      <w:bCs/>
    </w:rPr>
  </w:style>
  <w:style w:type="character" w:customStyle="1" w:styleId="apple-converted-space">
    <w:name w:val="apple-converted-space"/>
    <w:rsid w:val="00FD1235"/>
  </w:style>
  <w:style w:type="paragraph" w:styleId="Tekstdymka">
    <w:name w:val="Balloon Text"/>
    <w:basedOn w:val="Normalny"/>
    <w:link w:val="TekstdymkaZnak"/>
    <w:rsid w:val="00CB75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B757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87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77CAA"/>
    <w:rPr>
      <w:rFonts w:ascii="Arial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277C89"/>
    <w:pPr>
      <w:ind w:left="708"/>
    </w:pPr>
  </w:style>
  <w:style w:type="character" w:styleId="Hipercze">
    <w:name w:val="Hyperlink"/>
    <w:rsid w:val="00B47131"/>
    <w:rPr>
      <w:color w:val="0000FF"/>
      <w:u w:val="single"/>
    </w:rPr>
  </w:style>
  <w:style w:type="table" w:styleId="Tabela-Siatka">
    <w:name w:val="Table Grid"/>
    <w:basedOn w:val="Standardowy"/>
    <w:rsid w:val="006F5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rsid w:val="00B874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rsid w:val="00B8743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rsid w:val="00B8743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ny"/>
    <w:rsid w:val="00B87433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9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BC997-449D-44D5-A79E-4CB4B77C8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NABORU NA WOLNE STANOWISKA URZĘDNICZE</vt:lpstr>
    </vt:vector>
  </TitlesOfParts>
  <Company>dom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NABORU NA WOLNE STANOWISKA URZĘDNICZE</dc:title>
  <dc:subject/>
  <dc:creator>Wójcicki Tomasz</dc:creator>
  <cp:keywords/>
  <cp:lastModifiedBy>admin</cp:lastModifiedBy>
  <cp:revision>2</cp:revision>
  <cp:lastPrinted>2022-04-11T12:56:00Z</cp:lastPrinted>
  <dcterms:created xsi:type="dcterms:W3CDTF">2025-04-07T10:47:00Z</dcterms:created>
  <dcterms:modified xsi:type="dcterms:W3CDTF">2025-04-07T10:47:00Z</dcterms:modified>
</cp:coreProperties>
</file>