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E2" w:rsidRPr="00776011" w:rsidRDefault="001369F4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ZARZĄDZENIE NR 9/2023</w:t>
      </w:r>
    </w:p>
    <w:p w:rsidR="006948E2" w:rsidRPr="00776011" w:rsidRDefault="00BE0095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DYREKTORA BURSY MIEJSKIEJ</w:t>
      </w:r>
    </w:p>
    <w:p w:rsidR="006948E2" w:rsidRPr="00776011" w:rsidRDefault="006948E2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z dnia</w:t>
      </w:r>
      <w:r w:rsidR="001369F4" w:rsidRPr="00776011">
        <w:rPr>
          <w:rFonts w:ascii="Arial" w:hAnsi="Arial" w:cs="Arial"/>
          <w:b/>
          <w:sz w:val="22"/>
          <w:szCs w:val="22"/>
        </w:rPr>
        <w:t xml:space="preserve"> 4</w:t>
      </w:r>
      <w:r w:rsidR="00E07409" w:rsidRPr="00776011">
        <w:rPr>
          <w:rFonts w:ascii="Arial" w:hAnsi="Arial" w:cs="Arial"/>
          <w:b/>
          <w:sz w:val="22"/>
          <w:szCs w:val="22"/>
        </w:rPr>
        <w:t xml:space="preserve"> </w:t>
      </w:r>
      <w:r w:rsidR="001369F4" w:rsidRPr="00776011">
        <w:rPr>
          <w:rFonts w:ascii="Arial" w:hAnsi="Arial" w:cs="Arial"/>
          <w:b/>
          <w:sz w:val="22"/>
          <w:szCs w:val="22"/>
        </w:rPr>
        <w:t>lipca 2023</w:t>
      </w:r>
      <w:r w:rsidR="0091149D" w:rsidRPr="00776011">
        <w:rPr>
          <w:rFonts w:ascii="Arial" w:hAnsi="Arial" w:cs="Arial"/>
          <w:b/>
          <w:sz w:val="22"/>
          <w:szCs w:val="22"/>
        </w:rPr>
        <w:t>r.</w:t>
      </w:r>
    </w:p>
    <w:p w:rsidR="006948E2" w:rsidRPr="00776011" w:rsidRDefault="006948E2" w:rsidP="0077601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252454" w:rsidRPr="00776011" w:rsidRDefault="00D77A47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zmieniające</w:t>
      </w:r>
      <w:r w:rsidR="00D60FF4" w:rsidRPr="00776011">
        <w:rPr>
          <w:rFonts w:ascii="Arial" w:hAnsi="Arial" w:cs="Arial"/>
          <w:b/>
          <w:sz w:val="22"/>
          <w:szCs w:val="22"/>
        </w:rPr>
        <w:t xml:space="preserve"> zarządzenie </w:t>
      </w:r>
      <w:r w:rsidR="00274B31" w:rsidRPr="00776011">
        <w:rPr>
          <w:rFonts w:ascii="Arial" w:hAnsi="Arial" w:cs="Arial"/>
          <w:b/>
          <w:sz w:val="22"/>
          <w:szCs w:val="22"/>
        </w:rPr>
        <w:t xml:space="preserve"> w sprawie </w:t>
      </w:r>
      <w:r w:rsidR="00051E34" w:rsidRPr="00776011">
        <w:rPr>
          <w:rFonts w:ascii="Arial" w:hAnsi="Arial" w:cs="Arial"/>
          <w:b/>
          <w:sz w:val="22"/>
          <w:szCs w:val="22"/>
        </w:rPr>
        <w:t xml:space="preserve"> </w:t>
      </w:r>
      <w:r w:rsidR="00D55740" w:rsidRPr="00776011">
        <w:rPr>
          <w:rFonts w:ascii="Arial" w:hAnsi="Arial" w:cs="Arial"/>
          <w:b/>
          <w:sz w:val="22"/>
          <w:szCs w:val="22"/>
        </w:rPr>
        <w:t>wprowadzenia</w:t>
      </w:r>
      <w:r w:rsidR="00041244" w:rsidRPr="00776011">
        <w:rPr>
          <w:rFonts w:ascii="Arial" w:hAnsi="Arial" w:cs="Arial"/>
          <w:b/>
          <w:sz w:val="22"/>
          <w:szCs w:val="22"/>
        </w:rPr>
        <w:t xml:space="preserve"> zmian w</w:t>
      </w:r>
      <w:r w:rsidR="00366071" w:rsidRPr="00776011">
        <w:rPr>
          <w:rFonts w:ascii="Arial" w:hAnsi="Arial" w:cs="Arial"/>
          <w:b/>
          <w:sz w:val="22"/>
          <w:szCs w:val="22"/>
        </w:rPr>
        <w:t xml:space="preserve"> </w:t>
      </w:r>
      <w:r w:rsidR="00041244" w:rsidRPr="00776011">
        <w:rPr>
          <w:rFonts w:ascii="Arial" w:hAnsi="Arial" w:cs="Arial"/>
          <w:b/>
          <w:sz w:val="22"/>
          <w:szCs w:val="22"/>
        </w:rPr>
        <w:t>Regulaminie</w:t>
      </w:r>
      <w:r w:rsidR="00252454" w:rsidRPr="00776011">
        <w:rPr>
          <w:rFonts w:ascii="Arial" w:hAnsi="Arial" w:cs="Arial"/>
          <w:b/>
          <w:sz w:val="22"/>
          <w:szCs w:val="22"/>
        </w:rPr>
        <w:t xml:space="preserve"> Zakładowego Funduszu Świadczeń Socjalnych w</w:t>
      </w:r>
      <w:r w:rsidR="00B16864" w:rsidRPr="00776011">
        <w:rPr>
          <w:rFonts w:ascii="Arial" w:hAnsi="Arial" w:cs="Arial"/>
          <w:b/>
          <w:sz w:val="22"/>
          <w:szCs w:val="22"/>
        </w:rPr>
        <w:t> </w:t>
      </w:r>
      <w:r w:rsidR="00252454" w:rsidRPr="00776011">
        <w:rPr>
          <w:rFonts w:ascii="Arial" w:hAnsi="Arial" w:cs="Arial"/>
          <w:b/>
          <w:sz w:val="22"/>
          <w:szCs w:val="22"/>
        </w:rPr>
        <w:t>Bursie Miejskiej w Częstochowie</w:t>
      </w:r>
    </w:p>
    <w:p w:rsidR="00D60FF4" w:rsidRPr="00776011" w:rsidRDefault="00D60FF4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D60FF4" w:rsidRPr="00776011" w:rsidRDefault="00D60FF4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>Działając na podstawie art.</w:t>
      </w:r>
      <w:r w:rsidR="009F2699" w:rsidRPr="00776011">
        <w:rPr>
          <w:rFonts w:ascii="Arial" w:hAnsi="Arial" w:cs="Arial"/>
          <w:sz w:val="22"/>
          <w:szCs w:val="22"/>
        </w:rPr>
        <w:t xml:space="preserve"> 8 ust. 2 ustawy z dnia 4 marca 1994 r. o zakładowym funduszu świadczeń socjalnych ( Dz. U. 2023.998 t.j.)</w:t>
      </w:r>
    </w:p>
    <w:p w:rsidR="00223E85" w:rsidRPr="00776011" w:rsidRDefault="00223E85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B403D1" w:rsidRPr="00776011" w:rsidRDefault="00776011" w:rsidP="0077601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zarządzam, co następuje:</w:t>
      </w:r>
    </w:p>
    <w:p w:rsidR="00B403D1" w:rsidRPr="00776011" w:rsidRDefault="00AF419B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§ 1</w:t>
      </w:r>
    </w:p>
    <w:p w:rsidR="00037D57" w:rsidRPr="00776011" w:rsidRDefault="00037D57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037D57" w:rsidRPr="00776011" w:rsidRDefault="00041244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>§</w:t>
      </w:r>
      <w:r w:rsidR="000576FA" w:rsidRPr="00776011">
        <w:rPr>
          <w:rFonts w:ascii="Arial" w:hAnsi="Arial" w:cs="Arial"/>
          <w:sz w:val="22"/>
          <w:szCs w:val="22"/>
        </w:rPr>
        <w:t xml:space="preserve"> </w:t>
      </w:r>
      <w:r w:rsidR="005503AE" w:rsidRPr="00776011">
        <w:rPr>
          <w:rFonts w:ascii="Arial" w:hAnsi="Arial" w:cs="Arial"/>
          <w:sz w:val="22"/>
          <w:szCs w:val="22"/>
        </w:rPr>
        <w:t>9 ust. 9</w:t>
      </w:r>
      <w:r w:rsidRPr="00776011">
        <w:rPr>
          <w:rFonts w:ascii="Arial" w:hAnsi="Arial" w:cs="Arial"/>
          <w:sz w:val="22"/>
          <w:szCs w:val="22"/>
        </w:rPr>
        <w:t xml:space="preserve"> </w:t>
      </w:r>
      <w:r w:rsidR="00215B97" w:rsidRPr="00776011">
        <w:rPr>
          <w:rFonts w:ascii="Arial" w:hAnsi="Arial" w:cs="Arial"/>
          <w:sz w:val="22"/>
          <w:szCs w:val="22"/>
        </w:rPr>
        <w:t xml:space="preserve"> Regulaminu ZFŚS</w:t>
      </w:r>
      <w:r w:rsidRPr="00776011">
        <w:rPr>
          <w:rFonts w:ascii="Arial" w:hAnsi="Arial" w:cs="Arial"/>
          <w:sz w:val="22"/>
          <w:szCs w:val="22"/>
        </w:rPr>
        <w:t xml:space="preserve"> w Bursie Miejskiej</w:t>
      </w:r>
      <w:r w:rsidR="005503AE" w:rsidRPr="00776011">
        <w:rPr>
          <w:rFonts w:ascii="Arial" w:hAnsi="Arial" w:cs="Arial"/>
          <w:sz w:val="22"/>
          <w:szCs w:val="22"/>
        </w:rPr>
        <w:t xml:space="preserve">  </w:t>
      </w:r>
      <w:r w:rsidRPr="00776011">
        <w:rPr>
          <w:rFonts w:ascii="Arial" w:hAnsi="Arial" w:cs="Arial"/>
          <w:sz w:val="22"/>
          <w:szCs w:val="22"/>
        </w:rPr>
        <w:t xml:space="preserve">w </w:t>
      </w:r>
      <w:r w:rsidR="005503AE" w:rsidRPr="00776011">
        <w:rPr>
          <w:rFonts w:ascii="Arial" w:hAnsi="Arial" w:cs="Arial"/>
          <w:sz w:val="22"/>
          <w:szCs w:val="22"/>
        </w:rPr>
        <w:t>Częstochowie otrzymuje brzmienie:</w:t>
      </w:r>
    </w:p>
    <w:p w:rsidR="00037D57" w:rsidRPr="00776011" w:rsidRDefault="00215B97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>„ W celu naliczenia odpisu zobowiązuje się emerytów i rencistów – byłych nauczycieli</w:t>
      </w:r>
      <w:r w:rsidR="00776011">
        <w:rPr>
          <w:rFonts w:ascii="Arial" w:hAnsi="Arial" w:cs="Arial"/>
          <w:sz w:val="22"/>
          <w:szCs w:val="22"/>
        </w:rPr>
        <w:t xml:space="preserve"> </w:t>
      </w:r>
      <w:r w:rsidRPr="00776011">
        <w:rPr>
          <w:rFonts w:ascii="Arial" w:hAnsi="Arial" w:cs="Arial"/>
          <w:sz w:val="22"/>
          <w:szCs w:val="22"/>
        </w:rPr>
        <w:t>do przedłożenia w terminie do 31 marca każdego roku oświadczenia o wysokości emerytury/renty/świadczenia kompensacyjnego do naliczenia wysokości odpisu na ZFŚS.”</w:t>
      </w:r>
    </w:p>
    <w:p w:rsidR="005503AE" w:rsidRPr="00776011" w:rsidRDefault="005503AE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CF6607" w:rsidRPr="00776011" w:rsidRDefault="00037D57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§</w:t>
      </w:r>
      <w:r w:rsidR="00AF419B" w:rsidRPr="00776011">
        <w:rPr>
          <w:rFonts w:ascii="Arial" w:hAnsi="Arial" w:cs="Arial"/>
          <w:b/>
          <w:sz w:val="22"/>
          <w:szCs w:val="22"/>
        </w:rPr>
        <w:t xml:space="preserve"> 2</w:t>
      </w:r>
    </w:p>
    <w:p w:rsidR="00215B97" w:rsidRPr="00776011" w:rsidRDefault="00215B97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215B97" w:rsidRPr="00776011" w:rsidRDefault="00215B97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>Załącznik nr 3 pkt. 3 do Regulaminu ZFŚS  w Bursie Miejskiej w Częstochowie otrzymuje brzmienie:</w:t>
      </w:r>
    </w:p>
    <w:p w:rsidR="00215B97" w:rsidRPr="00776011" w:rsidRDefault="00215B97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3"/>
        <w:gridCol w:w="3642"/>
      </w:tblGrid>
      <w:tr w:rsidR="00215B97" w:rsidRPr="00776011" w:rsidTr="00215B97">
        <w:trPr>
          <w:trHeight w:val="368"/>
        </w:trPr>
        <w:tc>
          <w:tcPr>
            <w:tcW w:w="5637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>Dochód brutto w rodzinie, w przeliczeniu na jednego członka,</w:t>
            </w:r>
          </w:p>
        </w:tc>
        <w:tc>
          <w:tcPr>
            <w:tcW w:w="3685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 xml:space="preserve">Kwota świadczeń w zł. do </w:t>
            </w:r>
          </w:p>
        </w:tc>
      </w:tr>
      <w:tr w:rsidR="00215B97" w:rsidRPr="00776011" w:rsidTr="00215B97">
        <w:trPr>
          <w:trHeight w:val="174"/>
        </w:trPr>
        <w:tc>
          <w:tcPr>
            <w:tcW w:w="5637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 xml:space="preserve">do 1000zł.  </w:t>
            </w:r>
          </w:p>
        </w:tc>
        <w:tc>
          <w:tcPr>
            <w:tcW w:w="3685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>750</w:t>
            </w:r>
            <w:bookmarkStart w:id="0" w:name="_GoBack"/>
            <w:bookmarkEnd w:id="0"/>
          </w:p>
        </w:tc>
      </w:tr>
      <w:tr w:rsidR="00215B97" w:rsidRPr="00776011" w:rsidTr="00215B97">
        <w:tc>
          <w:tcPr>
            <w:tcW w:w="5637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 xml:space="preserve">1001zł. – 1500zł. </w:t>
            </w:r>
          </w:p>
        </w:tc>
        <w:tc>
          <w:tcPr>
            <w:tcW w:w="3685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>700</w:t>
            </w:r>
          </w:p>
        </w:tc>
      </w:tr>
      <w:tr w:rsidR="00215B97" w:rsidRPr="00776011" w:rsidTr="00215B97">
        <w:trPr>
          <w:trHeight w:val="304"/>
        </w:trPr>
        <w:tc>
          <w:tcPr>
            <w:tcW w:w="5637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>1501zł. – 2000zł.</w:t>
            </w:r>
          </w:p>
        </w:tc>
        <w:tc>
          <w:tcPr>
            <w:tcW w:w="3685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>650</w:t>
            </w:r>
          </w:p>
        </w:tc>
      </w:tr>
      <w:tr w:rsidR="00215B97" w:rsidRPr="00776011" w:rsidTr="00215B97">
        <w:trPr>
          <w:trHeight w:val="211"/>
        </w:trPr>
        <w:tc>
          <w:tcPr>
            <w:tcW w:w="5637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 xml:space="preserve">powyżej 2000zł. </w:t>
            </w:r>
          </w:p>
        </w:tc>
        <w:tc>
          <w:tcPr>
            <w:tcW w:w="3685" w:type="dxa"/>
          </w:tcPr>
          <w:p w:rsidR="00215B97" w:rsidRPr="00776011" w:rsidRDefault="00215B97" w:rsidP="00776011">
            <w:pPr>
              <w:spacing w:after="160" w:line="276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776011">
              <w:rPr>
                <w:rFonts w:ascii="Arial" w:eastAsia="Calibri" w:hAnsi="Arial" w:cs="Arial"/>
                <w:sz w:val="22"/>
                <w:szCs w:val="22"/>
              </w:rPr>
              <w:t>600</w:t>
            </w:r>
          </w:p>
        </w:tc>
      </w:tr>
    </w:tbl>
    <w:p w:rsidR="00215B97" w:rsidRPr="00776011" w:rsidRDefault="00215B97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A64495" w:rsidRPr="00776011" w:rsidRDefault="00215B97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§ 3</w:t>
      </w:r>
    </w:p>
    <w:p w:rsidR="00D60FF4" w:rsidRPr="00776011" w:rsidRDefault="00D60FF4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BE0095" w:rsidRPr="00776011" w:rsidRDefault="003647EC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 xml:space="preserve">Zmiany do </w:t>
      </w:r>
      <w:r w:rsidR="00252454" w:rsidRPr="00776011">
        <w:rPr>
          <w:rFonts w:ascii="Arial" w:hAnsi="Arial" w:cs="Arial"/>
          <w:sz w:val="22"/>
          <w:szCs w:val="22"/>
        </w:rPr>
        <w:t>Regulamin</w:t>
      </w:r>
      <w:r w:rsidRPr="00776011">
        <w:rPr>
          <w:rFonts w:ascii="Arial" w:hAnsi="Arial" w:cs="Arial"/>
          <w:sz w:val="22"/>
          <w:szCs w:val="22"/>
        </w:rPr>
        <w:t>u</w:t>
      </w:r>
      <w:r w:rsidR="00252454" w:rsidRPr="00776011">
        <w:rPr>
          <w:rFonts w:ascii="Arial" w:hAnsi="Arial" w:cs="Arial"/>
          <w:sz w:val="22"/>
          <w:szCs w:val="22"/>
        </w:rPr>
        <w:t xml:space="preserve"> został</w:t>
      </w:r>
      <w:r w:rsidRPr="00776011">
        <w:rPr>
          <w:rFonts w:ascii="Arial" w:hAnsi="Arial" w:cs="Arial"/>
          <w:sz w:val="22"/>
          <w:szCs w:val="22"/>
        </w:rPr>
        <w:t>y uzgodnione</w:t>
      </w:r>
      <w:r w:rsidR="00252454" w:rsidRPr="00776011">
        <w:rPr>
          <w:rFonts w:ascii="Arial" w:hAnsi="Arial" w:cs="Arial"/>
          <w:sz w:val="22"/>
          <w:szCs w:val="22"/>
        </w:rPr>
        <w:t xml:space="preserve"> z zakładowymi organizacjami związkowymi działającymi w</w:t>
      </w:r>
      <w:r w:rsidR="002C76FA" w:rsidRPr="00776011">
        <w:rPr>
          <w:rFonts w:ascii="Arial" w:hAnsi="Arial" w:cs="Arial"/>
          <w:sz w:val="22"/>
          <w:szCs w:val="22"/>
        </w:rPr>
        <w:t> </w:t>
      </w:r>
      <w:r w:rsidR="00252454" w:rsidRPr="00776011">
        <w:rPr>
          <w:rFonts w:ascii="Arial" w:hAnsi="Arial" w:cs="Arial"/>
          <w:sz w:val="22"/>
          <w:szCs w:val="22"/>
        </w:rPr>
        <w:t>Bursie Miejskiej.</w:t>
      </w:r>
    </w:p>
    <w:p w:rsidR="004C6021" w:rsidRPr="00776011" w:rsidRDefault="004C6021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352447" w:rsidRPr="00776011" w:rsidRDefault="00BE0095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§ 4</w:t>
      </w:r>
    </w:p>
    <w:p w:rsidR="00BE0095" w:rsidRPr="00776011" w:rsidRDefault="00BE0095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BE0095" w:rsidRPr="00776011" w:rsidRDefault="00BE0095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 xml:space="preserve">Regulamin Zakładowego Funduszu Świadczeń Socjalnych w Bursie Miejskiej w Częstochowie stanowi załącznik do niniejszego zarządzenia. </w:t>
      </w:r>
    </w:p>
    <w:p w:rsidR="001E60F3" w:rsidRPr="00776011" w:rsidRDefault="001E60F3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252454" w:rsidRPr="00776011" w:rsidRDefault="00BE0095" w:rsidP="0077601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76011">
        <w:rPr>
          <w:rFonts w:ascii="Arial" w:hAnsi="Arial" w:cs="Arial"/>
          <w:b/>
          <w:sz w:val="22"/>
          <w:szCs w:val="22"/>
        </w:rPr>
        <w:t>§ 5</w:t>
      </w:r>
    </w:p>
    <w:p w:rsidR="00352447" w:rsidRPr="00776011" w:rsidRDefault="00352447" w:rsidP="00776011">
      <w:pPr>
        <w:spacing w:line="276" w:lineRule="auto"/>
        <w:rPr>
          <w:rFonts w:ascii="Arial" w:hAnsi="Arial" w:cs="Arial"/>
          <w:sz w:val="22"/>
          <w:szCs w:val="22"/>
        </w:rPr>
      </w:pPr>
    </w:p>
    <w:p w:rsidR="00D60FF4" w:rsidRPr="00776011" w:rsidRDefault="00252454" w:rsidP="00776011">
      <w:pPr>
        <w:spacing w:line="276" w:lineRule="auto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 xml:space="preserve">Zarządzenie wchodzi w życie z dniem </w:t>
      </w:r>
      <w:r w:rsidR="00AF419B" w:rsidRPr="00776011">
        <w:rPr>
          <w:rFonts w:ascii="Arial" w:hAnsi="Arial" w:cs="Arial"/>
          <w:sz w:val="22"/>
          <w:szCs w:val="22"/>
        </w:rPr>
        <w:t>podpisania</w:t>
      </w:r>
    </w:p>
    <w:p w:rsidR="00776011" w:rsidRPr="00776011" w:rsidRDefault="00EC0D97" w:rsidP="00776011">
      <w:pPr>
        <w:spacing w:line="276" w:lineRule="auto"/>
        <w:ind w:left="5664"/>
        <w:jc w:val="center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lastRenderedPageBreak/>
        <w:t>(-) Renata Dudek</w:t>
      </w:r>
    </w:p>
    <w:p w:rsidR="00315CFB" w:rsidRPr="00776011" w:rsidRDefault="00EC0D97" w:rsidP="00776011">
      <w:pPr>
        <w:spacing w:line="276" w:lineRule="auto"/>
        <w:ind w:left="5664"/>
        <w:jc w:val="center"/>
        <w:rPr>
          <w:rFonts w:ascii="Arial" w:hAnsi="Arial" w:cs="Arial"/>
          <w:sz w:val="22"/>
          <w:szCs w:val="22"/>
        </w:rPr>
      </w:pPr>
      <w:r w:rsidRPr="00776011">
        <w:rPr>
          <w:rFonts w:ascii="Arial" w:hAnsi="Arial" w:cs="Arial"/>
          <w:sz w:val="22"/>
          <w:szCs w:val="22"/>
        </w:rPr>
        <w:t>Dyrektor Bursy Miejskiej</w:t>
      </w:r>
    </w:p>
    <w:sectPr w:rsidR="00315CFB" w:rsidRPr="00776011" w:rsidSect="008C2577">
      <w:footnotePr>
        <w:pos w:val="beneathText"/>
      </w:footnotePr>
      <w:pgSz w:w="11905" w:h="16837"/>
      <w:pgMar w:top="1417" w:right="127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AC" w:rsidRDefault="009458AC" w:rsidP="00322DE3">
      <w:r>
        <w:separator/>
      </w:r>
    </w:p>
  </w:endnote>
  <w:endnote w:type="continuationSeparator" w:id="0">
    <w:p w:rsidR="009458AC" w:rsidRDefault="009458AC" w:rsidP="0032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8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AC" w:rsidRDefault="009458AC" w:rsidP="00322DE3">
      <w:r>
        <w:separator/>
      </w:r>
    </w:p>
  </w:footnote>
  <w:footnote w:type="continuationSeparator" w:id="0">
    <w:p w:rsidR="009458AC" w:rsidRDefault="009458AC" w:rsidP="00322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9"/>
    <w:multiLevelType w:val="multilevel"/>
    <w:tmpl w:val="00000009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2"/>
    <w:multiLevelType w:val="multilevel"/>
    <w:tmpl w:val="00000012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6"/>
    <w:multiLevelType w:val="multilevel"/>
    <w:tmpl w:val="00000016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9"/>
    <w:multiLevelType w:val="multilevel"/>
    <w:tmpl w:val="00000019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A"/>
    <w:multiLevelType w:val="multilevel"/>
    <w:tmpl w:val="0000001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0000001F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95B1B10"/>
    <w:multiLevelType w:val="hybridMultilevel"/>
    <w:tmpl w:val="B5B68E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A627B7F"/>
    <w:multiLevelType w:val="hybridMultilevel"/>
    <w:tmpl w:val="9A80B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41015"/>
    <w:multiLevelType w:val="hybridMultilevel"/>
    <w:tmpl w:val="66C4E4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D6DEA804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10FF4A41"/>
    <w:multiLevelType w:val="hybridMultilevel"/>
    <w:tmpl w:val="19AC3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64BFC"/>
    <w:multiLevelType w:val="hybridMultilevel"/>
    <w:tmpl w:val="AC8E7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41285F"/>
    <w:multiLevelType w:val="hybridMultilevel"/>
    <w:tmpl w:val="2CCE26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C282C"/>
    <w:multiLevelType w:val="hybridMultilevel"/>
    <w:tmpl w:val="491627C6"/>
    <w:lvl w:ilvl="0" w:tplc="41CE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B22582"/>
    <w:multiLevelType w:val="hybridMultilevel"/>
    <w:tmpl w:val="4D24D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5578E"/>
    <w:multiLevelType w:val="hybridMultilevel"/>
    <w:tmpl w:val="0710750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0288F"/>
    <w:multiLevelType w:val="hybridMultilevel"/>
    <w:tmpl w:val="4192DC6E"/>
    <w:lvl w:ilvl="0" w:tplc="04150017">
      <w:start w:val="1"/>
      <w:numFmt w:val="lowerLetter"/>
      <w:lvlText w:val="%1)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 w:tentative="1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24" w15:restartNumberingAfterBreak="0">
    <w:nsid w:val="49255BD3"/>
    <w:multiLevelType w:val="hybridMultilevel"/>
    <w:tmpl w:val="D742B872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85476"/>
    <w:multiLevelType w:val="hybridMultilevel"/>
    <w:tmpl w:val="E7F89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EF18E0"/>
    <w:multiLevelType w:val="hybridMultilevel"/>
    <w:tmpl w:val="0DA61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3BE5B65"/>
    <w:multiLevelType w:val="hybridMultilevel"/>
    <w:tmpl w:val="E2C8B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A62DB"/>
    <w:multiLevelType w:val="hybridMultilevel"/>
    <w:tmpl w:val="0740800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71240E"/>
    <w:multiLevelType w:val="hybridMultilevel"/>
    <w:tmpl w:val="DEE482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69663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E4193"/>
    <w:multiLevelType w:val="hybridMultilevel"/>
    <w:tmpl w:val="D976046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9A792A"/>
    <w:multiLevelType w:val="hybridMultilevel"/>
    <w:tmpl w:val="DEC48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0352C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6A092512"/>
    <w:multiLevelType w:val="hybridMultilevel"/>
    <w:tmpl w:val="F05A4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A174C6"/>
    <w:multiLevelType w:val="hybridMultilevel"/>
    <w:tmpl w:val="454AAD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236AE1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FAB31B5"/>
    <w:multiLevelType w:val="hybridMultilevel"/>
    <w:tmpl w:val="46F8F3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1351F9"/>
    <w:multiLevelType w:val="hybridMultilevel"/>
    <w:tmpl w:val="267E1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02099E"/>
    <w:multiLevelType w:val="hybridMultilevel"/>
    <w:tmpl w:val="33E43C5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6"/>
  </w:num>
  <w:num w:numId="4">
    <w:abstractNumId w:val="21"/>
  </w:num>
  <w:num w:numId="5">
    <w:abstractNumId w:val="29"/>
  </w:num>
  <w:num w:numId="6">
    <w:abstractNumId w:val="17"/>
  </w:num>
  <w:num w:numId="7">
    <w:abstractNumId w:val="26"/>
  </w:num>
  <w:num w:numId="8">
    <w:abstractNumId w:val="15"/>
  </w:num>
  <w:num w:numId="9">
    <w:abstractNumId w:val="22"/>
  </w:num>
  <w:num w:numId="10">
    <w:abstractNumId w:val="23"/>
  </w:num>
  <w:num w:numId="11">
    <w:abstractNumId w:val="14"/>
  </w:num>
  <w:num w:numId="12">
    <w:abstractNumId w:val="39"/>
  </w:num>
  <w:num w:numId="13">
    <w:abstractNumId w:val="30"/>
  </w:num>
  <w:num w:numId="14">
    <w:abstractNumId w:val="32"/>
  </w:num>
  <w:num w:numId="15">
    <w:abstractNumId w:val="2"/>
  </w:num>
  <w:num w:numId="16">
    <w:abstractNumId w:val="3"/>
  </w:num>
  <w:num w:numId="17">
    <w:abstractNumId w:val="1"/>
  </w:num>
  <w:num w:numId="18">
    <w:abstractNumId w:val="4"/>
  </w:num>
  <w:num w:numId="19">
    <w:abstractNumId w:val="5"/>
  </w:num>
  <w:num w:numId="20">
    <w:abstractNumId w:val="11"/>
  </w:num>
  <w:num w:numId="21">
    <w:abstractNumId w:val="31"/>
  </w:num>
  <w:num w:numId="22">
    <w:abstractNumId w:val="28"/>
  </w:num>
  <w:num w:numId="23">
    <w:abstractNumId w:val="38"/>
  </w:num>
  <w:num w:numId="24">
    <w:abstractNumId w:val="13"/>
  </w:num>
  <w:num w:numId="25">
    <w:abstractNumId w:val="40"/>
  </w:num>
  <w:num w:numId="26">
    <w:abstractNumId w:val="33"/>
  </w:num>
  <w:num w:numId="27">
    <w:abstractNumId w:val="34"/>
  </w:num>
  <w:num w:numId="28">
    <w:abstractNumId w:val="18"/>
  </w:num>
  <w:num w:numId="29">
    <w:abstractNumId w:val="37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27"/>
  </w:num>
  <w:num w:numId="35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31"/>
    <w:rsid w:val="000039D7"/>
    <w:rsid w:val="000171F8"/>
    <w:rsid w:val="00023AD2"/>
    <w:rsid w:val="00037D57"/>
    <w:rsid w:val="00041244"/>
    <w:rsid w:val="00051E34"/>
    <w:rsid w:val="000576FA"/>
    <w:rsid w:val="0006160D"/>
    <w:rsid w:val="00066F43"/>
    <w:rsid w:val="0007286E"/>
    <w:rsid w:val="000823C7"/>
    <w:rsid w:val="000D5787"/>
    <w:rsid w:val="000E0E5A"/>
    <w:rsid w:val="000E76F4"/>
    <w:rsid w:val="00111FFD"/>
    <w:rsid w:val="001369F4"/>
    <w:rsid w:val="001515CA"/>
    <w:rsid w:val="0015485E"/>
    <w:rsid w:val="0016639D"/>
    <w:rsid w:val="001755F6"/>
    <w:rsid w:val="001A37ED"/>
    <w:rsid w:val="001C3877"/>
    <w:rsid w:val="001D1313"/>
    <w:rsid w:val="001D4B2B"/>
    <w:rsid w:val="001D5189"/>
    <w:rsid w:val="001E60F3"/>
    <w:rsid w:val="001F41F8"/>
    <w:rsid w:val="00215B97"/>
    <w:rsid w:val="00221BE7"/>
    <w:rsid w:val="00223E85"/>
    <w:rsid w:val="00241D07"/>
    <w:rsid w:val="00250489"/>
    <w:rsid w:val="0025202E"/>
    <w:rsid w:val="00252454"/>
    <w:rsid w:val="00253E0E"/>
    <w:rsid w:val="00266C0C"/>
    <w:rsid w:val="002736B9"/>
    <w:rsid w:val="00274B31"/>
    <w:rsid w:val="00293DE4"/>
    <w:rsid w:val="002960DD"/>
    <w:rsid w:val="002A61F4"/>
    <w:rsid w:val="002A641A"/>
    <w:rsid w:val="002C74D3"/>
    <w:rsid w:val="002C76FA"/>
    <w:rsid w:val="002D66C1"/>
    <w:rsid w:val="002E0A97"/>
    <w:rsid w:val="002E70D2"/>
    <w:rsid w:val="00303AF8"/>
    <w:rsid w:val="00315CFB"/>
    <w:rsid w:val="00322DE3"/>
    <w:rsid w:val="00324F6D"/>
    <w:rsid w:val="0032748D"/>
    <w:rsid w:val="00337017"/>
    <w:rsid w:val="00341D1F"/>
    <w:rsid w:val="00343959"/>
    <w:rsid w:val="00351F65"/>
    <w:rsid w:val="00352447"/>
    <w:rsid w:val="00356A61"/>
    <w:rsid w:val="003623D7"/>
    <w:rsid w:val="003647EC"/>
    <w:rsid w:val="003648E6"/>
    <w:rsid w:val="00366071"/>
    <w:rsid w:val="003679A8"/>
    <w:rsid w:val="00367C40"/>
    <w:rsid w:val="0038641E"/>
    <w:rsid w:val="003A0475"/>
    <w:rsid w:val="003B256E"/>
    <w:rsid w:val="003B6FFD"/>
    <w:rsid w:val="003C11C0"/>
    <w:rsid w:val="003C1789"/>
    <w:rsid w:val="003D6941"/>
    <w:rsid w:val="003E17D5"/>
    <w:rsid w:val="00400331"/>
    <w:rsid w:val="00410700"/>
    <w:rsid w:val="004265C3"/>
    <w:rsid w:val="004425D4"/>
    <w:rsid w:val="004463EE"/>
    <w:rsid w:val="00452AC7"/>
    <w:rsid w:val="004722A1"/>
    <w:rsid w:val="00483157"/>
    <w:rsid w:val="004836EC"/>
    <w:rsid w:val="004A29D5"/>
    <w:rsid w:val="004B7580"/>
    <w:rsid w:val="004C5E43"/>
    <w:rsid w:val="004C6021"/>
    <w:rsid w:val="004D39D4"/>
    <w:rsid w:val="004E6993"/>
    <w:rsid w:val="00501AE1"/>
    <w:rsid w:val="00502ED9"/>
    <w:rsid w:val="00504344"/>
    <w:rsid w:val="00537523"/>
    <w:rsid w:val="005503AE"/>
    <w:rsid w:val="005515E3"/>
    <w:rsid w:val="00560120"/>
    <w:rsid w:val="00576453"/>
    <w:rsid w:val="0059489B"/>
    <w:rsid w:val="005B0E5B"/>
    <w:rsid w:val="005D255C"/>
    <w:rsid w:val="005D317D"/>
    <w:rsid w:val="00603083"/>
    <w:rsid w:val="00603392"/>
    <w:rsid w:val="00606AA5"/>
    <w:rsid w:val="0061423A"/>
    <w:rsid w:val="00623237"/>
    <w:rsid w:val="00626ACC"/>
    <w:rsid w:val="006320D7"/>
    <w:rsid w:val="006335C5"/>
    <w:rsid w:val="00647C53"/>
    <w:rsid w:val="0065014F"/>
    <w:rsid w:val="006675D9"/>
    <w:rsid w:val="006824A2"/>
    <w:rsid w:val="00683310"/>
    <w:rsid w:val="006948E2"/>
    <w:rsid w:val="006B24CE"/>
    <w:rsid w:val="006D4896"/>
    <w:rsid w:val="006E1ADB"/>
    <w:rsid w:val="006E6BE7"/>
    <w:rsid w:val="00713A24"/>
    <w:rsid w:val="00722AE9"/>
    <w:rsid w:val="00727A39"/>
    <w:rsid w:val="0073010E"/>
    <w:rsid w:val="00752B0C"/>
    <w:rsid w:val="00766365"/>
    <w:rsid w:val="007721AC"/>
    <w:rsid w:val="00776011"/>
    <w:rsid w:val="007B1710"/>
    <w:rsid w:val="007B52DC"/>
    <w:rsid w:val="007C1CBB"/>
    <w:rsid w:val="007F303B"/>
    <w:rsid w:val="00800B02"/>
    <w:rsid w:val="008014E7"/>
    <w:rsid w:val="0081395A"/>
    <w:rsid w:val="0082379A"/>
    <w:rsid w:val="00841596"/>
    <w:rsid w:val="0088074A"/>
    <w:rsid w:val="008920B5"/>
    <w:rsid w:val="00892384"/>
    <w:rsid w:val="008C2577"/>
    <w:rsid w:val="008D03A6"/>
    <w:rsid w:val="008E1A89"/>
    <w:rsid w:val="008E7305"/>
    <w:rsid w:val="008E7B0A"/>
    <w:rsid w:val="0091149D"/>
    <w:rsid w:val="00924F34"/>
    <w:rsid w:val="00927606"/>
    <w:rsid w:val="0093563B"/>
    <w:rsid w:val="00940DAA"/>
    <w:rsid w:val="009458AC"/>
    <w:rsid w:val="009510C6"/>
    <w:rsid w:val="00963312"/>
    <w:rsid w:val="00970777"/>
    <w:rsid w:val="00973DDC"/>
    <w:rsid w:val="009A446C"/>
    <w:rsid w:val="009C26C3"/>
    <w:rsid w:val="009C7938"/>
    <w:rsid w:val="009F2699"/>
    <w:rsid w:val="009F6184"/>
    <w:rsid w:val="00A17E7C"/>
    <w:rsid w:val="00A301CF"/>
    <w:rsid w:val="00A30ACC"/>
    <w:rsid w:val="00A5149A"/>
    <w:rsid w:val="00A527F3"/>
    <w:rsid w:val="00A537F1"/>
    <w:rsid w:val="00A60D46"/>
    <w:rsid w:val="00A64495"/>
    <w:rsid w:val="00A7186D"/>
    <w:rsid w:val="00A92C04"/>
    <w:rsid w:val="00A9420F"/>
    <w:rsid w:val="00AA3CF8"/>
    <w:rsid w:val="00AA5793"/>
    <w:rsid w:val="00AC5629"/>
    <w:rsid w:val="00AD3CE3"/>
    <w:rsid w:val="00AD46AD"/>
    <w:rsid w:val="00AE422D"/>
    <w:rsid w:val="00AE4C55"/>
    <w:rsid w:val="00AE64AF"/>
    <w:rsid w:val="00AF419B"/>
    <w:rsid w:val="00B04047"/>
    <w:rsid w:val="00B123A6"/>
    <w:rsid w:val="00B16864"/>
    <w:rsid w:val="00B36BAC"/>
    <w:rsid w:val="00B36FC1"/>
    <w:rsid w:val="00B403D1"/>
    <w:rsid w:val="00B41AD2"/>
    <w:rsid w:val="00B42523"/>
    <w:rsid w:val="00B763DD"/>
    <w:rsid w:val="00B97AD1"/>
    <w:rsid w:val="00BB33BE"/>
    <w:rsid w:val="00BD1617"/>
    <w:rsid w:val="00BD5932"/>
    <w:rsid w:val="00BD6AC7"/>
    <w:rsid w:val="00BE0095"/>
    <w:rsid w:val="00BE3BB6"/>
    <w:rsid w:val="00BE47D6"/>
    <w:rsid w:val="00BF02E8"/>
    <w:rsid w:val="00BF2CB6"/>
    <w:rsid w:val="00C02E02"/>
    <w:rsid w:val="00C24996"/>
    <w:rsid w:val="00C44D5F"/>
    <w:rsid w:val="00C51660"/>
    <w:rsid w:val="00C578D9"/>
    <w:rsid w:val="00C62B0A"/>
    <w:rsid w:val="00C74807"/>
    <w:rsid w:val="00C86335"/>
    <w:rsid w:val="00C87372"/>
    <w:rsid w:val="00C90180"/>
    <w:rsid w:val="00C90E9C"/>
    <w:rsid w:val="00CA5BD5"/>
    <w:rsid w:val="00CB3C75"/>
    <w:rsid w:val="00CC0F8F"/>
    <w:rsid w:val="00CD4E25"/>
    <w:rsid w:val="00CD54E6"/>
    <w:rsid w:val="00CF00CA"/>
    <w:rsid w:val="00CF6607"/>
    <w:rsid w:val="00D32B71"/>
    <w:rsid w:val="00D44E38"/>
    <w:rsid w:val="00D5532C"/>
    <w:rsid w:val="00D55740"/>
    <w:rsid w:val="00D60FF4"/>
    <w:rsid w:val="00D7564C"/>
    <w:rsid w:val="00D77A47"/>
    <w:rsid w:val="00D86D82"/>
    <w:rsid w:val="00DA166B"/>
    <w:rsid w:val="00DA1FDF"/>
    <w:rsid w:val="00DB3887"/>
    <w:rsid w:val="00DC53A6"/>
    <w:rsid w:val="00DC5D1C"/>
    <w:rsid w:val="00DE1AA6"/>
    <w:rsid w:val="00DE63C0"/>
    <w:rsid w:val="00DF756F"/>
    <w:rsid w:val="00E07409"/>
    <w:rsid w:val="00E12E68"/>
    <w:rsid w:val="00E23631"/>
    <w:rsid w:val="00E6240A"/>
    <w:rsid w:val="00E82A25"/>
    <w:rsid w:val="00E87EC6"/>
    <w:rsid w:val="00E93584"/>
    <w:rsid w:val="00E97C7E"/>
    <w:rsid w:val="00EA64C1"/>
    <w:rsid w:val="00EB4DFA"/>
    <w:rsid w:val="00EC0D97"/>
    <w:rsid w:val="00EC0F1F"/>
    <w:rsid w:val="00EF758B"/>
    <w:rsid w:val="00F04C4C"/>
    <w:rsid w:val="00F06CFC"/>
    <w:rsid w:val="00F34DE0"/>
    <w:rsid w:val="00F35879"/>
    <w:rsid w:val="00F35E3A"/>
    <w:rsid w:val="00F4228D"/>
    <w:rsid w:val="00F472B1"/>
    <w:rsid w:val="00F51FD8"/>
    <w:rsid w:val="00F55C6B"/>
    <w:rsid w:val="00F636E8"/>
    <w:rsid w:val="00F64813"/>
    <w:rsid w:val="00F71950"/>
    <w:rsid w:val="00F75FCC"/>
    <w:rsid w:val="00F94E7F"/>
    <w:rsid w:val="00FC4F22"/>
    <w:rsid w:val="00FD4B9B"/>
    <w:rsid w:val="00FD5953"/>
    <w:rsid w:val="00F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5390D1-72F2-4980-AE5E-48B90F50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5CFB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CFB"/>
    <w:pPr>
      <w:keepNext/>
      <w:suppressAutoHyphens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15CFB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95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15CFB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315CFB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rsid w:val="00315CFB"/>
    <w:rPr>
      <w:rFonts w:ascii="Calibri" w:hAnsi="Calibri"/>
      <w:b/>
      <w:bCs/>
      <w:sz w:val="28"/>
      <w:szCs w:val="28"/>
      <w:lang w:eastAsia="en-US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link w:val="TekstpodstawowyZnak"/>
    <w:rPr>
      <w:sz w:val="28"/>
    </w:rPr>
  </w:style>
  <w:style w:type="character" w:customStyle="1" w:styleId="TekstpodstawowyZnak">
    <w:name w:val="Tekst podstawowy Znak"/>
    <w:link w:val="Tekstpodstawowy"/>
    <w:rsid w:val="00315CFB"/>
    <w:rPr>
      <w:sz w:val="28"/>
      <w:szCs w:val="24"/>
      <w:lang w:eastAsia="ar-SA"/>
    </w:r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1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21AC"/>
    <w:rPr>
      <w:rFonts w:ascii="Tahoma" w:hAnsi="Tahoma" w:cs="Tahoma"/>
      <w:sz w:val="16"/>
      <w:szCs w:val="16"/>
      <w:lang w:eastAsia="ar-SA"/>
    </w:rPr>
  </w:style>
  <w:style w:type="paragraph" w:customStyle="1" w:styleId="dpt">
    <w:name w:val="dpt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uiPriority w:val="99"/>
    <w:semiHidden/>
    <w:unhideWhenUsed/>
    <w:rsid w:val="00E97C7E"/>
    <w:rPr>
      <w:color w:val="0000FF"/>
      <w:u w:val="single"/>
    </w:rPr>
  </w:style>
  <w:style w:type="paragraph" w:customStyle="1" w:styleId="dmo">
    <w:name w:val="dmo"/>
    <w:basedOn w:val="Normalny"/>
    <w:rsid w:val="00E97C7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apple-converted-space">
    <w:name w:val="apple-converted-space"/>
    <w:rsid w:val="001F41F8"/>
  </w:style>
  <w:style w:type="paragraph" w:customStyle="1" w:styleId="Styl">
    <w:name w:val="Styl"/>
    <w:rsid w:val="00A64495"/>
    <w:pPr>
      <w:widowControl w:val="0"/>
      <w:suppressAutoHyphens/>
      <w:spacing w:after="200" w:line="276" w:lineRule="auto"/>
    </w:pPr>
    <w:rPr>
      <w:rFonts w:ascii="Calibri" w:eastAsia="Lucida Sans Unicode" w:hAnsi="Calibri" w:cs="font382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315CFB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315CFB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315CF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15CFB"/>
    <w:pPr>
      <w:tabs>
        <w:tab w:val="center" w:pos="4536"/>
        <w:tab w:val="right" w:pos="9072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Legenda">
    <w:name w:val="caption"/>
    <w:basedOn w:val="Normalny"/>
    <w:next w:val="Normalny"/>
    <w:qFormat/>
    <w:rsid w:val="00315CFB"/>
    <w:pPr>
      <w:suppressAutoHyphens w:val="0"/>
      <w:ind w:left="720" w:hanging="360"/>
      <w:jc w:val="center"/>
      <w:outlineLvl w:val="0"/>
    </w:pPr>
    <w:rPr>
      <w:b/>
      <w:sz w:val="28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5CF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ytu">
    <w:name w:val="Title"/>
    <w:basedOn w:val="Normalny"/>
    <w:link w:val="TytuZnak"/>
    <w:qFormat/>
    <w:rsid w:val="00315CFB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link w:val="Tytu"/>
    <w:rsid w:val="00315CFB"/>
    <w:rPr>
      <w:b/>
      <w:bCs/>
      <w:sz w:val="24"/>
      <w:szCs w:val="24"/>
    </w:rPr>
  </w:style>
  <w:style w:type="paragraph" w:customStyle="1" w:styleId="Zawartoramki">
    <w:name w:val="Zawartość ramki"/>
    <w:basedOn w:val="Tekstpodstawowy"/>
    <w:rsid w:val="00BF02E8"/>
    <w:pPr>
      <w:widowControl w:val="0"/>
      <w:spacing w:after="120"/>
      <w:jc w:val="center"/>
    </w:pPr>
    <w:rPr>
      <w:rFonts w:eastAsia="SimSun" w:cs="Mangal"/>
      <w:kern w:val="1"/>
      <w:sz w:val="24"/>
      <w:lang w:eastAsia="hi-IN" w:bidi="hi-IN"/>
    </w:rPr>
  </w:style>
  <w:style w:type="character" w:customStyle="1" w:styleId="Nagwek6Znak">
    <w:name w:val="Nagłówek 6 Znak"/>
    <w:link w:val="Nagwek6"/>
    <w:uiPriority w:val="9"/>
    <w:semiHidden/>
    <w:rsid w:val="00F71950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paragraph" w:customStyle="1" w:styleId="Default">
    <w:name w:val="Default"/>
    <w:rsid w:val="00502E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960DD"/>
    <w:pPr>
      <w:suppressAutoHyphens/>
      <w:autoSpaceDN w:val="0"/>
    </w:pPr>
    <w:rPr>
      <w:rFonts w:eastAsia="SimSun" w:cs="Mangal"/>
      <w:kern w:val="3"/>
      <w:sz w:val="24"/>
      <w:szCs w:val="21"/>
      <w:lang w:val="en-US" w:eastAsia="zh-CN" w:bidi="hi-IN"/>
    </w:rPr>
  </w:style>
  <w:style w:type="paragraph" w:customStyle="1" w:styleId="title-doc-first">
    <w:name w:val="title-doc-first"/>
    <w:basedOn w:val="Normalny"/>
    <w:rsid w:val="002960DD"/>
    <w:pPr>
      <w:spacing w:before="100" w:after="100" w:line="100" w:lineRule="atLeast"/>
    </w:pPr>
  </w:style>
  <w:style w:type="character" w:customStyle="1" w:styleId="AkapitzlistZnak">
    <w:name w:val="Akapit z listą Znak"/>
    <w:link w:val="Akapitzlist"/>
    <w:uiPriority w:val="34"/>
    <w:locked/>
    <w:rsid w:val="002960DD"/>
    <w:rPr>
      <w:rFonts w:ascii="Calibri" w:hAnsi="Calibri"/>
      <w:sz w:val="22"/>
      <w:szCs w:val="22"/>
    </w:rPr>
  </w:style>
  <w:style w:type="character" w:styleId="Pogrubienie">
    <w:name w:val="Strong"/>
    <w:uiPriority w:val="22"/>
    <w:qFormat/>
    <w:rsid w:val="00296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67764-7916-409F-9164-071317DA2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wewnętrzne dyrektora  nr 5  z dnia  2</vt:lpstr>
    </vt:vector>
  </TitlesOfParts>
  <Company>MP 14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dyrektora  nr 5  z dnia  2</dc:title>
  <dc:subject/>
  <dc:creator>Silver</dc:creator>
  <cp:keywords/>
  <cp:lastModifiedBy>admin</cp:lastModifiedBy>
  <cp:revision>2</cp:revision>
  <cp:lastPrinted>2023-09-22T10:22:00Z</cp:lastPrinted>
  <dcterms:created xsi:type="dcterms:W3CDTF">2025-04-11T08:32:00Z</dcterms:created>
  <dcterms:modified xsi:type="dcterms:W3CDTF">2025-04-11T08:32:00Z</dcterms:modified>
</cp:coreProperties>
</file>