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E3105F" w:rsidRDefault="00B87433" w:rsidP="00E3105F">
      <w:pPr>
        <w:tabs>
          <w:tab w:val="left" w:pos="5334"/>
        </w:tabs>
        <w:spacing w:line="276" w:lineRule="auto"/>
        <w:jc w:val="center"/>
        <w:rPr>
          <w:b/>
          <w:bCs/>
          <w:sz w:val="22"/>
          <w:szCs w:val="22"/>
        </w:rPr>
      </w:pPr>
      <w:r w:rsidRPr="00E3105F">
        <w:rPr>
          <w:b/>
          <w:bCs/>
          <w:sz w:val="22"/>
          <w:szCs w:val="22"/>
        </w:rPr>
        <w:t xml:space="preserve">ZARZĄDZENIE Nr </w:t>
      </w:r>
      <w:r w:rsidR="00397743" w:rsidRPr="00E3105F">
        <w:rPr>
          <w:b/>
          <w:bCs/>
          <w:sz w:val="22"/>
          <w:szCs w:val="22"/>
        </w:rPr>
        <w:t>9</w:t>
      </w:r>
      <w:r w:rsidR="000306EC" w:rsidRPr="00E3105F">
        <w:rPr>
          <w:b/>
          <w:bCs/>
          <w:sz w:val="22"/>
          <w:szCs w:val="22"/>
        </w:rPr>
        <w:t>/2024</w:t>
      </w:r>
    </w:p>
    <w:p w:rsidR="00B87433" w:rsidRPr="00E3105F" w:rsidRDefault="00B87433" w:rsidP="00E3105F">
      <w:pPr>
        <w:spacing w:line="276" w:lineRule="auto"/>
        <w:jc w:val="center"/>
        <w:rPr>
          <w:b/>
          <w:bCs/>
          <w:sz w:val="22"/>
          <w:szCs w:val="22"/>
        </w:rPr>
      </w:pPr>
      <w:r w:rsidRPr="00E3105F">
        <w:rPr>
          <w:b/>
          <w:bCs/>
          <w:sz w:val="22"/>
          <w:szCs w:val="22"/>
        </w:rPr>
        <w:t>DYREKTORA BURSY MIEJSKIEJ</w:t>
      </w:r>
    </w:p>
    <w:p w:rsidR="00E3105F" w:rsidRPr="00E3105F" w:rsidRDefault="00212771" w:rsidP="00E3105F">
      <w:pPr>
        <w:spacing w:line="276" w:lineRule="auto"/>
        <w:jc w:val="center"/>
        <w:rPr>
          <w:sz w:val="22"/>
          <w:szCs w:val="22"/>
        </w:rPr>
      </w:pPr>
      <w:r w:rsidRPr="00E3105F">
        <w:rPr>
          <w:b/>
          <w:bCs/>
          <w:sz w:val="22"/>
          <w:szCs w:val="22"/>
        </w:rPr>
        <w:t xml:space="preserve">z dnia  </w:t>
      </w:r>
      <w:r w:rsidR="000306EC" w:rsidRPr="00E3105F">
        <w:rPr>
          <w:b/>
          <w:bCs/>
          <w:sz w:val="22"/>
          <w:szCs w:val="22"/>
        </w:rPr>
        <w:t>20 sierpnia</w:t>
      </w:r>
      <w:r w:rsidR="001A2FB6" w:rsidRPr="00E3105F">
        <w:rPr>
          <w:b/>
          <w:bCs/>
          <w:sz w:val="22"/>
          <w:szCs w:val="22"/>
        </w:rPr>
        <w:t xml:space="preserve"> </w:t>
      </w:r>
      <w:r w:rsidR="000306EC" w:rsidRPr="00E3105F">
        <w:rPr>
          <w:b/>
          <w:bCs/>
          <w:sz w:val="22"/>
          <w:szCs w:val="22"/>
        </w:rPr>
        <w:t>2024</w:t>
      </w:r>
      <w:r w:rsidR="006E6535" w:rsidRPr="00E3105F">
        <w:rPr>
          <w:b/>
          <w:bCs/>
          <w:sz w:val="22"/>
          <w:szCs w:val="22"/>
        </w:rPr>
        <w:t>r.</w:t>
      </w:r>
    </w:p>
    <w:p w:rsidR="001C0979" w:rsidRPr="00E3105F" w:rsidRDefault="00B87433" w:rsidP="00E3105F">
      <w:pPr>
        <w:pStyle w:val="Style3"/>
        <w:widowControl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3105F">
        <w:rPr>
          <w:rFonts w:ascii="Arial" w:hAnsi="Arial" w:cs="Arial"/>
          <w:sz w:val="22"/>
          <w:szCs w:val="22"/>
        </w:rPr>
        <w:t xml:space="preserve"> w sprawie </w:t>
      </w:r>
      <w:r w:rsidR="001C0979" w:rsidRPr="00E3105F">
        <w:rPr>
          <w:rFonts w:ascii="Arial" w:hAnsi="Arial" w:cs="Arial"/>
          <w:sz w:val="22"/>
          <w:szCs w:val="22"/>
        </w:rPr>
        <w:t>powołania Komisji Konkursowej przeprowadz</w:t>
      </w:r>
      <w:r w:rsidR="006D5ED7" w:rsidRPr="00E3105F">
        <w:rPr>
          <w:rFonts w:ascii="Arial" w:hAnsi="Arial" w:cs="Arial"/>
          <w:sz w:val="22"/>
          <w:szCs w:val="22"/>
        </w:rPr>
        <w:t>ającej nabór na wolne stanowiska</w:t>
      </w:r>
      <w:r w:rsidR="001C0979" w:rsidRPr="00E3105F">
        <w:rPr>
          <w:rFonts w:ascii="Arial" w:hAnsi="Arial" w:cs="Arial"/>
          <w:sz w:val="22"/>
          <w:szCs w:val="22"/>
        </w:rPr>
        <w:t xml:space="preserve"> urzędnicze</w:t>
      </w:r>
      <w:r w:rsidR="006D5ED7" w:rsidRPr="00E3105F">
        <w:rPr>
          <w:rFonts w:ascii="Arial" w:hAnsi="Arial" w:cs="Arial"/>
          <w:sz w:val="22"/>
          <w:szCs w:val="22"/>
        </w:rPr>
        <w:t xml:space="preserve"> - </w:t>
      </w:r>
      <w:r w:rsidR="00234D76" w:rsidRPr="00E3105F">
        <w:rPr>
          <w:rFonts w:ascii="Arial" w:hAnsi="Arial" w:cs="Arial"/>
          <w:sz w:val="22"/>
          <w:szCs w:val="22"/>
        </w:rPr>
        <w:t>księgowy</w:t>
      </w:r>
      <w:r w:rsidR="001C0979" w:rsidRPr="00E3105F">
        <w:rPr>
          <w:rFonts w:ascii="Arial" w:hAnsi="Arial" w:cs="Arial"/>
          <w:sz w:val="22"/>
          <w:szCs w:val="22"/>
        </w:rPr>
        <w:t xml:space="preserve"> w Bursie Miejskiej w Częstochowie</w:t>
      </w:r>
    </w:p>
    <w:p w:rsidR="00B87433" w:rsidRPr="00E3105F" w:rsidRDefault="00B87433" w:rsidP="00E3105F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1A175C" w:rsidRPr="00E3105F" w:rsidRDefault="00B87433" w:rsidP="00E3105F">
      <w:pPr>
        <w:pStyle w:val="Style3"/>
        <w:widowControl/>
        <w:spacing w:line="276" w:lineRule="auto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E3105F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E3105F">
        <w:rPr>
          <w:rFonts w:ascii="Arial" w:hAnsi="Arial" w:cs="Arial"/>
          <w:sz w:val="22"/>
          <w:szCs w:val="22"/>
        </w:rPr>
        <w:t xml:space="preserve"> ustawy z dnia 21 listopada 2008r. o pracownikach samorządowych (</w:t>
      </w:r>
      <w:r w:rsidR="006D5ED7" w:rsidRPr="00E3105F">
        <w:rPr>
          <w:rFonts w:ascii="Arial" w:hAnsi="Arial" w:cs="Arial"/>
          <w:sz w:val="22"/>
          <w:szCs w:val="22"/>
          <w:shd w:val="clear" w:color="auto" w:fill="FFFFFF"/>
        </w:rPr>
        <w:t>Dz.U.</w:t>
      </w:r>
      <w:r w:rsidR="000306EC" w:rsidRPr="00E3105F">
        <w:rPr>
          <w:rFonts w:ascii="Arial" w:hAnsi="Arial" w:cs="Arial"/>
          <w:sz w:val="22"/>
          <w:szCs w:val="22"/>
          <w:shd w:val="clear" w:color="auto" w:fill="FFFFFF"/>
        </w:rPr>
        <w:t xml:space="preserve"> z 2024</w:t>
      </w:r>
      <w:r w:rsidR="00570AFA" w:rsidRPr="00E3105F">
        <w:rPr>
          <w:rFonts w:ascii="Arial" w:hAnsi="Arial" w:cs="Arial"/>
          <w:sz w:val="22"/>
          <w:szCs w:val="22"/>
          <w:shd w:val="clear" w:color="auto" w:fill="FFFFFF"/>
        </w:rPr>
        <w:t>.0.1135 t.j.</w:t>
      </w:r>
      <w:r w:rsidRPr="00E3105F">
        <w:rPr>
          <w:rFonts w:ascii="Arial" w:hAnsi="Arial" w:cs="Arial"/>
          <w:sz w:val="22"/>
          <w:szCs w:val="22"/>
        </w:rPr>
        <w:t>)</w:t>
      </w:r>
      <w:r w:rsidR="00796849" w:rsidRPr="00E3105F">
        <w:rPr>
          <w:rFonts w:ascii="Arial" w:hAnsi="Arial" w:cs="Arial"/>
          <w:sz w:val="22"/>
          <w:szCs w:val="22"/>
        </w:rPr>
        <w:t xml:space="preserve"> oraz </w:t>
      </w:r>
      <w:r w:rsidR="00AA397C" w:rsidRPr="00E3105F">
        <w:rPr>
          <w:rFonts w:ascii="Arial" w:hAnsi="Arial" w:cs="Arial"/>
          <w:sz w:val="22"/>
          <w:szCs w:val="22"/>
        </w:rPr>
        <w:t xml:space="preserve">§ 4 </w:t>
      </w:r>
      <w:r w:rsidR="00796849" w:rsidRPr="00E3105F">
        <w:rPr>
          <w:rFonts w:ascii="Arial" w:hAnsi="Arial" w:cs="Arial"/>
          <w:sz w:val="22"/>
          <w:szCs w:val="22"/>
        </w:rPr>
        <w:t>Zarzą</w:t>
      </w:r>
      <w:r w:rsidR="001C0979" w:rsidRPr="00E3105F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E3105F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E3105F">
        <w:rPr>
          <w:rStyle w:val="FontStyle20"/>
          <w:rFonts w:ascii="Arial" w:hAnsi="Arial" w:cs="Arial"/>
          <w:b w:val="0"/>
        </w:rPr>
        <w:t>naboru na wolne stanowiska urzędnicze w Bursie Miejskiej</w:t>
      </w:r>
      <w:r w:rsidR="00E3105F">
        <w:rPr>
          <w:rStyle w:val="FontStyle20"/>
          <w:rFonts w:ascii="Arial" w:hAnsi="Arial" w:cs="Arial"/>
          <w:b w:val="0"/>
        </w:rPr>
        <w:t xml:space="preserve"> </w:t>
      </w:r>
      <w:r w:rsidR="001A175C" w:rsidRPr="00E3105F">
        <w:rPr>
          <w:rStyle w:val="FontStyle20"/>
          <w:rFonts w:ascii="Arial" w:hAnsi="Arial" w:cs="Arial"/>
          <w:b w:val="0"/>
        </w:rPr>
        <w:t>w Częstochowie</w:t>
      </w:r>
    </w:p>
    <w:p w:rsidR="00B87433" w:rsidRPr="00E3105F" w:rsidRDefault="00B87433" w:rsidP="00E3105F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3105F" w:rsidRDefault="001A175C" w:rsidP="00E3105F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  <w:r w:rsidRPr="00E3105F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E3105F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E3105F" w:rsidRDefault="00B87433" w:rsidP="00E3105F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3105F" w:rsidRDefault="00B87433" w:rsidP="00E3105F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3105F" w:rsidRDefault="00B87433" w:rsidP="00E3105F">
      <w:pPr>
        <w:spacing w:line="276" w:lineRule="auto"/>
        <w:jc w:val="center"/>
        <w:rPr>
          <w:b/>
          <w:bCs/>
          <w:sz w:val="22"/>
          <w:szCs w:val="22"/>
        </w:rPr>
      </w:pPr>
      <w:r w:rsidRPr="00E3105F">
        <w:rPr>
          <w:b/>
          <w:bCs/>
          <w:sz w:val="22"/>
          <w:szCs w:val="22"/>
        </w:rPr>
        <w:t>§1.</w:t>
      </w:r>
    </w:p>
    <w:p w:rsidR="00B87433" w:rsidRPr="00E3105F" w:rsidRDefault="00B87433" w:rsidP="00E3105F">
      <w:pPr>
        <w:spacing w:line="276" w:lineRule="auto"/>
        <w:jc w:val="center"/>
        <w:rPr>
          <w:bCs/>
          <w:sz w:val="22"/>
          <w:szCs w:val="22"/>
        </w:rPr>
      </w:pPr>
    </w:p>
    <w:p w:rsidR="001A51CA" w:rsidRPr="00E3105F" w:rsidRDefault="001A51CA" w:rsidP="00E3105F">
      <w:pPr>
        <w:pStyle w:val="Style3"/>
        <w:widowControl/>
        <w:spacing w:line="276" w:lineRule="auto"/>
        <w:rPr>
          <w:rFonts w:ascii="Arial" w:hAnsi="Arial" w:cs="Arial"/>
          <w:sz w:val="22"/>
          <w:szCs w:val="22"/>
        </w:rPr>
      </w:pPr>
      <w:r w:rsidRPr="00E3105F">
        <w:rPr>
          <w:rFonts w:ascii="Arial" w:hAnsi="Arial" w:cs="Arial"/>
          <w:sz w:val="22"/>
          <w:szCs w:val="22"/>
        </w:rPr>
        <w:t>W celu przeprowad</w:t>
      </w:r>
      <w:r w:rsidR="006D5ED7" w:rsidRPr="00E3105F">
        <w:rPr>
          <w:rFonts w:ascii="Arial" w:hAnsi="Arial" w:cs="Arial"/>
          <w:sz w:val="22"/>
          <w:szCs w:val="22"/>
        </w:rPr>
        <w:t>zenia naboru na wolne stanowiska</w:t>
      </w:r>
      <w:r w:rsidR="002123A4" w:rsidRPr="00E3105F">
        <w:rPr>
          <w:rFonts w:ascii="Arial" w:hAnsi="Arial" w:cs="Arial"/>
          <w:sz w:val="22"/>
          <w:szCs w:val="22"/>
        </w:rPr>
        <w:t xml:space="preserve"> urzędnicze</w:t>
      </w:r>
      <w:r w:rsidR="00570AFA" w:rsidRPr="00E3105F">
        <w:rPr>
          <w:rFonts w:ascii="Arial" w:hAnsi="Arial" w:cs="Arial"/>
          <w:sz w:val="22"/>
          <w:szCs w:val="22"/>
        </w:rPr>
        <w:t xml:space="preserve"> -  </w:t>
      </w:r>
      <w:r w:rsidR="00234D76" w:rsidRPr="00E3105F">
        <w:rPr>
          <w:rFonts w:ascii="Arial" w:hAnsi="Arial" w:cs="Arial"/>
          <w:sz w:val="22"/>
          <w:szCs w:val="22"/>
        </w:rPr>
        <w:t>księgowy</w:t>
      </w:r>
      <w:r w:rsidRPr="00E3105F">
        <w:rPr>
          <w:rFonts w:ascii="Arial" w:hAnsi="Arial" w:cs="Arial"/>
          <w:sz w:val="22"/>
          <w:szCs w:val="22"/>
        </w:rPr>
        <w:t xml:space="preserve"> w Bursie Miejskiej</w:t>
      </w:r>
      <w:r w:rsidR="00234D76" w:rsidRPr="00E3105F">
        <w:rPr>
          <w:rFonts w:ascii="Arial" w:hAnsi="Arial" w:cs="Arial"/>
          <w:sz w:val="22"/>
          <w:szCs w:val="22"/>
        </w:rPr>
        <w:t xml:space="preserve">  </w:t>
      </w:r>
      <w:r w:rsidRPr="00E3105F">
        <w:rPr>
          <w:rFonts w:ascii="Arial" w:hAnsi="Arial" w:cs="Arial"/>
          <w:sz w:val="22"/>
          <w:szCs w:val="22"/>
        </w:rPr>
        <w:t>w Częstochowie po</w:t>
      </w:r>
      <w:r w:rsidR="001A175C" w:rsidRPr="00E3105F">
        <w:rPr>
          <w:rFonts w:ascii="Arial" w:hAnsi="Arial" w:cs="Arial"/>
          <w:sz w:val="22"/>
          <w:szCs w:val="22"/>
        </w:rPr>
        <w:t xml:space="preserve">wołuję Komisję Konkursową </w:t>
      </w:r>
      <w:r w:rsidRPr="00E3105F">
        <w:rPr>
          <w:rFonts w:ascii="Arial" w:hAnsi="Arial" w:cs="Arial"/>
          <w:sz w:val="22"/>
          <w:szCs w:val="22"/>
        </w:rPr>
        <w:t>w składzie:</w:t>
      </w:r>
    </w:p>
    <w:p w:rsidR="008F1239" w:rsidRPr="00E3105F" w:rsidRDefault="008F1239" w:rsidP="00E3105F">
      <w:pPr>
        <w:widowControl/>
        <w:spacing w:line="276" w:lineRule="auto"/>
        <w:ind w:right="-3"/>
        <w:jc w:val="both"/>
        <w:rPr>
          <w:bCs/>
          <w:sz w:val="22"/>
          <w:szCs w:val="22"/>
        </w:rPr>
      </w:pPr>
    </w:p>
    <w:p w:rsidR="008F6192" w:rsidRPr="00E3105F" w:rsidRDefault="00771A7B" w:rsidP="00E3105F">
      <w:pPr>
        <w:widowControl/>
        <w:spacing w:line="276" w:lineRule="auto"/>
        <w:ind w:right="-3"/>
        <w:jc w:val="both"/>
        <w:rPr>
          <w:bCs/>
          <w:sz w:val="22"/>
          <w:szCs w:val="22"/>
        </w:rPr>
      </w:pPr>
      <w:r w:rsidRPr="00E3105F">
        <w:rPr>
          <w:bCs/>
          <w:sz w:val="22"/>
          <w:szCs w:val="22"/>
        </w:rPr>
        <w:t>1</w:t>
      </w:r>
      <w:r w:rsidR="006D5ED7" w:rsidRPr="00E3105F">
        <w:rPr>
          <w:bCs/>
          <w:sz w:val="22"/>
          <w:szCs w:val="22"/>
        </w:rPr>
        <w:t xml:space="preserve">. </w:t>
      </w:r>
      <w:r w:rsidR="00570AFA" w:rsidRPr="00E3105F">
        <w:rPr>
          <w:bCs/>
          <w:sz w:val="22"/>
          <w:szCs w:val="22"/>
        </w:rPr>
        <w:t xml:space="preserve">Dyrektor </w:t>
      </w:r>
      <w:r w:rsidRPr="00E3105F">
        <w:rPr>
          <w:bCs/>
          <w:sz w:val="22"/>
          <w:szCs w:val="22"/>
        </w:rPr>
        <w:t xml:space="preserve">- </w:t>
      </w:r>
      <w:r w:rsidR="00234D76" w:rsidRPr="00E3105F">
        <w:rPr>
          <w:bCs/>
          <w:sz w:val="22"/>
          <w:szCs w:val="22"/>
        </w:rPr>
        <w:t xml:space="preserve">Renata Dudek </w:t>
      </w:r>
      <w:r w:rsidRPr="00E3105F">
        <w:rPr>
          <w:bCs/>
          <w:sz w:val="22"/>
          <w:szCs w:val="22"/>
        </w:rPr>
        <w:t>– Przewodnicząca Komisji Konkursowej</w:t>
      </w:r>
    </w:p>
    <w:p w:rsidR="008F6192" w:rsidRPr="00E3105F" w:rsidRDefault="00771A7B" w:rsidP="00E3105F">
      <w:pPr>
        <w:widowControl/>
        <w:spacing w:line="276" w:lineRule="auto"/>
        <w:ind w:right="-3"/>
        <w:jc w:val="both"/>
        <w:rPr>
          <w:bCs/>
          <w:sz w:val="22"/>
          <w:szCs w:val="22"/>
        </w:rPr>
      </w:pPr>
      <w:r w:rsidRPr="00E3105F">
        <w:rPr>
          <w:bCs/>
          <w:sz w:val="22"/>
          <w:szCs w:val="22"/>
        </w:rPr>
        <w:t>2</w:t>
      </w:r>
      <w:r w:rsidR="006D5ED7" w:rsidRPr="00E3105F">
        <w:rPr>
          <w:bCs/>
          <w:sz w:val="22"/>
          <w:szCs w:val="22"/>
        </w:rPr>
        <w:t xml:space="preserve">. </w:t>
      </w:r>
      <w:r w:rsidR="00570AFA" w:rsidRPr="00E3105F">
        <w:rPr>
          <w:bCs/>
          <w:sz w:val="22"/>
          <w:szCs w:val="22"/>
        </w:rPr>
        <w:t>Wicedyrektor</w:t>
      </w:r>
      <w:r w:rsidRPr="00E3105F">
        <w:rPr>
          <w:bCs/>
          <w:sz w:val="22"/>
          <w:szCs w:val="22"/>
        </w:rPr>
        <w:t xml:space="preserve"> </w:t>
      </w:r>
      <w:r w:rsidR="00570AFA" w:rsidRPr="00E3105F">
        <w:rPr>
          <w:bCs/>
          <w:sz w:val="22"/>
          <w:szCs w:val="22"/>
        </w:rPr>
        <w:t>–</w:t>
      </w:r>
      <w:r w:rsidRPr="00E3105F">
        <w:rPr>
          <w:bCs/>
          <w:sz w:val="22"/>
          <w:szCs w:val="22"/>
        </w:rPr>
        <w:t xml:space="preserve"> </w:t>
      </w:r>
      <w:r w:rsidR="00570AFA" w:rsidRPr="00E3105F">
        <w:rPr>
          <w:bCs/>
          <w:sz w:val="22"/>
          <w:szCs w:val="22"/>
        </w:rPr>
        <w:t>Aneta Lubczyńska</w:t>
      </w:r>
    </w:p>
    <w:p w:rsidR="00771A7B" w:rsidRPr="00E3105F" w:rsidRDefault="00570AFA" w:rsidP="00E3105F">
      <w:pPr>
        <w:widowControl/>
        <w:spacing w:line="276" w:lineRule="auto"/>
        <w:ind w:right="-3"/>
        <w:jc w:val="both"/>
        <w:rPr>
          <w:bCs/>
          <w:sz w:val="22"/>
          <w:szCs w:val="22"/>
        </w:rPr>
      </w:pPr>
      <w:r w:rsidRPr="00E3105F">
        <w:rPr>
          <w:bCs/>
          <w:sz w:val="22"/>
          <w:szCs w:val="22"/>
        </w:rPr>
        <w:t>3. Referent – Bożena Więckowska</w:t>
      </w:r>
    </w:p>
    <w:p w:rsidR="0078656B" w:rsidRPr="00E3105F" w:rsidRDefault="0078656B" w:rsidP="00E3105F">
      <w:pPr>
        <w:widowControl/>
        <w:spacing w:line="276" w:lineRule="auto"/>
        <w:ind w:left="720" w:right="-3"/>
        <w:jc w:val="both"/>
        <w:rPr>
          <w:bCs/>
          <w:sz w:val="22"/>
          <w:szCs w:val="22"/>
        </w:rPr>
      </w:pPr>
    </w:p>
    <w:p w:rsidR="0078656B" w:rsidRPr="00E3105F" w:rsidRDefault="0078656B" w:rsidP="00E3105F">
      <w:pPr>
        <w:widowControl/>
        <w:spacing w:line="276" w:lineRule="auto"/>
        <w:ind w:left="720" w:right="-3"/>
        <w:jc w:val="both"/>
        <w:rPr>
          <w:bCs/>
          <w:sz w:val="22"/>
          <w:szCs w:val="22"/>
        </w:rPr>
      </w:pPr>
    </w:p>
    <w:p w:rsidR="00B87433" w:rsidRPr="00E3105F" w:rsidRDefault="00B87433" w:rsidP="00E3105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3105F">
        <w:rPr>
          <w:rFonts w:ascii="Arial" w:hAnsi="Arial" w:cs="Arial"/>
          <w:b/>
          <w:sz w:val="22"/>
          <w:szCs w:val="22"/>
        </w:rPr>
        <w:t>§</w:t>
      </w:r>
      <w:r w:rsidR="001C0979" w:rsidRPr="00E3105F">
        <w:rPr>
          <w:rFonts w:ascii="Arial" w:hAnsi="Arial" w:cs="Arial"/>
          <w:b/>
          <w:sz w:val="22"/>
          <w:szCs w:val="22"/>
        </w:rPr>
        <w:t>2</w:t>
      </w:r>
      <w:r w:rsidRPr="00E3105F">
        <w:rPr>
          <w:rFonts w:ascii="Arial" w:hAnsi="Arial" w:cs="Arial"/>
          <w:b/>
          <w:sz w:val="22"/>
          <w:szCs w:val="22"/>
        </w:rPr>
        <w:t>.</w:t>
      </w:r>
    </w:p>
    <w:p w:rsidR="00B87433" w:rsidRPr="00E3105F" w:rsidRDefault="00B87433" w:rsidP="00E3105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</w:p>
    <w:p w:rsidR="00E3105F" w:rsidRPr="00E3105F" w:rsidRDefault="00B87433" w:rsidP="00E3105F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E3105F">
        <w:rPr>
          <w:rFonts w:ascii="Arial" w:hAnsi="Arial" w:cs="Arial"/>
          <w:sz w:val="22"/>
          <w:szCs w:val="22"/>
        </w:rPr>
        <w:t>Zarządzenie wchodzi w życie z dniem podpisania.</w:t>
      </w:r>
    </w:p>
    <w:p w:rsidR="00B87433" w:rsidRPr="00E3105F" w:rsidRDefault="005C365D" w:rsidP="00E3105F">
      <w:pPr>
        <w:pStyle w:val="NormalnyWeb"/>
        <w:spacing w:before="0" w:beforeAutospacing="0" w:after="0" w:afterAutospacing="0" w:line="276" w:lineRule="auto"/>
        <w:jc w:val="right"/>
        <w:rPr>
          <w:sz w:val="22"/>
          <w:szCs w:val="22"/>
        </w:rPr>
      </w:pPr>
      <w:bookmarkStart w:id="0" w:name="_GoBack"/>
      <w:r w:rsidRPr="00E3105F">
        <w:rPr>
          <w:rFonts w:ascii="Arial" w:hAnsi="Arial" w:cs="Arial"/>
          <w:sz w:val="22"/>
          <w:szCs w:val="22"/>
        </w:rPr>
        <w:t xml:space="preserve"> (-) Renata Dudek</w:t>
      </w:r>
      <w:r w:rsidR="00E3105F">
        <w:rPr>
          <w:rFonts w:ascii="Arial" w:hAnsi="Arial" w:cs="Arial"/>
          <w:sz w:val="22"/>
          <w:szCs w:val="22"/>
        </w:rPr>
        <w:t xml:space="preserve"> </w:t>
      </w:r>
      <w:r w:rsidRPr="00E3105F">
        <w:rPr>
          <w:rFonts w:ascii="Arial" w:hAnsi="Arial" w:cs="Arial"/>
          <w:sz w:val="22"/>
          <w:szCs w:val="22"/>
        </w:rPr>
        <w:t>Dyrektor Bursy Miejskiej</w:t>
      </w:r>
    </w:p>
    <w:bookmarkEnd w:id="0"/>
    <w:p w:rsidR="00FD1235" w:rsidRPr="00E3105F" w:rsidRDefault="00FD1235" w:rsidP="00E3105F">
      <w:pPr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sectPr w:rsidR="00FD1235" w:rsidRPr="00E3105F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C15" w:rsidRDefault="00983C15">
      <w:r>
        <w:separator/>
      </w:r>
    </w:p>
  </w:endnote>
  <w:endnote w:type="continuationSeparator" w:id="0">
    <w:p w:rsidR="00983C15" w:rsidRDefault="00983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C15" w:rsidRDefault="00983C15">
      <w:r>
        <w:separator/>
      </w:r>
    </w:p>
  </w:footnote>
  <w:footnote w:type="continuationSeparator" w:id="0">
    <w:p w:rsidR="00983C15" w:rsidRDefault="00983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306EC"/>
    <w:rsid w:val="00030892"/>
    <w:rsid w:val="00031044"/>
    <w:rsid w:val="000448AE"/>
    <w:rsid w:val="000466ED"/>
    <w:rsid w:val="0005102E"/>
    <w:rsid w:val="00057220"/>
    <w:rsid w:val="000849CE"/>
    <w:rsid w:val="0008620E"/>
    <w:rsid w:val="000B1575"/>
    <w:rsid w:val="000B4499"/>
    <w:rsid w:val="000B4519"/>
    <w:rsid w:val="000E26C5"/>
    <w:rsid w:val="000F090F"/>
    <w:rsid w:val="000F2EBB"/>
    <w:rsid w:val="00124154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123A4"/>
    <w:rsid w:val="00212771"/>
    <w:rsid w:val="002324BE"/>
    <w:rsid w:val="00234D76"/>
    <w:rsid w:val="00247B93"/>
    <w:rsid w:val="00254C3D"/>
    <w:rsid w:val="00254CC9"/>
    <w:rsid w:val="0025533C"/>
    <w:rsid w:val="00276FF8"/>
    <w:rsid w:val="00277C89"/>
    <w:rsid w:val="00285167"/>
    <w:rsid w:val="0029033F"/>
    <w:rsid w:val="002A606F"/>
    <w:rsid w:val="002E3766"/>
    <w:rsid w:val="002F7021"/>
    <w:rsid w:val="003262C0"/>
    <w:rsid w:val="00334E51"/>
    <w:rsid w:val="00347453"/>
    <w:rsid w:val="00353DF8"/>
    <w:rsid w:val="003740B2"/>
    <w:rsid w:val="00397743"/>
    <w:rsid w:val="003C777A"/>
    <w:rsid w:val="003C7F8E"/>
    <w:rsid w:val="003D395F"/>
    <w:rsid w:val="003D4815"/>
    <w:rsid w:val="003E6FC5"/>
    <w:rsid w:val="004110A0"/>
    <w:rsid w:val="00413076"/>
    <w:rsid w:val="00424746"/>
    <w:rsid w:val="004278C6"/>
    <w:rsid w:val="00436DE0"/>
    <w:rsid w:val="00453654"/>
    <w:rsid w:val="004633B3"/>
    <w:rsid w:val="0047668E"/>
    <w:rsid w:val="00494BDB"/>
    <w:rsid w:val="004B4434"/>
    <w:rsid w:val="004C2C05"/>
    <w:rsid w:val="004C665D"/>
    <w:rsid w:val="00512CE0"/>
    <w:rsid w:val="00514366"/>
    <w:rsid w:val="00521229"/>
    <w:rsid w:val="00524C18"/>
    <w:rsid w:val="00560EBB"/>
    <w:rsid w:val="00564E9B"/>
    <w:rsid w:val="00570AFA"/>
    <w:rsid w:val="00591F12"/>
    <w:rsid w:val="005A1158"/>
    <w:rsid w:val="005C365D"/>
    <w:rsid w:val="005D6380"/>
    <w:rsid w:val="00611237"/>
    <w:rsid w:val="0063095B"/>
    <w:rsid w:val="00640E63"/>
    <w:rsid w:val="00641958"/>
    <w:rsid w:val="00644B72"/>
    <w:rsid w:val="006542D1"/>
    <w:rsid w:val="00673A3D"/>
    <w:rsid w:val="006A552E"/>
    <w:rsid w:val="006B248A"/>
    <w:rsid w:val="006D5ED7"/>
    <w:rsid w:val="006E6535"/>
    <w:rsid w:val="006F5B55"/>
    <w:rsid w:val="006F63EC"/>
    <w:rsid w:val="00750477"/>
    <w:rsid w:val="0075681D"/>
    <w:rsid w:val="007712A1"/>
    <w:rsid w:val="00771A7B"/>
    <w:rsid w:val="0078656B"/>
    <w:rsid w:val="00796849"/>
    <w:rsid w:val="007F09C9"/>
    <w:rsid w:val="00806619"/>
    <w:rsid w:val="008301C1"/>
    <w:rsid w:val="008408EB"/>
    <w:rsid w:val="00847104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83C15"/>
    <w:rsid w:val="009A53DC"/>
    <w:rsid w:val="009B06C8"/>
    <w:rsid w:val="009D0476"/>
    <w:rsid w:val="009E05C7"/>
    <w:rsid w:val="00A21401"/>
    <w:rsid w:val="00A2463E"/>
    <w:rsid w:val="00A300E7"/>
    <w:rsid w:val="00A53354"/>
    <w:rsid w:val="00A62DF0"/>
    <w:rsid w:val="00A72CDF"/>
    <w:rsid w:val="00AA397C"/>
    <w:rsid w:val="00AB62F0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7952"/>
    <w:rsid w:val="00BD7891"/>
    <w:rsid w:val="00BF42AD"/>
    <w:rsid w:val="00C35B78"/>
    <w:rsid w:val="00C40DE1"/>
    <w:rsid w:val="00C831D2"/>
    <w:rsid w:val="00CA4E6B"/>
    <w:rsid w:val="00CA6299"/>
    <w:rsid w:val="00CB7575"/>
    <w:rsid w:val="00CB7F56"/>
    <w:rsid w:val="00CC1BF4"/>
    <w:rsid w:val="00CC353D"/>
    <w:rsid w:val="00CC782D"/>
    <w:rsid w:val="00CF698D"/>
    <w:rsid w:val="00D054EF"/>
    <w:rsid w:val="00D065AC"/>
    <w:rsid w:val="00D0721F"/>
    <w:rsid w:val="00D3216F"/>
    <w:rsid w:val="00D33F54"/>
    <w:rsid w:val="00D444A0"/>
    <w:rsid w:val="00D518FF"/>
    <w:rsid w:val="00D8114A"/>
    <w:rsid w:val="00D911A9"/>
    <w:rsid w:val="00D9738F"/>
    <w:rsid w:val="00DC1665"/>
    <w:rsid w:val="00DC22CB"/>
    <w:rsid w:val="00DD0D65"/>
    <w:rsid w:val="00DD22D8"/>
    <w:rsid w:val="00E01D13"/>
    <w:rsid w:val="00E15E4D"/>
    <w:rsid w:val="00E2142A"/>
    <w:rsid w:val="00E3105F"/>
    <w:rsid w:val="00E31FF9"/>
    <w:rsid w:val="00E42A84"/>
    <w:rsid w:val="00E4428B"/>
    <w:rsid w:val="00E63081"/>
    <w:rsid w:val="00E9248B"/>
    <w:rsid w:val="00EC7E8E"/>
    <w:rsid w:val="00ED0218"/>
    <w:rsid w:val="00EE57B6"/>
    <w:rsid w:val="00EE5B33"/>
    <w:rsid w:val="00F1403C"/>
    <w:rsid w:val="00F1524A"/>
    <w:rsid w:val="00F26ABD"/>
    <w:rsid w:val="00F635C0"/>
    <w:rsid w:val="00F6693D"/>
    <w:rsid w:val="00F970C6"/>
    <w:rsid w:val="00FD1235"/>
    <w:rsid w:val="00FD502A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D563FF7-8904-4B81-8325-C188EECF9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72CB5-484E-4291-93E3-023BB038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2</cp:revision>
  <cp:lastPrinted>2024-09-03T13:05:00Z</cp:lastPrinted>
  <dcterms:created xsi:type="dcterms:W3CDTF">2025-06-18T06:20:00Z</dcterms:created>
  <dcterms:modified xsi:type="dcterms:W3CDTF">2025-06-18T06:20:00Z</dcterms:modified>
</cp:coreProperties>
</file>