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8E2" w:rsidRPr="00284DE5" w:rsidRDefault="00704076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ZARZĄDZENIE</w:t>
      </w:r>
      <w:r w:rsidR="00B37715" w:rsidRPr="00284DE5">
        <w:rPr>
          <w:rFonts w:ascii="Arial" w:hAnsi="Arial" w:cs="Arial"/>
          <w:sz w:val="22"/>
          <w:szCs w:val="22"/>
        </w:rPr>
        <w:t xml:space="preserve"> nr </w:t>
      </w:r>
      <w:r w:rsidR="00AD4922" w:rsidRPr="00284DE5">
        <w:rPr>
          <w:rFonts w:ascii="Arial" w:hAnsi="Arial" w:cs="Arial"/>
          <w:sz w:val="22"/>
          <w:szCs w:val="22"/>
        </w:rPr>
        <w:t>11</w:t>
      </w:r>
      <w:r w:rsidR="007D3922" w:rsidRPr="00284DE5">
        <w:rPr>
          <w:rFonts w:ascii="Arial" w:hAnsi="Arial" w:cs="Arial"/>
          <w:sz w:val="22"/>
          <w:szCs w:val="22"/>
        </w:rPr>
        <w:t>/2023</w:t>
      </w:r>
    </w:p>
    <w:p w:rsidR="006948E2" w:rsidRPr="00284DE5" w:rsidRDefault="00704076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DYREKTORA BURSY MIEJSKIEJ</w:t>
      </w:r>
    </w:p>
    <w:p w:rsidR="006948E2" w:rsidRPr="00284DE5" w:rsidRDefault="006948E2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z dnia</w:t>
      </w:r>
      <w:r w:rsidR="007D3922" w:rsidRPr="00284DE5">
        <w:rPr>
          <w:rFonts w:ascii="Arial" w:hAnsi="Arial" w:cs="Arial"/>
          <w:sz w:val="22"/>
          <w:szCs w:val="22"/>
        </w:rPr>
        <w:t xml:space="preserve"> 14.09</w:t>
      </w:r>
      <w:r w:rsidR="00AD4922" w:rsidRPr="00284DE5">
        <w:rPr>
          <w:rFonts w:ascii="Arial" w:hAnsi="Arial" w:cs="Arial"/>
          <w:sz w:val="22"/>
          <w:szCs w:val="22"/>
        </w:rPr>
        <w:t>.</w:t>
      </w:r>
      <w:r w:rsidR="007D3922" w:rsidRPr="00284DE5">
        <w:rPr>
          <w:rFonts w:ascii="Arial" w:hAnsi="Arial" w:cs="Arial"/>
          <w:sz w:val="22"/>
          <w:szCs w:val="22"/>
        </w:rPr>
        <w:t>2023</w:t>
      </w:r>
      <w:r w:rsidR="0091149D" w:rsidRPr="00284DE5">
        <w:rPr>
          <w:rFonts w:ascii="Arial" w:hAnsi="Arial" w:cs="Arial"/>
          <w:sz w:val="22"/>
          <w:szCs w:val="22"/>
        </w:rPr>
        <w:t>r.</w:t>
      </w:r>
    </w:p>
    <w:p w:rsidR="006948E2" w:rsidRPr="00284DE5" w:rsidRDefault="006948E2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408D2" w:rsidRPr="00284DE5" w:rsidRDefault="000408D2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284DE5" w:rsidRDefault="000408D2" w:rsidP="00284DE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84DE5">
        <w:rPr>
          <w:rFonts w:ascii="Arial" w:hAnsi="Arial" w:cs="Arial"/>
          <w:b/>
          <w:sz w:val="22"/>
          <w:szCs w:val="22"/>
        </w:rPr>
        <w:t>w sprawie zmiany zarządzenia  nr 12/2012  Dyrektora B</w:t>
      </w:r>
      <w:r w:rsidR="00486231" w:rsidRPr="00284DE5">
        <w:rPr>
          <w:rFonts w:ascii="Arial" w:hAnsi="Arial" w:cs="Arial"/>
          <w:b/>
          <w:sz w:val="22"/>
          <w:szCs w:val="22"/>
        </w:rPr>
        <w:t xml:space="preserve">ursy Miejskiej </w:t>
      </w:r>
      <w:r w:rsidRPr="00284DE5">
        <w:rPr>
          <w:rFonts w:ascii="Arial" w:hAnsi="Arial" w:cs="Arial"/>
          <w:b/>
          <w:sz w:val="22"/>
          <w:szCs w:val="22"/>
        </w:rPr>
        <w:t>z dnia 11 grudnia 2012r. w</w:t>
      </w:r>
      <w:r w:rsidR="00486231" w:rsidRPr="00284DE5">
        <w:rPr>
          <w:rFonts w:ascii="Arial" w:hAnsi="Arial" w:cs="Arial"/>
          <w:b/>
          <w:sz w:val="22"/>
          <w:szCs w:val="22"/>
        </w:rPr>
        <w:t> </w:t>
      </w:r>
      <w:r w:rsidRPr="00284DE5">
        <w:rPr>
          <w:rFonts w:ascii="Arial" w:hAnsi="Arial" w:cs="Arial"/>
          <w:b/>
          <w:sz w:val="22"/>
          <w:szCs w:val="22"/>
        </w:rPr>
        <w:t>sprawie powołania Zespołu ds. podziału środków z ZFŚS Bursy Miejskiej</w:t>
      </w:r>
      <w:r w:rsidR="00284DE5">
        <w:rPr>
          <w:rFonts w:ascii="Arial" w:hAnsi="Arial" w:cs="Arial"/>
          <w:b/>
          <w:sz w:val="22"/>
          <w:szCs w:val="22"/>
        </w:rPr>
        <w:t xml:space="preserve"> </w:t>
      </w:r>
    </w:p>
    <w:p w:rsidR="000408D2" w:rsidRPr="00284DE5" w:rsidRDefault="000408D2" w:rsidP="00284DE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84DE5">
        <w:rPr>
          <w:rFonts w:ascii="Arial" w:hAnsi="Arial" w:cs="Arial"/>
          <w:b/>
          <w:sz w:val="22"/>
          <w:szCs w:val="22"/>
        </w:rPr>
        <w:t>w Częstochowie</w:t>
      </w:r>
    </w:p>
    <w:p w:rsidR="000408D2" w:rsidRPr="00284DE5" w:rsidRDefault="000408D2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408D2" w:rsidRPr="00284DE5" w:rsidRDefault="000408D2" w:rsidP="00284DE5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 xml:space="preserve">Na podstawie § </w:t>
      </w:r>
      <w:r w:rsidR="00486231" w:rsidRPr="00284DE5">
        <w:rPr>
          <w:rFonts w:ascii="Arial" w:hAnsi="Arial" w:cs="Arial"/>
          <w:sz w:val="22"/>
          <w:szCs w:val="22"/>
        </w:rPr>
        <w:t>6</w:t>
      </w:r>
      <w:r w:rsidRPr="00284DE5">
        <w:rPr>
          <w:rFonts w:ascii="Arial" w:hAnsi="Arial" w:cs="Arial"/>
          <w:sz w:val="22"/>
          <w:szCs w:val="22"/>
        </w:rPr>
        <w:t xml:space="preserve"> Regulaminu Zakładowego Funduszu Świadczeń Socjalnych Bursy Miejskiej w Częstochowie</w:t>
      </w:r>
      <w:r w:rsidR="00486231" w:rsidRPr="00284DE5">
        <w:rPr>
          <w:rFonts w:ascii="Arial" w:hAnsi="Arial" w:cs="Arial"/>
          <w:sz w:val="22"/>
          <w:szCs w:val="22"/>
        </w:rPr>
        <w:t xml:space="preserve"> </w:t>
      </w:r>
    </w:p>
    <w:p w:rsidR="000408D2" w:rsidRPr="00284DE5" w:rsidRDefault="000408D2" w:rsidP="00284DE5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284DE5" w:rsidRDefault="000408D2" w:rsidP="00284DE5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zarządzam, co następuje:</w:t>
      </w:r>
    </w:p>
    <w:p w:rsidR="000408D2" w:rsidRPr="00284DE5" w:rsidRDefault="000408D2" w:rsidP="00284DE5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284DE5" w:rsidRDefault="000408D2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§1.</w:t>
      </w:r>
    </w:p>
    <w:p w:rsidR="000408D2" w:rsidRPr="00284DE5" w:rsidRDefault="000408D2" w:rsidP="00284DE5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284DE5" w:rsidRDefault="000408D2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 xml:space="preserve">§2 zarządzenia nr 12/2012  Dyrektora </w:t>
      </w:r>
      <w:r w:rsidR="00486231" w:rsidRPr="00284DE5">
        <w:rPr>
          <w:rFonts w:ascii="Arial" w:hAnsi="Arial" w:cs="Arial"/>
          <w:sz w:val="22"/>
          <w:szCs w:val="22"/>
        </w:rPr>
        <w:t xml:space="preserve">Bursy Miejskiej </w:t>
      </w:r>
      <w:r w:rsidRPr="00284DE5">
        <w:rPr>
          <w:rFonts w:ascii="Arial" w:hAnsi="Arial" w:cs="Arial"/>
          <w:sz w:val="22"/>
          <w:szCs w:val="22"/>
        </w:rPr>
        <w:t>dnia 11 grudnia 2012r.r. w sprawie powołania Zespołu ds. podziału środków z ZFŚS Bursy Miejskiej w Częstochowie otrzymuje brzmienie:</w:t>
      </w:r>
    </w:p>
    <w:p w:rsidR="000408D2" w:rsidRPr="00284DE5" w:rsidRDefault="000408D2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„W skład zespołu wchodzą:</w:t>
      </w:r>
    </w:p>
    <w:p w:rsidR="000408D2" w:rsidRPr="00284DE5" w:rsidRDefault="003007A0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1.</w:t>
      </w:r>
      <w:r w:rsidR="007D3922" w:rsidRPr="00284DE5">
        <w:rPr>
          <w:rFonts w:ascii="Arial" w:hAnsi="Arial" w:cs="Arial"/>
          <w:sz w:val="22"/>
          <w:szCs w:val="22"/>
        </w:rPr>
        <w:t xml:space="preserve"> </w:t>
      </w:r>
      <w:r w:rsidRPr="00284DE5">
        <w:rPr>
          <w:rFonts w:ascii="Arial" w:hAnsi="Arial" w:cs="Arial"/>
          <w:sz w:val="22"/>
          <w:szCs w:val="22"/>
        </w:rPr>
        <w:t xml:space="preserve"> </w:t>
      </w:r>
      <w:r w:rsidR="000408D2" w:rsidRPr="00284DE5">
        <w:rPr>
          <w:rFonts w:ascii="Arial" w:hAnsi="Arial" w:cs="Arial"/>
          <w:sz w:val="22"/>
          <w:szCs w:val="22"/>
        </w:rPr>
        <w:t xml:space="preserve">pani </w:t>
      </w:r>
      <w:r w:rsidR="007D3922" w:rsidRPr="00284DE5">
        <w:rPr>
          <w:rFonts w:ascii="Arial" w:hAnsi="Arial" w:cs="Arial"/>
          <w:sz w:val="22"/>
          <w:szCs w:val="22"/>
        </w:rPr>
        <w:t>Renata Dudek</w:t>
      </w:r>
      <w:r w:rsidR="000408D2" w:rsidRPr="00284DE5">
        <w:rPr>
          <w:rFonts w:ascii="Arial" w:hAnsi="Arial" w:cs="Arial"/>
          <w:sz w:val="22"/>
          <w:szCs w:val="22"/>
        </w:rPr>
        <w:t xml:space="preserve"> – dyrektor Bursy  Miejskiej</w:t>
      </w:r>
    </w:p>
    <w:p w:rsidR="009524FA" w:rsidRPr="00284DE5" w:rsidRDefault="003007A0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2.</w:t>
      </w:r>
      <w:r w:rsidR="007D3922" w:rsidRPr="00284DE5">
        <w:rPr>
          <w:rFonts w:ascii="Arial" w:hAnsi="Arial" w:cs="Arial"/>
          <w:sz w:val="22"/>
          <w:szCs w:val="22"/>
        </w:rPr>
        <w:t xml:space="preserve"> </w:t>
      </w:r>
      <w:r w:rsidRPr="00284DE5">
        <w:rPr>
          <w:rFonts w:ascii="Arial" w:hAnsi="Arial" w:cs="Arial"/>
          <w:sz w:val="22"/>
          <w:szCs w:val="22"/>
        </w:rPr>
        <w:t xml:space="preserve"> </w:t>
      </w:r>
      <w:r w:rsidR="007D3922" w:rsidRPr="00284DE5">
        <w:rPr>
          <w:rFonts w:ascii="Arial" w:hAnsi="Arial" w:cs="Arial"/>
          <w:sz w:val="22"/>
          <w:szCs w:val="22"/>
        </w:rPr>
        <w:t>pani Aneta Lubczyńska</w:t>
      </w:r>
      <w:r w:rsidR="009524FA" w:rsidRPr="00284DE5">
        <w:rPr>
          <w:rFonts w:ascii="Arial" w:hAnsi="Arial" w:cs="Arial"/>
          <w:sz w:val="22"/>
          <w:szCs w:val="22"/>
        </w:rPr>
        <w:t xml:space="preserve">  - wicedyrektor Bursy Miejskiej</w:t>
      </w:r>
    </w:p>
    <w:p w:rsidR="00284DE5" w:rsidRDefault="007D3922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3.  pani Renata Ujma</w:t>
      </w:r>
      <w:r w:rsidR="003007A0" w:rsidRPr="00284DE5">
        <w:rPr>
          <w:rFonts w:ascii="Arial" w:hAnsi="Arial" w:cs="Arial"/>
          <w:sz w:val="22"/>
          <w:szCs w:val="22"/>
        </w:rPr>
        <w:t xml:space="preserve"> – przedstawiciel Międzyzakładowej</w:t>
      </w:r>
      <w:r w:rsidR="000408D2" w:rsidRPr="00284DE5">
        <w:rPr>
          <w:rFonts w:ascii="Arial" w:hAnsi="Arial" w:cs="Arial"/>
          <w:sz w:val="22"/>
          <w:szCs w:val="22"/>
        </w:rPr>
        <w:t xml:space="preserve"> </w:t>
      </w:r>
      <w:r w:rsidR="003007A0" w:rsidRPr="00284DE5">
        <w:rPr>
          <w:rFonts w:ascii="Arial" w:hAnsi="Arial" w:cs="Arial"/>
          <w:sz w:val="22"/>
          <w:szCs w:val="22"/>
        </w:rPr>
        <w:t>O</w:t>
      </w:r>
      <w:r w:rsidR="000408D2" w:rsidRPr="00284DE5">
        <w:rPr>
          <w:rFonts w:ascii="Arial" w:hAnsi="Arial" w:cs="Arial"/>
          <w:sz w:val="22"/>
          <w:szCs w:val="22"/>
        </w:rPr>
        <w:t xml:space="preserve">rganizacji </w:t>
      </w:r>
      <w:r w:rsidR="003007A0" w:rsidRPr="00284DE5">
        <w:rPr>
          <w:rFonts w:ascii="Arial" w:hAnsi="Arial" w:cs="Arial"/>
          <w:sz w:val="22"/>
          <w:szCs w:val="22"/>
        </w:rPr>
        <w:t>Z</w:t>
      </w:r>
      <w:r w:rsidR="000408D2" w:rsidRPr="00284DE5">
        <w:rPr>
          <w:rFonts w:ascii="Arial" w:hAnsi="Arial" w:cs="Arial"/>
          <w:sz w:val="22"/>
          <w:szCs w:val="22"/>
        </w:rPr>
        <w:t>wiązkow</w:t>
      </w:r>
      <w:r w:rsidR="003007A0" w:rsidRPr="00284DE5">
        <w:rPr>
          <w:rFonts w:ascii="Arial" w:hAnsi="Arial" w:cs="Arial"/>
          <w:sz w:val="22"/>
          <w:szCs w:val="22"/>
        </w:rPr>
        <w:t xml:space="preserve">ej  </w:t>
      </w:r>
      <w:r w:rsidRPr="00284DE5">
        <w:rPr>
          <w:rFonts w:ascii="Arial" w:hAnsi="Arial" w:cs="Arial"/>
          <w:sz w:val="22"/>
          <w:szCs w:val="22"/>
        </w:rPr>
        <w:t xml:space="preserve">Oświaty Nr </w:t>
      </w:r>
      <w:r w:rsidR="003007A0" w:rsidRPr="00284DE5">
        <w:rPr>
          <w:rFonts w:ascii="Arial" w:hAnsi="Arial" w:cs="Arial"/>
          <w:sz w:val="22"/>
          <w:szCs w:val="22"/>
        </w:rPr>
        <w:t xml:space="preserve">1 </w:t>
      </w:r>
      <w:r w:rsidR="000408D2" w:rsidRPr="00284DE5">
        <w:rPr>
          <w:rFonts w:ascii="Arial" w:hAnsi="Arial" w:cs="Arial"/>
          <w:sz w:val="22"/>
          <w:szCs w:val="22"/>
        </w:rPr>
        <w:t xml:space="preserve">NSZZ </w:t>
      </w:r>
      <w:r w:rsidR="003007A0" w:rsidRPr="00284DE5">
        <w:rPr>
          <w:rFonts w:ascii="Arial" w:hAnsi="Arial" w:cs="Arial"/>
          <w:sz w:val="22"/>
          <w:szCs w:val="22"/>
        </w:rPr>
        <w:t xml:space="preserve"> „</w:t>
      </w:r>
      <w:r w:rsidR="000408D2" w:rsidRPr="00284DE5">
        <w:rPr>
          <w:rFonts w:ascii="Arial" w:hAnsi="Arial" w:cs="Arial"/>
          <w:sz w:val="22"/>
          <w:szCs w:val="22"/>
        </w:rPr>
        <w:t>Solidarność</w:t>
      </w:r>
      <w:r w:rsidR="003007A0" w:rsidRPr="00284DE5">
        <w:rPr>
          <w:rFonts w:ascii="Arial" w:hAnsi="Arial" w:cs="Arial"/>
          <w:sz w:val="22"/>
          <w:szCs w:val="22"/>
        </w:rPr>
        <w:t>” w Częstochowie</w:t>
      </w:r>
    </w:p>
    <w:p w:rsidR="000408D2" w:rsidRPr="00284DE5" w:rsidRDefault="007D3922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4</w:t>
      </w:r>
      <w:r w:rsidR="003007A0" w:rsidRPr="00284DE5">
        <w:rPr>
          <w:rFonts w:ascii="Arial" w:hAnsi="Arial" w:cs="Arial"/>
          <w:sz w:val="22"/>
          <w:szCs w:val="22"/>
        </w:rPr>
        <w:t>.</w:t>
      </w:r>
      <w:r w:rsidRPr="00284DE5">
        <w:rPr>
          <w:rFonts w:ascii="Arial" w:hAnsi="Arial" w:cs="Arial"/>
          <w:sz w:val="22"/>
          <w:szCs w:val="22"/>
        </w:rPr>
        <w:t xml:space="preserve">  </w:t>
      </w:r>
      <w:r w:rsidR="000408D2" w:rsidRPr="00284DE5">
        <w:rPr>
          <w:rFonts w:ascii="Arial" w:hAnsi="Arial" w:cs="Arial"/>
          <w:sz w:val="22"/>
          <w:szCs w:val="22"/>
        </w:rPr>
        <w:t xml:space="preserve">pani Dorota Kierat - przedstawiciel </w:t>
      </w:r>
      <w:r w:rsidR="003007A0" w:rsidRPr="00284DE5">
        <w:rPr>
          <w:rFonts w:ascii="Arial" w:hAnsi="Arial" w:cs="Arial"/>
          <w:sz w:val="22"/>
          <w:szCs w:val="22"/>
        </w:rPr>
        <w:t>Związku Nauczycielstwa Polskiego</w:t>
      </w:r>
    </w:p>
    <w:p w:rsidR="009524FA" w:rsidRPr="00284DE5" w:rsidRDefault="003007A0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 xml:space="preserve">5. </w:t>
      </w:r>
      <w:r w:rsidR="007D3922" w:rsidRPr="00284DE5">
        <w:rPr>
          <w:rFonts w:ascii="Arial" w:hAnsi="Arial" w:cs="Arial"/>
          <w:sz w:val="22"/>
          <w:szCs w:val="22"/>
        </w:rPr>
        <w:t xml:space="preserve"> </w:t>
      </w:r>
      <w:r w:rsidR="009524FA" w:rsidRPr="00284DE5">
        <w:rPr>
          <w:rFonts w:ascii="Arial" w:hAnsi="Arial" w:cs="Arial"/>
          <w:sz w:val="22"/>
          <w:szCs w:val="22"/>
        </w:rPr>
        <w:t xml:space="preserve">pani Beata Brożek – przedstawiciel </w:t>
      </w:r>
      <w:r w:rsidRPr="00284DE5">
        <w:rPr>
          <w:rFonts w:ascii="Arial" w:hAnsi="Arial" w:cs="Arial"/>
          <w:sz w:val="22"/>
          <w:szCs w:val="22"/>
        </w:rPr>
        <w:t>Międzyzakładowej Komisji ONZZ</w:t>
      </w:r>
      <w:r w:rsidR="00284DE5">
        <w:rPr>
          <w:rFonts w:ascii="Arial" w:hAnsi="Arial" w:cs="Arial"/>
          <w:sz w:val="22"/>
          <w:szCs w:val="22"/>
        </w:rPr>
        <w:t xml:space="preserve"> </w:t>
      </w:r>
      <w:r w:rsidRPr="00284DE5">
        <w:rPr>
          <w:rFonts w:ascii="Arial" w:hAnsi="Arial" w:cs="Arial"/>
          <w:sz w:val="22"/>
          <w:szCs w:val="22"/>
        </w:rPr>
        <w:t xml:space="preserve"> „Solidarność </w:t>
      </w:r>
      <w:r w:rsidR="009524FA" w:rsidRPr="00284DE5">
        <w:rPr>
          <w:rFonts w:ascii="Arial" w:hAnsi="Arial" w:cs="Arial"/>
          <w:sz w:val="22"/>
          <w:szCs w:val="22"/>
        </w:rPr>
        <w:t>80”Pracowników Oświaty.”</w:t>
      </w:r>
    </w:p>
    <w:p w:rsidR="003007A0" w:rsidRPr="00284DE5" w:rsidRDefault="007D3922" w:rsidP="00F5221B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 xml:space="preserve">6.  pani </w:t>
      </w:r>
      <w:r w:rsidR="00286033">
        <w:rPr>
          <w:rFonts w:ascii="Arial" w:hAnsi="Arial" w:cs="Arial"/>
          <w:sz w:val="22"/>
          <w:szCs w:val="22"/>
        </w:rPr>
        <w:t>xxxxxxxxxx</w:t>
      </w:r>
      <w:bookmarkStart w:id="0" w:name="_GoBack"/>
      <w:bookmarkEnd w:id="0"/>
      <w:r w:rsidR="003007A0" w:rsidRPr="00284DE5">
        <w:rPr>
          <w:rFonts w:ascii="Arial" w:hAnsi="Arial" w:cs="Arial"/>
          <w:sz w:val="22"/>
          <w:szCs w:val="22"/>
        </w:rPr>
        <w:t xml:space="preserve"> – przedstawiciel Międzyzakładowego Związku </w:t>
      </w:r>
      <w:proofErr w:type="spellStart"/>
      <w:r w:rsidR="003007A0" w:rsidRPr="00284DE5">
        <w:rPr>
          <w:rFonts w:ascii="Arial" w:hAnsi="Arial" w:cs="Arial"/>
          <w:sz w:val="22"/>
          <w:szCs w:val="22"/>
        </w:rPr>
        <w:t>ZawodowegoPracowników</w:t>
      </w:r>
      <w:proofErr w:type="spellEnd"/>
      <w:r w:rsidR="003007A0" w:rsidRPr="00284DE5">
        <w:rPr>
          <w:rFonts w:ascii="Arial" w:hAnsi="Arial" w:cs="Arial"/>
          <w:sz w:val="22"/>
          <w:szCs w:val="22"/>
        </w:rPr>
        <w:t xml:space="preserve"> Administracji Publicznej w Częstochowie</w:t>
      </w:r>
    </w:p>
    <w:p w:rsidR="003007A0" w:rsidRPr="00284DE5" w:rsidRDefault="003007A0" w:rsidP="00284DE5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284DE5" w:rsidRDefault="000408D2" w:rsidP="00284DE5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284DE5" w:rsidRDefault="000408D2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§2.</w:t>
      </w:r>
    </w:p>
    <w:p w:rsidR="000408D2" w:rsidRPr="00284DE5" w:rsidRDefault="000408D2" w:rsidP="00284DE5">
      <w:pPr>
        <w:spacing w:line="276" w:lineRule="auto"/>
        <w:ind w:left="284"/>
        <w:rPr>
          <w:rFonts w:ascii="Arial" w:hAnsi="Arial" w:cs="Arial"/>
          <w:sz w:val="22"/>
          <w:szCs w:val="22"/>
        </w:rPr>
      </w:pPr>
    </w:p>
    <w:p w:rsidR="000408D2" w:rsidRPr="00284DE5" w:rsidRDefault="007D3922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 xml:space="preserve">1. </w:t>
      </w:r>
      <w:r w:rsidR="000408D2" w:rsidRPr="00284DE5">
        <w:rPr>
          <w:rFonts w:ascii="Arial" w:hAnsi="Arial" w:cs="Arial"/>
          <w:sz w:val="22"/>
          <w:szCs w:val="22"/>
        </w:rPr>
        <w:t>Pozostałe postanowienia zarządzenia nr 12/2012  Dyrektora B</w:t>
      </w:r>
      <w:r w:rsidR="00486231" w:rsidRPr="00284DE5">
        <w:rPr>
          <w:rFonts w:ascii="Arial" w:hAnsi="Arial" w:cs="Arial"/>
          <w:sz w:val="22"/>
          <w:szCs w:val="22"/>
        </w:rPr>
        <w:t xml:space="preserve">ursy Miejskiej </w:t>
      </w:r>
      <w:r w:rsidR="000408D2" w:rsidRPr="00284DE5">
        <w:rPr>
          <w:rFonts w:ascii="Arial" w:hAnsi="Arial" w:cs="Arial"/>
          <w:sz w:val="22"/>
          <w:szCs w:val="22"/>
        </w:rPr>
        <w:t>z dnia11 grudnia 2012r.r. w sprawie powołania Zespołu ds. podziału środków z ZFŚS Bursy Miejskiej w Częstochowie pozostają bez zmian.</w:t>
      </w:r>
    </w:p>
    <w:p w:rsidR="009524FA" w:rsidRPr="00284DE5" w:rsidRDefault="007D3922" w:rsidP="00284DE5">
      <w:pPr>
        <w:spacing w:line="276" w:lineRule="auto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 xml:space="preserve">2. </w:t>
      </w:r>
      <w:r w:rsidR="009524FA" w:rsidRPr="00284DE5">
        <w:rPr>
          <w:rFonts w:ascii="Arial" w:hAnsi="Arial" w:cs="Arial"/>
          <w:sz w:val="22"/>
          <w:szCs w:val="22"/>
        </w:rPr>
        <w:t xml:space="preserve">Traci moc zarządzenie nr </w:t>
      </w:r>
      <w:r w:rsidRPr="00284DE5">
        <w:rPr>
          <w:rFonts w:ascii="Arial" w:hAnsi="Arial" w:cs="Arial"/>
          <w:sz w:val="22"/>
          <w:szCs w:val="22"/>
        </w:rPr>
        <w:t>11</w:t>
      </w:r>
      <w:r w:rsidR="009524FA" w:rsidRPr="00284DE5">
        <w:rPr>
          <w:rFonts w:ascii="Arial" w:hAnsi="Arial" w:cs="Arial"/>
          <w:sz w:val="22"/>
          <w:szCs w:val="22"/>
        </w:rPr>
        <w:t>/201</w:t>
      </w:r>
      <w:r w:rsidR="002850B5" w:rsidRPr="00284DE5">
        <w:rPr>
          <w:rFonts w:ascii="Arial" w:hAnsi="Arial" w:cs="Arial"/>
          <w:sz w:val="22"/>
          <w:szCs w:val="22"/>
        </w:rPr>
        <w:t>8</w:t>
      </w:r>
      <w:r w:rsidR="009524FA" w:rsidRPr="00284DE5">
        <w:rPr>
          <w:rFonts w:ascii="Arial" w:hAnsi="Arial" w:cs="Arial"/>
          <w:sz w:val="22"/>
          <w:szCs w:val="22"/>
        </w:rPr>
        <w:t xml:space="preserve"> Dyrektora Bursy Miejskiej z dnia</w:t>
      </w:r>
      <w:r w:rsidRPr="00284DE5">
        <w:rPr>
          <w:rFonts w:ascii="Arial" w:hAnsi="Arial" w:cs="Arial"/>
          <w:sz w:val="22"/>
          <w:szCs w:val="22"/>
        </w:rPr>
        <w:t xml:space="preserve"> 20 czerwca</w:t>
      </w:r>
      <w:r w:rsidR="009524FA" w:rsidRPr="00284DE5">
        <w:rPr>
          <w:rFonts w:ascii="Arial" w:hAnsi="Arial" w:cs="Arial"/>
          <w:sz w:val="22"/>
          <w:szCs w:val="22"/>
        </w:rPr>
        <w:t xml:space="preserve"> 201</w:t>
      </w:r>
      <w:r w:rsidR="006F4B24" w:rsidRPr="00284DE5">
        <w:rPr>
          <w:rFonts w:ascii="Arial" w:hAnsi="Arial" w:cs="Arial"/>
          <w:sz w:val="22"/>
          <w:szCs w:val="22"/>
        </w:rPr>
        <w:t>8</w:t>
      </w:r>
      <w:r w:rsidR="009524FA" w:rsidRPr="00284DE5">
        <w:rPr>
          <w:rFonts w:ascii="Arial" w:hAnsi="Arial" w:cs="Arial"/>
          <w:sz w:val="22"/>
          <w:szCs w:val="22"/>
        </w:rPr>
        <w:t>r.</w:t>
      </w:r>
      <w:r w:rsidR="003007A0" w:rsidRPr="00284DE5">
        <w:rPr>
          <w:rFonts w:ascii="Arial" w:hAnsi="Arial" w:cs="Arial"/>
          <w:sz w:val="22"/>
          <w:szCs w:val="22"/>
        </w:rPr>
        <w:t xml:space="preserve"> </w:t>
      </w:r>
      <w:r w:rsidR="009524FA" w:rsidRPr="00284DE5">
        <w:rPr>
          <w:rFonts w:ascii="Arial" w:hAnsi="Arial" w:cs="Arial"/>
          <w:sz w:val="22"/>
          <w:szCs w:val="22"/>
        </w:rPr>
        <w:t>w sprawie zmiany zarządzenia nr 12/2012  Dyrektora Bursy Miejskiej</w:t>
      </w:r>
      <w:r w:rsidR="006F4B24" w:rsidRPr="00284DE5">
        <w:rPr>
          <w:rFonts w:ascii="Arial" w:hAnsi="Arial" w:cs="Arial"/>
          <w:sz w:val="22"/>
          <w:szCs w:val="22"/>
        </w:rPr>
        <w:t xml:space="preserve"> z </w:t>
      </w:r>
      <w:r w:rsidR="009524FA" w:rsidRPr="00284DE5">
        <w:rPr>
          <w:rFonts w:ascii="Arial" w:hAnsi="Arial" w:cs="Arial"/>
          <w:sz w:val="22"/>
          <w:szCs w:val="22"/>
        </w:rPr>
        <w:t xml:space="preserve"> 11 grudnia 2012r.r. w sprawie powołania Zespołu ds. podziału środków z ZFŚS Bursy Miejskiej w Częstochowie.</w:t>
      </w:r>
    </w:p>
    <w:p w:rsidR="000408D2" w:rsidRPr="00284DE5" w:rsidRDefault="000408D2" w:rsidP="00284DE5">
      <w:pPr>
        <w:spacing w:line="276" w:lineRule="auto"/>
        <w:rPr>
          <w:rFonts w:ascii="Arial" w:hAnsi="Arial" w:cs="Arial"/>
          <w:sz w:val="22"/>
          <w:szCs w:val="22"/>
        </w:rPr>
      </w:pPr>
    </w:p>
    <w:p w:rsidR="000408D2" w:rsidRPr="00284DE5" w:rsidRDefault="000408D2" w:rsidP="00284DE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§ 3.</w:t>
      </w:r>
    </w:p>
    <w:p w:rsidR="000408D2" w:rsidRPr="00284DE5" w:rsidRDefault="000408D2" w:rsidP="00284DE5">
      <w:pPr>
        <w:spacing w:line="276" w:lineRule="auto"/>
        <w:rPr>
          <w:rFonts w:ascii="Arial" w:hAnsi="Arial" w:cs="Arial"/>
          <w:sz w:val="22"/>
          <w:szCs w:val="22"/>
        </w:rPr>
      </w:pPr>
    </w:p>
    <w:p w:rsidR="00CA1421" w:rsidRPr="00284DE5" w:rsidRDefault="000408D2" w:rsidP="00F5221B">
      <w:pPr>
        <w:spacing w:line="276" w:lineRule="auto"/>
        <w:rPr>
          <w:rFonts w:ascii="Arial" w:hAnsi="Arial" w:cs="Arial"/>
          <w:sz w:val="22"/>
          <w:szCs w:val="22"/>
          <w:lang w:eastAsia="en-US"/>
        </w:rPr>
      </w:pPr>
      <w:r w:rsidRPr="00284DE5">
        <w:rPr>
          <w:rFonts w:ascii="Arial" w:hAnsi="Arial" w:cs="Arial"/>
          <w:sz w:val="22"/>
          <w:szCs w:val="22"/>
        </w:rPr>
        <w:t>Zarządzenie wchodzi w życie z dniem podjęcia.</w:t>
      </w:r>
      <w:r w:rsidR="00CA1421" w:rsidRPr="00284DE5">
        <w:rPr>
          <w:rFonts w:ascii="Arial" w:hAnsi="Arial" w:cs="Arial"/>
          <w:sz w:val="22"/>
          <w:szCs w:val="22"/>
          <w:lang w:eastAsia="pl-PL"/>
        </w:rPr>
        <w:t xml:space="preserve"> </w:t>
      </w:r>
    </w:p>
    <w:p w:rsidR="00F5221B" w:rsidRDefault="00F5221B" w:rsidP="00284DE5">
      <w:pPr>
        <w:spacing w:line="276" w:lineRule="auto"/>
        <w:ind w:left="5664"/>
        <w:jc w:val="center"/>
        <w:rPr>
          <w:rFonts w:ascii="Arial" w:hAnsi="Arial" w:cs="Arial"/>
          <w:sz w:val="22"/>
          <w:szCs w:val="22"/>
        </w:rPr>
      </w:pPr>
    </w:p>
    <w:p w:rsidR="00F5221B" w:rsidRDefault="008228F5" w:rsidP="00F5221B">
      <w:pPr>
        <w:spacing w:line="276" w:lineRule="auto"/>
        <w:ind w:left="5664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(-) Renata Dudek</w:t>
      </w:r>
    </w:p>
    <w:p w:rsidR="000408D2" w:rsidRPr="00284DE5" w:rsidRDefault="008228F5" w:rsidP="00F5221B">
      <w:pPr>
        <w:spacing w:line="276" w:lineRule="auto"/>
        <w:ind w:left="5664"/>
        <w:rPr>
          <w:rFonts w:ascii="Arial" w:hAnsi="Arial" w:cs="Arial"/>
          <w:sz w:val="22"/>
          <w:szCs w:val="22"/>
        </w:rPr>
      </w:pPr>
      <w:r w:rsidRPr="00284DE5">
        <w:rPr>
          <w:rFonts w:ascii="Arial" w:hAnsi="Arial" w:cs="Arial"/>
          <w:sz w:val="22"/>
          <w:szCs w:val="22"/>
        </w:rPr>
        <w:t>Dyrektor Bursy Miejskiej</w:t>
      </w:r>
    </w:p>
    <w:p w:rsidR="000408D2" w:rsidRPr="00284DE5" w:rsidRDefault="000408D2" w:rsidP="00284DE5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0408D2" w:rsidRPr="00284DE5" w:rsidSect="00315CFB">
      <w:footnotePr>
        <w:pos w:val="beneathText"/>
      </w:footnotePr>
      <w:pgSz w:w="11905" w:h="16837"/>
      <w:pgMar w:top="1417" w:right="127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8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0"/>
    <w:multiLevelType w:val="multi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2"/>
    <w:multiLevelType w:val="multilevel"/>
    <w:tmpl w:val="00000012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6"/>
    <w:multiLevelType w:val="multi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9"/>
    <w:multiLevelType w:val="multilevel"/>
    <w:tmpl w:val="00000019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A"/>
    <w:multiLevelType w:val="multi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F"/>
    <w:multiLevelType w:val="multilevel"/>
    <w:tmpl w:val="0000001F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95B1B10"/>
    <w:multiLevelType w:val="hybridMultilevel"/>
    <w:tmpl w:val="B5B68E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A627B7F"/>
    <w:multiLevelType w:val="hybridMultilevel"/>
    <w:tmpl w:val="9A80B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41015"/>
    <w:multiLevelType w:val="hybridMultilevel"/>
    <w:tmpl w:val="66C4E4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D6DEA804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0E84175A"/>
    <w:multiLevelType w:val="hybridMultilevel"/>
    <w:tmpl w:val="CEC01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FF4A41"/>
    <w:multiLevelType w:val="hybridMultilevel"/>
    <w:tmpl w:val="BE2C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764BFC"/>
    <w:multiLevelType w:val="hybridMultilevel"/>
    <w:tmpl w:val="AC8E7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8750E8"/>
    <w:multiLevelType w:val="hybridMultilevel"/>
    <w:tmpl w:val="E8EE9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E96DC4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0C282C"/>
    <w:multiLevelType w:val="hybridMultilevel"/>
    <w:tmpl w:val="491627C6"/>
    <w:lvl w:ilvl="0" w:tplc="41CE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B22582"/>
    <w:multiLevelType w:val="hybridMultilevel"/>
    <w:tmpl w:val="4D24D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5578E"/>
    <w:multiLevelType w:val="hybridMultilevel"/>
    <w:tmpl w:val="0710750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0288F"/>
    <w:multiLevelType w:val="hybridMultilevel"/>
    <w:tmpl w:val="4192DC6E"/>
    <w:lvl w:ilvl="0" w:tplc="04150017">
      <w:start w:val="1"/>
      <w:numFmt w:val="lowerLetter"/>
      <w:lvlText w:val="%1)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 w:tentative="1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4" w15:restartNumberingAfterBreak="0">
    <w:nsid w:val="46921B77"/>
    <w:multiLevelType w:val="hybridMultilevel"/>
    <w:tmpl w:val="B6E85CA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185476"/>
    <w:multiLevelType w:val="hybridMultilevel"/>
    <w:tmpl w:val="E7F89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F18E0"/>
    <w:multiLevelType w:val="hybridMultilevel"/>
    <w:tmpl w:val="0DA61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3BE5B65"/>
    <w:multiLevelType w:val="hybridMultilevel"/>
    <w:tmpl w:val="E2C8B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A62DB"/>
    <w:multiLevelType w:val="hybridMultilevel"/>
    <w:tmpl w:val="0740800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71240E"/>
    <w:multiLevelType w:val="hybridMultilevel"/>
    <w:tmpl w:val="DEE48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69663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E4193"/>
    <w:multiLevelType w:val="hybridMultilevel"/>
    <w:tmpl w:val="D976046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9A792A"/>
    <w:multiLevelType w:val="hybridMultilevel"/>
    <w:tmpl w:val="103AC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F0352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6FAB31B5"/>
    <w:multiLevelType w:val="hybridMultilevel"/>
    <w:tmpl w:val="46F8F3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260F5A"/>
    <w:multiLevelType w:val="hybridMultilevel"/>
    <w:tmpl w:val="9B522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1351F9"/>
    <w:multiLevelType w:val="hybridMultilevel"/>
    <w:tmpl w:val="267E1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2099E"/>
    <w:multiLevelType w:val="hybridMultilevel"/>
    <w:tmpl w:val="33E43C5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1"/>
  </w:num>
  <w:num w:numId="5">
    <w:abstractNumId w:val="27"/>
  </w:num>
  <w:num w:numId="6">
    <w:abstractNumId w:val="18"/>
  </w:num>
  <w:num w:numId="7">
    <w:abstractNumId w:val="25"/>
  </w:num>
  <w:num w:numId="8">
    <w:abstractNumId w:val="15"/>
  </w:num>
  <w:num w:numId="9">
    <w:abstractNumId w:val="22"/>
  </w:num>
  <w:num w:numId="10">
    <w:abstractNumId w:val="23"/>
  </w:num>
  <w:num w:numId="11">
    <w:abstractNumId w:val="14"/>
  </w:num>
  <w:num w:numId="12">
    <w:abstractNumId w:val="35"/>
  </w:num>
  <w:num w:numId="13">
    <w:abstractNumId w:val="28"/>
  </w:num>
  <w:num w:numId="14">
    <w:abstractNumId w:val="30"/>
  </w:num>
  <w:num w:numId="15">
    <w:abstractNumId w:val="2"/>
  </w:num>
  <w:num w:numId="16">
    <w:abstractNumId w:val="3"/>
  </w:num>
  <w:num w:numId="17">
    <w:abstractNumId w:val="1"/>
  </w:num>
  <w:num w:numId="18">
    <w:abstractNumId w:val="4"/>
  </w:num>
  <w:num w:numId="19">
    <w:abstractNumId w:val="5"/>
  </w:num>
  <w:num w:numId="20">
    <w:abstractNumId w:val="11"/>
  </w:num>
  <w:num w:numId="21">
    <w:abstractNumId w:val="29"/>
  </w:num>
  <w:num w:numId="22">
    <w:abstractNumId w:val="26"/>
  </w:num>
  <w:num w:numId="23">
    <w:abstractNumId w:val="33"/>
  </w:num>
  <w:num w:numId="24">
    <w:abstractNumId w:val="13"/>
  </w:num>
  <w:num w:numId="25">
    <w:abstractNumId w:val="36"/>
  </w:num>
  <w:num w:numId="26">
    <w:abstractNumId w:val="31"/>
  </w:num>
  <w:num w:numId="27">
    <w:abstractNumId w:val="32"/>
  </w:num>
  <w:num w:numId="28">
    <w:abstractNumId w:val="34"/>
  </w:num>
  <w:num w:numId="29">
    <w:abstractNumId w:val="24"/>
  </w:num>
  <w:num w:numId="30">
    <w:abstractNumId w:val="1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31"/>
    <w:rsid w:val="000039D7"/>
    <w:rsid w:val="00023AD2"/>
    <w:rsid w:val="000408D2"/>
    <w:rsid w:val="00051E34"/>
    <w:rsid w:val="00066F43"/>
    <w:rsid w:val="000823C7"/>
    <w:rsid w:val="000C0897"/>
    <w:rsid w:val="000D5787"/>
    <w:rsid w:val="000E0E5A"/>
    <w:rsid w:val="000E76F4"/>
    <w:rsid w:val="00111FFD"/>
    <w:rsid w:val="001515CA"/>
    <w:rsid w:val="0016639D"/>
    <w:rsid w:val="001755F6"/>
    <w:rsid w:val="001A37ED"/>
    <w:rsid w:val="001D1313"/>
    <w:rsid w:val="001D4B2B"/>
    <w:rsid w:val="001F41F8"/>
    <w:rsid w:val="00221BE7"/>
    <w:rsid w:val="00241D07"/>
    <w:rsid w:val="00250489"/>
    <w:rsid w:val="0025202E"/>
    <w:rsid w:val="00252454"/>
    <w:rsid w:val="00253E0E"/>
    <w:rsid w:val="002736B9"/>
    <w:rsid w:val="00284DE5"/>
    <w:rsid w:val="002850B5"/>
    <w:rsid w:val="00286033"/>
    <w:rsid w:val="00293DE4"/>
    <w:rsid w:val="002A61F4"/>
    <w:rsid w:val="002A641A"/>
    <w:rsid w:val="002C74D3"/>
    <w:rsid w:val="002C76FA"/>
    <w:rsid w:val="002D66C1"/>
    <w:rsid w:val="002E0A97"/>
    <w:rsid w:val="002E70D2"/>
    <w:rsid w:val="003007A0"/>
    <w:rsid w:val="00303AF8"/>
    <w:rsid w:val="00315CFB"/>
    <w:rsid w:val="00324F6D"/>
    <w:rsid w:val="0032748D"/>
    <w:rsid w:val="00337017"/>
    <w:rsid w:val="00341D1F"/>
    <w:rsid w:val="00343959"/>
    <w:rsid w:val="00352447"/>
    <w:rsid w:val="003648E6"/>
    <w:rsid w:val="003B256E"/>
    <w:rsid w:val="003C11C0"/>
    <w:rsid w:val="003C1789"/>
    <w:rsid w:val="003D6941"/>
    <w:rsid w:val="00400331"/>
    <w:rsid w:val="00410700"/>
    <w:rsid w:val="004265C3"/>
    <w:rsid w:val="004425D4"/>
    <w:rsid w:val="00444025"/>
    <w:rsid w:val="004463EE"/>
    <w:rsid w:val="00452278"/>
    <w:rsid w:val="00452AC7"/>
    <w:rsid w:val="00465A49"/>
    <w:rsid w:val="00483157"/>
    <w:rsid w:val="004836EC"/>
    <w:rsid w:val="00486231"/>
    <w:rsid w:val="004A29D5"/>
    <w:rsid w:val="004B7580"/>
    <w:rsid w:val="004C5E43"/>
    <w:rsid w:val="004D79E6"/>
    <w:rsid w:val="004E6993"/>
    <w:rsid w:val="00502ED9"/>
    <w:rsid w:val="00504344"/>
    <w:rsid w:val="00537523"/>
    <w:rsid w:val="005515E3"/>
    <w:rsid w:val="00560120"/>
    <w:rsid w:val="00576453"/>
    <w:rsid w:val="0059489B"/>
    <w:rsid w:val="005B0E5B"/>
    <w:rsid w:val="005D317D"/>
    <w:rsid w:val="00603083"/>
    <w:rsid w:val="00606AA5"/>
    <w:rsid w:val="00623237"/>
    <w:rsid w:val="00626ACC"/>
    <w:rsid w:val="006320D7"/>
    <w:rsid w:val="006335C5"/>
    <w:rsid w:val="0065014F"/>
    <w:rsid w:val="006675D9"/>
    <w:rsid w:val="006824A2"/>
    <w:rsid w:val="00683310"/>
    <w:rsid w:val="006948E2"/>
    <w:rsid w:val="006D4896"/>
    <w:rsid w:val="006E1ADB"/>
    <w:rsid w:val="006E6BE7"/>
    <w:rsid w:val="006F4B24"/>
    <w:rsid w:val="00704076"/>
    <w:rsid w:val="00713A24"/>
    <w:rsid w:val="00722AE9"/>
    <w:rsid w:val="00727A39"/>
    <w:rsid w:val="0073010E"/>
    <w:rsid w:val="00766365"/>
    <w:rsid w:val="007721AC"/>
    <w:rsid w:val="007B1710"/>
    <w:rsid w:val="007C1CBB"/>
    <w:rsid w:val="007D3922"/>
    <w:rsid w:val="00800B02"/>
    <w:rsid w:val="0081395A"/>
    <w:rsid w:val="008228F5"/>
    <w:rsid w:val="0082379A"/>
    <w:rsid w:val="00841596"/>
    <w:rsid w:val="0088074A"/>
    <w:rsid w:val="008920B5"/>
    <w:rsid w:val="008D03A6"/>
    <w:rsid w:val="008D1739"/>
    <w:rsid w:val="008E1A89"/>
    <w:rsid w:val="008E7305"/>
    <w:rsid w:val="0091149D"/>
    <w:rsid w:val="00924F34"/>
    <w:rsid w:val="00927606"/>
    <w:rsid w:val="0093563B"/>
    <w:rsid w:val="009524FA"/>
    <w:rsid w:val="00963312"/>
    <w:rsid w:val="00973DDC"/>
    <w:rsid w:val="009A446C"/>
    <w:rsid w:val="009C26C3"/>
    <w:rsid w:val="009C7938"/>
    <w:rsid w:val="00A17E7C"/>
    <w:rsid w:val="00A5149A"/>
    <w:rsid w:val="00A527F3"/>
    <w:rsid w:val="00A537F1"/>
    <w:rsid w:val="00A64495"/>
    <w:rsid w:val="00A7186D"/>
    <w:rsid w:val="00A9420F"/>
    <w:rsid w:val="00AA3CF8"/>
    <w:rsid w:val="00AD4922"/>
    <w:rsid w:val="00AE422D"/>
    <w:rsid w:val="00AE4C55"/>
    <w:rsid w:val="00B04047"/>
    <w:rsid w:val="00B123A6"/>
    <w:rsid w:val="00B16864"/>
    <w:rsid w:val="00B36FC1"/>
    <w:rsid w:val="00B37715"/>
    <w:rsid w:val="00B42523"/>
    <w:rsid w:val="00B97AD1"/>
    <w:rsid w:val="00BB33BE"/>
    <w:rsid w:val="00BD1617"/>
    <w:rsid w:val="00BD5932"/>
    <w:rsid w:val="00BE47D6"/>
    <w:rsid w:val="00BF02E8"/>
    <w:rsid w:val="00BF2CB6"/>
    <w:rsid w:val="00C02E02"/>
    <w:rsid w:val="00C24996"/>
    <w:rsid w:val="00C44D5F"/>
    <w:rsid w:val="00C51660"/>
    <w:rsid w:val="00C578D9"/>
    <w:rsid w:val="00C74807"/>
    <w:rsid w:val="00C90180"/>
    <w:rsid w:val="00CA1421"/>
    <w:rsid w:val="00CB3C75"/>
    <w:rsid w:val="00CC0F8F"/>
    <w:rsid w:val="00CD4E25"/>
    <w:rsid w:val="00CD54E6"/>
    <w:rsid w:val="00CF6607"/>
    <w:rsid w:val="00D32B71"/>
    <w:rsid w:val="00D5532C"/>
    <w:rsid w:val="00D7564C"/>
    <w:rsid w:val="00D86D82"/>
    <w:rsid w:val="00DA166B"/>
    <w:rsid w:val="00DA1FDF"/>
    <w:rsid w:val="00DB3887"/>
    <w:rsid w:val="00DC53A6"/>
    <w:rsid w:val="00DC5D1C"/>
    <w:rsid w:val="00DE1AA6"/>
    <w:rsid w:val="00DE63C0"/>
    <w:rsid w:val="00DF756F"/>
    <w:rsid w:val="00E12E68"/>
    <w:rsid w:val="00E82A25"/>
    <w:rsid w:val="00E97C7E"/>
    <w:rsid w:val="00EA64C1"/>
    <w:rsid w:val="00EC0F1F"/>
    <w:rsid w:val="00F04C4C"/>
    <w:rsid w:val="00F059B6"/>
    <w:rsid w:val="00F34DE0"/>
    <w:rsid w:val="00F35879"/>
    <w:rsid w:val="00F4228D"/>
    <w:rsid w:val="00F472B1"/>
    <w:rsid w:val="00F5221B"/>
    <w:rsid w:val="00F55C6B"/>
    <w:rsid w:val="00F636E8"/>
    <w:rsid w:val="00F64813"/>
    <w:rsid w:val="00F71950"/>
    <w:rsid w:val="00F75FCC"/>
    <w:rsid w:val="00F94E7F"/>
    <w:rsid w:val="00FC4F22"/>
    <w:rsid w:val="00FD5953"/>
    <w:rsid w:val="00F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682546-F590-4E25-8DE0-6AE418D32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CFB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CFB"/>
    <w:pPr>
      <w:keepNext/>
      <w:suppressAutoHyphens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15CFB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95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15CFB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315CFB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Nagwek4Znak">
    <w:name w:val="Nagłówek 4 Znak"/>
    <w:link w:val="Nagwek4"/>
    <w:uiPriority w:val="9"/>
    <w:rsid w:val="00315CFB"/>
    <w:rPr>
      <w:rFonts w:ascii="Calibri" w:hAnsi="Calibri"/>
      <w:b/>
      <w:bCs/>
      <w:sz w:val="28"/>
      <w:szCs w:val="28"/>
      <w:lang w:eastAsia="en-US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link w:val="TekstpodstawowyZnak"/>
    <w:rPr>
      <w:sz w:val="28"/>
    </w:rPr>
  </w:style>
  <w:style w:type="character" w:customStyle="1" w:styleId="TekstpodstawowyZnak">
    <w:name w:val="Tekst podstawowy Znak"/>
    <w:link w:val="Tekstpodstawowy"/>
    <w:rsid w:val="00315CFB"/>
    <w:rPr>
      <w:sz w:val="28"/>
      <w:szCs w:val="24"/>
      <w:lang w:eastAsia="ar-SA"/>
    </w:rPr>
  </w:style>
  <w:style w:type="paragraph" w:styleId="Lista">
    <w:name w:val="List"/>
    <w:basedOn w:val="Tekstpodstawowy"/>
    <w:semiHidden/>
    <w:rPr>
      <w:rFonts w:cs="Tahoma"/>
    </w:r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1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21AC"/>
    <w:rPr>
      <w:rFonts w:ascii="Tahoma" w:hAnsi="Tahoma" w:cs="Tahoma"/>
      <w:sz w:val="16"/>
      <w:szCs w:val="16"/>
      <w:lang w:eastAsia="ar-SA"/>
    </w:rPr>
  </w:style>
  <w:style w:type="paragraph" w:customStyle="1" w:styleId="dpt">
    <w:name w:val="dpt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uiPriority w:val="99"/>
    <w:semiHidden/>
    <w:unhideWhenUsed/>
    <w:rsid w:val="00E97C7E"/>
    <w:rPr>
      <w:color w:val="0000FF"/>
      <w:u w:val="single"/>
    </w:rPr>
  </w:style>
  <w:style w:type="paragraph" w:customStyle="1" w:styleId="dmo">
    <w:name w:val="dmo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pple-converted-space">
    <w:name w:val="apple-converted-space"/>
    <w:rsid w:val="001F41F8"/>
  </w:style>
  <w:style w:type="paragraph" w:customStyle="1" w:styleId="Styl">
    <w:name w:val="Styl"/>
    <w:rsid w:val="00A64495"/>
    <w:pPr>
      <w:widowControl w:val="0"/>
      <w:suppressAutoHyphens/>
      <w:spacing w:after="200" w:line="276" w:lineRule="auto"/>
    </w:pPr>
    <w:rPr>
      <w:rFonts w:ascii="Calibri" w:eastAsia="Lucida Sans Unicode" w:hAnsi="Calibri" w:cs="font382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315CFB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Znak">
    <w:name w:val="Nagłówek Znak"/>
    <w:link w:val="Nagwek"/>
    <w:uiPriority w:val="99"/>
    <w:semiHidden/>
    <w:rsid w:val="00315CF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semiHidden/>
    <w:rsid w:val="00315CFB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Legenda">
    <w:name w:val="caption"/>
    <w:basedOn w:val="Normalny"/>
    <w:next w:val="Normalny"/>
    <w:qFormat/>
    <w:rsid w:val="00315CFB"/>
    <w:pPr>
      <w:suppressAutoHyphens w:val="0"/>
      <w:ind w:left="720" w:hanging="360"/>
      <w:jc w:val="center"/>
      <w:outlineLvl w:val="0"/>
    </w:pPr>
    <w:rPr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5CF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ytu">
    <w:name w:val="Title"/>
    <w:basedOn w:val="Normalny"/>
    <w:link w:val="TytuZnak"/>
    <w:qFormat/>
    <w:rsid w:val="00315CFB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link w:val="Tytu"/>
    <w:rsid w:val="00315CFB"/>
    <w:rPr>
      <w:b/>
      <w:bCs/>
      <w:sz w:val="24"/>
      <w:szCs w:val="24"/>
    </w:rPr>
  </w:style>
  <w:style w:type="paragraph" w:customStyle="1" w:styleId="Zawartoramki">
    <w:name w:val="Zawartość ramki"/>
    <w:basedOn w:val="Tekstpodstawowy"/>
    <w:rsid w:val="00BF02E8"/>
    <w:pPr>
      <w:widowControl w:val="0"/>
      <w:spacing w:after="120"/>
      <w:jc w:val="center"/>
    </w:pPr>
    <w:rPr>
      <w:rFonts w:eastAsia="SimSun" w:cs="Mangal"/>
      <w:kern w:val="1"/>
      <w:sz w:val="24"/>
      <w:lang w:eastAsia="hi-IN" w:bidi="hi-IN"/>
    </w:rPr>
  </w:style>
  <w:style w:type="character" w:customStyle="1" w:styleId="Nagwek6Znak">
    <w:name w:val="Nagłówek 6 Znak"/>
    <w:link w:val="Nagwek6"/>
    <w:uiPriority w:val="9"/>
    <w:semiHidden/>
    <w:rsid w:val="00F71950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Default">
    <w:name w:val="Default"/>
    <w:rsid w:val="00502ED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7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7ED1C-080C-42DC-A182-AA257FEA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wewnętrzne dyrektora  nr 5  z dnia  2</vt:lpstr>
    </vt:vector>
  </TitlesOfParts>
  <Company>MP 14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dyrektora  nr 5  z dnia  2</dc:title>
  <dc:subject/>
  <dc:creator>Silver</dc:creator>
  <cp:keywords/>
  <cp:lastModifiedBy>admin</cp:lastModifiedBy>
  <cp:revision>3</cp:revision>
  <cp:lastPrinted>2023-09-26T09:29:00Z</cp:lastPrinted>
  <dcterms:created xsi:type="dcterms:W3CDTF">2025-04-11T09:00:00Z</dcterms:created>
  <dcterms:modified xsi:type="dcterms:W3CDTF">2025-09-10T12:56:00Z</dcterms:modified>
</cp:coreProperties>
</file>