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48E2" w:rsidRPr="003C4D9B" w:rsidRDefault="00661549" w:rsidP="003C4D9B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3C4D9B">
        <w:rPr>
          <w:rFonts w:ascii="Arial" w:hAnsi="Arial" w:cs="Arial"/>
          <w:b/>
          <w:sz w:val="22"/>
          <w:szCs w:val="22"/>
        </w:rPr>
        <w:t>ZARZĄDZENIE</w:t>
      </w:r>
      <w:r w:rsidR="00B37715" w:rsidRPr="003C4D9B">
        <w:rPr>
          <w:rFonts w:ascii="Arial" w:hAnsi="Arial" w:cs="Arial"/>
          <w:b/>
          <w:sz w:val="22"/>
          <w:szCs w:val="22"/>
        </w:rPr>
        <w:t xml:space="preserve"> nr </w:t>
      </w:r>
      <w:r w:rsidR="0038206F" w:rsidRPr="003C4D9B">
        <w:rPr>
          <w:rFonts w:ascii="Arial" w:hAnsi="Arial" w:cs="Arial"/>
          <w:b/>
          <w:sz w:val="22"/>
          <w:szCs w:val="22"/>
        </w:rPr>
        <w:t>13/2025</w:t>
      </w:r>
    </w:p>
    <w:p w:rsidR="006948E2" w:rsidRPr="003C4D9B" w:rsidRDefault="00661549" w:rsidP="003C4D9B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3C4D9B">
        <w:rPr>
          <w:rFonts w:ascii="Arial" w:hAnsi="Arial" w:cs="Arial"/>
          <w:b/>
          <w:sz w:val="22"/>
          <w:szCs w:val="22"/>
        </w:rPr>
        <w:t>DYREKTORA BURSY MIEJSKIEJ</w:t>
      </w:r>
    </w:p>
    <w:p w:rsidR="0038206F" w:rsidRPr="003C4D9B" w:rsidRDefault="0038206F" w:rsidP="003C4D9B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6948E2" w:rsidRPr="003C4D9B" w:rsidRDefault="006948E2" w:rsidP="003C4D9B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3C4D9B">
        <w:rPr>
          <w:rFonts w:ascii="Arial" w:hAnsi="Arial" w:cs="Arial"/>
          <w:b/>
          <w:sz w:val="22"/>
          <w:szCs w:val="22"/>
        </w:rPr>
        <w:t>z dnia</w:t>
      </w:r>
      <w:r w:rsidR="0038206F" w:rsidRPr="003C4D9B">
        <w:rPr>
          <w:rFonts w:ascii="Arial" w:hAnsi="Arial" w:cs="Arial"/>
          <w:b/>
          <w:sz w:val="22"/>
          <w:szCs w:val="22"/>
        </w:rPr>
        <w:t xml:space="preserve"> 01.09</w:t>
      </w:r>
      <w:r w:rsidR="00AD4922" w:rsidRPr="003C4D9B">
        <w:rPr>
          <w:rFonts w:ascii="Arial" w:hAnsi="Arial" w:cs="Arial"/>
          <w:b/>
          <w:sz w:val="22"/>
          <w:szCs w:val="22"/>
        </w:rPr>
        <w:t>.</w:t>
      </w:r>
      <w:r w:rsidR="0038206F" w:rsidRPr="003C4D9B">
        <w:rPr>
          <w:rFonts w:ascii="Arial" w:hAnsi="Arial" w:cs="Arial"/>
          <w:b/>
          <w:sz w:val="22"/>
          <w:szCs w:val="22"/>
        </w:rPr>
        <w:t>2025</w:t>
      </w:r>
      <w:r w:rsidR="0091149D" w:rsidRPr="003C4D9B">
        <w:rPr>
          <w:rFonts w:ascii="Arial" w:hAnsi="Arial" w:cs="Arial"/>
          <w:b/>
          <w:sz w:val="22"/>
          <w:szCs w:val="22"/>
        </w:rPr>
        <w:t>r.</w:t>
      </w:r>
    </w:p>
    <w:p w:rsidR="006948E2" w:rsidRPr="003C4D9B" w:rsidRDefault="006948E2" w:rsidP="003C4D9B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0408D2" w:rsidRPr="003C4D9B" w:rsidRDefault="000408D2" w:rsidP="003C4D9B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0408D2" w:rsidRPr="003C4D9B" w:rsidRDefault="000408D2" w:rsidP="003C4D9B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3C4D9B">
        <w:rPr>
          <w:rFonts w:ascii="Arial" w:hAnsi="Arial" w:cs="Arial"/>
          <w:b/>
          <w:sz w:val="22"/>
          <w:szCs w:val="22"/>
        </w:rPr>
        <w:t>w s</w:t>
      </w:r>
      <w:r w:rsidR="0038206F" w:rsidRPr="003C4D9B">
        <w:rPr>
          <w:rFonts w:ascii="Arial" w:hAnsi="Arial" w:cs="Arial"/>
          <w:b/>
          <w:sz w:val="22"/>
          <w:szCs w:val="22"/>
        </w:rPr>
        <w:t>prawie zmiany zarządzenia  nr 12</w:t>
      </w:r>
      <w:r w:rsidRPr="003C4D9B">
        <w:rPr>
          <w:rFonts w:ascii="Arial" w:hAnsi="Arial" w:cs="Arial"/>
          <w:b/>
          <w:sz w:val="22"/>
          <w:szCs w:val="22"/>
        </w:rPr>
        <w:t>/2012  Dyrektora B</w:t>
      </w:r>
      <w:r w:rsidR="00486231" w:rsidRPr="003C4D9B">
        <w:rPr>
          <w:rFonts w:ascii="Arial" w:hAnsi="Arial" w:cs="Arial"/>
          <w:b/>
          <w:sz w:val="22"/>
          <w:szCs w:val="22"/>
        </w:rPr>
        <w:t xml:space="preserve">ursy Miejskiej </w:t>
      </w:r>
      <w:r w:rsidRPr="003C4D9B">
        <w:rPr>
          <w:rFonts w:ascii="Arial" w:hAnsi="Arial" w:cs="Arial"/>
          <w:b/>
          <w:sz w:val="22"/>
          <w:szCs w:val="22"/>
        </w:rPr>
        <w:t>z dnia 11 grudnia 2012r. w</w:t>
      </w:r>
      <w:r w:rsidR="00486231" w:rsidRPr="003C4D9B">
        <w:rPr>
          <w:rFonts w:ascii="Arial" w:hAnsi="Arial" w:cs="Arial"/>
          <w:b/>
          <w:sz w:val="22"/>
          <w:szCs w:val="22"/>
        </w:rPr>
        <w:t> </w:t>
      </w:r>
      <w:r w:rsidRPr="003C4D9B">
        <w:rPr>
          <w:rFonts w:ascii="Arial" w:hAnsi="Arial" w:cs="Arial"/>
          <w:b/>
          <w:sz w:val="22"/>
          <w:szCs w:val="22"/>
        </w:rPr>
        <w:t>sprawie powołania Zespołu ds. podziału środków z ZFŚS Bursy Miejskiej</w:t>
      </w:r>
      <w:r w:rsidR="003C4D9B">
        <w:rPr>
          <w:rFonts w:ascii="Arial" w:hAnsi="Arial" w:cs="Arial"/>
          <w:b/>
          <w:sz w:val="22"/>
          <w:szCs w:val="22"/>
        </w:rPr>
        <w:br/>
      </w:r>
      <w:r w:rsidRPr="003C4D9B">
        <w:rPr>
          <w:rFonts w:ascii="Arial" w:hAnsi="Arial" w:cs="Arial"/>
          <w:b/>
          <w:sz w:val="22"/>
          <w:szCs w:val="22"/>
        </w:rPr>
        <w:t>w Częstochowie</w:t>
      </w:r>
    </w:p>
    <w:p w:rsidR="000408D2" w:rsidRPr="003C4D9B" w:rsidRDefault="000408D2" w:rsidP="003C4D9B">
      <w:pPr>
        <w:spacing w:line="276" w:lineRule="auto"/>
        <w:rPr>
          <w:rFonts w:ascii="Arial" w:hAnsi="Arial" w:cs="Arial"/>
          <w:sz w:val="22"/>
          <w:szCs w:val="22"/>
        </w:rPr>
      </w:pPr>
    </w:p>
    <w:p w:rsidR="000408D2" w:rsidRPr="003C4D9B" w:rsidRDefault="000408D2" w:rsidP="003C4D9B">
      <w:pPr>
        <w:spacing w:line="276" w:lineRule="auto"/>
        <w:ind w:firstLine="708"/>
        <w:rPr>
          <w:rFonts w:ascii="Arial" w:hAnsi="Arial" w:cs="Arial"/>
          <w:sz w:val="22"/>
          <w:szCs w:val="22"/>
        </w:rPr>
      </w:pPr>
      <w:r w:rsidRPr="003C4D9B">
        <w:rPr>
          <w:rFonts w:ascii="Arial" w:hAnsi="Arial" w:cs="Arial"/>
          <w:sz w:val="22"/>
          <w:szCs w:val="22"/>
        </w:rPr>
        <w:t xml:space="preserve">Na podstawie § </w:t>
      </w:r>
      <w:r w:rsidR="0038206F" w:rsidRPr="003C4D9B">
        <w:rPr>
          <w:rFonts w:ascii="Arial" w:hAnsi="Arial" w:cs="Arial"/>
          <w:sz w:val="22"/>
          <w:szCs w:val="22"/>
        </w:rPr>
        <w:t>6</w:t>
      </w:r>
      <w:r w:rsidRPr="003C4D9B">
        <w:rPr>
          <w:rFonts w:ascii="Arial" w:hAnsi="Arial" w:cs="Arial"/>
          <w:sz w:val="22"/>
          <w:szCs w:val="22"/>
        </w:rPr>
        <w:t xml:space="preserve"> Regulaminu Zakładowego Funduszu Świadczeń Socjalnych Bursy Miejskiej w Częstochowie</w:t>
      </w:r>
      <w:r w:rsidR="00486231" w:rsidRPr="003C4D9B">
        <w:rPr>
          <w:rFonts w:ascii="Arial" w:hAnsi="Arial" w:cs="Arial"/>
          <w:sz w:val="22"/>
          <w:szCs w:val="22"/>
        </w:rPr>
        <w:t xml:space="preserve"> </w:t>
      </w:r>
    </w:p>
    <w:p w:rsidR="000408D2" w:rsidRPr="003C4D9B" w:rsidRDefault="000408D2" w:rsidP="003C4D9B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:rsidR="000408D2" w:rsidRPr="003C4D9B" w:rsidRDefault="000408D2" w:rsidP="003C4D9B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3C4D9B">
        <w:rPr>
          <w:rFonts w:ascii="Arial" w:hAnsi="Arial" w:cs="Arial"/>
          <w:sz w:val="22"/>
          <w:szCs w:val="22"/>
        </w:rPr>
        <w:t>zarządzam, co następuje:</w:t>
      </w:r>
    </w:p>
    <w:p w:rsidR="000408D2" w:rsidRPr="003C4D9B" w:rsidRDefault="000408D2" w:rsidP="003C4D9B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:rsidR="000408D2" w:rsidRPr="003C4D9B" w:rsidRDefault="000408D2" w:rsidP="003C4D9B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3C4D9B">
        <w:rPr>
          <w:rFonts w:ascii="Arial" w:hAnsi="Arial" w:cs="Arial"/>
          <w:b/>
          <w:sz w:val="22"/>
          <w:szCs w:val="22"/>
        </w:rPr>
        <w:t>§</w:t>
      </w:r>
      <w:r w:rsidR="0038206F" w:rsidRPr="003C4D9B">
        <w:rPr>
          <w:rFonts w:ascii="Arial" w:hAnsi="Arial" w:cs="Arial"/>
          <w:b/>
          <w:sz w:val="22"/>
          <w:szCs w:val="22"/>
        </w:rPr>
        <w:t xml:space="preserve"> 1</w:t>
      </w:r>
    </w:p>
    <w:p w:rsidR="000408D2" w:rsidRPr="003C4D9B" w:rsidRDefault="000408D2" w:rsidP="003C4D9B">
      <w:pPr>
        <w:spacing w:line="276" w:lineRule="auto"/>
        <w:rPr>
          <w:rFonts w:ascii="Arial" w:hAnsi="Arial" w:cs="Arial"/>
          <w:sz w:val="22"/>
          <w:szCs w:val="22"/>
        </w:rPr>
      </w:pPr>
    </w:p>
    <w:p w:rsidR="000408D2" w:rsidRPr="003C4D9B" w:rsidRDefault="000408D2" w:rsidP="003C4D9B">
      <w:pPr>
        <w:spacing w:line="276" w:lineRule="auto"/>
        <w:rPr>
          <w:rFonts w:ascii="Arial" w:hAnsi="Arial" w:cs="Arial"/>
          <w:sz w:val="22"/>
          <w:szCs w:val="22"/>
        </w:rPr>
      </w:pPr>
      <w:r w:rsidRPr="003C4D9B">
        <w:rPr>
          <w:rFonts w:ascii="Arial" w:hAnsi="Arial" w:cs="Arial"/>
          <w:sz w:val="22"/>
          <w:szCs w:val="22"/>
        </w:rPr>
        <w:t>§</w:t>
      </w:r>
      <w:r w:rsidR="00661549" w:rsidRPr="003C4D9B">
        <w:rPr>
          <w:rFonts w:ascii="Arial" w:hAnsi="Arial" w:cs="Arial"/>
          <w:sz w:val="22"/>
          <w:szCs w:val="22"/>
        </w:rPr>
        <w:t xml:space="preserve"> </w:t>
      </w:r>
      <w:r w:rsidRPr="003C4D9B">
        <w:rPr>
          <w:rFonts w:ascii="Arial" w:hAnsi="Arial" w:cs="Arial"/>
          <w:sz w:val="22"/>
          <w:szCs w:val="22"/>
        </w:rPr>
        <w:t xml:space="preserve">2 zarządzenia nr 12/2012  Dyrektora </w:t>
      </w:r>
      <w:r w:rsidR="00486231" w:rsidRPr="003C4D9B">
        <w:rPr>
          <w:rFonts w:ascii="Arial" w:hAnsi="Arial" w:cs="Arial"/>
          <w:sz w:val="22"/>
          <w:szCs w:val="22"/>
        </w:rPr>
        <w:t xml:space="preserve">Bursy Miejskiej </w:t>
      </w:r>
      <w:r w:rsidRPr="003C4D9B">
        <w:rPr>
          <w:rFonts w:ascii="Arial" w:hAnsi="Arial" w:cs="Arial"/>
          <w:sz w:val="22"/>
          <w:szCs w:val="22"/>
        </w:rPr>
        <w:t>dnia 11 grudnia 2012r.r. w sprawie powołania Zespołu ds. podziału środków z ZFŚS Bursy Miejskiej w Częstochowie otrzymuje brzmienie:</w:t>
      </w:r>
    </w:p>
    <w:p w:rsidR="000408D2" w:rsidRPr="003C4D9B" w:rsidRDefault="000408D2" w:rsidP="003C4D9B">
      <w:pPr>
        <w:spacing w:line="276" w:lineRule="auto"/>
        <w:rPr>
          <w:rFonts w:ascii="Arial" w:hAnsi="Arial" w:cs="Arial"/>
          <w:sz w:val="22"/>
          <w:szCs w:val="22"/>
        </w:rPr>
      </w:pPr>
      <w:r w:rsidRPr="003C4D9B">
        <w:rPr>
          <w:rFonts w:ascii="Arial" w:hAnsi="Arial" w:cs="Arial"/>
          <w:sz w:val="22"/>
          <w:szCs w:val="22"/>
        </w:rPr>
        <w:t>„W skład zespołu wchodzą:</w:t>
      </w:r>
    </w:p>
    <w:p w:rsidR="000408D2" w:rsidRPr="003C4D9B" w:rsidRDefault="003007A0" w:rsidP="003C4D9B">
      <w:pPr>
        <w:spacing w:line="276" w:lineRule="auto"/>
        <w:rPr>
          <w:rFonts w:ascii="Arial" w:hAnsi="Arial" w:cs="Arial"/>
          <w:sz w:val="22"/>
          <w:szCs w:val="22"/>
        </w:rPr>
      </w:pPr>
      <w:r w:rsidRPr="003C4D9B">
        <w:rPr>
          <w:rFonts w:ascii="Arial" w:hAnsi="Arial" w:cs="Arial"/>
          <w:sz w:val="22"/>
          <w:szCs w:val="22"/>
        </w:rPr>
        <w:t xml:space="preserve">1. </w:t>
      </w:r>
      <w:r w:rsidR="000408D2" w:rsidRPr="003C4D9B">
        <w:rPr>
          <w:rFonts w:ascii="Arial" w:hAnsi="Arial" w:cs="Arial"/>
          <w:sz w:val="22"/>
          <w:szCs w:val="22"/>
        </w:rPr>
        <w:t xml:space="preserve">pani </w:t>
      </w:r>
      <w:r w:rsidR="005E0637" w:rsidRPr="003C4D9B">
        <w:rPr>
          <w:rFonts w:ascii="Arial" w:hAnsi="Arial" w:cs="Arial"/>
          <w:sz w:val="22"/>
          <w:szCs w:val="22"/>
        </w:rPr>
        <w:t>Renata Dudek</w:t>
      </w:r>
      <w:r w:rsidR="000408D2" w:rsidRPr="003C4D9B">
        <w:rPr>
          <w:rFonts w:ascii="Arial" w:hAnsi="Arial" w:cs="Arial"/>
          <w:sz w:val="22"/>
          <w:szCs w:val="22"/>
        </w:rPr>
        <w:t xml:space="preserve"> – dyrektor Bursy  Miejskiej</w:t>
      </w:r>
    </w:p>
    <w:p w:rsidR="009524FA" w:rsidRPr="003C4D9B" w:rsidRDefault="003007A0" w:rsidP="003C4D9B">
      <w:pPr>
        <w:spacing w:line="276" w:lineRule="auto"/>
        <w:rPr>
          <w:rFonts w:ascii="Arial" w:hAnsi="Arial" w:cs="Arial"/>
          <w:sz w:val="22"/>
          <w:szCs w:val="22"/>
        </w:rPr>
      </w:pPr>
      <w:r w:rsidRPr="003C4D9B">
        <w:rPr>
          <w:rFonts w:ascii="Arial" w:hAnsi="Arial" w:cs="Arial"/>
          <w:sz w:val="22"/>
          <w:szCs w:val="22"/>
        </w:rPr>
        <w:t xml:space="preserve">2. </w:t>
      </w:r>
      <w:r w:rsidR="005E0637" w:rsidRPr="003C4D9B">
        <w:rPr>
          <w:rFonts w:ascii="Arial" w:hAnsi="Arial" w:cs="Arial"/>
          <w:sz w:val="22"/>
          <w:szCs w:val="22"/>
        </w:rPr>
        <w:t xml:space="preserve">pani </w:t>
      </w:r>
      <w:r w:rsidR="0038206F" w:rsidRPr="003C4D9B">
        <w:rPr>
          <w:rFonts w:ascii="Arial" w:hAnsi="Arial" w:cs="Arial"/>
          <w:sz w:val="22"/>
          <w:szCs w:val="22"/>
        </w:rPr>
        <w:t xml:space="preserve">Justyna </w:t>
      </w:r>
      <w:proofErr w:type="spellStart"/>
      <w:r w:rsidR="0038206F" w:rsidRPr="003C4D9B">
        <w:rPr>
          <w:rFonts w:ascii="Arial" w:hAnsi="Arial" w:cs="Arial"/>
          <w:sz w:val="22"/>
          <w:szCs w:val="22"/>
        </w:rPr>
        <w:t>Klejny</w:t>
      </w:r>
      <w:proofErr w:type="spellEnd"/>
      <w:r w:rsidR="0038206F" w:rsidRPr="003C4D9B">
        <w:rPr>
          <w:rFonts w:ascii="Arial" w:hAnsi="Arial" w:cs="Arial"/>
          <w:sz w:val="22"/>
          <w:szCs w:val="22"/>
        </w:rPr>
        <w:t xml:space="preserve"> - Czubak</w:t>
      </w:r>
      <w:r w:rsidR="009524FA" w:rsidRPr="003C4D9B">
        <w:rPr>
          <w:rFonts w:ascii="Arial" w:hAnsi="Arial" w:cs="Arial"/>
          <w:sz w:val="22"/>
          <w:szCs w:val="22"/>
        </w:rPr>
        <w:t xml:space="preserve">  - wicedyrektor Bursy Miejskiej</w:t>
      </w:r>
    </w:p>
    <w:p w:rsidR="000408D2" w:rsidRPr="003C4D9B" w:rsidRDefault="00661549" w:rsidP="003C4D9B">
      <w:pPr>
        <w:spacing w:line="276" w:lineRule="auto"/>
        <w:rPr>
          <w:rFonts w:ascii="Arial" w:hAnsi="Arial" w:cs="Arial"/>
          <w:sz w:val="22"/>
          <w:szCs w:val="22"/>
        </w:rPr>
      </w:pPr>
      <w:r w:rsidRPr="003C4D9B">
        <w:rPr>
          <w:rFonts w:ascii="Arial" w:hAnsi="Arial" w:cs="Arial"/>
          <w:sz w:val="22"/>
          <w:szCs w:val="22"/>
        </w:rPr>
        <w:t>3</w:t>
      </w:r>
      <w:r w:rsidR="003007A0" w:rsidRPr="003C4D9B">
        <w:rPr>
          <w:rFonts w:ascii="Arial" w:hAnsi="Arial" w:cs="Arial"/>
          <w:sz w:val="22"/>
          <w:szCs w:val="22"/>
        </w:rPr>
        <w:t xml:space="preserve"> .</w:t>
      </w:r>
      <w:r w:rsidR="000408D2" w:rsidRPr="003C4D9B">
        <w:rPr>
          <w:rFonts w:ascii="Arial" w:hAnsi="Arial" w:cs="Arial"/>
          <w:sz w:val="22"/>
          <w:szCs w:val="22"/>
        </w:rPr>
        <w:t xml:space="preserve">pani Dorota Kierat - przedstawiciel </w:t>
      </w:r>
      <w:r w:rsidR="003007A0" w:rsidRPr="003C4D9B">
        <w:rPr>
          <w:rFonts w:ascii="Arial" w:hAnsi="Arial" w:cs="Arial"/>
          <w:sz w:val="22"/>
          <w:szCs w:val="22"/>
        </w:rPr>
        <w:t>Związku Nauczycielstwa Polskiego</w:t>
      </w:r>
    </w:p>
    <w:p w:rsidR="009524FA" w:rsidRPr="003C4D9B" w:rsidRDefault="00661549" w:rsidP="003C4D9B">
      <w:pPr>
        <w:spacing w:line="276" w:lineRule="auto"/>
        <w:rPr>
          <w:rFonts w:ascii="Arial" w:hAnsi="Arial" w:cs="Arial"/>
          <w:sz w:val="22"/>
          <w:szCs w:val="22"/>
        </w:rPr>
      </w:pPr>
      <w:r w:rsidRPr="003C4D9B">
        <w:rPr>
          <w:rFonts w:ascii="Arial" w:hAnsi="Arial" w:cs="Arial"/>
          <w:sz w:val="22"/>
          <w:szCs w:val="22"/>
        </w:rPr>
        <w:t>4</w:t>
      </w:r>
      <w:r w:rsidR="003007A0" w:rsidRPr="003C4D9B">
        <w:rPr>
          <w:rFonts w:ascii="Arial" w:hAnsi="Arial" w:cs="Arial"/>
          <w:sz w:val="22"/>
          <w:szCs w:val="22"/>
        </w:rPr>
        <w:t xml:space="preserve">. </w:t>
      </w:r>
      <w:r w:rsidR="009524FA" w:rsidRPr="003C4D9B">
        <w:rPr>
          <w:rFonts w:ascii="Arial" w:hAnsi="Arial" w:cs="Arial"/>
          <w:sz w:val="22"/>
          <w:szCs w:val="22"/>
        </w:rPr>
        <w:t xml:space="preserve">pani Beata Brożek – przedstawiciel </w:t>
      </w:r>
      <w:r w:rsidR="003007A0" w:rsidRPr="003C4D9B">
        <w:rPr>
          <w:rFonts w:ascii="Arial" w:hAnsi="Arial" w:cs="Arial"/>
          <w:sz w:val="22"/>
          <w:szCs w:val="22"/>
        </w:rPr>
        <w:t xml:space="preserve">Międzyzakładowej Komisji ONZZ „Solidarność </w:t>
      </w:r>
      <w:r w:rsidR="009524FA" w:rsidRPr="003C4D9B">
        <w:rPr>
          <w:rFonts w:ascii="Arial" w:hAnsi="Arial" w:cs="Arial"/>
          <w:sz w:val="22"/>
          <w:szCs w:val="22"/>
        </w:rPr>
        <w:t>80</w:t>
      </w:r>
      <w:r w:rsidRPr="003C4D9B">
        <w:rPr>
          <w:rFonts w:ascii="Arial" w:hAnsi="Arial" w:cs="Arial"/>
          <w:sz w:val="22"/>
          <w:szCs w:val="22"/>
        </w:rPr>
        <w:t xml:space="preserve"> </w:t>
      </w:r>
      <w:r w:rsidR="009524FA" w:rsidRPr="003C4D9B">
        <w:rPr>
          <w:rFonts w:ascii="Arial" w:hAnsi="Arial" w:cs="Arial"/>
          <w:sz w:val="22"/>
          <w:szCs w:val="22"/>
        </w:rPr>
        <w:t>”Pracowników Oświaty.”</w:t>
      </w:r>
    </w:p>
    <w:p w:rsidR="003007A0" w:rsidRPr="003C4D9B" w:rsidRDefault="00487EF8" w:rsidP="003C4D9B">
      <w:pPr>
        <w:spacing w:line="276" w:lineRule="auto"/>
        <w:rPr>
          <w:rFonts w:ascii="Arial" w:hAnsi="Arial" w:cs="Arial"/>
          <w:sz w:val="22"/>
          <w:szCs w:val="22"/>
        </w:rPr>
      </w:pPr>
      <w:r w:rsidRPr="003C4D9B">
        <w:rPr>
          <w:rFonts w:ascii="Arial" w:hAnsi="Arial" w:cs="Arial"/>
          <w:sz w:val="22"/>
          <w:szCs w:val="22"/>
        </w:rPr>
        <w:t>5</w:t>
      </w:r>
      <w:r w:rsidR="003007A0" w:rsidRPr="003C4D9B">
        <w:rPr>
          <w:rFonts w:ascii="Arial" w:hAnsi="Arial" w:cs="Arial"/>
          <w:sz w:val="22"/>
          <w:szCs w:val="22"/>
        </w:rPr>
        <w:t>. pan</w:t>
      </w:r>
      <w:r w:rsidR="00661549" w:rsidRPr="003C4D9B">
        <w:rPr>
          <w:rFonts w:ascii="Arial" w:hAnsi="Arial" w:cs="Arial"/>
          <w:sz w:val="22"/>
          <w:szCs w:val="22"/>
        </w:rPr>
        <w:t xml:space="preserve">i Aneta </w:t>
      </w:r>
      <w:proofErr w:type="spellStart"/>
      <w:r w:rsidR="00661549" w:rsidRPr="003C4D9B">
        <w:rPr>
          <w:rFonts w:ascii="Arial" w:hAnsi="Arial" w:cs="Arial"/>
          <w:sz w:val="22"/>
          <w:szCs w:val="22"/>
        </w:rPr>
        <w:t>Giec</w:t>
      </w:r>
      <w:proofErr w:type="spellEnd"/>
      <w:r w:rsidR="003007A0" w:rsidRPr="003C4D9B">
        <w:rPr>
          <w:rFonts w:ascii="Arial" w:hAnsi="Arial" w:cs="Arial"/>
          <w:sz w:val="22"/>
          <w:szCs w:val="22"/>
        </w:rPr>
        <w:t xml:space="preserve"> – przedstawiciel Międzyzakładowego Związku Zawodowego</w:t>
      </w:r>
      <w:r w:rsidR="003C4D9B">
        <w:rPr>
          <w:rFonts w:ascii="Arial" w:hAnsi="Arial" w:cs="Arial"/>
          <w:sz w:val="22"/>
          <w:szCs w:val="22"/>
        </w:rPr>
        <w:t xml:space="preserve"> </w:t>
      </w:r>
      <w:r w:rsidR="003007A0" w:rsidRPr="003C4D9B">
        <w:rPr>
          <w:rFonts w:ascii="Arial" w:hAnsi="Arial" w:cs="Arial"/>
          <w:sz w:val="22"/>
          <w:szCs w:val="22"/>
        </w:rPr>
        <w:t>Pracowników Administracji Publicznej w Częstochowie</w:t>
      </w:r>
    </w:p>
    <w:p w:rsidR="003007A0" w:rsidRPr="003C4D9B" w:rsidRDefault="003007A0" w:rsidP="003C4D9B">
      <w:pPr>
        <w:spacing w:line="276" w:lineRule="auto"/>
        <w:rPr>
          <w:rFonts w:ascii="Arial" w:hAnsi="Arial" w:cs="Arial"/>
          <w:sz w:val="22"/>
          <w:szCs w:val="22"/>
        </w:rPr>
      </w:pPr>
    </w:p>
    <w:p w:rsidR="000408D2" w:rsidRPr="003C4D9B" w:rsidRDefault="000408D2" w:rsidP="003C4D9B">
      <w:pPr>
        <w:spacing w:line="276" w:lineRule="auto"/>
        <w:rPr>
          <w:rFonts w:ascii="Arial" w:hAnsi="Arial" w:cs="Arial"/>
          <w:sz w:val="22"/>
          <w:szCs w:val="22"/>
        </w:rPr>
      </w:pPr>
    </w:p>
    <w:p w:rsidR="000408D2" w:rsidRPr="003C4D9B" w:rsidRDefault="000408D2" w:rsidP="003C4D9B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3C4D9B">
        <w:rPr>
          <w:rFonts w:ascii="Arial" w:hAnsi="Arial" w:cs="Arial"/>
          <w:b/>
          <w:sz w:val="22"/>
          <w:szCs w:val="22"/>
        </w:rPr>
        <w:t>§</w:t>
      </w:r>
      <w:r w:rsidR="0038206F" w:rsidRPr="003C4D9B">
        <w:rPr>
          <w:rFonts w:ascii="Arial" w:hAnsi="Arial" w:cs="Arial"/>
          <w:b/>
          <w:sz w:val="22"/>
          <w:szCs w:val="22"/>
        </w:rPr>
        <w:t xml:space="preserve"> 2</w:t>
      </w:r>
    </w:p>
    <w:p w:rsidR="000408D2" w:rsidRPr="003C4D9B" w:rsidRDefault="000408D2" w:rsidP="003C4D9B">
      <w:pPr>
        <w:spacing w:line="276" w:lineRule="auto"/>
        <w:ind w:left="284"/>
        <w:rPr>
          <w:rFonts w:ascii="Arial" w:hAnsi="Arial" w:cs="Arial"/>
          <w:sz w:val="22"/>
          <w:szCs w:val="22"/>
        </w:rPr>
      </w:pPr>
    </w:p>
    <w:p w:rsidR="000408D2" w:rsidRPr="003C4D9B" w:rsidRDefault="000408D2" w:rsidP="003C4D9B">
      <w:pPr>
        <w:numPr>
          <w:ilvl w:val="0"/>
          <w:numId w:val="30"/>
        </w:numPr>
        <w:spacing w:line="276" w:lineRule="auto"/>
        <w:ind w:left="284"/>
        <w:rPr>
          <w:rFonts w:ascii="Arial" w:hAnsi="Arial" w:cs="Arial"/>
          <w:sz w:val="22"/>
          <w:szCs w:val="22"/>
        </w:rPr>
      </w:pPr>
      <w:r w:rsidRPr="003C4D9B">
        <w:rPr>
          <w:rFonts w:ascii="Arial" w:hAnsi="Arial" w:cs="Arial"/>
          <w:sz w:val="22"/>
          <w:szCs w:val="22"/>
        </w:rPr>
        <w:t>Pozostałe postanowienia zarządzenia nr 12/2012  Dyrektora B</w:t>
      </w:r>
      <w:r w:rsidR="00486231" w:rsidRPr="003C4D9B">
        <w:rPr>
          <w:rFonts w:ascii="Arial" w:hAnsi="Arial" w:cs="Arial"/>
          <w:sz w:val="22"/>
          <w:szCs w:val="22"/>
        </w:rPr>
        <w:t xml:space="preserve">ursy Miejskiej </w:t>
      </w:r>
      <w:r w:rsidRPr="003C4D9B">
        <w:rPr>
          <w:rFonts w:ascii="Arial" w:hAnsi="Arial" w:cs="Arial"/>
          <w:sz w:val="22"/>
          <w:szCs w:val="22"/>
        </w:rPr>
        <w:t>z dnia</w:t>
      </w:r>
      <w:r w:rsidR="003C4D9B">
        <w:rPr>
          <w:rFonts w:ascii="Arial" w:hAnsi="Arial" w:cs="Arial"/>
          <w:sz w:val="22"/>
          <w:szCs w:val="22"/>
        </w:rPr>
        <w:t xml:space="preserve"> </w:t>
      </w:r>
      <w:r w:rsidRPr="003C4D9B">
        <w:rPr>
          <w:rFonts w:ascii="Arial" w:hAnsi="Arial" w:cs="Arial"/>
          <w:sz w:val="22"/>
          <w:szCs w:val="22"/>
        </w:rPr>
        <w:t>11 grudnia 2012r.r. w sprawie powołania Zespołu ds. podziału środków z ZFŚS Bursy Miejskiej w Częstochowie pozostają bez zmian.</w:t>
      </w:r>
    </w:p>
    <w:p w:rsidR="009524FA" w:rsidRPr="003C4D9B" w:rsidRDefault="009524FA" w:rsidP="003C4D9B">
      <w:pPr>
        <w:numPr>
          <w:ilvl w:val="0"/>
          <w:numId w:val="30"/>
        </w:numPr>
        <w:spacing w:line="276" w:lineRule="auto"/>
        <w:ind w:left="284"/>
        <w:rPr>
          <w:rFonts w:ascii="Arial" w:hAnsi="Arial" w:cs="Arial"/>
          <w:sz w:val="22"/>
          <w:szCs w:val="22"/>
        </w:rPr>
      </w:pPr>
      <w:r w:rsidRPr="003C4D9B">
        <w:rPr>
          <w:rFonts w:ascii="Arial" w:hAnsi="Arial" w:cs="Arial"/>
          <w:sz w:val="22"/>
          <w:szCs w:val="22"/>
        </w:rPr>
        <w:t xml:space="preserve">Traci moc zarządzenie nr </w:t>
      </w:r>
      <w:r w:rsidR="0038206F" w:rsidRPr="003C4D9B">
        <w:rPr>
          <w:rFonts w:ascii="Arial" w:hAnsi="Arial" w:cs="Arial"/>
          <w:sz w:val="22"/>
          <w:szCs w:val="22"/>
        </w:rPr>
        <w:t>8</w:t>
      </w:r>
      <w:r w:rsidR="00661549" w:rsidRPr="003C4D9B">
        <w:rPr>
          <w:rFonts w:ascii="Arial" w:hAnsi="Arial" w:cs="Arial"/>
          <w:sz w:val="22"/>
          <w:szCs w:val="22"/>
        </w:rPr>
        <w:t>/20</w:t>
      </w:r>
      <w:r w:rsidR="0038206F" w:rsidRPr="003C4D9B">
        <w:rPr>
          <w:rFonts w:ascii="Arial" w:hAnsi="Arial" w:cs="Arial"/>
          <w:sz w:val="22"/>
          <w:szCs w:val="22"/>
        </w:rPr>
        <w:t>24</w:t>
      </w:r>
      <w:r w:rsidRPr="003C4D9B">
        <w:rPr>
          <w:rFonts w:ascii="Arial" w:hAnsi="Arial" w:cs="Arial"/>
          <w:sz w:val="22"/>
          <w:szCs w:val="22"/>
        </w:rPr>
        <w:t xml:space="preserve"> Dyrektora Bursy Miejskiej z dnia</w:t>
      </w:r>
      <w:r w:rsidR="0038206F" w:rsidRPr="003C4D9B">
        <w:rPr>
          <w:rFonts w:ascii="Arial" w:hAnsi="Arial" w:cs="Arial"/>
          <w:sz w:val="22"/>
          <w:szCs w:val="22"/>
        </w:rPr>
        <w:t xml:space="preserve"> 16 maja 2024</w:t>
      </w:r>
      <w:r w:rsidRPr="003C4D9B">
        <w:rPr>
          <w:rFonts w:ascii="Arial" w:hAnsi="Arial" w:cs="Arial"/>
          <w:sz w:val="22"/>
          <w:szCs w:val="22"/>
        </w:rPr>
        <w:t>r.</w:t>
      </w:r>
      <w:r w:rsidR="003C4D9B">
        <w:rPr>
          <w:rFonts w:ascii="Arial" w:hAnsi="Arial" w:cs="Arial"/>
          <w:sz w:val="22"/>
          <w:szCs w:val="22"/>
        </w:rPr>
        <w:br/>
      </w:r>
      <w:r w:rsidR="003007A0" w:rsidRPr="003C4D9B">
        <w:rPr>
          <w:rFonts w:ascii="Arial" w:hAnsi="Arial" w:cs="Arial"/>
          <w:sz w:val="22"/>
          <w:szCs w:val="22"/>
        </w:rPr>
        <w:t xml:space="preserve"> </w:t>
      </w:r>
      <w:r w:rsidRPr="003C4D9B">
        <w:rPr>
          <w:rFonts w:ascii="Arial" w:hAnsi="Arial" w:cs="Arial"/>
          <w:sz w:val="22"/>
          <w:szCs w:val="22"/>
        </w:rPr>
        <w:t>w sprawie zmiany zarządzenia nr 12/2012  Dyrektora Bursy Miejskiej</w:t>
      </w:r>
      <w:r w:rsidR="006F4B24" w:rsidRPr="003C4D9B">
        <w:rPr>
          <w:rFonts w:ascii="Arial" w:hAnsi="Arial" w:cs="Arial"/>
          <w:sz w:val="22"/>
          <w:szCs w:val="22"/>
        </w:rPr>
        <w:t xml:space="preserve"> z </w:t>
      </w:r>
      <w:r w:rsidRPr="003C4D9B">
        <w:rPr>
          <w:rFonts w:ascii="Arial" w:hAnsi="Arial" w:cs="Arial"/>
          <w:sz w:val="22"/>
          <w:szCs w:val="22"/>
        </w:rPr>
        <w:t xml:space="preserve"> 11 grudnia 2012r.r. w sprawie powołania Zespołu ds. podziału środków z ZFŚS Bursy Miejskiej</w:t>
      </w:r>
      <w:r w:rsidR="003C4D9B">
        <w:rPr>
          <w:rFonts w:ascii="Arial" w:hAnsi="Arial" w:cs="Arial"/>
          <w:sz w:val="22"/>
          <w:szCs w:val="22"/>
        </w:rPr>
        <w:br/>
      </w:r>
      <w:r w:rsidRPr="003C4D9B">
        <w:rPr>
          <w:rFonts w:ascii="Arial" w:hAnsi="Arial" w:cs="Arial"/>
          <w:sz w:val="22"/>
          <w:szCs w:val="22"/>
        </w:rPr>
        <w:t>w Częstochowie.</w:t>
      </w:r>
    </w:p>
    <w:p w:rsidR="000408D2" w:rsidRPr="003C4D9B" w:rsidRDefault="000408D2" w:rsidP="003C4D9B">
      <w:pPr>
        <w:spacing w:line="276" w:lineRule="auto"/>
        <w:rPr>
          <w:rFonts w:ascii="Arial" w:hAnsi="Arial" w:cs="Arial"/>
          <w:sz w:val="22"/>
          <w:szCs w:val="22"/>
        </w:rPr>
      </w:pPr>
    </w:p>
    <w:p w:rsidR="000408D2" w:rsidRPr="003C4D9B" w:rsidRDefault="000408D2" w:rsidP="003C4D9B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3C4D9B">
        <w:rPr>
          <w:rFonts w:ascii="Arial" w:hAnsi="Arial" w:cs="Arial"/>
          <w:b/>
          <w:sz w:val="22"/>
          <w:szCs w:val="22"/>
        </w:rPr>
        <w:t>§ 3</w:t>
      </w:r>
    </w:p>
    <w:p w:rsidR="000408D2" w:rsidRPr="003C4D9B" w:rsidRDefault="000408D2" w:rsidP="003C4D9B">
      <w:pPr>
        <w:spacing w:line="276" w:lineRule="auto"/>
        <w:rPr>
          <w:rFonts w:ascii="Arial" w:hAnsi="Arial" w:cs="Arial"/>
          <w:sz w:val="22"/>
          <w:szCs w:val="22"/>
        </w:rPr>
      </w:pPr>
    </w:p>
    <w:p w:rsidR="003C4D9B" w:rsidRPr="003C4D9B" w:rsidRDefault="000408D2" w:rsidP="003C4D9B">
      <w:pPr>
        <w:spacing w:line="276" w:lineRule="auto"/>
        <w:rPr>
          <w:rFonts w:ascii="Arial" w:hAnsi="Arial" w:cs="Arial"/>
          <w:sz w:val="22"/>
          <w:szCs w:val="22"/>
        </w:rPr>
      </w:pPr>
      <w:r w:rsidRPr="003C4D9B">
        <w:rPr>
          <w:rFonts w:ascii="Arial" w:hAnsi="Arial" w:cs="Arial"/>
          <w:sz w:val="22"/>
          <w:szCs w:val="22"/>
        </w:rPr>
        <w:t>Zarządzenie wchodzi w życie z dniem podjęcia.</w:t>
      </w:r>
    </w:p>
    <w:p w:rsidR="001F40F7" w:rsidRPr="003C4D9B" w:rsidRDefault="001F40F7" w:rsidP="003C4D9B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bookmarkStart w:id="0" w:name="_GoBack"/>
      <w:r w:rsidRPr="003C4D9B">
        <w:rPr>
          <w:rFonts w:ascii="Arial" w:hAnsi="Arial" w:cs="Arial"/>
          <w:sz w:val="22"/>
          <w:szCs w:val="22"/>
        </w:rPr>
        <w:t xml:space="preserve"> (-) Renata Dudek</w:t>
      </w:r>
      <w:r w:rsidR="003C4D9B">
        <w:rPr>
          <w:rFonts w:ascii="Arial" w:hAnsi="Arial" w:cs="Arial"/>
          <w:sz w:val="22"/>
          <w:szCs w:val="22"/>
        </w:rPr>
        <w:br/>
      </w:r>
      <w:r w:rsidRPr="003C4D9B">
        <w:rPr>
          <w:rFonts w:ascii="Arial" w:hAnsi="Arial" w:cs="Arial"/>
          <w:sz w:val="22"/>
          <w:szCs w:val="22"/>
        </w:rPr>
        <w:t>Dyrektor Bursy Miejskiej</w:t>
      </w:r>
      <w:bookmarkEnd w:id="0"/>
    </w:p>
    <w:sectPr w:rsidR="001F40F7" w:rsidRPr="003C4D9B" w:rsidSect="00315CFB">
      <w:footnotePr>
        <w:pos w:val="beneathText"/>
      </w:footnotePr>
      <w:pgSz w:w="11905" w:h="16837"/>
      <w:pgMar w:top="1417" w:right="127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382">
    <w:altName w:val="Times New Roman"/>
    <w:charset w:val="EE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7"/>
    <w:multiLevelType w:val="multilevel"/>
    <w:tmpl w:val="00000007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9"/>
    <w:multiLevelType w:val="multilevel"/>
    <w:tmpl w:val="00000009"/>
    <w:name w:val="WW8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F"/>
    <w:multiLevelType w:val="singleLevel"/>
    <w:tmpl w:val="0000000F"/>
    <w:name w:val="WW8Num2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0000010"/>
    <w:multiLevelType w:val="multilevel"/>
    <w:tmpl w:val="00000010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12"/>
    <w:multiLevelType w:val="multilevel"/>
    <w:tmpl w:val="00000012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16"/>
    <w:multiLevelType w:val="multilevel"/>
    <w:tmpl w:val="00000016"/>
    <w:name w:val="WW8Num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17"/>
    <w:multiLevelType w:val="multilevel"/>
    <w:tmpl w:val="00000017"/>
    <w:name w:val="WW8Num3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18"/>
    <w:multiLevelType w:val="multilevel"/>
    <w:tmpl w:val="00000018"/>
    <w:name w:val="WW8Num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19"/>
    <w:multiLevelType w:val="multilevel"/>
    <w:tmpl w:val="00000019"/>
    <w:name w:val="WW8Num3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1A"/>
    <w:multiLevelType w:val="multilevel"/>
    <w:tmpl w:val="0000001A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1F"/>
    <w:multiLevelType w:val="multilevel"/>
    <w:tmpl w:val="0000001F"/>
    <w:name w:val="WW8Num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095B1B10"/>
    <w:multiLevelType w:val="hybridMultilevel"/>
    <w:tmpl w:val="B5B68EE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A627B7F"/>
    <w:multiLevelType w:val="hybridMultilevel"/>
    <w:tmpl w:val="9A80BA6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341015"/>
    <w:multiLevelType w:val="hybridMultilevel"/>
    <w:tmpl w:val="66C4E40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D6DEA804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0E84175A"/>
    <w:multiLevelType w:val="hybridMultilevel"/>
    <w:tmpl w:val="CEC016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0FF4A41"/>
    <w:multiLevelType w:val="hybridMultilevel"/>
    <w:tmpl w:val="BE2C1D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A764BFC"/>
    <w:multiLevelType w:val="hybridMultilevel"/>
    <w:tmpl w:val="AC8E79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8750E8"/>
    <w:multiLevelType w:val="hybridMultilevel"/>
    <w:tmpl w:val="E8EE9F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CE96DC4E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0C282C"/>
    <w:multiLevelType w:val="hybridMultilevel"/>
    <w:tmpl w:val="491627C6"/>
    <w:lvl w:ilvl="0" w:tplc="41CE0E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39B22582"/>
    <w:multiLevelType w:val="hybridMultilevel"/>
    <w:tmpl w:val="4D24D8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95578E"/>
    <w:multiLevelType w:val="hybridMultilevel"/>
    <w:tmpl w:val="07107500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C0288F"/>
    <w:multiLevelType w:val="hybridMultilevel"/>
    <w:tmpl w:val="4192DC6E"/>
    <w:lvl w:ilvl="0" w:tplc="04150017">
      <w:start w:val="1"/>
      <w:numFmt w:val="lowerLetter"/>
      <w:lvlText w:val="%1)"/>
      <w:lvlJc w:val="left"/>
      <w:pPr>
        <w:ind w:left="2084" w:hanging="360"/>
      </w:pPr>
    </w:lvl>
    <w:lvl w:ilvl="1" w:tplc="04150019" w:tentative="1">
      <w:start w:val="1"/>
      <w:numFmt w:val="lowerLetter"/>
      <w:lvlText w:val="%2."/>
      <w:lvlJc w:val="left"/>
      <w:pPr>
        <w:ind w:left="2804" w:hanging="360"/>
      </w:pPr>
    </w:lvl>
    <w:lvl w:ilvl="2" w:tplc="0415001B" w:tentative="1">
      <w:start w:val="1"/>
      <w:numFmt w:val="lowerRoman"/>
      <w:lvlText w:val="%3."/>
      <w:lvlJc w:val="right"/>
      <w:pPr>
        <w:ind w:left="3524" w:hanging="180"/>
      </w:pPr>
    </w:lvl>
    <w:lvl w:ilvl="3" w:tplc="0415000F" w:tentative="1">
      <w:start w:val="1"/>
      <w:numFmt w:val="decimal"/>
      <w:lvlText w:val="%4."/>
      <w:lvlJc w:val="left"/>
      <w:pPr>
        <w:ind w:left="4244" w:hanging="360"/>
      </w:pPr>
    </w:lvl>
    <w:lvl w:ilvl="4" w:tplc="04150019" w:tentative="1">
      <w:start w:val="1"/>
      <w:numFmt w:val="lowerLetter"/>
      <w:lvlText w:val="%5."/>
      <w:lvlJc w:val="left"/>
      <w:pPr>
        <w:ind w:left="4964" w:hanging="360"/>
      </w:pPr>
    </w:lvl>
    <w:lvl w:ilvl="5" w:tplc="0415001B" w:tentative="1">
      <w:start w:val="1"/>
      <w:numFmt w:val="lowerRoman"/>
      <w:lvlText w:val="%6."/>
      <w:lvlJc w:val="right"/>
      <w:pPr>
        <w:ind w:left="5684" w:hanging="180"/>
      </w:pPr>
    </w:lvl>
    <w:lvl w:ilvl="6" w:tplc="0415000F" w:tentative="1">
      <w:start w:val="1"/>
      <w:numFmt w:val="decimal"/>
      <w:lvlText w:val="%7."/>
      <w:lvlJc w:val="left"/>
      <w:pPr>
        <w:ind w:left="6404" w:hanging="360"/>
      </w:pPr>
    </w:lvl>
    <w:lvl w:ilvl="7" w:tplc="04150019" w:tentative="1">
      <w:start w:val="1"/>
      <w:numFmt w:val="lowerLetter"/>
      <w:lvlText w:val="%8."/>
      <w:lvlJc w:val="left"/>
      <w:pPr>
        <w:ind w:left="7124" w:hanging="360"/>
      </w:pPr>
    </w:lvl>
    <w:lvl w:ilvl="8" w:tplc="0415001B" w:tentative="1">
      <w:start w:val="1"/>
      <w:numFmt w:val="lowerRoman"/>
      <w:lvlText w:val="%9."/>
      <w:lvlJc w:val="right"/>
      <w:pPr>
        <w:ind w:left="7844" w:hanging="180"/>
      </w:pPr>
    </w:lvl>
  </w:abstractNum>
  <w:abstractNum w:abstractNumId="24" w15:restartNumberingAfterBreak="0">
    <w:nsid w:val="46921B77"/>
    <w:multiLevelType w:val="hybridMultilevel"/>
    <w:tmpl w:val="B6E85CA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D185476"/>
    <w:multiLevelType w:val="hybridMultilevel"/>
    <w:tmpl w:val="E7F89C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EF18E0"/>
    <w:multiLevelType w:val="hybridMultilevel"/>
    <w:tmpl w:val="0DA61B6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3BE5B65"/>
    <w:multiLevelType w:val="hybridMultilevel"/>
    <w:tmpl w:val="E2C8B8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EA62DB"/>
    <w:multiLevelType w:val="hybridMultilevel"/>
    <w:tmpl w:val="07408004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71240E"/>
    <w:multiLevelType w:val="hybridMultilevel"/>
    <w:tmpl w:val="DEE482D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469663C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8E4193"/>
    <w:multiLevelType w:val="hybridMultilevel"/>
    <w:tmpl w:val="D9760464"/>
    <w:lvl w:ilvl="0" w:tplc="041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E9A792A"/>
    <w:multiLevelType w:val="hybridMultilevel"/>
    <w:tmpl w:val="103AC2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F0352C"/>
    <w:multiLevelType w:val="multilevel"/>
    <w:tmpl w:val="00000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3" w15:restartNumberingAfterBreak="0">
    <w:nsid w:val="6FAB31B5"/>
    <w:multiLevelType w:val="hybridMultilevel"/>
    <w:tmpl w:val="46F8F3A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71260F5A"/>
    <w:multiLevelType w:val="hybridMultilevel"/>
    <w:tmpl w:val="9B5223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1351F9"/>
    <w:multiLevelType w:val="hybridMultilevel"/>
    <w:tmpl w:val="267E1F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02099E"/>
    <w:multiLevelType w:val="hybridMultilevel"/>
    <w:tmpl w:val="33E43C5E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0"/>
  </w:num>
  <w:num w:numId="3">
    <w:abstractNumId w:val="17"/>
  </w:num>
  <w:num w:numId="4">
    <w:abstractNumId w:val="21"/>
  </w:num>
  <w:num w:numId="5">
    <w:abstractNumId w:val="27"/>
  </w:num>
  <w:num w:numId="6">
    <w:abstractNumId w:val="18"/>
  </w:num>
  <w:num w:numId="7">
    <w:abstractNumId w:val="25"/>
  </w:num>
  <w:num w:numId="8">
    <w:abstractNumId w:val="15"/>
  </w:num>
  <w:num w:numId="9">
    <w:abstractNumId w:val="22"/>
  </w:num>
  <w:num w:numId="10">
    <w:abstractNumId w:val="23"/>
  </w:num>
  <w:num w:numId="11">
    <w:abstractNumId w:val="14"/>
  </w:num>
  <w:num w:numId="12">
    <w:abstractNumId w:val="35"/>
  </w:num>
  <w:num w:numId="13">
    <w:abstractNumId w:val="28"/>
  </w:num>
  <w:num w:numId="14">
    <w:abstractNumId w:val="30"/>
  </w:num>
  <w:num w:numId="15">
    <w:abstractNumId w:val="2"/>
  </w:num>
  <w:num w:numId="16">
    <w:abstractNumId w:val="3"/>
  </w:num>
  <w:num w:numId="17">
    <w:abstractNumId w:val="1"/>
  </w:num>
  <w:num w:numId="18">
    <w:abstractNumId w:val="4"/>
  </w:num>
  <w:num w:numId="19">
    <w:abstractNumId w:val="5"/>
  </w:num>
  <w:num w:numId="20">
    <w:abstractNumId w:val="11"/>
  </w:num>
  <w:num w:numId="21">
    <w:abstractNumId w:val="29"/>
  </w:num>
  <w:num w:numId="22">
    <w:abstractNumId w:val="26"/>
  </w:num>
  <w:num w:numId="23">
    <w:abstractNumId w:val="33"/>
  </w:num>
  <w:num w:numId="24">
    <w:abstractNumId w:val="13"/>
  </w:num>
  <w:num w:numId="25">
    <w:abstractNumId w:val="36"/>
  </w:num>
  <w:num w:numId="26">
    <w:abstractNumId w:val="31"/>
  </w:num>
  <w:num w:numId="27">
    <w:abstractNumId w:val="32"/>
  </w:num>
  <w:num w:numId="28">
    <w:abstractNumId w:val="34"/>
  </w:num>
  <w:num w:numId="29">
    <w:abstractNumId w:val="24"/>
  </w:num>
  <w:num w:numId="30">
    <w:abstractNumId w:val="16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31"/>
    <w:rsid w:val="000039D7"/>
    <w:rsid w:val="00023AD2"/>
    <w:rsid w:val="000408D2"/>
    <w:rsid w:val="00051E34"/>
    <w:rsid w:val="00066F43"/>
    <w:rsid w:val="000823C7"/>
    <w:rsid w:val="000B54BB"/>
    <w:rsid w:val="000C0897"/>
    <w:rsid w:val="000D5787"/>
    <w:rsid w:val="000E0E5A"/>
    <w:rsid w:val="000E76F4"/>
    <w:rsid w:val="00111FFD"/>
    <w:rsid w:val="001515CA"/>
    <w:rsid w:val="0016639D"/>
    <w:rsid w:val="001755F6"/>
    <w:rsid w:val="001A37ED"/>
    <w:rsid w:val="001D1313"/>
    <w:rsid w:val="001D4B2B"/>
    <w:rsid w:val="001F40F7"/>
    <w:rsid w:val="001F41F8"/>
    <w:rsid w:val="00221BE7"/>
    <w:rsid w:val="00241D07"/>
    <w:rsid w:val="00250489"/>
    <w:rsid w:val="0025202E"/>
    <w:rsid w:val="00252454"/>
    <w:rsid w:val="00253E0E"/>
    <w:rsid w:val="002736B9"/>
    <w:rsid w:val="002850B5"/>
    <w:rsid w:val="00293DE4"/>
    <w:rsid w:val="002A61F4"/>
    <w:rsid w:val="002A641A"/>
    <w:rsid w:val="002C74D3"/>
    <w:rsid w:val="002C76FA"/>
    <w:rsid w:val="002D66C1"/>
    <w:rsid w:val="002E0A97"/>
    <w:rsid w:val="002E70D2"/>
    <w:rsid w:val="003007A0"/>
    <w:rsid w:val="00303AF8"/>
    <w:rsid w:val="00315CFB"/>
    <w:rsid w:val="00324F6D"/>
    <w:rsid w:val="0032748D"/>
    <w:rsid w:val="00337017"/>
    <w:rsid w:val="00341D1F"/>
    <w:rsid w:val="00343959"/>
    <w:rsid w:val="00352447"/>
    <w:rsid w:val="003648E6"/>
    <w:rsid w:val="0038206F"/>
    <w:rsid w:val="003B256E"/>
    <w:rsid w:val="003C11C0"/>
    <w:rsid w:val="003C1789"/>
    <w:rsid w:val="003C4D9B"/>
    <w:rsid w:val="003D6941"/>
    <w:rsid w:val="00400331"/>
    <w:rsid w:val="00410700"/>
    <w:rsid w:val="004265C3"/>
    <w:rsid w:val="004425D4"/>
    <w:rsid w:val="00444025"/>
    <w:rsid w:val="004463EE"/>
    <w:rsid w:val="00452AC7"/>
    <w:rsid w:val="00465A49"/>
    <w:rsid w:val="00483157"/>
    <w:rsid w:val="004836EC"/>
    <w:rsid w:val="00486231"/>
    <w:rsid w:val="00487EF8"/>
    <w:rsid w:val="004A29D5"/>
    <w:rsid w:val="004B7580"/>
    <w:rsid w:val="004C5E43"/>
    <w:rsid w:val="004D79E6"/>
    <w:rsid w:val="004E6993"/>
    <w:rsid w:val="00502ED9"/>
    <w:rsid w:val="00504344"/>
    <w:rsid w:val="00537523"/>
    <w:rsid w:val="005515E3"/>
    <w:rsid w:val="00560120"/>
    <w:rsid w:val="00576453"/>
    <w:rsid w:val="0059489B"/>
    <w:rsid w:val="005B0E5B"/>
    <w:rsid w:val="005D317D"/>
    <w:rsid w:val="005E0637"/>
    <w:rsid w:val="00603083"/>
    <w:rsid w:val="00606AA5"/>
    <w:rsid w:val="00623237"/>
    <w:rsid w:val="00626ACC"/>
    <w:rsid w:val="006320D7"/>
    <w:rsid w:val="006335C5"/>
    <w:rsid w:val="0065014F"/>
    <w:rsid w:val="00661549"/>
    <w:rsid w:val="006675D9"/>
    <w:rsid w:val="006824A2"/>
    <w:rsid w:val="00683310"/>
    <w:rsid w:val="006948E2"/>
    <w:rsid w:val="006D4896"/>
    <w:rsid w:val="006E1ADB"/>
    <w:rsid w:val="006E6BE7"/>
    <w:rsid w:val="006F4B24"/>
    <w:rsid w:val="00713A24"/>
    <w:rsid w:val="00722AE9"/>
    <w:rsid w:val="00727A39"/>
    <w:rsid w:val="0073010E"/>
    <w:rsid w:val="00766365"/>
    <w:rsid w:val="007721AC"/>
    <w:rsid w:val="007B1710"/>
    <w:rsid w:val="007C1CBB"/>
    <w:rsid w:val="00800B02"/>
    <w:rsid w:val="0081395A"/>
    <w:rsid w:val="0082379A"/>
    <w:rsid w:val="00841596"/>
    <w:rsid w:val="0088074A"/>
    <w:rsid w:val="008920B5"/>
    <w:rsid w:val="008D03A6"/>
    <w:rsid w:val="008E1A89"/>
    <w:rsid w:val="008E7305"/>
    <w:rsid w:val="0091149D"/>
    <w:rsid w:val="00924F34"/>
    <w:rsid w:val="00927606"/>
    <w:rsid w:val="0093563B"/>
    <w:rsid w:val="009524FA"/>
    <w:rsid w:val="00963312"/>
    <w:rsid w:val="00973DDC"/>
    <w:rsid w:val="009A446C"/>
    <w:rsid w:val="009C26C3"/>
    <w:rsid w:val="009C7938"/>
    <w:rsid w:val="00A17E7C"/>
    <w:rsid w:val="00A5149A"/>
    <w:rsid w:val="00A527F3"/>
    <w:rsid w:val="00A537F1"/>
    <w:rsid w:val="00A64495"/>
    <w:rsid w:val="00A7186D"/>
    <w:rsid w:val="00A9420F"/>
    <w:rsid w:val="00AA3CF8"/>
    <w:rsid w:val="00AD4922"/>
    <w:rsid w:val="00AE422D"/>
    <w:rsid w:val="00AE4C55"/>
    <w:rsid w:val="00B04047"/>
    <w:rsid w:val="00B123A6"/>
    <w:rsid w:val="00B16864"/>
    <w:rsid w:val="00B254C1"/>
    <w:rsid w:val="00B36FC1"/>
    <w:rsid w:val="00B37715"/>
    <w:rsid w:val="00B42523"/>
    <w:rsid w:val="00B97AD1"/>
    <w:rsid w:val="00BB33BE"/>
    <w:rsid w:val="00BD1617"/>
    <w:rsid w:val="00BD5932"/>
    <w:rsid w:val="00BE47D6"/>
    <w:rsid w:val="00BF02E8"/>
    <w:rsid w:val="00BF2CB6"/>
    <w:rsid w:val="00C02E02"/>
    <w:rsid w:val="00C24996"/>
    <w:rsid w:val="00C44D5F"/>
    <w:rsid w:val="00C51660"/>
    <w:rsid w:val="00C578D9"/>
    <w:rsid w:val="00C74807"/>
    <w:rsid w:val="00C90180"/>
    <w:rsid w:val="00CA1421"/>
    <w:rsid w:val="00CB3C75"/>
    <w:rsid w:val="00CC0F8F"/>
    <w:rsid w:val="00CD4E25"/>
    <w:rsid w:val="00CD54E6"/>
    <w:rsid w:val="00CF6607"/>
    <w:rsid w:val="00D32B71"/>
    <w:rsid w:val="00D5532C"/>
    <w:rsid w:val="00D7564C"/>
    <w:rsid w:val="00D86D82"/>
    <w:rsid w:val="00DA166B"/>
    <w:rsid w:val="00DA1FDF"/>
    <w:rsid w:val="00DB3887"/>
    <w:rsid w:val="00DC53A6"/>
    <w:rsid w:val="00DC5D1C"/>
    <w:rsid w:val="00DE1AA6"/>
    <w:rsid w:val="00DE63C0"/>
    <w:rsid w:val="00DF756F"/>
    <w:rsid w:val="00E12E68"/>
    <w:rsid w:val="00E82A25"/>
    <w:rsid w:val="00E97C7E"/>
    <w:rsid w:val="00EA64C1"/>
    <w:rsid w:val="00EC0F1F"/>
    <w:rsid w:val="00F04C4C"/>
    <w:rsid w:val="00F059B6"/>
    <w:rsid w:val="00F34DE0"/>
    <w:rsid w:val="00F35879"/>
    <w:rsid w:val="00F4228D"/>
    <w:rsid w:val="00F472B1"/>
    <w:rsid w:val="00F55C6B"/>
    <w:rsid w:val="00F636E8"/>
    <w:rsid w:val="00F64813"/>
    <w:rsid w:val="00F71950"/>
    <w:rsid w:val="00F75FCC"/>
    <w:rsid w:val="00F94E7F"/>
    <w:rsid w:val="00FC4F22"/>
    <w:rsid w:val="00FC5DA0"/>
    <w:rsid w:val="00FD5953"/>
    <w:rsid w:val="00FE5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4C2E5A-AD27-47BD-B91C-7473C2959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15CFB"/>
    <w:pPr>
      <w:keepNext/>
      <w:suppressAutoHyphens w:val="0"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315CFB"/>
    <w:pPr>
      <w:keepNext/>
      <w:suppressAutoHyphens w:val="0"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315CFB"/>
    <w:pPr>
      <w:keepNext/>
      <w:suppressAutoHyphens w:val="0"/>
      <w:spacing w:before="240" w:after="60" w:line="276" w:lineRule="auto"/>
      <w:outlineLvl w:val="3"/>
    </w:pPr>
    <w:rPr>
      <w:rFonts w:ascii="Calibri" w:hAnsi="Calibri"/>
      <w:b/>
      <w:bCs/>
      <w:sz w:val="28"/>
      <w:szCs w:val="28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71950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315CFB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link w:val="Nagwek2"/>
    <w:uiPriority w:val="9"/>
    <w:rsid w:val="00315CFB"/>
    <w:rPr>
      <w:rFonts w:ascii="Cambria" w:hAnsi="Cambria"/>
      <w:b/>
      <w:bCs/>
      <w:i/>
      <w:iCs/>
      <w:sz w:val="28"/>
      <w:szCs w:val="28"/>
      <w:lang w:eastAsia="en-US"/>
    </w:rPr>
  </w:style>
  <w:style w:type="character" w:customStyle="1" w:styleId="Nagwek4Znak">
    <w:name w:val="Nagłówek 4 Znak"/>
    <w:link w:val="Nagwek4"/>
    <w:uiPriority w:val="9"/>
    <w:rsid w:val="00315CFB"/>
    <w:rPr>
      <w:rFonts w:ascii="Calibri" w:hAnsi="Calibri"/>
      <w:b/>
      <w:bCs/>
      <w:sz w:val="28"/>
      <w:szCs w:val="28"/>
      <w:lang w:eastAsia="en-US"/>
    </w:rPr>
  </w:style>
  <w:style w:type="character" w:customStyle="1" w:styleId="WW-Domylnaczcionkaakapitu">
    <w:name w:val="WW-Domyślna czcionka akapitu"/>
  </w:style>
  <w:style w:type="paragraph" w:styleId="Tekstpodstawowy">
    <w:name w:val="Body Text"/>
    <w:basedOn w:val="Normalny"/>
    <w:link w:val="TekstpodstawowyZnak"/>
    <w:rPr>
      <w:sz w:val="28"/>
    </w:rPr>
  </w:style>
  <w:style w:type="character" w:customStyle="1" w:styleId="TekstpodstawowyZnak">
    <w:name w:val="Tekst podstawowy Znak"/>
    <w:link w:val="Tekstpodstawowy"/>
    <w:rsid w:val="00315CFB"/>
    <w:rPr>
      <w:sz w:val="28"/>
      <w:szCs w:val="24"/>
      <w:lang w:eastAsia="ar-SA"/>
    </w:rPr>
  </w:style>
  <w:style w:type="paragraph" w:styleId="Lista">
    <w:name w:val="List"/>
    <w:basedOn w:val="Tekstpodstawowy"/>
    <w:semiHidden/>
    <w:rPr>
      <w:rFonts w:cs="Tahoma"/>
    </w:rPr>
  </w:style>
  <w:style w:type="paragraph" w:styleId="Podpis">
    <w:name w:val="Signature"/>
    <w:basedOn w:val="Normalny"/>
    <w:semiHidden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21A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721AC"/>
    <w:rPr>
      <w:rFonts w:ascii="Tahoma" w:hAnsi="Tahoma" w:cs="Tahoma"/>
      <w:sz w:val="16"/>
      <w:szCs w:val="16"/>
      <w:lang w:eastAsia="ar-SA"/>
    </w:rPr>
  </w:style>
  <w:style w:type="paragraph" w:customStyle="1" w:styleId="dpt">
    <w:name w:val="dpt"/>
    <w:basedOn w:val="Normalny"/>
    <w:rsid w:val="00E97C7E"/>
    <w:pPr>
      <w:suppressAutoHyphens w:val="0"/>
      <w:spacing w:before="100" w:beforeAutospacing="1" w:after="100" w:afterAutospacing="1"/>
    </w:pPr>
    <w:rPr>
      <w:lang w:eastAsia="pl-PL"/>
    </w:rPr>
  </w:style>
  <w:style w:type="character" w:styleId="Hipercze">
    <w:name w:val="Hyperlink"/>
    <w:uiPriority w:val="99"/>
    <w:semiHidden/>
    <w:unhideWhenUsed/>
    <w:rsid w:val="00E97C7E"/>
    <w:rPr>
      <w:color w:val="0000FF"/>
      <w:u w:val="single"/>
    </w:rPr>
  </w:style>
  <w:style w:type="paragraph" w:customStyle="1" w:styleId="dmo">
    <w:name w:val="dmo"/>
    <w:basedOn w:val="Normalny"/>
    <w:rsid w:val="00E97C7E"/>
    <w:pPr>
      <w:suppressAutoHyphens w:val="0"/>
      <w:spacing w:before="100" w:beforeAutospacing="1" w:after="100" w:afterAutospacing="1"/>
    </w:pPr>
    <w:rPr>
      <w:lang w:eastAsia="pl-PL"/>
    </w:rPr>
  </w:style>
  <w:style w:type="character" w:customStyle="1" w:styleId="apple-converted-space">
    <w:name w:val="apple-converted-space"/>
    <w:rsid w:val="001F41F8"/>
  </w:style>
  <w:style w:type="paragraph" w:customStyle="1" w:styleId="Styl">
    <w:name w:val="Styl"/>
    <w:rsid w:val="00A64495"/>
    <w:pPr>
      <w:widowControl w:val="0"/>
      <w:suppressAutoHyphens/>
      <w:spacing w:after="200" w:line="276" w:lineRule="auto"/>
    </w:pPr>
    <w:rPr>
      <w:rFonts w:ascii="Calibri" w:eastAsia="Lucida Sans Unicode" w:hAnsi="Calibri" w:cs="font382"/>
      <w:kern w:val="1"/>
      <w:sz w:val="22"/>
      <w:szCs w:val="22"/>
      <w:lang w:eastAsia="ar-SA"/>
    </w:rPr>
  </w:style>
  <w:style w:type="paragraph" w:styleId="NormalnyWeb">
    <w:name w:val="Normal (Web)"/>
    <w:basedOn w:val="Normalny"/>
    <w:uiPriority w:val="99"/>
    <w:unhideWhenUsed/>
    <w:rsid w:val="00315CFB"/>
    <w:pPr>
      <w:suppressAutoHyphens w:val="0"/>
      <w:spacing w:before="100" w:beforeAutospacing="1" w:after="100" w:afterAutospacing="1"/>
    </w:pPr>
    <w:rPr>
      <w:lang w:eastAsia="pl-PL"/>
    </w:rPr>
  </w:style>
  <w:style w:type="character" w:customStyle="1" w:styleId="NagwekZnak">
    <w:name w:val="Nagłówek Znak"/>
    <w:link w:val="Nagwek"/>
    <w:uiPriority w:val="99"/>
    <w:semiHidden/>
    <w:rsid w:val="00315CFB"/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315CFB"/>
    <w:pPr>
      <w:tabs>
        <w:tab w:val="center" w:pos="4536"/>
        <w:tab w:val="right" w:pos="9072"/>
      </w:tabs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semiHidden/>
    <w:rsid w:val="00315CFB"/>
    <w:rPr>
      <w:rFonts w:ascii="Calibri" w:eastAsia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semiHidden/>
    <w:unhideWhenUsed/>
    <w:rsid w:val="00315CFB"/>
    <w:pPr>
      <w:tabs>
        <w:tab w:val="center" w:pos="4536"/>
        <w:tab w:val="right" w:pos="9072"/>
      </w:tabs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Legenda">
    <w:name w:val="caption"/>
    <w:basedOn w:val="Normalny"/>
    <w:next w:val="Normalny"/>
    <w:qFormat/>
    <w:rsid w:val="00315CFB"/>
    <w:pPr>
      <w:suppressAutoHyphens w:val="0"/>
      <w:ind w:left="720" w:hanging="360"/>
      <w:jc w:val="center"/>
      <w:outlineLvl w:val="0"/>
    </w:pPr>
    <w:rPr>
      <w:b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315CFB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pl-PL"/>
    </w:rPr>
  </w:style>
  <w:style w:type="paragraph" w:styleId="Tytu">
    <w:name w:val="Title"/>
    <w:basedOn w:val="Normalny"/>
    <w:link w:val="TytuZnak"/>
    <w:qFormat/>
    <w:rsid w:val="00315CFB"/>
    <w:pPr>
      <w:suppressAutoHyphens w:val="0"/>
      <w:jc w:val="center"/>
    </w:pPr>
    <w:rPr>
      <w:b/>
      <w:bCs/>
      <w:lang w:eastAsia="pl-PL"/>
    </w:rPr>
  </w:style>
  <w:style w:type="character" w:customStyle="1" w:styleId="TytuZnak">
    <w:name w:val="Tytuł Znak"/>
    <w:link w:val="Tytu"/>
    <w:rsid w:val="00315CFB"/>
    <w:rPr>
      <w:b/>
      <w:bCs/>
      <w:sz w:val="24"/>
      <w:szCs w:val="24"/>
    </w:rPr>
  </w:style>
  <w:style w:type="paragraph" w:customStyle="1" w:styleId="Zawartoramki">
    <w:name w:val="Zawartość ramki"/>
    <w:basedOn w:val="Tekstpodstawowy"/>
    <w:rsid w:val="00BF02E8"/>
    <w:pPr>
      <w:widowControl w:val="0"/>
      <w:spacing w:after="120"/>
      <w:jc w:val="center"/>
    </w:pPr>
    <w:rPr>
      <w:rFonts w:eastAsia="SimSun" w:cs="Mangal"/>
      <w:kern w:val="1"/>
      <w:sz w:val="24"/>
      <w:lang w:eastAsia="hi-IN" w:bidi="hi-IN"/>
    </w:rPr>
  </w:style>
  <w:style w:type="character" w:customStyle="1" w:styleId="Nagwek6Znak">
    <w:name w:val="Nagłówek 6 Znak"/>
    <w:link w:val="Nagwek6"/>
    <w:uiPriority w:val="9"/>
    <w:semiHidden/>
    <w:rsid w:val="00F71950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paragraph" w:customStyle="1" w:styleId="Default">
    <w:name w:val="Default"/>
    <w:rsid w:val="00502ED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370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E18CD0-6BC1-4A2C-A846-B28203AF5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wewnętrzne dyrektora  nr 5  z dnia  2</vt:lpstr>
    </vt:vector>
  </TitlesOfParts>
  <Company>MP 14</Company>
  <LinksUpToDate>false</LinksUpToDate>
  <CharactersWithSpaces>1584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wewnętrzne dyrektora  nr 5  z dnia  2</dc:title>
  <dc:subject/>
  <dc:creator>Silver</dc:creator>
  <cp:keywords/>
  <cp:lastModifiedBy>admin</cp:lastModifiedBy>
  <cp:revision>2</cp:revision>
  <cp:lastPrinted>2024-05-16T11:47:00Z</cp:lastPrinted>
  <dcterms:created xsi:type="dcterms:W3CDTF">2025-09-17T06:30:00Z</dcterms:created>
  <dcterms:modified xsi:type="dcterms:W3CDTF">2025-09-17T06:30:00Z</dcterms:modified>
</cp:coreProperties>
</file>