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8B7" w:rsidRPr="00BF13DC" w:rsidRDefault="009E48B7" w:rsidP="009E48B7">
      <w:pPr>
        <w:pBdr>
          <w:bottom w:val="single" w:sz="4" w:space="1" w:color="000000"/>
        </w:pBdr>
        <w:spacing w:line="276" w:lineRule="auto"/>
        <w:jc w:val="center"/>
        <w:rPr>
          <w:sz w:val="48"/>
        </w:rPr>
      </w:pPr>
      <w:r w:rsidRPr="00C17152">
        <w:rPr>
          <w:sz w:val="54"/>
          <w:szCs w:val="22"/>
        </w:rPr>
        <w:t xml:space="preserve">Zespół Szkół im. Jana Kochanowskiego </w:t>
      </w:r>
      <w:r w:rsidRPr="00C17152">
        <w:rPr>
          <w:sz w:val="54"/>
          <w:szCs w:val="22"/>
        </w:rPr>
        <w:br/>
      </w:r>
      <w:r w:rsidRPr="00C17152">
        <w:rPr>
          <w:sz w:val="46"/>
          <w:szCs w:val="22"/>
        </w:rPr>
        <w:t>w Częstochowie</w:t>
      </w:r>
    </w:p>
    <w:p w:rsidR="009E48B7" w:rsidRPr="00BF13DC" w:rsidRDefault="009E48B7" w:rsidP="009E48B7">
      <w:pPr>
        <w:spacing w:line="276" w:lineRule="auto"/>
        <w:jc w:val="center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  <w:r>
        <w:rPr>
          <w:sz w:val="54"/>
        </w:rPr>
        <w:t xml:space="preserve"> </w:t>
      </w: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b/>
          <w:sz w:val="54"/>
        </w:rPr>
      </w:pPr>
      <w:r w:rsidRPr="00BF13DC">
        <w:rPr>
          <w:b/>
          <w:sz w:val="54"/>
        </w:rPr>
        <w:t>Szkolny Program Wychowawczo - Profilaktyczny</w:t>
      </w:r>
    </w:p>
    <w:p w:rsidR="009E48B7" w:rsidRPr="00BF13DC" w:rsidRDefault="009E48B7" w:rsidP="009E48B7">
      <w:pPr>
        <w:spacing w:line="276" w:lineRule="auto"/>
        <w:jc w:val="center"/>
        <w:rPr>
          <w:b/>
          <w:sz w:val="54"/>
        </w:rPr>
      </w:pPr>
      <w:r>
        <w:rPr>
          <w:b/>
          <w:sz w:val="54"/>
        </w:rPr>
        <w:t>na rok szkolny 202</w:t>
      </w:r>
      <w:r w:rsidR="00AC5328">
        <w:rPr>
          <w:b/>
          <w:sz w:val="54"/>
        </w:rPr>
        <w:t>5</w:t>
      </w:r>
      <w:r>
        <w:rPr>
          <w:b/>
          <w:sz w:val="54"/>
        </w:rPr>
        <w:t>/202</w:t>
      </w:r>
      <w:r w:rsidR="00AC5328">
        <w:rPr>
          <w:b/>
          <w:sz w:val="54"/>
        </w:rPr>
        <w:t>6</w:t>
      </w: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Default="009E48B7" w:rsidP="009E48B7">
      <w:pPr>
        <w:spacing w:line="276" w:lineRule="auto"/>
        <w:rPr>
          <w:sz w:val="54"/>
        </w:rPr>
      </w:pPr>
    </w:p>
    <w:p w:rsidR="009E48B7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rPr>
          <w:sz w:val="54"/>
        </w:rPr>
      </w:pPr>
    </w:p>
    <w:p w:rsidR="009E48B7" w:rsidRPr="00BF13DC" w:rsidRDefault="009E48B7" w:rsidP="009E48B7">
      <w:pPr>
        <w:spacing w:line="276" w:lineRule="auto"/>
        <w:jc w:val="center"/>
        <w:rPr>
          <w:sz w:val="42"/>
        </w:rPr>
      </w:pPr>
      <w:r w:rsidRPr="00BF13DC">
        <w:rPr>
          <w:sz w:val="42"/>
        </w:rPr>
        <w:t xml:space="preserve">Częstochowa, </w:t>
      </w:r>
      <w:r>
        <w:rPr>
          <w:sz w:val="42"/>
        </w:rPr>
        <w:t>wrzesień 202</w:t>
      </w:r>
      <w:r w:rsidR="00AC5328">
        <w:rPr>
          <w:sz w:val="42"/>
        </w:rPr>
        <w:t>5</w:t>
      </w:r>
    </w:p>
    <w:p w:rsidR="009E48B7" w:rsidRDefault="009E48B7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AC5328" w:rsidRDefault="00AC5328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lastRenderedPageBreak/>
        <w:t>Podstawy prawne: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Hlk485156468"/>
      <w:r w:rsidRPr="00BF13DC">
        <w:rPr>
          <w:rFonts w:ascii="Times New Roman" w:hAnsi="Times New Roman"/>
          <w:iCs/>
          <w:sz w:val="24"/>
          <w:szCs w:val="24"/>
        </w:rPr>
        <w:t>Konstytucja Rzeczpospolitej Polskiej z 2 kwietnia 1997r. (Dz.U. z 1997 r. nr 78, poz. 483 ze zm.).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Konwencja o Prawach Dziecka, przyjęta przez Zgromadzenie Ogólne Narodów Zjednoczonych z 20 listopada 1989 r. (Dz.U. z 1991 r. nr 120, poz. 526).</w:t>
      </w:r>
    </w:p>
    <w:p w:rsidR="00470D48" w:rsidRPr="00470D48" w:rsidRDefault="009E48B7" w:rsidP="007274E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470D48">
        <w:rPr>
          <w:rFonts w:ascii="Times New Roman" w:hAnsi="Times New Roman"/>
          <w:iCs/>
          <w:sz w:val="24"/>
          <w:szCs w:val="24"/>
        </w:rPr>
        <w:t>Ustawa z 26 stycznia 1982 r. – Karta Nauczyciela (</w:t>
      </w:r>
      <w:r w:rsidR="00470D48" w:rsidRPr="00470D48">
        <w:rPr>
          <w:rFonts w:ascii="Times New Roman" w:hAnsi="Times New Roman"/>
          <w:sz w:val="24"/>
          <w:szCs w:val="24"/>
          <w:shd w:val="clear" w:color="auto" w:fill="FFFFFF"/>
        </w:rPr>
        <w:t>Dz. U. z 2024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470D48" w:rsidRPr="00470D48">
        <w:rPr>
          <w:rFonts w:ascii="Times New Roman" w:hAnsi="Times New Roman"/>
          <w:sz w:val="24"/>
          <w:szCs w:val="24"/>
          <w:shd w:val="clear" w:color="auto" w:fill="FFFFFF"/>
        </w:rPr>
        <w:t>986 i 1871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 xml:space="preserve"> oraz z </w:t>
      </w:r>
      <w:r w:rsidRPr="00470D48">
        <w:rPr>
          <w:rStyle w:val="Uwydatni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20</w:t>
      </w:r>
      <w:r w:rsidR="00470D48" w:rsidRPr="00470D48">
        <w:rPr>
          <w:rStyle w:val="Uwydatnienie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25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 xml:space="preserve"> r. poz. </w:t>
      </w:r>
      <w:r w:rsidR="00470D48" w:rsidRPr="00470D48">
        <w:rPr>
          <w:rFonts w:ascii="Times New Roman" w:hAnsi="Times New Roman"/>
          <w:sz w:val="24"/>
          <w:szCs w:val="24"/>
          <w:shd w:val="clear" w:color="auto" w:fill="FFFFFF"/>
        </w:rPr>
        <w:t>620, 1019, 1160, 1188 i 1189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470D48" w:rsidRPr="00470D4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E48B7" w:rsidRPr="00470D48" w:rsidRDefault="009E48B7" w:rsidP="007274E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470D48">
        <w:rPr>
          <w:rFonts w:ascii="Times New Roman" w:hAnsi="Times New Roman"/>
          <w:iCs/>
          <w:sz w:val="24"/>
          <w:szCs w:val="24"/>
        </w:rPr>
        <w:t>Ustawa z 7 września 1991 r. o systemie oświaty (</w:t>
      </w:r>
      <w:r w:rsidR="00470D48">
        <w:rPr>
          <w:rFonts w:ascii="Times New Roman" w:hAnsi="Times New Roman"/>
          <w:iCs/>
          <w:sz w:val="24"/>
          <w:szCs w:val="24"/>
        </w:rPr>
        <w:t xml:space="preserve">tekst jednolity </w:t>
      </w:r>
      <w:r w:rsidR="00470D48">
        <w:rPr>
          <w:rFonts w:ascii="Times New Roman" w:hAnsi="Times New Roman"/>
          <w:sz w:val="24"/>
          <w:szCs w:val="24"/>
          <w:shd w:val="clear" w:color="auto" w:fill="FFFFFF"/>
        </w:rPr>
        <w:t>Dz. U. z 2025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470D48">
        <w:rPr>
          <w:rFonts w:ascii="Times New Roman" w:hAnsi="Times New Roman"/>
          <w:sz w:val="24"/>
          <w:szCs w:val="24"/>
          <w:shd w:val="clear" w:color="auto" w:fill="FFFFFF"/>
        </w:rPr>
        <w:t>881</w:t>
      </w:r>
      <w:r w:rsidRPr="00470D48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470D4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E48B7" w:rsidRPr="00BC2B4F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C2B4F">
        <w:rPr>
          <w:rFonts w:ascii="Times New Roman" w:hAnsi="Times New Roman"/>
          <w:iCs/>
          <w:sz w:val="24"/>
          <w:szCs w:val="24"/>
        </w:rPr>
        <w:t>Ustawa z 14 grudnia 2016 r. – Prawo oświatowe (</w:t>
      </w:r>
      <w:r w:rsidR="001D30B5">
        <w:rPr>
          <w:rFonts w:ascii="Times New Roman" w:hAnsi="Times New Roman"/>
          <w:iCs/>
          <w:sz w:val="24"/>
          <w:szCs w:val="24"/>
        </w:rPr>
        <w:t xml:space="preserve">tekst jednolity </w:t>
      </w:r>
      <w:r w:rsidR="001D30B5">
        <w:rPr>
          <w:rFonts w:ascii="Times New Roman" w:hAnsi="Times New Roman"/>
          <w:sz w:val="24"/>
          <w:szCs w:val="24"/>
          <w:shd w:val="clear" w:color="auto" w:fill="FFFFFF"/>
        </w:rPr>
        <w:t>Dz. U. z 2025</w:t>
      </w:r>
      <w:r w:rsidRPr="00BC2B4F">
        <w:rPr>
          <w:rFonts w:ascii="Times New Roman" w:hAnsi="Times New Roman"/>
          <w:sz w:val="24"/>
          <w:szCs w:val="24"/>
          <w:shd w:val="clear" w:color="auto" w:fill="FFFFFF"/>
        </w:rPr>
        <w:t xml:space="preserve"> r. poz. </w:t>
      </w:r>
      <w:r w:rsidR="001D30B5">
        <w:rPr>
          <w:rFonts w:ascii="Times New Roman" w:hAnsi="Times New Roman"/>
          <w:sz w:val="24"/>
          <w:szCs w:val="24"/>
          <w:shd w:val="clear" w:color="auto" w:fill="FFFFFF"/>
        </w:rPr>
        <w:t xml:space="preserve">1043 i 1160) 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Ustawa z 26 października 1982r. o wychowaniu w trzeźwości i przeciwdziałaniu alkoholizmowi (tekst jedn. Dz.U. z 20</w:t>
      </w:r>
      <w:r>
        <w:rPr>
          <w:rFonts w:ascii="Times New Roman" w:hAnsi="Times New Roman"/>
          <w:iCs/>
          <w:sz w:val="24"/>
          <w:szCs w:val="24"/>
        </w:rPr>
        <w:t>23</w:t>
      </w:r>
      <w:r w:rsidRPr="00BF13DC">
        <w:rPr>
          <w:rFonts w:ascii="Times New Roman" w:hAnsi="Times New Roman"/>
          <w:iCs/>
          <w:sz w:val="24"/>
          <w:szCs w:val="24"/>
        </w:rPr>
        <w:t xml:space="preserve"> r. poz. </w:t>
      </w:r>
      <w:r w:rsidR="00AE41C6">
        <w:rPr>
          <w:rFonts w:ascii="Times New Roman" w:hAnsi="Times New Roman"/>
          <w:iCs/>
          <w:sz w:val="24"/>
          <w:szCs w:val="24"/>
        </w:rPr>
        <w:t>2125</w:t>
      </w:r>
      <w:r w:rsidRPr="00BF13DC">
        <w:rPr>
          <w:rFonts w:ascii="Times New Roman" w:hAnsi="Times New Roman"/>
          <w:iCs/>
          <w:sz w:val="24"/>
          <w:szCs w:val="24"/>
        </w:rPr>
        <w:t>).</w:t>
      </w:r>
      <w:r w:rsidR="00AE41C6" w:rsidRPr="00AE41C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</w:p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Ustawa z 29 lipca 2005r. o przeciwdziałaniu narkomanii (tekst jedn. Dz.U. z 20</w:t>
      </w:r>
      <w:r>
        <w:rPr>
          <w:rFonts w:ascii="Times New Roman" w:hAnsi="Times New Roman"/>
          <w:iCs/>
          <w:sz w:val="24"/>
          <w:szCs w:val="24"/>
        </w:rPr>
        <w:t>23</w:t>
      </w:r>
      <w:r w:rsidRPr="00BF13DC">
        <w:rPr>
          <w:rFonts w:ascii="Times New Roman" w:hAnsi="Times New Roman"/>
          <w:iCs/>
          <w:sz w:val="24"/>
          <w:szCs w:val="24"/>
        </w:rPr>
        <w:t xml:space="preserve"> r. poz. </w:t>
      </w:r>
      <w:r>
        <w:rPr>
          <w:rFonts w:ascii="Times New Roman" w:hAnsi="Times New Roman"/>
          <w:iCs/>
          <w:sz w:val="24"/>
          <w:szCs w:val="24"/>
        </w:rPr>
        <w:t>1939</w:t>
      </w:r>
      <w:r w:rsidRPr="00BF13DC">
        <w:rPr>
          <w:rFonts w:ascii="Times New Roman" w:hAnsi="Times New Roman"/>
          <w:iCs/>
          <w:sz w:val="24"/>
          <w:szCs w:val="24"/>
        </w:rPr>
        <w:t>).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Style w:val="w8qarf"/>
          <w:rFonts w:ascii="Arial" w:hAnsi="Arial" w:cs="Arial"/>
          <w:b/>
          <w:bCs/>
          <w:color w:val="1F1F1F"/>
          <w:sz w:val="21"/>
          <w:szCs w:val="21"/>
          <w:shd w:val="clear" w:color="auto" w:fill="FFFFFF"/>
        </w:rPr>
        <w:t> </w:t>
      </w:r>
    </w:p>
    <w:p w:rsidR="00AC63DD" w:rsidRPr="00AC63DD" w:rsidRDefault="009E48B7" w:rsidP="007274E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AC63DD">
        <w:rPr>
          <w:rFonts w:ascii="Times New Roman" w:hAnsi="Times New Roman"/>
          <w:iCs/>
          <w:sz w:val="24"/>
          <w:szCs w:val="24"/>
        </w:rPr>
        <w:t xml:space="preserve">Ustawa z 9 listopada 1995r. o ochronie zdrowia przed następstwami używania tytoniu i </w:t>
      </w:r>
      <w:r w:rsidR="00AC63DD" w:rsidRPr="00AC63DD">
        <w:rPr>
          <w:rFonts w:ascii="Times New Roman" w:hAnsi="Times New Roman"/>
          <w:iCs/>
          <w:sz w:val="24"/>
          <w:szCs w:val="24"/>
        </w:rPr>
        <w:t>wyrobów tytoniowych (</w:t>
      </w:r>
      <w:r w:rsidRPr="00AC63DD">
        <w:rPr>
          <w:rFonts w:ascii="Times New Roman" w:hAnsi="Times New Roman"/>
          <w:iCs/>
          <w:sz w:val="24"/>
          <w:szCs w:val="24"/>
        </w:rPr>
        <w:t>Dz.U. z 2024 r. poz. 1162</w:t>
      </w:r>
      <w:r w:rsidR="00AC63DD" w:rsidRPr="00AC63DD">
        <w:rPr>
          <w:rFonts w:ascii="Times New Roman" w:hAnsi="Times New Roman"/>
          <w:iCs/>
          <w:sz w:val="24"/>
          <w:szCs w:val="24"/>
        </w:rPr>
        <w:t xml:space="preserve"> oraz  z 2025r. </w:t>
      </w:r>
      <w:proofErr w:type="spellStart"/>
      <w:r w:rsidR="00AC63DD" w:rsidRPr="00AC63DD">
        <w:rPr>
          <w:rFonts w:ascii="Times New Roman" w:hAnsi="Times New Roman"/>
          <w:iCs/>
          <w:sz w:val="24"/>
          <w:szCs w:val="24"/>
        </w:rPr>
        <w:t>poz</w:t>
      </w:r>
      <w:proofErr w:type="spellEnd"/>
      <w:r w:rsidR="00AC63DD" w:rsidRPr="00AC63DD">
        <w:rPr>
          <w:rFonts w:ascii="Times New Roman" w:hAnsi="Times New Roman"/>
          <w:iCs/>
          <w:sz w:val="24"/>
          <w:szCs w:val="24"/>
        </w:rPr>
        <w:t xml:space="preserve"> 427 i 799</w:t>
      </w:r>
      <w:r w:rsidRPr="00AC63DD">
        <w:rPr>
          <w:rFonts w:ascii="Times New Roman" w:hAnsi="Times New Roman"/>
          <w:iCs/>
          <w:sz w:val="24"/>
          <w:szCs w:val="24"/>
        </w:rPr>
        <w:t>).</w:t>
      </w:r>
      <w:r w:rsidRPr="00AC63DD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</w:p>
    <w:p w:rsidR="009E48B7" w:rsidRPr="00AC63DD" w:rsidRDefault="009E48B7" w:rsidP="007274E1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AC63DD">
        <w:rPr>
          <w:rFonts w:ascii="Times New Roman" w:hAnsi="Times New Roman"/>
          <w:iCs/>
          <w:sz w:val="24"/>
          <w:szCs w:val="24"/>
        </w:rPr>
        <w:t>Rozporządzenie Ministra Edukacji Narodowej z 18 sierpnia 2015 r. w sprawie zakresu i form prowadzenia w szkołach i placówkach systemu oświaty działalności wychowawczej, edukacyjnej, informacyjnej i profilaktycznej w celu przeciwdziałania narkomanii (Dz.U. z 2020 r. poz. 1449).</w:t>
      </w:r>
    </w:p>
    <w:p w:rsidR="009E48B7" w:rsidRPr="00AC63DD" w:rsidRDefault="009E48B7" w:rsidP="009E48B7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outlineLvl w:val="1"/>
        <w:rPr>
          <w:bCs/>
          <w:lang w:eastAsia="pl-PL"/>
        </w:rPr>
      </w:pPr>
      <w:r w:rsidRPr="00BF13DC">
        <w:rPr>
          <w:bCs/>
          <w:lang w:eastAsia="pl-PL"/>
        </w:rPr>
        <w:t>Rozporządzenie Ministra Edukacji Narodowej z dnia 30 stycznia 2018 r. w sprawie podstawy programowej kształcenia ogólnego dla liceum ogólnokształcącego, technikum oraz branżowej szkoły II</w:t>
      </w:r>
      <w:r w:rsidR="00AC63DD">
        <w:rPr>
          <w:bCs/>
          <w:lang w:eastAsia="pl-PL"/>
        </w:rPr>
        <w:t xml:space="preserve"> stopnia </w:t>
      </w:r>
      <w:r w:rsidR="00AC63DD" w:rsidRPr="00AC63DD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AC63DD" w:rsidRPr="00AC63DD">
        <w:rPr>
          <w:shd w:val="clear" w:color="auto" w:fill="FFFFFF"/>
        </w:rPr>
        <w:t>(Dz. U. poz. 467, z 2020 r. poz. 1248, z 2021 r. poz. 1537, z 2022 r. poz. 622 i 1705, z 2023 r. poz. 314 i 1755, z 2024 r. poz. 1019 oraz z 2025 r. poz. 382 i 1035)</w:t>
      </w:r>
      <w:r w:rsidR="00AC63DD">
        <w:rPr>
          <w:shd w:val="clear" w:color="auto" w:fill="FFFFFF"/>
        </w:rPr>
        <w:t>.</w:t>
      </w:r>
    </w:p>
    <w:p w:rsidR="00AC63DD" w:rsidRPr="00AC63DD" w:rsidRDefault="009E48B7" w:rsidP="007274E1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jc w:val="both"/>
        <w:outlineLvl w:val="1"/>
        <w:rPr>
          <w:iCs/>
        </w:rPr>
      </w:pPr>
      <w:r>
        <w:t xml:space="preserve">Rozporządzenie Ministra Edukacji Narodowej z dnia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</w:t>
      </w:r>
      <w:r w:rsidRPr="00AC63DD">
        <w:t xml:space="preserve">policealnej </w:t>
      </w:r>
      <w:r w:rsidR="00AC63DD" w:rsidRPr="00AC63DD">
        <w:rPr>
          <w:shd w:val="clear" w:color="auto" w:fill="FFFFFF"/>
        </w:rPr>
        <w:t>(Dz. U. poz. 356, z 2018 r. poz. 1679, z 2021 r. poz. 1533, z 2022 r. poz. 609 i 1717, z 2023 r. poz. 312 i 1759, z 2024 r. poz. 996 oraz z 2025 r. poz. 378 i 1052)</w:t>
      </w:r>
      <w:r w:rsidR="00AC63DD" w:rsidRPr="00AC63DD">
        <w:rPr>
          <w:iCs/>
        </w:rPr>
        <w:t xml:space="preserve"> </w:t>
      </w:r>
    </w:p>
    <w:p w:rsidR="009E48B7" w:rsidRPr="00AC63DD" w:rsidRDefault="009E48B7" w:rsidP="007274E1">
      <w:pPr>
        <w:numPr>
          <w:ilvl w:val="0"/>
          <w:numId w:val="3"/>
        </w:numPr>
        <w:suppressAutoHyphens w:val="0"/>
        <w:spacing w:before="100" w:beforeAutospacing="1" w:after="100" w:afterAutospacing="1" w:line="276" w:lineRule="auto"/>
        <w:jc w:val="both"/>
        <w:outlineLvl w:val="1"/>
        <w:rPr>
          <w:iCs/>
        </w:rPr>
      </w:pPr>
      <w:r w:rsidRPr="00AC63DD">
        <w:rPr>
          <w:iCs/>
        </w:rPr>
        <w:t>Podstawowe kierunki realizacji polityki oświatowej państwa w roku szkolnym 202</w:t>
      </w:r>
      <w:r w:rsidR="00AC63DD">
        <w:rPr>
          <w:iCs/>
        </w:rPr>
        <w:t>5</w:t>
      </w:r>
      <w:r w:rsidRPr="00AC63DD">
        <w:rPr>
          <w:iCs/>
        </w:rPr>
        <w:t>/202</w:t>
      </w:r>
      <w:r w:rsidR="00AC63DD">
        <w:rPr>
          <w:iCs/>
        </w:rPr>
        <w:t>6</w:t>
      </w:r>
      <w:r w:rsidRPr="00AC63DD">
        <w:rPr>
          <w:iCs/>
        </w:rPr>
        <w:t>.</w:t>
      </w:r>
    </w:p>
    <w:bookmarkEnd w:id="0"/>
    <w:p w:rsidR="009E48B7" w:rsidRPr="00BF13DC" w:rsidRDefault="009E48B7" w:rsidP="009E48B7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iCs/>
          <w:sz w:val="24"/>
          <w:szCs w:val="24"/>
        </w:rPr>
      </w:pPr>
      <w:r w:rsidRPr="00BF13DC">
        <w:rPr>
          <w:rFonts w:ascii="Times New Roman" w:hAnsi="Times New Roman"/>
          <w:iCs/>
          <w:sz w:val="24"/>
          <w:szCs w:val="24"/>
        </w:rPr>
        <w:t>Statut Zespołu Szkół im. Jana Kochanowskiego w Częstochowie</w:t>
      </w: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lastRenderedPageBreak/>
        <w:t>Wstęp</w:t>
      </w:r>
    </w:p>
    <w:p w:rsidR="009E48B7" w:rsidRDefault="009E48B7" w:rsidP="009E48B7">
      <w:pPr>
        <w:spacing w:line="276" w:lineRule="auto"/>
        <w:ind w:firstLine="1080"/>
        <w:jc w:val="both"/>
      </w:pPr>
    </w:p>
    <w:p w:rsidR="009E48B7" w:rsidRPr="00BF13DC" w:rsidRDefault="009E48B7" w:rsidP="009E48B7">
      <w:pPr>
        <w:spacing w:line="276" w:lineRule="auto"/>
        <w:ind w:firstLine="1080"/>
        <w:jc w:val="both"/>
      </w:pPr>
      <w:r w:rsidRPr="00BF13DC">
        <w:t>Misją naszej szkoły jest: „Szkoła to dobro tworzone przez ludzi i dla ludzi. Pragniemy wychować takiego ucznia, aby potrafił korzystać ze skarbnicy wiedzy i tradycji rodzinnych, szkolnych, narodowych dla własnego jak najlepszego rozwoju poprzez kształtowanie kompetencji kluczowych”.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  Istotą działań wychowawczych i profilaktycznych szkoły jest współpraca całej społeczności szkolnej oparta na złożeniu, że </w:t>
      </w:r>
      <w:r w:rsidRPr="00BF13DC">
        <w:rPr>
          <w:lang w:bidi="en-US"/>
        </w:rPr>
        <w:t xml:space="preserve">wychowanie jest zadaniem realizowanym </w:t>
      </w:r>
      <w:r>
        <w:rPr>
          <w:lang w:bidi="en-US"/>
        </w:rPr>
        <w:br/>
      </w:r>
      <w:r w:rsidRPr="00BF13DC">
        <w:rPr>
          <w:lang w:bidi="en-US"/>
        </w:rPr>
        <w:t xml:space="preserve">w rodzinie i w szkole, która w swojej działalności musi uwzględniać zarówno wolę rodziców, jak i priorytety edukacyjne państwa. </w:t>
      </w:r>
      <w:r w:rsidRPr="00BF13DC">
        <w:t xml:space="preserve">Rolą szkoły, oprócz jej funkcji dydaktycznej, jest dbałość o wszechstronny rozwój każdego z uczniów oraz wspomaganie wychowawczej funkcji rodziny. Wychowanie rozumiane jest jako wspieranie uczniów w rozwoju ku pełnej dojrzałości w sferze fizycznej, emocjonalnej, intelektualnej, duchowej i społecznej. Proces wychowania jest wzmacniany i uzupełniany poprzez działania z zakresu profilaktyki problemów młodzieży. 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Szkolny Program Wychowawczo-Profilaktyczny określa sposób realizacji celów kształcenia oraz zadań wychowawczych zawartych w podstawie programowej kształcenia ogólnego, uwzględniając kierunki i formy oddziaływań wychowawczych, których uzupełnieniem są działania profilaktyczne skierowane do uczniów, rodziców i nauczycieli</w:t>
      </w:r>
    </w:p>
    <w:p w:rsidR="009E48B7" w:rsidRPr="00BF13DC" w:rsidRDefault="009E48B7" w:rsidP="009E48B7">
      <w:pPr>
        <w:spacing w:line="276" w:lineRule="auto"/>
        <w:ind w:firstLine="1080"/>
        <w:jc w:val="both"/>
      </w:pPr>
      <w:r>
        <w:t>Szkolny Program Wychowawczo-</w:t>
      </w:r>
      <w:r w:rsidRPr="00BF13DC">
        <w:t xml:space="preserve">Profilaktyczny został  opracowany na podstawie diagnozy potrzeb i problemów występujących w środowisku szkolnym. </w:t>
      </w:r>
    </w:p>
    <w:p w:rsidR="009E48B7" w:rsidRPr="00BF13DC" w:rsidRDefault="009E48B7" w:rsidP="009E48B7">
      <w:pPr>
        <w:spacing w:line="276" w:lineRule="auto"/>
      </w:pPr>
      <w:r w:rsidRPr="00BF13DC">
        <w:t>Diagnoza została oparta na analizie: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Zestawienia z arkuszy  klasyfikacyjnych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Opinii i orzeczeń wydanych</w:t>
      </w:r>
      <w:r>
        <w:t xml:space="preserve"> przez poradnie psychologiczno-</w:t>
      </w:r>
      <w:r w:rsidRPr="00BF13DC">
        <w:t>pedagogiczne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Informacji zawartych w teczkach uczniów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Z</w:t>
      </w:r>
      <w:r>
        <w:t>eszytów pomocy psychologiczno-</w:t>
      </w:r>
      <w:r w:rsidRPr="00BF13DC">
        <w:t>pedagogicznej</w:t>
      </w:r>
    </w:p>
    <w:p w:rsidR="009E48B7" w:rsidRPr="00BF13DC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Uwag o zachowaniu uczniów w dziennikach lekcyjnych</w:t>
      </w:r>
    </w:p>
    <w:p w:rsidR="009E48B7" w:rsidRDefault="009E48B7" w:rsidP="009E48B7">
      <w:pPr>
        <w:numPr>
          <w:ilvl w:val="0"/>
          <w:numId w:val="4"/>
        </w:numPr>
        <w:suppressAutoHyphens w:val="0"/>
        <w:spacing w:after="160" w:line="276" w:lineRule="auto"/>
      </w:pPr>
      <w:r w:rsidRPr="00BF13DC">
        <w:t>Wniosków z obserwacji poczynionych przez nauczycieli podczas lekcji i dyżurów</w:t>
      </w:r>
    </w:p>
    <w:p w:rsidR="009E48B7" w:rsidRPr="00CB7917" w:rsidRDefault="009E48B7" w:rsidP="002F3890">
      <w:pPr>
        <w:numPr>
          <w:ilvl w:val="0"/>
          <w:numId w:val="4"/>
        </w:numPr>
        <w:suppressAutoHyphens w:val="0"/>
        <w:spacing w:after="160" w:line="276" w:lineRule="auto"/>
      </w:pPr>
      <w:r>
        <w:t>Wyników</w:t>
      </w:r>
      <w:r w:rsidRPr="00CB7917">
        <w:t xml:space="preserve"> </w:t>
      </w:r>
      <w:r>
        <w:t xml:space="preserve">diagnozy </w:t>
      </w:r>
      <w:r w:rsidRPr="00CB7917">
        <w:t xml:space="preserve"> przeprowadzon</w:t>
      </w:r>
      <w:r>
        <w:t>ej</w:t>
      </w:r>
      <w:r w:rsidR="002F3890">
        <w:t xml:space="preserve"> wśród uczniów, </w:t>
      </w:r>
      <w:r>
        <w:t>rodziców uczniów i nauczycieli dokonanej we wrześniu 202</w:t>
      </w:r>
      <w:r w:rsidR="002F3890">
        <w:t>5</w:t>
      </w:r>
      <w:r>
        <w:t>.</w:t>
      </w:r>
    </w:p>
    <w:p w:rsidR="009E48B7" w:rsidRDefault="009E48B7" w:rsidP="009E48B7">
      <w:pPr>
        <w:spacing w:line="276" w:lineRule="auto"/>
        <w:ind w:firstLine="1080"/>
        <w:jc w:val="both"/>
      </w:pPr>
      <w:r w:rsidRPr="00BF13DC">
        <w:t xml:space="preserve">Szkolny Program Wychowawczo – Profilaktyczny został oparty na założeniu, że </w:t>
      </w:r>
      <w:r w:rsidRPr="00BF13DC">
        <w:br/>
        <w:t xml:space="preserve">w naszej  szkole to właśnie  uczeń jest najważniejszy,  jest podmiotem wszelkich oddziaływań dydaktycznych, opiekuńczych, wychowawczych i profilaktycznych. Aby oddziaływania </w:t>
      </w:r>
      <w:r w:rsidRPr="00BF13DC">
        <w:br/>
        <w:t xml:space="preserve">te były skuteczne muszą być realizowane nie tylko przez nauczycieli, ale także przez rodziców uczniów, jak i przez samych uczniów. W tym zakresie współpracujemy także </w:t>
      </w:r>
      <w:r w:rsidRPr="00BF13DC">
        <w:br/>
        <w:t xml:space="preserve">z </w:t>
      </w:r>
      <w:r>
        <w:t>Zespołem Poradni Psychologiczno-</w:t>
      </w:r>
      <w:r w:rsidRPr="00BF13DC">
        <w:t>Pedagogicz</w:t>
      </w:r>
      <w:r>
        <w:t>nych</w:t>
      </w:r>
      <w:r w:rsidRPr="00BF13DC">
        <w:t xml:space="preserve"> </w:t>
      </w:r>
      <w:r>
        <w:t>w Częstochowie</w:t>
      </w:r>
      <w:r w:rsidRPr="00BF13DC">
        <w:t xml:space="preserve">, Miejskimi </w:t>
      </w:r>
      <w:r>
        <w:br/>
      </w:r>
      <w:r w:rsidRPr="00BF13DC">
        <w:t>i Gminnymi Ośrodkami Pomocy Społecznej, Komendą Miejską Policji,  komisariatami rejonowymi Policji i innymi instytucjami wspierającymi działania szkoły.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 xml:space="preserve">                  Podstawowe zasady realizacji </w:t>
      </w:r>
      <w:r>
        <w:t>S</w:t>
      </w:r>
      <w:r w:rsidRPr="00BF13DC">
        <w:t xml:space="preserve">zkolnego </w:t>
      </w:r>
      <w:r>
        <w:t>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>rofilaktycznego obejmują: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lastRenderedPageBreak/>
        <w:t>powszechną znajomość założeń programu – przez uczniów, rodziców i wszystkich pracowników szkoły,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zaangażowanie wszystkich podmiotów szkolnej społeczności i współpracę w realizacji zadań określonych w programie,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respektowanie praw wszystkich członków szkolnej społeczności oraz kompetencji organów szkoły (dyrektor, rada rodziców, samorząd uczniowski),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współdziałanie ze środowiskiem zewnętrznym szkoły (np. udział organizacji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stowarzyszeń wspierających działalność wychowawczą i profilaktyczną szkoły), </w:t>
      </w:r>
    </w:p>
    <w:p w:rsidR="009E48B7" w:rsidRPr="00BF13DC" w:rsidRDefault="009E48B7" w:rsidP="009E48B7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współodpowiedzialność za efekty realizacji programu.</w:t>
      </w:r>
    </w:p>
    <w:p w:rsidR="009E48B7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Sylwetka absolwenta szkoły:</w:t>
      </w:r>
    </w:p>
    <w:p w:rsidR="009E48B7" w:rsidRPr="00BF13DC" w:rsidRDefault="009E48B7" w:rsidP="009E48B7">
      <w:pPr>
        <w:spacing w:line="276" w:lineRule="auto"/>
        <w:ind w:left="1080"/>
        <w:rPr>
          <w:b/>
        </w:rPr>
      </w:pP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Zna normy społeczne moralne, prawne, religijne i zgodnie z nimi postępuje,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Jest kulturalny,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Korzysta z dóbr kultury,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Potrafi zachować się odpowiednio do sytuacji, w której się znalazł,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Rozwiązuje konflikty w akceptowalny społecznie sposób,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Prawidłowo nawiązuje i utrzymuje kontakty z innymi ludźmi,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Umie współdziałać i współpracować w grupie,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 xml:space="preserve">Nie podejmuje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Zna znaczenie rodziny w życiu człowieka,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Potrafi wypowiadać własne zdanie, prezentować postawy, potrzeby,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Potrafi zaplanować dalszą drogę kształcenia i pracy zawodowej zgodnie ze swoimi zainteresowaniami i możliwościami,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Prowadzi wolny od nałogów, agresji i przemocy, zdrowy styl życia,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W racjonalny sposób spędza czas wolny,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Rozwija swoje zainteresowania, pasje, hobby,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Dba o środowisko naturalne,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Prezentuje postawę szacunku, tolerancji wobec inności, troski w stosunku do osób wymagających wsparcia,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Jest patriotą. Zna i szanuje symbole narodowe,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Zna historię i problemy dnia dzisiejszego miasta, regionu, kraju, Europy,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Zan swoje prawa i obowiązki jako obywatela, człowieka, ucznia.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Jest odporny na próby manipulacji ze strony środków masowego przekazu i innych ludzi,</w:t>
      </w:r>
    </w:p>
    <w:p w:rsidR="009E48B7" w:rsidRPr="00BF13DC" w:rsidRDefault="009E48B7" w:rsidP="009E48B7">
      <w:pPr>
        <w:numPr>
          <w:ilvl w:val="0"/>
          <w:numId w:val="2"/>
        </w:numPr>
        <w:spacing w:line="276" w:lineRule="auto"/>
      </w:pPr>
      <w:r w:rsidRPr="00BF13DC">
        <w:t>Potrafi bezpiecznie wyszukiwać i selekcjonować potrzebne informacje.</w:t>
      </w:r>
    </w:p>
    <w:p w:rsidR="009E48B7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Czynniki chroniące: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t>Organizowane w szkole zajęcia pozalekcyjne i koła zainteresowań</w:t>
      </w:r>
    </w:p>
    <w:p w:rsidR="009E48B7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t>Dobre relacje między uczniami i nauczycielami</w:t>
      </w:r>
    </w:p>
    <w:p w:rsidR="009E48B7" w:rsidRPr="00455489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455489">
        <w:t>Miła atmosfera w szkole – według oceny uczniów</w:t>
      </w:r>
    </w:p>
    <w:p w:rsidR="009E48B7" w:rsidRPr="00BF13DC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lastRenderedPageBreak/>
        <w:t>Monitorowanie przez nauczycieli zachowania uczniów</w:t>
      </w:r>
    </w:p>
    <w:p w:rsidR="009E48B7" w:rsidRPr="00BF13DC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 w:rsidRPr="00BF13DC">
        <w:t>Przestrzeganie przez nauczycieli zaleceń zawartych w opiniach i orzeczeniach dostarczanych przez uczniów</w:t>
      </w:r>
    </w:p>
    <w:p w:rsidR="009E48B7" w:rsidRDefault="009E48B7" w:rsidP="009E48B7">
      <w:pPr>
        <w:numPr>
          <w:ilvl w:val="0"/>
          <w:numId w:val="5"/>
        </w:numPr>
        <w:suppressAutoHyphens w:val="0"/>
        <w:spacing w:after="160" w:line="276" w:lineRule="auto"/>
      </w:pPr>
      <w:r>
        <w:t>Zatrudnienie w szkole pedagoga szkolnego, psychologa i pedagoga specjalnego</w:t>
      </w:r>
    </w:p>
    <w:p w:rsidR="009E48B7" w:rsidRDefault="009E48B7" w:rsidP="009E48B7">
      <w:pPr>
        <w:suppressAutoHyphens w:val="0"/>
        <w:spacing w:after="160" w:line="276" w:lineRule="auto"/>
        <w:ind w:left="360"/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Czynniki ryzyka: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Palenie papierosów przez uczniów w toaletach szkolnych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Brak znajomości przez uczniów swoich obowiązków i praw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Łamanie przez uczniów obowiązujących norm społecznych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Niska frekwencja na zajęciach lekcyjnych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Duża liczba uczniów z trudnościami szkolnymi i rodzinnymi</w:t>
      </w:r>
    </w:p>
    <w:p w:rsidR="009E48B7" w:rsidRPr="00BF13DC" w:rsidRDefault="009E48B7" w:rsidP="009E48B7">
      <w:pPr>
        <w:numPr>
          <w:ilvl w:val="0"/>
          <w:numId w:val="6"/>
        </w:numPr>
        <w:suppressAutoHyphens w:val="0"/>
        <w:spacing w:after="160" w:line="276" w:lineRule="auto"/>
      </w:pPr>
      <w:r w:rsidRPr="00BF13DC">
        <w:t>Zagrożenia wynikające z niewłaściwego korzystania przez z technologii informacyjnej przez uczniów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numPr>
          <w:ilvl w:val="0"/>
          <w:numId w:val="25"/>
        </w:numPr>
        <w:spacing w:line="276" w:lineRule="auto"/>
        <w:rPr>
          <w:b/>
        </w:rPr>
      </w:pPr>
      <w:r w:rsidRPr="00BF13DC">
        <w:rPr>
          <w:b/>
        </w:rPr>
        <w:t>Cele ogólne:</w:t>
      </w:r>
    </w:p>
    <w:p w:rsidR="009E48B7" w:rsidRPr="00BF13DC" w:rsidRDefault="009E48B7" w:rsidP="009E48B7">
      <w:pPr>
        <w:spacing w:line="276" w:lineRule="auto"/>
        <w:ind w:left="1080"/>
        <w:rPr>
          <w:b/>
        </w:rPr>
      </w:pPr>
    </w:p>
    <w:p w:rsidR="009E48B7" w:rsidRDefault="009E48B7" w:rsidP="009E48B7">
      <w:pPr>
        <w:spacing w:line="276" w:lineRule="auto"/>
        <w:jc w:val="both"/>
      </w:pPr>
      <w:r>
        <w:t xml:space="preserve">               </w:t>
      </w:r>
      <w:r w:rsidRPr="00BF13DC">
        <w:t xml:space="preserve">Podstawowym celem realizacji </w:t>
      </w:r>
      <w:r>
        <w:t>S</w:t>
      </w:r>
      <w:r w:rsidRPr="00BF13DC">
        <w:t xml:space="preserve">zkolnego </w:t>
      </w:r>
      <w:r>
        <w:t>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 xml:space="preserve">rofilaktycznego jest wspieranie młodzieży w rozwoju w sferze fizycznej, emocjonalnej, intelektualnej, duchowej i społecznej, kształtowanie kompetencji kluczowych,  organizowanie działań z zakresu profilaktyki problemów młodzieży oraz zapobieganie </w:t>
      </w:r>
      <w:proofErr w:type="spellStart"/>
      <w:r w:rsidRPr="00BF13DC">
        <w:t>zachowaniom</w:t>
      </w:r>
      <w:proofErr w:type="spellEnd"/>
      <w:r w:rsidRPr="00BF13DC">
        <w:t xml:space="preserve"> problemowym, ryzykownym. </w:t>
      </w:r>
    </w:p>
    <w:p w:rsidR="009E48B7" w:rsidRDefault="009E48B7" w:rsidP="009E48B7">
      <w:pPr>
        <w:spacing w:line="276" w:lineRule="auto"/>
        <w:jc w:val="both"/>
      </w:pPr>
      <w:r>
        <w:t xml:space="preserve">              </w:t>
      </w:r>
      <w:r w:rsidRPr="00BF13DC">
        <w:t xml:space="preserve">Ważnym elementem realizacji </w:t>
      </w:r>
      <w:r>
        <w:t>Szkolnego P</w:t>
      </w:r>
      <w:r w:rsidRPr="00BF13DC">
        <w:t xml:space="preserve">rogramu </w:t>
      </w:r>
      <w:r>
        <w:t>W</w:t>
      </w:r>
      <w:r w:rsidRPr="00BF13DC">
        <w:t>ychowawczo-</w:t>
      </w:r>
      <w:r>
        <w:t>P</w:t>
      </w:r>
      <w:r w:rsidRPr="00BF13DC">
        <w:t>rofilaktycznego jest kultywowanie tradycji i ceremoniału szkoły</w:t>
      </w:r>
      <w:r>
        <w:t>.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</w:t>
      </w:r>
      <w:r w:rsidRPr="00046E27">
        <w:rPr>
          <w:b/>
        </w:rPr>
        <w:t>Działalność wychowawcza w szkole polega na</w:t>
      </w:r>
      <w:r w:rsidRPr="00BF13DC">
        <w:t xml:space="preserve"> prowadzeniu działań z zakresu promocji zdrowia</w:t>
      </w:r>
      <w:r>
        <w:t xml:space="preserve"> </w:t>
      </w:r>
      <w:r w:rsidRPr="00BF13DC">
        <w:t xml:space="preserve"> oraz wspomaganiu ucznia  w jego rozwoju ukierunkowanym na osiągnięcie pełnej dojrzałości w sferze: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fizycznej – ukierunkowanej na zdobycie przez ucznia wiedzy i umiejętności pozwalających na prowadzenie zdrowego stylu życia i podejmowania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prozdrowotnych,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psychicznej – ukierunkowanej na zbudowanie równowagi i harmonii psychicznej, osiągnięcie właściwego stosunku do świata, poczucia siły, chęci do życia i witalności, ukształtowanie postaw sprzyjających rozwijaniu własnego potencjału kształtowanie środowiska sprzyjającego rozwojowi uczniów, zdrowiu i dobrej kondycji psychicznej,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społecznej – ukierunkowanej na kształtowanie postawy otwartości w życiu społecznym, opartej na umiejętności samodzielnej analizy wzorów i norm społecznych oraz dokonywania wyborów, a także doskonaleniu umiejętności wypełniania ról społecznych,</w:t>
      </w:r>
    </w:p>
    <w:p w:rsidR="009E48B7" w:rsidRPr="00BF13DC" w:rsidRDefault="009E48B7" w:rsidP="009E48B7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lastRenderedPageBreak/>
        <w:t>aksjologicznej – ukierunkowanej na zdobycie konstruktywnego i stabilnego systemu wartości, w tym docenienie znaczenia zdrowia oraz poczucia sensu istnienia.</w:t>
      </w: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wychowawcza obejmuje w szczególności: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współdziałanie całej społeczności szkoły na rzecz kształtowania u uczniów wiedzy, umiejętności i postaw określonych w sylwetce absolwenta,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hierarchii systemu wartości, w którym zdrowie i odpowiedzialność za własny rozwój należą do jednych z najważniejszych wartości w życiu , a decyzje w tym zakresie podejmowane są w poczuciu odpowiedzialności za siebie i innych,</w:t>
      </w:r>
    </w:p>
    <w:p w:rsidR="009E48B7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współpracę z rodzicami lub opiekunami uczniów w celu budowania spójnego systemu wartości oraz kształtowania postaw prozdrowotnych i promowania zdrowego stylu życia oraz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proekologicznych,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bookmarkStart w:id="1" w:name="_Hlk175574996"/>
      <w:r w:rsidRPr="00455489">
        <w:rPr>
          <w:rFonts w:ascii="Times New Roman" w:hAnsi="Times New Roman"/>
          <w:sz w:val="24"/>
          <w:szCs w:val="24"/>
        </w:rPr>
        <w:t>wspieranie dobrostanu dzieci i młodzieży, ich zdrowia psychicznego. Rozwijanie u uczniów empatii i wrażliwości na potrzeby innych.</w:t>
      </w:r>
    </w:p>
    <w:bookmarkEnd w:id="1"/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wzmacnianie wśród uczniów i wychowanków więzi ze szkołą oraz społecznością lokalną,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przyjaznego klimatu w szkole lub placówce, budowanie prawidłowych relacji rówieśniczych oraz relacji uczniów i nauczycieli, wychowanków i wychowawców, a także nauczycieli, wychowawców i rodziców lub opiekunów, w tym wzmacnianie więzi z rówieśnikami oraz nauczycielami i wychowawcami,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doskonalenie umiejętności nauczycieli i wychowawców w zakresie budowania podmiotowych relacji z uczniami oraz ich rodzicami lub opiekunami oraz warsztatowej pracy z grupą uczniów,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wzmacnianie kompetencji wychowawczych nauczycieli i wychowawców oraz rodziców lub opiekunów,</w:t>
      </w:r>
    </w:p>
    <w:p w:rsidR="009E48B7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u uczniów postaw prospołecznych, w tym poprzez możliwość udziału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w działaniach z zakresu wolontariatu, sprzyjających aktywnemu uczestnictwu uczniów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życiu społecznym,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bookmarkStart w:id="2" w:name="_Hlk175575011"/>
      <w:r w:rsidRPr="00455489">
        <w:rPr>
          <w:rFonts w:ascii="Times New Roman" w:hAnsi="Times New Roman"/>
          <w:sz w:val="24"/>
          <w:szCs w:val="24"/>
        </w:rPr>
        <w:t>edukację obywatelską, kształtowanie postaw społecznych i patriotycznych, odpowiedzialności za region i ojczyznę,</w:t>
      </w:r>
    </w:p>
    <w:p w:rsidR="009E48B7" w:rsidRPr="00455489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edukację  dla bezpieczeństwa i </w:t>
      </w:r>
      <w:proofErr w:type="spellStart"/>
      <w:r w:rsidRPr="00455489">
        <w:rPr>
          <w:rFonts w:ascii="Times New Roman" w:hAnsi="Times New Roman"/>
          <w:sz w:val="24"/>
          <w:szCs w:val="24"/>
        </w:rPr>
        <w:t>proobronną</w:t>
      </w:r>
      <w:proofErr w:type="spellEnd"/>
      <w:r w:rsidRPr="00455489">
        <w:rPr>
          <w:rFonts w:ascii="Times New Roman" w:hAnsi="Times New Roman"/>
          <w:sz w:val="24"/>
          <w:szCs w:val="24"/>
        </w:rPr>
        <w:t>,</w:t>
      </w:r>
    </w:p>
    <w:bookmarkEnd w:id="2"/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przygotowanie uczniów do aktywnego uczestnictwa w kulturze i sztuce narodowej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światowej,</w:t>
      </w:r>
    </w:p>
    <w:p w:rsidR="009E48B7" w:rsidRPr="00BF13DC" w:rsidRDefault="009E48B7" w:rsidP="009E48B7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wspieranie edukacji rówieśniczej i programów rówieśniczych mających na celu modelowanie postaw prozdrowotnych i prospołecznych.</w:t>
      </w: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  </w:t>
      </w:r>
      <w:r w:rsidRPr="00046E27">
        <w:rPr>
          <w:b/>
        </w:rPr>
        <w:t>Działalność edukacyjna w szkole polega na</w:t>
      </w:r>
      <w:r w:rsidRPr="00BF13DC">
        <w:t xml:space="preserve"> stałym poszerzaniu </w:t>
      </w:r>
      <w:r>
        <w:br/>
      </w:r>
      <w:r w:rsidRPr="00BF13DC">
        <w:t>i ugruntowywaniu wiedzy i umiejętności u uczniów, ich rodziców lub opiekunów, nauczycieli i wychowawców z zakresu promocji zdrowia i zdrowego stylu życia.</w:t>
      </w:r>
    </w:p>
    <w:p w:rsidR="009E48B7" w:rsidRDefault="009E48B7" w:rsidP="009E48B7">
      <w:pPr>
        <w:spacing w:line="276" w:lineRule="auto"/>
        <w:jc w:val="both"/>
      </w:pP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edukacyjna obejmuje w szczególności:</w:t>
      </w:r>
    </w:p>
    <w:p w:rsidR="009E48B7" w:rsidRPr="00BF13DC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poszerzenie wiedzy rodziców lub opiekunów, nauczycieli i wychowawców na temat prawidłowości rozwoju i zaburzeń zdrowia psychicznego młodzieży, rozpoznawania wczesnych objawów używania środków odurzających, substancji psychotropowych, </w:t>
      </w:r>
      <w:r w:rsidRPr="00BF13DC">
        <w:rPr>
          <w:rFonts w:ascii="Times New Roman" w:hAnsi="Times New Roman"/>
          <w:sz w:val="24"/>
          <w:szCs w:val="24"/>
        </w:rPr>
        <w:lastRenderedPageBreak/>
        <w:t xml:space="preserve">środków zastępczych, nowych substancji psychoaktywnych, a także suplementów diet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leków w celach innych niż medyczne oraz postępowania w tego typu przypadkach,</w:t>
      </w:r>
    </w:p>
    <w:p w:rsidR="009E48B7" w:rsidRPr="00BF13DC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rozwijanie i wzmacnianie umiejętności psychologicznych i społecznych uczniów,</w:t>
      </w:r>
    </w:p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u uczniów umiejętności życiowych, w szczególności samokontroli, radzenia sobie ze stresem, rozpoznawania i wyrażania własnych emocji,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bookmarkStart w:id="3" w:name="_Hlk175575025"/>
      <w:r w:rsidRPr="00455489">
        <w:rPr>
          <w:rFonts w:ascii="Times New Roman" w:hAnsi="Times New Roman"/>
          <w:sz w:val="24"/>
          <w:szCs w:val="24"/>
        </w:rPr>
        <w:t xml:space="preserve">kształtowanie </w:t>
      </w:r>
      <w:proofErr w:type="spellStart"/>
      <w:r w:rsidRPr="00455489">
        <w:rPr>
          <w:rFonts w:ascii="Times New Roman" w:hAnsi="Times New Roman"/>
          <w:sz w:val="24"/>
          <w:szCs w:val="24"/>
        </w:rPr>
        <w:t>zachowań</w:t>
      </w:r>
      <w:proofErr w:type="spellEnd"/>
      <w:r w:rsidRPr="00455489">
        <w:rPr>
          <w:rFonts w:ascii="Times New Roman" w:hAnsi="Times New Roman"/>
          <w:sz w:val="24"/>
          <w:szCs w:val="24"/>
        </w:rPr>
        <w:t xml:space="preserve"> służących zdrowiu, rozwijaniu sprawności fizycznej i nawyku</w:t>
      </w:r>
      <w:r w:rsidRPr="00E96B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455489">
        <w:rPr>
          <w:rFonts w:ascii="Times New Roman" w:hAnsi="Times New Roman"/>
          <w:sz w:val="24"/>
          <w:szCs w:val="24"/>
        </w:rPr>
        <w:t>aktywności ruchowej, nauka pierwszej pomocy</w:t>
      </w:r>
    </w:p>
    <w:bookmarkEnd w:id="3"/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krytycznego myślenia i wspomaganie uczniów w konstruktywnym podejmowaniu decyzji w sytuacjach trudnych, zagrażających prawidłowemu rozwojowi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zdrowemu życiu,</w:t>
      </w:r>
    </w:p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prowadzenie wewnątrzszkolnego doskonalenia kompetencji nauczycieli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wychowawców w zakresie rozpoznawania wczesnych objawów używania środków odurzających, substancji psychotropowych, środków zastępczych, nowych substancji psychoaktywnych, oraz podejmowania szkolnej interwencji profilaktycznej,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bookmarkStart w:id="4" w:name="_Hlk175575037"/>
      <w:r w:rsidRPr="00455489">
        <w:rPr>
          <w:rFonts w:ascii="Times New Roman" w:hAnsi="Times New Roman"/>
          <w:sz w:val="24"/>
          <w:szCs w:val="24"/>
        </w:rPr>
        <w:t xml:space="preserve">podnoszenie jakości edukacji włączającej  i  umiejętności pracy z  zespołem zróżnicowanym, </w:t>
      </w:r>
    </w:p>
    <w:bookmarkEnd w:id="4"/>
    <w:p w:rsidR="009E48B7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doskonalenie kompetencji nauczycieli i wychowawców w zakresie profilaktyki używania środków odurzających, substancji psychotropowych, środków zastępczych, nowych substancji psychoaktywnych, norm rozwojowych i zaburzeń zdrowia psychicznego wieku rozwojowego</w:t>
      </w:r>
      <w:r>
        <w:rPr>
          <w:rFonts w:ascii="Times New Roman" w:hAnsi="Times New Roman"/>
          <w:sz w:val="24"/>
          <w:szCs w:val="24"/>
        </w:rPr>
        <w:t>,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bookmarkStart w:id="5" w:name="_Hlk175575071"/>
      <w:r w:rsidRPr="00455489">
        <w:rPr>
          <w:rFonts w:ascii="Times New Roman" w:hAnsi="Times New Roman"/>
          <w:sz w:val="24"/>
          <w:szCs w:val="24"/>
        </w:rPr>
        <w:t>wspieranie rozwoju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na sztucznej inteligencji, korzystanie z zasobów Zintegrowanej Platformy Edukacyjnej.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kształtowanie myślenia analitycznego poprzez interdyscyplinarne podejście do nauczania przedmiotów przyrodniczych i ścisłych oraz poprzez pogłębianie umiejętności matematycznych w kształceniu ogólnym, 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>wspieranie rozwoju umiejętności zawodowych oraz umiejętności uczenia się przez całe życie poprzez wzmocnienie współpracy szkół i placówek z pracodawcami oraz z instytucjami regionalnymi.</w:t>
      </w:r>
    </w:p>
    <w:p w:rsidR="009E48B7" w:rsidRPr="00455489" w:rsidRDefault="009E48B7" w:rsidP="009E48B7">
      <w:pPr>
        <w:pStyle w:val="Akapitzlist"/>
        <w:numPr>
          <w:ilvl w:val="0"/>
          <w:numId w:val="28"/>
        </w:numPr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>pracę z uczniem z doświadczeniem migracyjnym, w tym w zakresie nauczania języka polskiego jako języka obcego.</w:t>
      </w:r>
    </w:p>
    <w:bookmarkEnd w:id="5"/>
    <w:p w:rsidR="009E48B7" w:rsidRPr="00BF13DC" w:rsidRDefault="009E48B7" w:rsidP="009E48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</w:t>
      </w:r>
      <w:r w:rsidRPr="00046E27">
        <w:rPr>
          <w:b/>
        </w:rPr>
        <w:t>Działalność informacyjna w szkole polega na</w:t>
      </w:r>
      <w:r w:rsidRPr="00BF13DC">
        <w:t xml:space="preserve"> dostarczaniu rzetelnych </w:t>
      </w:r>
      <w:r>
        <w:br/>
      </w:r>
      <w:r w:rsidRPr="00BF13DC">
        <w:t xml:space="preserve">i aktualnych informacji, dostosowanych do wieku oraz możliwości psychofizycznych odbiorców, na temat zagrożeń i rozwiązywania problemów związanych z używaniem środków odurzających, substancji psychotropowych, środków zastępczych, nowych substancji psychoaktywnych skierowanych do uczniów oraz ich rodziców lub opiekunów, </w:t>
      </w:r>
      <w:r>
        <w:br/>
      </w:r>
      <w:r w:rsidRPr="00BF13DC">
        <w:t>a także nauczycieli i wychowawców oraz innych pracowników szkoły.</w:t>
      </w:r>
    </w:p>
    <w:p w:rsidR="009E48B7" w:rsidRDefault="009E48B7" w:rsidP="009E48B7">
      <w:pPr>
        <w:spacing w:line="276" w:lineRule="auto"/>
        <w:jc w:val="both"/>
        <w:rPr>
          <w:b/>
        </w:rPr>
      </w:pPr>
    </w:p>
    <w:p w:rsidR="00D36BFA" w:rsidRDefault="00D36BFA" w:rsidP="009E48B7">
      <w:pPr>
        <w:spacing w:line="276" w:lineRule="auto"/>
        <w:jc w:val="both"/>
      </w:pPr>
    </w:p>
    <w:p w:rsidR="00D36BFA" w:rsidRDefault="00D36BFA" w:rsidP="009E48B7">
      <w:pPr>
        <w:spacing w:line="276" w:lineRule="auto"/>
        <w:jc w:val="both"/>
      </w:pPr>
    </w:p>
    <w:p w:rsidR="009E48B7" w:rsidRPr="00046E27" w:rsidRDefault="009E48B7" w:rsidP="009E48B7">
      <w:pPr>
        <w:spacing w:line="276" w:lineRule="auto"/>
        <w:jc w:val="both"/>
      </w:pPr>
      <w:r w:rsidRPr="00046E27">
        <w:lastRenderedPageBreak/>
        <w:t>Działalność informacyjna obejmuje w szczególności: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 xml:space="preserve">dostarczenie aktualnych informacji nauczycielom, wychowawcom i rodzicom lub opiekunom na temat skutecznych sposobów prowadzenia działań wychowawczych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 xml:space="preserve">i profilaktycznych związanych z przeciwdziałaniem używaniu środków odurzających, substancji psychotropowych, środków zastępczych, nowych substancji psychoaktywnych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>i innych zagrożeń cywilizacyjnych,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>udostępnienie informacji o ofercie pomocy specjalistycznej dla uczniów, ich rodziców lub opiekunów w przypadku używania środków odurzających, substancji psychotropowych, środków zastępczych, nowych substancji psychoaktywnych,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 xml:space="preserve">przekazanie informacji uczniom, ich rodzicom lub opiekunom oraz nauczycielom </w:t>
      </w:r>
      <w:r>
        <w:rPr>
          <w:rFonts w:ascii="Times New Roman" w:hAnsi="Times New Roman"/>
          <w:sz w:val="24"/>
          <w:szCs w:val="24"/>
        </w:rPr>
        <w:br/>
      </w:r>
      <w:r w:rsidRPr="00046E27">
        <w:rPr>
          <w:rFonts w:ascii="Times New Roman" w:hAnsi="Times New Roman"/>
          <w:sz w:val="24"/>
          <w:szCs w:val="24"/>
        </w:rPr>
        <w:t>i wychowawcom na temat konsekwencji prawnych związanych z naruszeniem przepisów ustawy o przeciwdziałaniu narkomanii,</w:t>
      </w:r>
    </w:p>
    <w:p w:rsidR="009E48B7" w:rsidRPr="00046E27" w:rsidRDefault="009E48B7" w:rsidP="009E48B7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046E27">
        <w:rPr>
          <w:rFonts w:ascii="Times New Roman" w:hAnsi="Times New Roman"/>
          <w:sz w:val="24"/>
          <w:szCs w:val="24"/>
        </w:rPr>
        <w:t>informowanie uczniów oraz ich rodziców lub opiekunów o obowiązujących procedurach postępowania nauczycieli i wychowawców oraz o metodach współpracy szkół i placówek z Policją w sytuacjach zagrożenia narkomanią.</w:t>
      </w:r>
    </w:p>
    <w:p w:rsidR="009E48B7" w:rsidRPr="00BF13DC" w:rsidRDefault="009E48B7" w:rsidP="009E48B7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spacing w:line="276" w:lineRule="auto"/>
        <w:jc w:val="both"/>
      </w:pPr>
      <w:r>
        <w:t xml:space="preserve">                   </w:t>
      </w:r>
      <w:r w:rsidRPr="00046E27">
        <w:rPr>
          <w:b/>
        </w:rPr>
        <w:t>Działalność profilaktyczna w szkole polega</w:t>
      </w:r>
      <w:r w:rsidRPr="00BF13DC">
        <w:t xml:space="preserve"> na realizowaniu działań z zakresu profilaktyki uniwersalnej, selektywnej i wskazującej.</w:t>
      </w:r>
    </w:p>
    <w:p w:rsidR="009E48B7" w:rsidRDefault="009E48B7" w:rsidP="009E48B7">
      <w:pPr>
        <w:spacing w:line="276" w:lineRule="auto"/>
        <w:jc w:val="both"/>
      </w:pPr>
    </w:p>
    <w:p w:rsidR="009E48B7" w:rsidRPr="00046E27" w:rsidRDefault="009E48B7" w:rsidP="009E48B7">
      <w:pPr>
        <w:spacing w:line="276" w:lineRule="auto"/>
        <w:jc w:val="both"/>
      </w:pPr>
      <w:r w:rsidRPr="00046E27">
        <w:t>Działalność profilaktyczna obejmuje:</w:t>
      </w:r>
    </w:p>
    <w:p w:rsidR="009E48B7" w:rsidRPr="00BF13DC" w:rsidRDefault="009E48B7" w:rsidP="009E48B7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wszystkich uczniów w prawidłowym rozwoju i zdrowym stylu życia oraz podejmowanie działań, których celem jest ograniczanie </w:t>
      </w:r>
      <w:proofErr w:type="spellStart"/>
      <w:r w:rsidRPr="00BF13DC">
        <w:t>zachowań</w:t>
      </w:r>
      <w:proofErr w:type="spellEnd"/>
      <w:r w:rsidRPr="00BF13DC">
        <w:t xml:space="preserve"> ryzykownych niezależnie od poziomu ryzyka używania przez nich środków odurzających, substancji psychotropowych, środków zastępczych, nowych substancji psychoaktywnych,</w:t>
      </w:r>
    </w:p>
    <w:p w:rsidR="009E48B7" w:rsidRPr="00BF13DC" w:rsidRDefault="009E48B7" w:rsidP="009E48B7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uczniów, którzy ze względu na swoją sytuację rodzinną, środowiskową lub uwarunkowania biologiczne są w wyższym stopniu narażeni na ryzyko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9E48B7">
      <w:pPr>
        <w:numPr>
          <w:ilvl w:val="0"/>
          <w:numId w:val="30"/>
        </w:numPr>
        <w:suppressAutoHyphens w:val="0"/>
        <w:spacing w:line="276" w:lineRule="auto"/>
        <w:contextualSpacing/>
        <w:jc w:val="both"/>
      </w:pPr>
      <w:r w:rsidRPr="00BF13DC">
        <w:t xml:space="preserve">wspieranie uczniów, u których rozpoznano wczesne objawy używania środków odurzających, substancji psychotropowych, środków zastępczych, nowych substancji psychoaktywnych lub występowania innych </w:t>
      </w:r>
      <w:proofErr w:type="spellStart"/>
      <w:r w:rsidRPr="00BF13DC">
        <w:t>zachowań</w:t>
      </w:r>
      <w:proofErr w:type="spellEnd"/>
      <w:r w:rsidRPr="00BF13DC">
        <w:t xml:space="preserve"> ryzykownych, które nie zostały zdiagnozowane jako zaburzenia lub choroby wymagające leczenia.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Działania te obejmują w szczególności: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>realizowanie wśród uczniów oraz ich rodziców lub opiekunów programów profilaktycznych i promocji zdrowia psychicznego dostosowanych do potrzeb indywidualnych i grupowych oraz realizowanych celów profilaktycznych, rekomendowanych w ramach systemu rekomendacji, o którym mowa w Krajowym Programie Przeciwdziałania Narkomanii,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 xml:space="preserve">przygotowanie oferty zajęć rozwijających zainteresowania i uzdolnienia, jako alternatywnej pozytywnej formy działalności zaspakajającej ważne potrzeby, </w:t>
      </w:r>
      <w:r>
        <w:br/>
      </w:r>
      <w:r w:rsidRPr="00BF13DC">
        <w:t>w szczególności potrzebę podniesienia samooceny, sukcesu, przynależności i satysfakcji życiowej,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lastRenderedPageBreak/>
        <w:t xml:space="preserve">kształtowanie i wzmacnianie norm przeciwnych używaniu środków odurzających, substancji psychotropowych, środków zastępczych, nowych substancji psychoaktywnych przez uczniów, a także norm przeciwnych podejmowaniu innych </w:t>
      </w:r>
      <w:proofErr w:type="spellStart"/>
      <w:r w:rsidRPr="00BF13DC">
        <w:t>zachowań</w:t>
      </w:r>
      <w:proofErr w:type="spellEnd"/>
      <w:r w:rsidRPr="00BF13DC">
        <w:t xml:space="preserve"> ryzykownych,</w:t>
      </w:r>
    </w:p>
    <w:p w:rsidR="009E48B7" w:rsidRPr="00BF13DC" w:rsidRDefault="009E48B7" w:rsidP="009E48B7">
      <w:pPr>
        <w:numPr>
          <w:ilvl w:val="0"/>
          <w:numId w:val="31"/>
        </w:numPr>
        <w:suppressAutoHyphens w:val="0"/>
        <w:spacing w:line="276" w:lineRule="auto"/>
        <w:ind w:left="360"/>
        <w:contextualSpacing/>
        <w:jc w:val="both"/>
      </w:pPr>
      <w:r w:rsidRPr="00BF13DC">
        <w:t xml:space="preserve">doskonalenie zawodowe nauczycieli i wychowawców w zakresie realizacji szkolnej interwencji profilaktycznej w przypadku podejmowania przez uczniów </w:t>
      </w:r>
      <w:proofErr w:type="spellStart"/>
      <w:r w:rsidRPr="00BF13DC">
        <w:t>zachowań</w:t>
      </w:r>
      <w:proofErr w:type="spellEnd"/>
      <w:r w:rsidRPr="00BF13DC">
        <w:t xml:space="preserve"> ryzykownych</w:t>
      </w:r>
      <w:r>
        <w:t>.</w:t>
      </w:r>
    </w:p>
    <w:p w:rsidR="009E48B7" w:rsidRPr="00BF13DC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4B1853">
        <w:rPr>
          <w:rFonts w:ascii="Times New Roman" w:hAnsi="Times New Roman"/>
          <w:b/>
          <w:sz w:val="24"/>
          <w:szCs w:val="24"/>
        </w:rPr>
        <w:t>W bieżącym roku szkolnym</w:t>
      </w:r>
      <w:r w:rsidRPr="00BF13DC">
        <w:rPr>
          <w:rFonts w:ascii="Times New Roman" w:hAnsi="Times New Roman"/>
          <w:sz w:val="24"/>
          <w:szCs w:val="24"/>
        </w:rPr>
        <w:t xml:space="preserve"> najważniejsze działania w pracy wychowawczej są ukierunkowane na:</w:t>
      </w:r>
    </w:p>
    <w:p w:rsidR="009E48B7" w:rsidRPr="00A01D2D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01D2D">
        <w:rPr>
          <w:rFonts w:ascii="Times New Roman" w:hAnsi="Times New Roman"/>
          <w:sz w:val="24"/>
          <w:szCs w:val="24"/>
        </w:rPr>
        <w:t xml:space="preserve">kształtowanie postaw </w:t>
      </w:r>
      <w:r w:rsidR="00C27FF7">
        <w:rPr>
          <w:rFonts w:ascii="Times New Roman" w:hAnsi="Times New Roman"/>
          <w:sz w:val="24"/>
          <w:szCs w:val="24"/>
        </w:rPr>
        <w:t>patriotycznych, społecznych i obywatelskich, odpow</w:t>
      </w:r>
      <w:r w:rsidR="00315496">
        <w:rPr>
          <w:rFonts w:ascii="Times New Roman" w:hAnsi="Times New Roman"/>
          <w:sz w:val="24"/>
          <w:szCs w:val="24"/>
        </w:rPr>
        <w:t xml:space="preserve">iedzialności za region </w:t>
      </w:r>
      <w:r w:rsidR="00C27FF7">
        <w:rPr>
          <w:rFonts w:ascii="Times New Roman" w:hAnsi="Times New Roman"/>
          <w:sz w:val="24"/>
          <w:szCs w:val="24"/>
        </w:rPr>
        <w:t xml:space="preserve"> i ojczyznę, dbałość o bezpieczeństwo własne i innych,</w:t>
      </w:r>
    </w:p>
    <w:p w:rsidR="009E48B7" w:rsidRPr="00A01D2D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01D2D">
        <w:rPr>
          <w:rFonts w:ascii="Times New Roman" w:hAnsi="Times New Roman"/>
          <w:sz w:val="24"/>
          <w:szCs w:val="24"/>
        </w:rPr>
        <w:t>ochronę i wzmacnianie zdrowia psychicznego dzieci i młodzieży,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otoczenie opieką uczniów przybywających z zagranicy, w tym uchodźców z Ukrainy,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stworzenie możliwości rozwijania zdolności i zainteresowań przez uczniów oaz większe zwracanie uwagi przez nauczycieli na zdolności i zainteresowania swoich uczniów,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zwracanie uwagi na aktywne spędzanie czasu wolnego przez uczniów,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6" w:name="_Hlk175575091"/>
      <w:r w:rsidRPr="00455489">
        <w:rPr>
          <w:rFonts w:ascii="Times New Roman" w:hAnsi="Times New Roman"/>
          <w:sz w:val="24"/>
          <w:szCs w:val="24"/>
        </w:rPr>
        <w:t xml:space="preserve">edukację prozdrowotną </w:t>
      </w:r>
      <w:r w:rsidR="00CF3F4C">
        <w:rPr>
          <w:rFonts w:ascii="Times New Roman" w:hAnsi="Times New Roman"/>
          <w:sz w:val="24"/>
          <w:szCs w:val="24"/>
        </w:rPr>
        <w:t>–</w:t>
      </w:r>
      <w:r w:rsidRPr="00455489">
        <w:rPr>
          <w:rFonts w:ascii="Times New Roman" w:hAnsi="Times New Roman"/>
          <w:sz w:val="24"/>
          <w:szCs w:val="24"/>
        </w:rPr>
        <w:t xml:space="preserve"> </w:t>
      </w:r>
      <w:r w:rsidR="00E21B96">
        <w:rPr>
          <w:rFonts w:ascii="Times New Roman" w:hAnsi="Times New Roman"/>
          <w:sz w:val="24"/>
          <w:szCs w:val="24"/>
        </w:rPr>
        <w:t>promocję</w:t>
      </w:r>
      <w:r w:rsidR="00CF3F4C">
        <w:rPr>
          <w:rFonts w:ascii="Times New Roman" w:hAnsi="Times New Roman"/>
          <w:sz w:val="24"/>
          <w:szCs w:val="24"/>
        </w:rPr>
        <w:t xml:space="preserve"> zdrowego trybu życia – kształtowanie postaw </w:t>
      </w:r>
      <w:r w:rsidR="00E21B96">
        <w:rPr>
          <w:rFonts w:ascii="Times New Roman" w:hAnsi="Times New Roman"/>
          <w:sz w:val="24"/>
          <w:szCs w:val="24"/>
        </w:rPr>
        <w:br/>
      </w:r>
      <w:r w:rsidR="00CF3F4C">
        <w:rPr>
          <w:rFonts w:ascii="Times New Roman" w:hAnsi="Times New Roman"/>
          <w:sz w:val="24"/>
          <w:szCs w:val="24"/>
        </w:rPr>
        <w:t xml:space="preserve">i </w:t>
      </w:r>
      <w:proofErr w:type="spellStart"/>
      <w:r w:rsidR="00CF3F4C">
        <w:rPr>
          <w:rFonts w:ascii="Times New Roman" w:hAnsi="Times New Roman"/>
          <w:sz w:val="24"/>
          <w:szCs w:val="24"/>
        </w:rPr>
        <w:t>zachowań</w:t>
      </w:r>
      <w:proofErr w:type="spellEnd"/>
      <w:r w:rsidR="00CF3F4C">
        <w:rPr>
          <w:rFonts w:ascii="Times New Roman" w:hAnsi="Times New Roman"/>
          <w:sz w:val="24"/>
          <w:szCs w:val="24"/>
        </w:rPr>
        <w:t xml:space="preserve"> prozdrowotnych, wspieranie aktywności fizycznej uczniów</w:t>
      </w:r>
      <w:r w:rsidR="007274E1">
        <w:rPr>
          <w:rFonts w:ascii="Times New Roman" w:hAnsi="Times New Roman"/>
          <w:sz w:val="24"/>
          <w:szCs w:val="24"/>
        </w:rPr>
        <w:t>,</w:t>
      </w:r>
    </w:p>
    <w:bookmarkEnd w:id="6"/>
    <w:p w:rsidR="009E48B7" w:rsidRPr="00CB791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przygotowanie uczniów do prawidłowego funkcjonowania w grupie społecznej (szkole, </w:t>
      </w:r>
      <w:r w:rsidRPr="00CB7917">
        <w:rPr>
          <w:rFonts w:ascii="Times New Roman" w:hAnsi="Times New Roman"/>
          <w:sz w:val="24"/>
          <w:szCs w:val="24"/>
        </w:rPr>
        <w:t>klasie), radzenia sobie w sytuacjach trudnych</w:t>
      </w:r>
      <w:r w:rsidR="007274E1">
        <w:rPr>
          <w:rFonts w:ascii="Times New Roman" w:hAnsi="Times New Roman"/>
          <w:sz w:val="24"/>
          <w:szCs w:val="24"/>
        </w:rPr>
        <w:t>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zapewnienie wsparcia psychologiczno-pedagogicznego wszystkim uczniom </w:t>
      </w:r>
      <w:r>
        <w:rPr>
          <w:rFonts w:ascii="Times New Roman" w:hAnsi="Times New Roman"/>
          <w:sz w:val="24"/>
          <w:szCs w:val="24"/>
        </w:rPr>
        <w:br/>
        <w:t>z uwzględnieniem zróżnicowania ich potrzeb rozwojowych i edukacyjnych,</w:t>
      </w:r>
    </w:p>
    <w:p w:rsidR="00684B2E" w:rsidRPr="00BF13DC" w:rsidRDefault="00684B2E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profilaktykę przemocy rówieśniczej, w tym cyberprzemocy,  zdrowie psychiczne młodzieży, wsparcie w kryzysach psychicznych,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455489">
        <w:rPr>
          <w:rFonts w:ascii="Times New Roman" w:hAnsi="Times New Roman"/>
          <w:sz w:val="24"/>
          <w:szCs w:val="24"/>
        </w:rPr>
        <w:t xml:space="preserve">wzbudzanie poczucia przynależności do grupy, </w:t>
      </w:r>
      <w:bookmarkStart w:id="7" w:name="_Hlk175575110"/>
      <w:r w:rsidRPr="00455489">
        <w:rPr>
          <w:rFonts w:ascii="Times New Roman" w:hAnsi="Times New Roman"/>
          <w:sz w:val="24"/>
          <w:szCs w:val="24"/>
        </w:rPr>
        <w:t xml:space="preserve">tworzenie właściwych relacji </w:t>
      </w:r>
      <w:r w:rsidR="007274E1">
        <w:rPr>
          <w:rFonts w:ascii="Times New Roman" w:hAnsi="Times New Roman"/>
          <w:sz w:val="24"/>
          <w:szCs w:val="24"/>
        </w:rPr>
        <w:br/>
      </w:r>
      <w:r w:rsidRPr="00455489">
        <w:rPr>
          <w:rFonts w:ascii="Times New Roman" w:hAnsi="Times New Roman"/>
          <w:sz w:val="24"/>
          <w:szCs w:val="24"/>
        </w:rPr>
        <w:t>z rówieśnikami,</w:t>
      </w:r>
    </w:p>
    <w:bookmarkEnd w:id="7"/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rozbudzanie poczucia własnej wartości, wiary we własne siły i możliwości,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8" w:name="_Hlk175575120"/>
      <w:r w:rsidRPr="00455489">
        <w:rPr>
          <w:rFonts w:ascii="Times New Roman" w:hAnsi="Times New Roman"/>
          <w:sz w:val="24"/>
          <w:szCs w:val="24"/>
        </w:rPr>
        <w:t>rozwijanie u uczniów empatii i wrażliwości na potrzeby innych.</w:t>
      </w:r>
    </w:p>
    <w:bookmarkEnd w:id="8"/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budowanie poczucia tożsamości regionalnej i narodowej,</w:t>
      </w:r>
    </w:p>
    <w:p w:rsidR="009E48B7" w:rsidRPr="00BF13DC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warunków sprzyjających wielokulturowości</w:t>
      </w:r>
    </w:p>
    <w:p w:rsidR="009E48B7" w:rsidRPr="00EE168F" w:rsidRDefault="00684B2E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przeciwdziałanie </w:t>
      </w:r>
      <w:r w:rsidR="009E48B7" w:rsidRPr="00CB7917">
        <w:rPr>
          <w:rFonts w:ascii="Times New Roman" w:hAnsi="Times New Roman"/>
          <w:sz w:val="24"/>
          <w:szCs w:val="24"/>
        </w:rPr>
        <w:t>uzależnieniom -  w tym uzależnieniom związanych</w:t>
      </w:r>
      <w:r w:rsidR="009E48B7" w:rsidRPr="00E84600">
        <w:rPr>
          <w:rFonts w:ascii="Times New Roman" w:hAnsi="Times New Roman"/>
          <w:b/>
          <w:sz w:val="24"/>
          <w:szCs w:val="24"/>
        </w:rPr>
        <w:t xml:space="preserve"> </w:t>
      </w:r>
      <w:r w:rsidR="009E48B7">
        <w:rPr>
          <w:rFonts w:ascii="Times New Roman" w:hAnsi="Times New Roman"/>
          <w:b/>
          <w:sz w:val="24"/>
          <w:szCs w:val="24"/>
        </w:rPr>
        <w:br/>
      </w:r>
      <w:r w:rsidR="009E48B7" w:rsidRPr="00CB7917">
        <w:rPr>
          <w:rFonts w:ascii="Times New Roman" w:hAnsi="Times New Roman"/>
          <w:sz w:val="24"/>
          <w:szCs w:val="24"/>
        </w:rPr>
        <w:t>z technologią informacyjną,</w:t>
      </w:r>
      <w:r w:rsidR="009E48B7" w:rsidRPr="00EE168F">
        <w:rPr>
          <w:rFonts w:ascii="Times New Roman" w:hAnsi="Times New Roman"/>
          <w:sz w:val="24"/>
          <w:szCs w:val="24"/>
        </w:rPr>
        <w:t xml:space="preserve"> przeciwdziałanie pojawianiu się </w:t>
      </w:r>
      <w:proofErr w:type="spellStart"/>
      <w:r w:rsidR="009E48B7" w:rsidRPr="00EE168F">
        <w:rPr>
          <w:rFonts w:ascii="Times New Roman" w:hAnsi="Times New Roman"/>
          <w:sz w:val="24"/>
          <w:szCs w:val="24"/>
        </w:rPr>
        <w:t>zachowań</w:t>
      </w:r>
      <w:proofErr w:type="spellEnd"/>
      <w:r w:rsidR="009E48B7" w:rsidRPr="00EE168F">
        <w:rPr>
          <w:rFonts w:ascii="Times New Roman" w:hAnsi="Times New Roman"/>
          <w:sz w:val="24"/>
          <w:szCs w:val="24"/>
        </w:rPr>
        <w:t xml:space="preserve"> ryzykownych, 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przez uczniów swoich praw i obowiązków,</w:t>
      </w:r>
    </w:p>
    <w:p w:rsidR="009E48B7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zwracanie uwagi na kulturę osobistą i relacje z innymi,</w:t>
      </w:r>
    </w:p>
    <w:p w:rsidR="009E48B7" w:rsidRPr="00455489" w:rsidRDefault="009E48B7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9" w:name="_Hlk175575132"/>
      <w:r w:rsidRPr="00455489">
        <w:rPr>
          <w:rFonts w:ascii="Times New Roman" w:hAnsi="Times New Roman"/>
          <w:sz w:val="24"/>
          <w:szCs w:val="24"/>
        </w:rPr>
        <w:t>podniesienie motywacji do nauki,</w:t>
      </w:r>
    </w:p>
    <w:p w:rsidR="009E48B7" w:rsidRPr="00455489" w:rsidRDefault="00684B2E" w:rsidP="009E48B7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bookmarkStart w:id="10" w:name="_Hlk175575150"/>
      <w:bookmarkEnd w:id="9"/>
      <w:r>
        <w:rPr>
          <w:rFonts w:ascii="Times New Roman" w:hAnsi="Times New Roman"/>
          <w:sz w:val="24"/>
          <w:szCs w:val="24"/>
        </w:rPr>
        <w:t>promowanie higieny cyfrowej i bezpiecznego poruszania się w cieci, rozwijanie umiejętności krytycznej analizy informacji dostępnych w Internecie.</w:t>
      </w:r>
    </w:p>
    <w:bookmarkEnd w:id="10"/>
    <w:p w:rsidR="009E48B7" w:rsidRPr="00BF13DC" w:rsidRDefault="009E48B7" w:rsidP="007274E1">
      <w:pPr>
        <w:tabs>
          <w:tab w:val="num" w:pos="993"/>
        </w:tabs>
        <w:spacing w:line="276" w:lineRule="auto"/>
        <w:jc w:val="right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Zadania profilaktyczne programu to:</w:t>
      </w:r>
    </w:p>
    <w:p w:rsidR="009E48B7" w:rsidRPr="00455489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bookmarkStart w:id="11" w:name="_Hlk175575159"/>
      <w:r w:rsidRPr="00455489">
        <w:t>profilaktyka uzależnień, a zwłaszcza palenia papierosów i picia alkoholu,</w:t>
      </w:r>
    </w:p>
    <w:bookmarkEnd w:id="11"/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zapoznanie z normami zachowania obowiązującymi w szkole,</w:t>
      </w:r>
    </w:p>
    <w:p w:rsidR="009E48B7" w:rsidRPr="00455489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bookmarkStart w:id="12" w:name="_Hlk175575169"/>
      <w:r w:rsidRPr="00455489">
        <w:t>zapobieganie konfliktom rówieśniczym, nauka rozwiązywania tych konfliktów,</w:t>
      </w:r>
    </w:p>
    <w:bookmarkEnd w:id="12"/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lastRenderedPageBreak/>
        <w:t>promowanie zdrowego stylu życia,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kształtowanie nawyków prozdrowotnych,</w:t>
      </w:r>
      <w:r>
        <w:t xml:space="preserve"> eliminowanie palenia papierosów wśród uczniów,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 xml:space="preserve">rozpoznawanie sytuacji i </w:t>
      </w:r>
      <w:proofErr w:type="spellStart"/>
      <w:r w:rsidRPr="00BF13DC">
        <w:t>zachowań</w:t>
      </w:r>
      <w:proofErr w:type="spellEnd"/>
      <w:r w:rsidRPr="00BF13DC">
        <w:t xml:space="preserve"> ryzykownyc</w:t>
      </w:r>
      <w:r>
        <w:t xml:space="preserve">h, w tym korzystanie ze środków </w:t>
      </w:r>
      <w:r w:rsidRPr="00BF13DC">
        <w:t>psychoaktywnych (lekarstw bez wskazań lekarskich, papierosów, alkoholu i narkotyków),</w:t>
      </w:r>
    </w:p>
    <w:p w:rsidR="009E48B7" w:rsidRDefault="009E48B7" w:rsidP="009E48B7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01D2D">
        <w:rPr>
          <w:rFonts w:ascii="Times New Roman" w:hAnsi="Times New Roman"/>
          <w:sz w:val="24"/>
          <w:szCs w:val="24"/>
        </w:rPr>
        <w:t>eliminowanie z życia szkolnego agresji i przemocy rówieśniczej</w:t>
      </w:r>
      <w:r w:rsidRPr="00A01D2D">
        <w:rPr>
          <w:sz w:val="24"/>
          <w:szCs w:val="24"/>
        </w:rPr>
        <w:t>,</w:t>
      </w:r>
      <w:r>
        <w:t xml:space="preserve"> </w:t>
      </w:r>
      <w:r>
        <w:rPr>
          <w:rFonts w:ascii="Times New Roman" w:hAnsi="Times New Roman"/>
          <w:sz w:val="24"/>
          <w:szCs w:val="24"/>
        </w:rPr>
        <w:t>zwracanie uwagi nawet na najmniejsze przejawy agresji wśród uczniów,</w:t>
      </w:r>
    </w:p>
    <w:p w:rsidR="009E48B7" w:rsidRPr="00455489" w:rsidRDefault="009E48B7" w:rsidP="009E48B7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13" w:name="_Hlk175575181"/>
      <w:r w:rsidRPr="00455489">
        <w:rPr>
          <w:rFonts w:ascii="Times New Roman" w:hAnsi="Times New Roman"/>
          <w:sz w:val="24"/>
          <w:szCs w:val="24"/>
        </w:rPr>
        <w:t>zapobieganie i reagowanie na cyberprzemoc, hejt w mediach społecznościowych</w:t>
      </w:r>
    </w:p>
    <w:bookmarkEnd w:id="13"/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 w:rsidRPr="00BF13DC">
        <w:t>niebezpieczeństwa związane z nadużywaniem komputera, Internetu, telefonów komórkowych i telewizji,</w:t>
      </w:r>
    </w:p>
    <w:p w:rsidR="009E48B7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>
        <w:t xml:space="preserve">bezpieczne poruszanie się w sieci oraz krytyczna analiza informacji dostępnych w </w:t>
      </w:r>
      <w:proofErr w:type="spellStart"/>
      <w:r>
        <w:t>Intenecie</w:t>
      </w:r>
      <w:proofErr w:type="spellEnd"/>
      <w:r>
        <w:t>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spacing w:line="276" w:lineRule="auto"/>
        <w:jc w:val="both"/>
      </w:pPr>
      <w:r>
        <w:t>podejmowanie działań mających na celu podniesienie frekwencji uczniów,</w:t>
      </w:r>
    </w:p>
    <w:p w:rsidR="009E48B7" w:rsidRPr="00BF13DC" w:rsidRDefault="009E48B7" w:rsidP="009E48B7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line="276" w:lineRule="auto"/>
        <w:jc w:val="both"/>
      </w:pPr>
      <w:r w:rsidRPr="00BF13DC">
        <w:t>wzmacnianie poczucia własnej wartości uczniów, podkreślanie pozytywnych doświadczeń życiowych, pomagających młodym ludziom ukształtować pozytywną tożsamość,</w:t>
      </w:r>
    </w:p>
    <w:p w:rsidR="009E48B7" w:rsidRDefault="009E48B7" w:rsidP="009E48B7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line="276" w:lineRule="auto"/>
        <w:jc w:val="both"/>
      </w:pPr>
      <w:r w:rsidRPr="00BF13DC">
        <w:t>uczenie sposobów wyrażania własnych emo</w:t>
      </w:r>
      <w:r>
        <w:t>cji i radzenia sobie ze stresem,</w:t>
      </w:r>
    </w:p>
    <w:p w:rsidR="009E48B7" w:rsidRPr="00BB43A6" w:rsidRDefault="009E48B7" w:rsidP="009E48B7">
      <w:pPr>
        <w:numPr>
          <w:ilvl w:val="0"/>
          <w:numId w:val="32"/>
        </w:numPr>
        <w:suppressAutoHyphens w:val="0"/>
        <w:autoSpaceDE w:val="0"/>
        <w:autoSpaceDN w:val="0"/>
        <w:adjustRightInd w:val="0"/>
        <w:spacing w:line="276" w:lineRule="auto"/>
        <w:jc w:val="both"/>
      </w:pPr>
      <w:bookmarkStart w:id="14" w:name="_Hlk175575194"/>
      <w:r w:rsidRPr="00BB43A6">
        <w:t xml:space="preserve">zapobieganie </w:t>
      </w:r>
      <w:proofErr w:type="spellStart"/>
      <w:r w:rsidRPr="00BB43A6">
        <w:t>zachowaniom</w:t>
      </w:r>
      <w:proofErr w:type="spellEnd"/>
      <w:r w:rsidRPr="00BB43A6">
        <w:t xml:space="preserve"> agresywnym wśród uczniów,</w:t>
      </w:r>
    </w:p>
    <w:bookmarkEnd w:id="14"/>
    <w:p w:rsidR="009E48B7" w:rsidRDefault="009E48B7" w:rsidP="009E48B7">
      <w:pPr>
        <w:tabs>
          <w:tab w:val="num" w:pos="993"/>
        </w:tabs>
        <w:spacing w:line="276" w:lineRule="auto"/>
        <w:jc w:val="both"/>
      </w:pPr>
    </w:p>
    <w:p w:rsidR="009E48B7" w:rsidRDefault="009E48B7" w:rsidP="009E48B7">
      <w:pPr>
        <w:tabs>
          <w:tab w:val="num" w:pos="993"/>
        </w:tabs>
        <w:spacing w:line="276" w:lineRule="auto"/>
        <w:jc w:val="both"/>
      </w:pPr>
    </w:p>
    <w:p w:rsidR="009E48B7" w:rsidRDefault="009E48B7" w:rsidP="009E48B7">
      <w:pPr>
        <w:numPr>
          <w:ilvl w:val="0"/>
          <w:numId w:val="25"/>
        </w:numPr>
        <w:spacing w:line="276" w:lineRule="auto"/>
        <w:jc w:val="both"/>
        <w:rPr>
          <w:b/>
        </w:rPr>
      </w:pPr>
      <w:r w:rsidRPr="00BF13DC">
        <w:rPr>
          <w:b/>
        </w:rPr>
        <w:t xml:space="preserve"> Struktura oddziaływań wychowawczych</w:t>
      </w:r>
    </w:p>
    <w:p w:rsidR="009E48B7" w:rsidRPr="00BF13DC" w:rsidRDefault="009E48B7" w:rsidP="009E48B7">
      <w:pPr>
        <w:spacing w:line="276" w:lineRule="auto"/>
        <w:ind w:left="1080"/>
        <w:jc w:val="both"/>
        <w:rPr>
          <w:b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Dyrektor szkoły: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stwarza warunki dla realizacji procesu wychowawczego w szkole,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sprawuje opiekę nad uczniami oraz stwarza warunki harmonijnego rozwoju psychofizycznego poprzez aktywne działania prozdrowotne, dba o prawidłowy poziom pracy wychowawczej i opiekuńczej szkoły, 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inspiruje nauczycieli do poprawy istniejących lub wdrożenia nowych rozwiązań w procesie kształcenia, przy zastosowaniu innowacyjnych działań programowych, organizacyjnych lub metodycznych, których celem jest rozwijanie kompetencji uczniów,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stwarza warunki do działania w szkole lub placówce: wolontariuszy, stowarzyszeń i innych organizacji, w szczególności organizacji harcerskich, których celem statutowym jest działalność wychowawcza lub rozszerzanie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wzbogacanie form działalności dydaktycznej, wychowawczej, opiekuńczej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innowacyjnej szkoły,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</w:t>
      </w:r>
      <w:r>
        <w:rPr>
          <w:rFonts w:ascii="Times New Roman" w:hAnsi="Times New Roman"/>
          <w:sz w:val="24"/>
          <w:szCs w:val="24"/>
        </w:rPr>
        <w:t>wychowawcami</w:t>
      </w:r>
      <w:r w:rsidRPr="00BF13DC">
        <w:rPr>
          <w:rFonts w:ascii="Times New Roman" w:hAnsi="Times New Roman"/>
          <w:sz w:val="24"/>
          <w:szCs w:val="24"/>
        </w:rPr>
        <w:t>, pedagogiem szkolnym, oraz Samorządem Uczniowskim, wspomaga nauczycieli w realizacji zadań,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czuwa nad realizowaniem przez uczniów obowiązku </w:t>
      </w:r>
      <w:r>
        <w:rPr>
          <w:rFonts w:ascii="Times New Roman" w:hAnsi="Times New Roman"/>
          <w:sz w:val="24"/>
          <w:szCs w:val="24"/>
        </w:rPr>
        <w:t>nauki</w:t>
      </w:r>
      <w:r w:rsidRPr="00BF13DC">
        <w:rPr>
          <w:rFonts w:ascii="Times New Roman" w:hAnsi="Times New Roman"/>
          <w:sz w:val="24"/>
          <w:szCs w:val="24"/>
        </w:rPr>
        <w:t>,</w:t>
      </w:r>
    </w:p>
    <w:p w:rsidR="009E48B7" w:rsidRPr="00BF13DC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nadzoruje zgodność działania szkoły ze statutem, w tym dba o przestrzeganie zasad oceniania, praw uczniów, kompetencji organów szkoły,</w:t>
      </w:r>
    </w:p>
    <w:p w:rsidR="009E48B7" w:rsidRDefault="009E48B7" w:rsidP="009E48B7">
      <w:pPr>
        <w:pStyle w:val="Akapitzlist"/>
        <w:numPr>
          <w:ilvl w:val="0"/>
          <w:numId w:val="33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nadzoruje realizację Szkolnego Programu Wychowawczo-P</w:t>
      </w:r>
      <w:r w:rsidRPr="00BF13DC">
        <w:rPr>
          <w:rFonts w:ascii="Times New Roman" w:hAnsi="Times New Roman"/>
          <w:sz w:val="24"/>
          <w:szCs w:val="24"/>
        </w:rPr>
        <w:t>rofilaktycznego.</w:t>
      </w:r>
    </w:p>
    <w:p w:rsidR="005B4C31" w:rsidRPr="00BF13DC" w:rsidRDefault="005B4C31" w:rsidP="005B4C31">
      <w:pPr>
        <w:pStyle w:val="Akapitzlist"/>
        <w:tabs>
          <w:tab w:val="left" w:pos="993"/>
        </w:tabs>
        <w:ind w:left="1068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jc w:val="both"/>
        <w:rPr>
          <w:rFonts w:ascii="Times New Roman" w:hAnsi="Times New Roman"/>
          <w:sz w:val="24"/>
          <w:szCs w:val="24"/>
          <w:u w:val="single"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lastRenderedPageBreak/>
        <w:t>Rada pedagogiczna: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uczestniczy w diagnozowaniu pracy wychowawczej szkoły i potrzeb w zakresie działań profilaktycznych,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opracowuje projekt programu wychowawczo-profilaktycznego i uchwala go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porozumieniu z Radą rodziców ,</w:t>
      </w:r>
    </w:p>
    <w:p w:rsidR="009E48B7" w:rsidRPr="00BF13DC" w:rsidRDefault="009E48B7" w:rsidP="009E48B7">
      <w:pPr>
        <w:pStyle w:val="Akapitzlist"/>
        <w:numPr>
          <w:ilvl w:val="0"/>
          <w:numId w:val="12"/>
        </w:numPr>
        <w:spacing w:before="240"/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opracowuje i zatwierdza dokumenty i procedury postępowania nauczycieli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sytuacjach zagrożenia młodzieży demoralizacją i przestępczością</w:t>
      </w:r>
    </w:p>
    <w:p w:rsidR="009E48B7" w:rsidRPr="00BF13DC" w:rsidRDefault="009E48B7" w:rsidP="009E48B7">
      <w:pPr>
        <w:pStyle w:val="Akapitzlist"/>
        <w:numPr>
          <w:ilvl w:val="0"/>
          <w:numId w:val="14"/>
        </w:numPr>
        <w:tabs>
          <w:tab w:val="left" w:pos="993"/>
        </w:tabs>
        <w:ind w:left="992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uczestniczy w realizacji </w:t>
      </w:r>
      <w:r>
        <w:rPr>
          <w:rFonts w:ascii="Times New Roman" w:hAnsi="Times New Roman"/>
          <w:sz w:val="24"/>
          <w:szCs w:val="24"/>
        </w:rPr>
        <w:t>i ewaluacji Szkolnego Programu Wychowawczo-P</w:t>
      </w:r>
      <w:r w:rsidRPr="00BF13DC">
        <w:rPr>
          <w:rFonts w:ascii="Times New Roman" w:hAnsi="Times New Roman"/>
          <w:sz w:val="24"/>
          <w:szCs w:val="24"/>
        </w:rPr>
        <w:t>rofilaktycznego,</w:t>
      </w:r>
    </w:p>
    <w:p w:rsidR="009E48B7" w:rsidRPr="00BF13DC" w:rsidRDefault="009E48B7" w:rsidP="009E48B7">
      <w:pPr>
        <w:pStyle w:val="Akapitzlist"/>
        <w:ind w:left="993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Nauczyciele: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wychowawcami klas w zakresie realizacji zadań wychowawczych, uczestniczą w realizacji Szkolnego Programu Wychowawczo-Profilaktycznego,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reagują na obecność w szkole osób obcych, które swoim zachowaniem stwarzają zagrożenie dla ucznia,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reagują na przejawy agresji, niedostosowania społecznego i uzależnień uczniów,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bCs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przestrzegają obowiązujących w szkole procedur postępowania w sytuacjach</w:t>
      </w:r>
      <w:r w:rsidRPr="00BF13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F13DC">
        <w:rPr>
          <w:rFonts w:ascii="Times New Roman" w:hAnsi="Times New Roman"/>
          <w:bCs/>
          <w:sz w:val="24"/>
          <w:szCs w:val="24"/>
        </w:rPr>
        <w:t>zagrożenia młodzieży demoralizacją i przestępczością,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udzielają uczniom pomocy w przezwyciężaniu niepowodzeń szkolnych,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kształcą i wychowują dzieci w duchu patriotyzmu i demokracji,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rozmawiają z uczniami i rodzicami o zachowaniu i frekwencji oraz postępach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nauce na swoich zajęciach,</w:t>
      </w:r>
    </w:p>
    <w:p w:rsidR="009E48B7" w:rsidRPr="00BF13DC" w:rsidRDefault="009E48B7" w:rsidP="009E48B7">
      <w:pPr>
        <w:pStyle w:val="Akapitzlist"/>
        <w:numPr>
          <w:ilvl w:val="0"/>
          <w:numId w:val="15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wspierają zaintere</w:t>
      </w:r>
      <w:r>
        <w:rPr>
          <w:rFonts w:ascii="Times New Roman" w:hAnsi="Times New Roman"/>
          <w:sz w:val="24"/>
          <w:szCs w:val="24"/>
        </w:rPr>
        <w:t>sowania i rozwój osobowy ucznia.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Wychowawcy klas: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diagnozują sytuację wychowawczą w klasie,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rozpoznają indywidualne potrzeby uczniów,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na podstawie dokonanego rozpoznania oraz celów i zadań określonych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w Szkolnym Programie Wychowawczo-Profilaktycznym opracowują plan pracy wychowawczej dla klasy na dany rok szkolny, uwzględniając specyfikę funkcjonowania zespołu klasowego i potrzeby uczniów,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przygotowują sprawozdanie z realizacji planu pracy wychowawczej i wnioski do dalszej pracy,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zapoznają uczniów swoich klas i ich rodziców z prawem wewnątrzszkolnym i obowiązującymi zwyczajami, tradycjami szkoły,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oceniają zachowanie uczniów swojej klasy, zgodnie z obowiązującymi w szkole procedurami,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innymi nauczycielami uczącymi w klasie, rodzicami uczniów, pedagogiem szkolnym oraz specjalistami pracującymi z uczniami o specjalnych potrzebach,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wspierają uczniów potrzebujących pomocy, znajdujących się w trudnej sytuacji,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rozpoznają oczekiwania swoich uczniów i ich rodziców,</w:t>
      </w:r>
    </w:p>
    <w:p w:rsidR="009E48B7" w:rsidRPr="00BF13DC" w:rsidRDefault="009E48B7" w:rsidP="009E48B7">
      <w:pPr>
        <w:pStyle w:val="Akapitzlist"/>
        <w:numPr>
          <w:ilvl w:val="0"/>
          <w:numId w:val="17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lastRenderedPageBreak/>
        <w:t>dbają o dobre relacje uczniów w klasie,</w:t>
      </w:r>
    </w:p>
    <w:p w:rsidR="009E48B7" w:rsidRPr="00BF13DC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podejmują działania profilaktyczne w celu przeciwdziałania niewłaściwym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zachowaniom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podopiecznych,</w:t>
      </w:r>
    </w:p>
    <w:p w:rsidR="009E48B7" w:rsidRPr="00BF13DC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sądem, policją, innymi osobami i instytucjami działającymi na rzecz młodzieży,</w:t>
      </w:r>
    </w:p>
    <w:p w:rsidR="009E48B7" w:rsidRDefault="009E48B7" w:rsidP="009E48B7">
      <w:pPr>
        <w:pStyle w:val="Akapitzlist"/>
        <w:numPr>
          <w:ilvl w:val="0"/>
          <w:numId w:val="13"/>
        </w:numPr>
        <w:ind w:left="993" w:hanging="283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podejmują działania w zakresie poszerzania kompetencji wychowawczych</w:t>
      </w:r>
    </w:p>
    <w:p w:rsidR="005B4C31" w:rsidRPr="00BF13DC" w:rsidRDefault="005B4C31" w:rsidP="005B4C31">
      <w:pPr>
        <w:pStyle w:val="Akapitzlist"/>
        <w:ind w:left="993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Pedagog szkolny</w:t>
      </w:r>
      <w:r>
        <w:rPr>
          <w:rFonts w:ascii="Times New Roman" w:hAnsi="Times New Roman"/>
          <w:b/>
          <w:sz w:val="24"/>
          <w:szCs w:val="24"/>
        </w:rPr>
        <w:t>, pedagog specjalny, psycholog</w:t>
      </w:r>
      <w:r w:rsidRPr="00BF13DC">
        <w:rPr>
          <w:rFonts w:ascii="Times New Roman" w:hAnsi="Times New Roman"/>
          <w:b/>
          <w:sz w:val="24"/>
          <w:szCs w:val="24"/>
        </w:rPr>
        <w:t>: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diagnozuje środowisko wychowawcze,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zapewnia uczniom pomoc psychologiczną w odpowiednich formach,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współpracuje z rodzicami uczniów potrzebującymi szczególnej troski wychowawczej lub stałej opieki,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zabiega o różne formy pomocy wychowawczej i materialnej dla uczniów,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współpracuje z rodzicami w zakresie działań wychowawczych i profilaktycznych, udziela pomocy psychologiczno-pedagogicznej rodzicom uczniów,</w:t>
      </w:r>
    </w:p>
    <w:p w:rsidR="009E48B7" w:rsidRPr="00BF13DC" w:rsidRDefault="009E48B7" w:rsidP="009E48B7">
      <w:pPr>
        <w:pStyle w:val="Akapitzlist"/>
        <w:numPr>
          <w:ilvl w:val="0"/>
          <w:numId w:val="16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placówkami wspierającymi proces dydaktyczno-wychowawczy szkoły i poszerzającymi zakres działań o charakterze profilaktycznym w tym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z poradnią psychologiczno-pedagogiczną, </w:t>
      </w:r>
    </w:p>
    <w:p w:rsidR="009E48B7" w:rsidRPr="00BF13DC" w:rsidRDefault="009E48B7" w:rsidP="009E48B7">
      <w:pPr>
        <w:pStyle w:val="Akapitzlist"/>
        <w:ind w:left="993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Rodzice: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współtworzą szkolny program wychowawczo-profilaktyczny,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uczestniczą w diagnozowaniu pracy wychowawczej szkoły,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uczestniczą w wywiadówkach organizowanych przez szkołę,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zasięgają informacji na temat swoich dzieci w szkole,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współpracują z wychowawcą klasy i innymi nauczycielami uczącymi w klasie,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dbają o właściwą formę spędzania czasu wolnego przez uczniów,</w:t>
      </w:r>
    </w:p>
    <w:p w:rsidR="009E48B7" w:rsidRPr="00BF13DC" w:rsidRDefault="009E48B7" w:rsidP="009E48B7">
      <w:pPr>
        <w:pStyle w:val="Akapitzlist"/>
        <w:numPr>
          <w:ilvl w:val="0"/>
          <w:numId w:val="18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uchwala</w:t>
      </w:r>
      <w:r w:rsidRPr="00BF13DC">
        <w:rPr>
          <w:rFonts w:ascii="Times New Roman" w:hAnsi="Times New Roman"/>
          <w:sz w:val="24"/>
          <w:szCs w:val="24"/>
        </w:rPr>
        <w:t xml:space="preserve"> w porozumieniu z radą pedagogiczną </w:t>
      </w:r>
      <w:r>
        <w:rPr>
          <w:rFonts w:ascii="Times New Roman" w:hAnsi="Times New Roman"/>
          <w:sz w:val="24"/>
          <w:szCs w:val="24"/>
        </w:rPr>
        <w:t>Szkolny Program Wychowawczo-Profilaktyczny</w:t>
      </w:r>
      <w:r w:rsidRPr="00BF13DC">
        <w:rPr>
          <w:rFonts w:ascii="Times New Roman" w:hAnsi="Times New Roman"/>
          <w:sz w:val="24"/>
          <w:szCs w:val="24"/>
        </w:rPr>
        <w:t>.</w:t>
      </w:r>
    </w:p>
    <w:p w:rsidR="009E48B7" w:rsidRPr="00BF13DC" w:rsidRDefault="009E48B7" w:rsidP="009E48B7">
      <w:pPr>
        <w:pStyle w:val="Akapitzlist"/>
        <w:ind w:left="993"/>
        <w:jc w:val="both"/>
        <w:rPr>
          <w:rFonts w:ascii="Times New Roman" w:hAnsi="Times New Roman"/>
          <w:sz w:val="24"/>
          <w:szCs w:val="24"/>
        </w:rPr>
      </w:pPr>
    </w:p>
    <w:p w:rsidR="009E48B7" w:rsidRPr="00BF13DC" w:rsidRDefault="009E48B7" w:rsidP="009E48B7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b/>
          <w:sz w:val="24"/>
          <w:szCs w:val="24"/>
        </w:rPr>
        <w:t>Samorząd uczniowski</w:t>
      </w:r>
      <w:r w:rsidRPr="00BF13DC">
        <w:rPr>
          <w:rFonts w:ascii="Times New Roman" w:hAnsi="Times New Roman"/>
          <w:sz w:val="24"/>
          <w:szCs w:val="24"/>
        </w:rPr>
        <w:t>: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jest inspiratorem i organizatorem życia kulturalnego uczniów szkoły, działalności oświatowej, sportowej oraz rozrywkowej zgodnie z własnymi potrzebami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>i możliwościami organizacyjnymi w porozumieniu z dyrektorem,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uczestniczy w diagnozowaniu sytuacji wychowawczej szkoły,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współpracuje z Radą Pedagogiczną, 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prowadzi akcje pomocy dla potrzebujących kolegów, 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reprezentuje postawy i potrzeby środowiska uczniowskiego,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propaguje ideę samorządności oraz wychowania w demokracji,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dba o dobre imię i honor szkoły oraz wzbogaca jej tradycję,</w:t>
      </w:r>
    </w:p>
    <w:p w:rsidR="009E48B7" w:rsidRPr="00BF13DC" w:rsidRDefault="009E48B7" w:rsidP="009E48B7">
      <w:pPr>
        <w:pStyle w:val="Akapitzlist"/>
        <w:numPr>
          <w:ilvl w:val="0"/>
          <w:numId w:val="19"/>
        </w:numPr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może podejmować działania z zakresu wolontariatu.</w:t>
      </w:r>
    </w:p>
    <w:p w:rsidR="009E48B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9E48B7" w:rsidRPr="00E20407" w:rsidRDefault="009E48B7" w:rsidP="009E48B7">
      <w:pPr>
        <w:pStyle w:val="Akapitzlist"/>
        <w:numPr>
          <w:ilvl w:val="0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E20407">
        <w:rPr>
          <w:rFonts w:ascii="Times New Roman" w:hAnsi="Times New Roman"/>
          <w:b/>
          <w:sz w:val="24"/>
          <w:szCs w:val="24"/>
        </w:rPr>
        <w:lastRenderedPageBreak/>
        <w:t xml:space="preserve">Kalendarz uroczystości szkolnych w roku szkolnym </w:t>
      </w:r>
      <w:r>
        <w:rPr>
          <w:rFonts w:ascii="Times New Roman" w:hAnsi="Times New Roman"/>
          <w:b/>
          <w:sz w:val="24"/>
          <w:szCs w:val="24"/>
        </w:rPr>
        <w:t>202</w:t>
      </w:r>
      <w:r w:rsidR="00BF6886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/202</w:t>
      </w:r>
      <w:r w:rsidR="00BF6886">
        <w:rPr>
          <w:rFonts w:ascii="Times New Roman" w:hAnsi="Times New Roman"/>
          <w:b/>
          <w:sz w:val="24"/>
          <w:szCs w:val="24"/>
        </w:rPr>
        <w:t>6</w:t>
      </w:r>
    </w:p>
    <w:p w:rsidR="005B4C31" w:rsidRPr="00A804CE" w:rsidRDefault="005B4C31" w:rsidP="005B4C31">
      <w:pPr>
        <w:jc w:val="center"/>
        <w:rPr>
          <w:b/>
          <w:szCs w:val="3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3"/>
        <w:gridCol w:w="1670"/>
        <w:gridCol w:w="2830"/>
        <w:gridCol w:w="2010"/>
        <w:gridCol w:w="1949"/>
      </w:tblGrid>
      <w:tr w:rsidR="005B4C31" w:rsidTr="007274E1">
        <w:tc>
          <w:tcPr>
            <w:tcW w:w="675" w:type="dxa"/>
            <w:shd w:val="clear" w:color="auto" w:fill="BFBFBF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</w:pPr>
            <w:r>
              <w:t>Lp.</w:t>
            </w:r>
          </w:p>
          <w:p w:rsidR="005B4C31" w:rsidRDefault="005B4C31" w:rsidP="007274E1">
            <w:pPr>
              <w:jc w:val="center"/>
            </w:pPr>
          </w:p>
        </w:tc>
        <w:tc>
          <w:tcPr>
            <w:tcW w:w="1560" w:type="dxa"/>
            <w:shd w:val="clear" w:color="auto" w:fill="BFBFBF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</w:pPr>
            <w:r>
              <w:t>Rodzaj uroczystości</w:t>
            </w:r>
          </w:p>
          <w:p w:rsidR="005B4C31" w:rsidRDefault="005B4C31" w:rsidP="007274E1">
            <w:pPr>
              <w:jc w:val="center"/>
            </w:pPr>
          </w:p>
        </w:tc>
        <w:tc>
          <w:tcPr>
            <w:tcW w:w="3827" w:type="dxa"/>
            <w:shd w:val="clear" w:color="auto" w:fill="BFBFBF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</w:pPr>
            <w:r>
              <w:t>Tematyka uroczystości</w:t>
            </w:r>
          </w:p>
        </w:tc>
        <w:tc>
          <w:tcPr>
            <w:tcW w:w="2410" w:type="dxa"/>
            <w:shd w:val="clear" w:color="auto" w:fill="BFBFBF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</w:pPr>
            <w:r>
              <w:t>Termin</w:t>
            </w:r>
          </w:p>
        </w:tc>
        <w:tc>
          <w:tcPr>
            <w:tcW w:w="2210" w:type="dxa"/>
            <w:shd w:val="clear" w:color="auto" w:fill="BFBFBF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</w:pPr>
            <w:r>
              <w:t>Osoby odpowiedzialne</w:t>
            </w:r>
          </w:p>
        </w:tc>
      </w:tr>
      <w:tr w:rsidR="005B4C31" w:rsidTr="007274E1">
        <w:tc>
          <w:tcPr>
            <w:tcW w:w="10682" w:type="dxa"/>
            <w:gridSpan w:val="5"/>
            <w:shd w:val="clear" w:color="auto" w:fill="F2F2F2"/>
          </w:tcPr>
          <w:p w:rsidR="005B4C31" w:rsidRDefault="005B4C31" w:rsidP="007274E1">
            <w:pPr>
              <w:jc w:val="center"/>
            </w:pPr>
          </w:p>
          <w:p w:rsidR="005B4C31" w:rsidRDefault="005B4C31" w:rsidP="007274E1">
            <w:pPr>
              <w:jc w:val="center"/>
              <w:rPr>
                <w:b/>
                <w:sz w:val="40"/>
              </w:rPr>
            </w:pPr>
            <w:r w:rsidRPr="003728A4">
              <w:rPr>
                <w:b/>
                <w:sz w:val="40"/>
              </w:rPr>
              <w:t>AKADEMIE SZKOLNE</w:t>
            </w:r>
          </w:p>
          <w:p w:rsid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D36BFA" w:rsidP="007274E1">
            <w:pPr>
              <w:jc w:val="center"/>
            </w:pPr>
            <w:r>
              <w:t>Witaj Szkoło !</w:t>
            </w:r>
            <w:bookmarkStart w:id="15" w:name="_GoBack"/>
            <w:bookmarkEnd w:id="15"/>
            <w:r w:rsidR="005B4C31" w:rsidRPr="005B4C31">
              <w:t xml:space="preserve"> –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Rozpoczęcie roku szkolnego 2025/2026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  <w:p w:rsidR="005B4C31" w:rsidRPr="005B4C31" w:rsidRDefault="005B4C31" w:rsidP="005B4C31"/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B. Kuzior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M. </w:t>
            </w:r>
            <w:proofErr w:type="spellStart"/>
            <w:r w:rsidRPr="005B4C31">
              <w:t>Skrzypkowiak</w:t>
            </w:r>
            <w:proofErr w:type="spellEnd"/>
          </w:p>
          <w:p w:rsidR="005B4C31" w:rsidRPr="005B4C31" w:rsidRDefault="005B4C31" w:rsidP="005B4C31"/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  <w:r w:rsidRPr="005B4C31">
              <w:t xml:space="preserve">Dzień Nauczyciela 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  <w:r w:rsidRPr="005B4C31">
              <w:t>październik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N. Wróbel</w:t>
            </w:r>
          </w:p>
          <w:p w:rsidR="005B4C31" w:rsidRPr="005B4C31" w:rsidRDefault="005B4C31" w:rsidP="005B4C31">
            <w:pPr>
              <w:jc w:val="center"/>
            </w:pPr>
            <w:r>
              <w:t>J. Grochowina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Wspomnienie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>Pamięć o zmarłych uczniach i nauczycielach naszej szkoły – wyjście na cmentarze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październik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A. Kupczak + 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Wychowawcy klas pierwszych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>Rocznica Odzyskania Niepodległości Państwa Polskiego – ślubowanie klas pierwszych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listopad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J. Walczak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Buss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+ wychowawcy klas pierwszych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5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  <w:rPr>
                <w:spacing w:val="-6"/>
              </w:rPr>
            </w:pPr>
            <w:r w:rsidRPr="005B4C31">
              <w:rPr>
                <w:spacing w:val="-6"/>
              </w:rPr>
              <w:t xml:space="preserve">”… Jest taki dzień …” </w:t>
            </w:r>
          </w:p>
          <w:p w:rsidR="005B4C31" w:rsidRPr="005B4C31" w:rsidRDefault="005B4C31" w:rsidP="007274E1">
            <w:pPr>
              <w:jc w:val="center"/>
            </w:pPr>
            <w:r w:rsidRPr="005B4C31">
              <w:rPr>
                <w:spacing w:val="-6"/>
              </w:rPr>
              <w:t xml:space="preserve">- </w:t>
            </w:r>
            <w:r w:rsidRPr="005B4C31">
              <w:t>Akademia Wigilijna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  <w:rPr>
                <w:sz w:val="21"/>
                <w:szCs w:val="21"/>
              </w:rPr>
            </w:pPr>
            <w:r w:rsidRPr="005B4C31">
              <w:rPr>
                <w:sz w:val="21"/>
                <w:szCs w:val="21"/>
              </w:rPr>
              <w:t>J. Wieloch</w:t>
            </w:r>
          </w:p>
          <w:p w:rsidR="005B4C31" w:rsidRPr="005B4C31" w:rsidRDefault="005B4C31" w:rsidP="007274E1">
            <w:pPr>
              <w:jc w:val="center"/>
              <w:rPr>
                <w:sz w:val="21"/>
                <w:szCs w:val="21"/>
              </w:rPr>
            </w:pPr>
            <w:r w:rsidRPr="005B4C31">
              <w:rPr>
                <w:sz w:val="21"/>
                <w:szCs w:val="21"/>
              </w:rPr>
              <w:t>K. Gajda</w:t>
            </w:r>
          </w:p>
          <w:p w:rsidR="005B4C31" w:rsidRPr="005B4C31" w:rsidRDefault="005B4C31" w:rsidP="007274E1">
            <w:pPr>
              <w:jc w:val="center"/>
              <w:rPr>
                <w:sz w:val="21"/>
                <w:szCs w:val="21"/>
              </w:rPr>
            </w:pPr>
            <w:r w:rsidRPr="005B4C31">
              <w:rPr>
                <w:sz w:val="21"/>
                <w:szCs w:val="21"/>
              </w:rPr>
              <w:t>A. Kubik</w:t>
            </w:r>
          </w:p>
          <w:p w:rsidR="005B4C31" w:rsidRPr="005B4C31" w:rsidRDefault="005B4C31" w:rsidP="005B4C31">
            <w:pPr>
              <w:jc w:val="center"/>
              <w:rPr>
                <w:sz w:val="21"/>
                <w:szCs w:val="21"/>
              </w:rPr>
            </w:pPr>
            <w:r w:rsidRPr="005B4C31">
              <w:rPr>
                <w:sz w:val="21"/>
                <w:szCs w:val="21"/>
              </w:rPr>
              <w:t>K. Idzikowska-Kapica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6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rPr>
                <w:sz w:val="18"/>
                <w:szCs w:val="20"/>
              </w:rPr>
            </w:pPr>
            <w:r w:rsidRPr="005B4C31">
              <w:rPr>
                <w:sz w:val="18"/>
                <w:szCs w:val="20"/>
              </w:rPr>
              <w:t xml:space="preserve">„…to jest nasze pożegnanie Profesorze…”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– pożegnanie maturzystów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kwiecień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M. Puch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K. Organa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7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I znów będą wakacje !!!!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- zakończenie roku szkolnego 2025/2026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czerwiec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E. Stolarczyk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E. Pusty</w:t>
            </w:r>
          </w:p>
          <w:p w:rsidR="005B4C31" w:rsidRPr="005B4C31" w:rsidRDefault="005B4C31" w:rsidP="005B4C31">
            <w:r w:rsidRPr="005B4C31">
              <w:t xml:space="preserve"> 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8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Akademia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Witaj Szkoło !!!! –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Rozpoczęcie roku szkolnego 2026/2027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P. </w:t>
            </w:r>
            <w:proofErr w:type="spellStart"/>
            <w:r w:rsidRPr="005B4C31">
              <w:t>Trebert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A. Szymczyk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Tr="007274E1">
        <w:trPr>
          <w:trHeight w:val="841"/>
        </w:trPr>
        <w:tc>
          <w:tcPr>
            <w:tcW w:w="10682" w:type="dxa"/>
            <w:gridSpan w:val="5"/>
            <w:shd w:val="clear" w:color="auto" w:fill="F2F2F2"/>
          </w:tcPr>
          <w:p w:rsidR="005B4C31" w:rsidRDefault="005B4C31" w:rsidP="007274E1">
            <w:pPr>
              <w:jc w:val="center"/>
            </w:pPr>
          </w:p>
          <w:p w:rsidR="005B4C31" w:rsidRPr="003728A4" w:rsidRDefault="005B4C31" w:rsidP="007274E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IMPREZY SZKOLNE</w:t>
            </w:r>
          </w:p>
          <w:p w:rsid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9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ogólnopolska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Sprzątanie świata</w:t>
            </w:r>
          </w:p>
          <w:p w:rsidR="005B4C31" w:rsidRPr="005B4C31" w:rsidRDefault="005B4C31" w:rsidP="005B4C31">
            <w:pPr>
              <w:jc w:val="center"/>
            </w:pPr>
            <w:proofErr w:type="spellStart"/>
            <w:r w:rsidRPr="005B4C31">
              <w:rPr>
                <w:rStyle w:val="Pogrubienie"/>
                <w:b w:val="0"/>
              </w:rPr>
              <w:t>Clean</w:t>
            </w:r>
            <w:proofErr w:type="spellEnd"/>
            <w:r w:rsidRPr="005B4C31">
              <w:rPr>
                <w:rStyle w:val="Pogrubienie"/>
                <w:b w:val="0"/>
              </w:rPr>
              <w:t xml:space="preserve"> </w:t>
            </w:r>
            <w:proofErr w:type="spellStart"/>
            <w:r w:rsidRPr="005B4C31">
              <w:rPr>
                <w:rStyle w:val="Pogrubienie"/>
                <w:b w:val="0"/>
              </w:rPr>
              <w:t>up</w:t>
            </w:r>
            <w:proofErr w:type="spellEnd"/>
            <w:r w:rsidRPr="005B4C31">
              <w:rPr>
                <w:rStyle w:val="Pogrubienie"/>
                <w:b w:val="0"/>
              </w:rPr>
              <w:t xml:space="preserve"> the World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E. </w:t>
            </w:r>
            <w:proofErr w:type="spellStart"/>
            <w:r w:rsidRPr="005B4C31">
              <w:t>Skuza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 xml:space="preserve">L. Czaja 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10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D36BFA" w:rsidP="007274E1">
            <w:pPr>
              <w:pStyle w:val="Nagwek3"/>
              <w:spacing w:before="0" w:after="0" w:line="240" w:lineRule="auto"/>
              <w:jc w:val="center"/>
              <w:rPr>
                <w:rFonts w:ascii="Calibri" w:hAnsi="Calibri" w:cs="Calibri"/>
                <w:b w:val="0"/>
                <w:color w:val="000000"/>
                <w:sz w:val="22"/>
                <w:szCs w:val="22"/>
                <w:lang w:val="en-US"/>
              </w:rPr>
            </w:pPr>
            <w:hyperlink r:id="rId5" w:history="1">
              <w:r w:rsidR="005B4C31" w:rsidRPr="005B4C31">
                <w:rPr>
                  <w:rStyle w:val="Hipercze"/>
                  <w:rFonts w:ascii="Calibri" w:hAnsi="Calibri" w:cs="Calibri"/>
                  <w:b w:val="0"/>
                  <w:color w:val="000000"/>
                  <w:sz w:val="22"/>
                  <w:szCs w:val="22"/>
                  <w:lang w:val="en-US"/>
                </w:rPr>
                <w:t>European Day of Languages</w:t>
              </w:r>
            </w:hyperlink>
          </w:p>
          <w:p w:rsidR="005B4C31" w:rsidRPr="005B4C31" w:rsidRDefault="005B4C31" w:rsidP="007274E1">
            <w:pPr>
              <w:jc w:val="center"/>
              <w:rPr>
                <w:rFonts w:cs="Calibri"/>
                <w:color w:val="000000"/>
                <w:lang w:val="en-US"/>
              </w:rPr>
            </w:pPr>
            <w:proofErr w:type="spellStart"/>
            <w:r w:rsidRPr="005B4C31">
              <w:rPr>
                <w:rFonts w:cs="Calibri"/>
                <w:color w:val="000000"/>
                <w:lang w:val="en-US"/>
              </w:rPr>
              <w:t>Europejski</w:t>
            </w:r>
            <w:proofErr w:type="spellEnd"/>
            <w:r w:rsidRPr="005B4C31"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 w:rsidRPr="005B4C31">
              <w:rPr>
                <w:rFonts w:cs="Calibri"/>
                <w:color w:val="000000"/>
                <w:lang w:val="en-US"/>
              </w:rPr>
              <w:t>Dzień</w:t>
            </w:r>
            <w:proofErr w:type="spellEnd"/>
            <w:r w:rsidRPr="005B4C31">
              <w:rPr>
                <w:rFonts w:cs="Calibri"/>
                <w:color w:val="000000"/>
                <w:lang w:val="en-US"/>
              </w:rPr>
              <w:t xml:space="preserve"> </w:t>
            </w:r>
            <w:proofErr w:type="spellStart"/>
            <w:r w:rsidRPr="005B4C31">
              <w:rPr>
                <w:rFonts w:cs="Calibri"/>
                <w:color w:val="000000"/>
                <w:lang w:val="en-US"/>
              </w:rPr>
              <w:t>Języków</w:t>
            </w:r>
            <w:proofErr w:type="spellEnd"/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ind w:left="34"/>
              <w:jc w:val="center"/>
            </w:pPr>
            <w:r w:rsidRPr="005B4C31">
              <w:t>B. Kuzior</w:t>
            </w:r>
          </w:p>
          <w:p w:rsidR="005B4C31" w:rsidRPr="005B4C31" w:rsidRDefault="005B4C31" w:rsidP="007274E1">
            <w:pPr>
              <w:ind w:left="34"/>
              <w:jc w:val="center"/>
            </w:pPr>
            <w:r w:rsidRPr="005B4C31">
              <w:t>E. Pusty</w:t>
            </w:r>
          </w:p>
          <w:p w:rsidR="005B4C31" w:rsidRPr="005B4C31" w:rsidRDefault="005B4C31" w:rsidP="005B4C31">
            <w:pPr>
              <w:ind w:left="34"/>
              <w:jc w:val="center"/>
            </w:pPr>
            <w:r w:rsidRPr="005B4C31">
              <w:t>B. Płaczek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11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Dzień Chłopaka</w:t>
            </w:r>
          </w:p>
          <w:p w:rsidR="005B4C31" w:rsidRPr="005B4C31" w:rsidRDefault="005B4C31" w:rsidP="007274E1"/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Samorząd uczniowski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12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  <w:rPr>
                <w:rFonts w:cs="Calibri"/>
              </w:rPr>
            </w:pPr>
            <w:r w:rsidRPr="005B4C31">
              <w:rPr>
                <w:rFonts w:cs="Calibri"/>
              </w:rPr>
              <w:t xml:space="preserve">Rajd integracyjny dla klas pierwszych - przyjęcie </w:t>
            </w:r>
            <w:r w:rsidRPr="005B4C31">
              <w:rPr>
                <w:rFonts w:cs="Calibri"/>
              </w:rPr>
              <w:lastRenderedPageBreak/>
              <w:t>uczniów klas pierwszych do społeczności szkolnej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  <w:r w:rsidRPr="005B4C31">
              <w:t>wrzesień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R. Ziemnicki – koordynator</w:t>
            </w:r>
          </w:p>
          <w:p w:rsidR="005B4C31" w:rsidRPr="005B4C31" w:rsidRDefault="005B4C31" w:rsidP="007274E1">
            <w:pPr>
              <w:jc w:val="center"/>
            </w:pPr>
            <w:r w:rsidRPr="005B4C31">
              <w:lastRenderedPageBreak/>
              <w:t xml:space="preserve">A. Szymczyk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nauczyciele W-F</w:t>
            </w:r>
            <w:r>
              <w:t xml:space="preserve"> 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wychowawcy klas pierwszych 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lastRenderedPageBreak/>
              <w:t>13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Trzy niedźwiadki rety co za heca …, czyli  Dzień Pluszowego Misia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listopad</w:t>
            </w:r>
          </w:p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/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Samorząd uczniowski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14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MIKOŁAJKI</w:t>
            </w:r>
          </w:p>
          <w:p w:rsidR="005B4C31" w:rsidRPr="005B4C31" w:rsidRDefault="005B4C31" w:rsidP="007274E1">
            <w:pPr>
              <w:jc w:val="center"/>
              <w:rPr>
                <w:u w:val="single"/>
              </w:rPr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tabs>
                <w:tab w:val="left" w:pos="360"/>
                <w:tab w:val="center" w:pos="813"/>
              </w:tabs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tabs>
                <w:tab w:val="left" w:pos="1635"/>
              </w:tabs>
              <w:jc w:val="center"/>
            </w:pPr>
            <w:r w:rsidRPr="005B4C31">
              <w:t>Samorząd uczniowski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15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>Spotkanie wigilijne dla pracowników szkoły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16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Wigilie klasowe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Wychowawcy klas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17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„…zakochani są wśród nas …”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Walentynki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luty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Samorząd Szkolny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18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IX Dni Logistyka 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marzec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E. </w:t>
            </w:r>
            <w:proofErr w:type="spellStart"/>
            <w:r w:rsidRPr="005B4C31">
              <w:t>Waryś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 xml:space="preserve">M. </w:t>
            </w:r>
            <w:proofErr w:type="spellStart"/>
            <w:r w:rsidRPr="005B4C31">
              <w:t>Skoczewska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M. Sitkiewicz – Smolarek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A. Pytel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 xml:space="preserve">H. Klepacz-Skoczylas 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19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Dni Spedytora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M. </w:t>
            </w:r>
            <w:proofErr w:type="spellStart"/>
            <w:r w:rsidRPr="005B4C31">
              <w:t>Pabiasz</w:t>
            </w:r>
            <w:proofErr w:type="spellEnd"/>
            <w:r w:rsidRPr="005B4C31">
              <w:t xml:space="preserve"> - </w:t>
            </w:r>
            <w:proofErr w:type="spellStart"/>
            <w:r w:rsidRPr="005B4C31">
              <w:t>Poskuta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M. Skiba</w:t>
            </w:r>
          </w:p>
          <w:p w:rsidR="005B4C31" w:rsidRPr="005B4C31" w:rsidRDefault="005B4C31" w:rsidP="005B4C31">
            <w:pPr>
              <w:jc w:val="center"/>
            </w:pPr>
            <w:r>
              <w:t>P. Pasieka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20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Dzień Ekonomisty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J. Klimowicz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Hołodniuk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K. Kokot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21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Święto liczby </w:t>
            </w:r>
            <w:r w:rsidRPr="005B4C31">
              <w:rPr>
                <w:sz w:val="32"/>
                <w:szCs w:val="32"/>
              </w:rPr>
              <w:t>π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marzec 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Nauczyciele matematyki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22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Impreza szkolna 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IX Turniej o Puchar Dyrektora Szkoły dla klas pożarniczych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E. </w:t>
            </w:r>
            <w:proofErr w:type="spellStart"/>
            <w:r w:rsidRPr="005B4C31">
              <w:t>Waryś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D. Szynkiel + wychowawcy klas z innowacją pożarniczą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23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V Turniej o Puchar Dyrektora Szkoły dla klas wojskowych</w:t>
            </w:r>
          </w:p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P. Kołodziejczyk – koordynator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A. </w:t>
            </w:r>
            <w:proofErr w:type="spellStart"/>
            <w:r w:rsidRPr="005B4C31">
              <w:t>Dłużniak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+ wychowawcy klas z innowacją wojskową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24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VII Turniej o Puchar Dyrektora Szkoły dla klas policyjnych</w:t>
            </w:r>
          </w:p>
          <w:p w:rsidR="005B4C31" w:rsidRPr="005B4C31" w:rsidRDefault="005B4C31" w:rsidP="007274E1"/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marzec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M. Skiba 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R. Kuter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+ wychowawcy klas z innowacją policyjną</w:t>
            </w:r>
          </w:p>
          <w:p w:rsidR="005B4C31" w:rsidRPr="005B4C31" w:rsidRDefault="005B4C31" w:rsidP="007274E1"/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lastRenderedPageBreak/>
              <w:t>25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Jan Kochanowski – życie i twórczość 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Dzień Patrona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kwiecień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E. Stolarczyk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Joanna Walczak-Kramer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E. Idziak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26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>Wybuchowy DZIEŃ CHEMII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 M. Kołodziejska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27</w:t>
            </w:r>
          </w:p>
        </w:tc>
        <w:tc>
          <w:tcPr>
            <w:tcW w:w="1560" w:type="dxa"/>
          </w:tcPr>
          <w:p w:rsidR="005B4C31" w:rsidRPr="005B4C31" w:rsidRDefault="005B4C31" w:rsidP="005B4C3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DZIEŃ FIZYKI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I semestr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K. Organa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28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Impreza szkolna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Zostań dawcą krwi – pobór krwi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H. Klepacz – Skoczylas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29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Impreza szkolna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Mistrzostwa szkoły w piłce nożnej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B. </w:t>
            </w:r>
            <w:proofErr w:type="spellStart"/>
            <w:r w:rsidRPr="005B4C31">
              <w:t>Pałyga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D. Szynkiel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P. Kapica</w:t>
            </w:r>
          </w:p>
        </w:tc>
      </w:tr>
      <w:tr w:rsidR="005B4C31" w:rsidTr="007274E1">
        <w:tc>
          <w:tcPr>
            <w:tcW w:w="10682" w:type="dxa"/>
            <w:gridSpan w:val="5"/>
            <w:shd w:val="clear" w:color="auto" w:fill="F2F2F2"/>
          </w:tcPr>
          <w:p w:rsidR="005B4C31" w:rsidRDefault="005B4C31" w:rsidP="007274E1">
            <w:pPr>
              <w:jc w:val="center"/>
            </w:pPr>
          </w:p>
          <w:p w:rsidR="005B4C31" w:rsidRPr="003728A4" w:rsidRDefault="005B4C31" w:rsidP="007274E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KONKURSY </w:t>
            </w:r>
          </w:p>
          <w:p w:rsid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30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szkolny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na stroik świąteczny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Grudzień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A. Pytel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E. Idziak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31</w:t>
            </w:r>
          </w:p>
        </w:tc>
        <w:tc>
          <w:tcPr>
            <w:tcW w:w="1560" w:type="dxa"/>
          </w:tcPr>
          <w:p w:rsidR="005B4C31" w:rsidRPr="005B4C31" w:rsidRDefault="005B4C31" w:rsidP="005B4C31">
            <w:pPr>
              <w:jc w:val="center"/>
            </w:pPr>
            <w:r w:rsidRPr="005B4C31">
              <w:t>Konkurs szkolny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Szkolny Konkurs Zasad Rachunkowości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Wg harmonogramu 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Hołodniuk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J. Klimowicz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32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szkolny</w:t>
            </w:r>
          </w:p>
          <w:p w:rsidR="005B4C31" w:rsidRPr="005B4C31" w:rsidRDefault="005B4C31" w:rsidP="007274E1">
            <w:pPr>
              <w:jc w:val="center"/>
            </w:pPr>
          </w:p>
          <w:p w:rsidR="005B4C31" w:rsidRPr="005B4C31" w:rsidRDefault="005B4C31" w:rsidP="005B4C31"/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proofErr w:type="spellStart"/>
            <w:r w:rsidRPr="005B4C31">
              <w:t>Deutscher</w:t>
            </w:r>
            <w:proofErr w:type="spellEnd"/>
            <w:r w:rsidRPr="005B4C31">
              <w:t xml:space="preserve"> Tag –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 Konkurs z Języka Niemieckiego</w:t>
            </w:r>
          </w:p>
          <w:p w:rsidR="005B4C31" w:rsidRPr="005B4C31" w:rsidRDefault="005B4C31" w:rsidP="007274E1"/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A. Czerwińska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B. Płaczek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 J. </w:t>
            </w:r>
            <w:proofErr w:type="spellStart"/>
            <w:r w:rsidRPr="005B4C31">
              <w:t>Buss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M. Puch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33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międzyszkolny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Międzyszkolny Konkurs Wiedzy Logistycznej –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WSB Dąbrowa Górnicza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A. Szymczyk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P. Pasieka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J. Grochowina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34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Konkurs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wiedzy o podatkach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J. Klimowicz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35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języka angielskiego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5B4C31">
            <w:pPr>
              <w:numPr>
                <w:ilvl w:val="0"/>
                <w:numId w:val="44"/>
              </w:numPr>
              <w:jc w:val="center"/>
            </w:pPr>
            <w:r w:rsidRPr="005B4C31">
              <w:t>Pytel</w:t>
            </w:r>
          </w:p>
          <w:p w:rsidR="005B4C31" w:rsidRPr="005B4C31" w:rsidRDefault="005B4C31" w:rsidP="007274E1">
            <w:pPr>
              <w:ind w:left="720"/>
            </w:pPr>
            <w:r w:rsidRPr="005B4C31">
              <w:t>B. Kuzior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36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Konkurs ogólnopolski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suppressAutoHyphens w:val="0"/>
              <w:jc w:val="center"/>
              <w:outlineLvl w:val="0"/>
              <w:rPr>
                <w:bCs/>
                <w:kern w:val="36"/>
                <w:lang w:eastAsia="pl-PL"/>
              </w:rPr>
            </w:pPr>
            <w:r w:rsidRPr="005B4C31">
              <w:rPr>
                <w:bCs/>
                <w:kern w:val="36"/>
                <w:lang w:eastAsia="pl-PL"/>
              </w:rPr>
              <w:t>Ogólnopolski Konkurs Wiedzy Biblijnej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K. Gajda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Tr="007274E1">
        <w:tc>
          <w:tcPr>
            <w:tcW w:w="10682" w:type="dxa"/>
            <w:gridSpan w:val="5"/>
            <w:shd w:val="clear" w:color="auto" w:fill="F2F2F2"/>
          </w:tcPr>
          <w:p w:rsidR="005B4C31" w:rsidRDefault="005B4C31" w:rsidP="007274E1">
            <w:pPr>
              <w:jc w:val="center"/>
            </w:pPr>
          </w:p>
          <w:p w:rsidR="005B4C31" w:rsidRPr="003728A4" w:rsidRDefault="005B4C31" w:rsidP="007274E1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OLIMPIADY</w:t>
            </w:r>
          </w:p>
          <w:p w:rsid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37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suppressAutoHyphens w:val="0"/>
              <w:jc w:val="center"/>
              <w:outlineLvl w:val="0"/>
              <w:rPr>
                <w:lang w:eastAsia="pl-PL"/>
              </w:rPr>
            </w:pPr>
            <w:r w:rsidRPr="005B4C31">
              <w:rPr>
                <w:lang w:eastAsia="pl-PL"/>
              </w:rPr>
              <w:t xml:space="preserve">Ogólnopolska Olimpiada </w:t>
            </w:r>
          </w:p>
          <w:p w:rsidR="005B4C31" w:rsidRPr="005B4C31" w:rsidRDefault="005B4C31" w:rsidP="007274E1">
            <w:pPr>
              <w:suppressAutoHyphens w:val="0"/>
              <w:jc w:val="center"/>
              <w:outlineLvl w:val="0"/>
              <w:rPr>
                <w:lang w:eastAsia="pl-PL"/>
              </w:rPr>
            </w:pPr>
            <w:r w:rsidRPr="005B4C31">
              <w:rPr>
                <w:lang w:eastAsia="pl-PL"/>
              </w:rPr>
              <w:t>z Języka Angielskiego</w:t>
            </w:r>
          </w:p>
          <w:p w:rsidR="005B4C31" w:rsidRPr="005B4C31" w:rsidRDefault="005B4C31" w:rsidP="007274E1">
            <w:pPr>
              <w:suppressAutoHyphens w:val="0"/>
              <w:jc w:val="center"/>
              <w:outlineLvl w:val="0"/>
              <w:rPr>
                <w:lang w:eastAsia="pl-PL"/>
              </w:rPr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rPr>
                <w:sz w:val="20"/>
              </w:rPr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H. Klepacz – Skoczylas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B. Kuzior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38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 Wiedzy Ekonomicznej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A. Bednarska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J. Ciesielska 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J. Klimowicz</w:t>
            </w:r>
          </w:p>
          <w:p w:rsidR="005B4C31" w:rsidRPr="005B4C31" w:rsidRDefault="005B4C31" w:rsidP="005B4C3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Hołodniuk</w:t>
            </w:r>
            <w:proofErr w:type="spellEnd"/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39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Olimpiada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Ogólnopolska Olimpiada Logistyczna – WSL POZNAŃ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E. </w:t>
            </w:r>
            <w:proofErr w:type="spellStart"/>
            <w:r w:rsidRPr="005B4C31">
              <w:t>Waryś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 xml:space="preserve">M. </w:t>
            </w:r>
            <w:proofErr w:type="spellStart"/>
            <w:r w:rsidRPr="005B4C31">
              <w:t>Skoczewska</w:t>
            </w:r>
            <w:proofErr w:type="spellEnd"/>
          </w:p>
          <w:p w:rsidR="005B4C31" w:rsidRPr="005B4C31" w:rsidRDefault="005B4C31" w:rsidP="005B4C31">
            <w:pPr>
              <w:jc w:val="center"/>
            </w:pPr>
            <w:r w:rsidRPr="005B4C31">
              <w:t>M. Sitkiewicz – Smolarek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lastRenderedPageBreak/>
              <w:t>40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Olimpiada Logistyczna – </w:t>
            </w:r>
          </w:p>
          <w:p w:rsidR="005B4C31" w:rsidRPr="005B4C31" w:rsidRDefault="005B4C31" w:rsidP="005B4C31">
            <w:pPr>
              <w:jc w:val="center"/>
            </w:pPr>
            <w:r w:rsidRPr="005B4C31">
              <w:t xml:space="preserve"> </w:t>
            </w:r>
            <w:proofErr w:type="spellStart"/>
            <w:r w:rsidRPr="005B4C31">
              <w:rPr>
                <w:rStyle w:val="Pogrubienie"/>
                <w:b w:val="0"/>
              </w:rPr>
              <w:t>MWSLiT</w:t>
            </w:r>
            <w:proofErr w:type="spellEnd"/>
            <w:r w:rsidRPr="005B4C31">
              <w:rPr>
                <w:rStyle w:val="Pogrubienie"/>
                <w:b w:val="0"/>
              </w:rPr>
              <w:t xml:space="preserve">  WROCŁAW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B. </w:t>
            </w:r>
            <w:proofErr w:type="spellStart"/>
            <w:r w:rsidRPr="005B4C31">
              <w:t>Nonas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J. Grochowina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41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Olimpiada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Ogólnopolska Olimpiada </w:t>
            </w:r>
            <w:proofErr w:type="spellStart"/>
            <w:r w:rsidRPr="005B4C31">
              <w:t>Logistyczno</w:t>
            </w:r>
            <w:proofErr w:type="spellEnd"/>
            <w:r w:rsidRPr="005B4C31">
              <w:t xml:space="preserve"> – Spedycyjna  - Uniwersytet Gdański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M. </w:t>
            </w:r>
            <w:proofErr w:type="spellStart"/>
            <w:r w:rsidRPr="005B4C31">
              <w:t>Pabiasz</w:t>
            </w:r>
            <w:proofErr w:type="spellEnd"/>
            <w:r w:rsidRPr="005B4C31">
              <w:t xml:space="preserve"> – </w:t>
            </w:r>
            <w:proofErr w:type="spellStart"/>
            <w:r w:rsidRPr="005B4C31">
              <w:t>Poskuta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A. Go</w:t>
            </w:r>
          </w:p>
          <w:p w:rsidR="005B4C31" w:rsidRPr="005B4C31" w:rsidRDefault="005B4C31" w:rsidP="005B4C31">
            <w:pPr>
              <w:jc w:val="center"/>
            </w:pPr>
            <w:r w:rsidRPr="005B4C31">
              <w:t>K. Idzikowska - Kapica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42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 xml:space="preserve"> Olimpiada Przedsiębiorczości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J. Biel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J. Ciesielska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43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5B4C31">
            <w:pPr>
              <w:jc w:val="center"/>
            </w:pPr>
            <w:r w:rsidRPr="005B4C31">
              <w:t xml:space="preserve"> Olimpiada Przedsiębiorczości i Zarządzania – organizator Politechnika Częstochowska </w:t>
            </w: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J. Klimowicz</w:t>
            </w:r>
          </w:p>
          <w:p w:rsidR="005B4C31" w:rsidRPr="005B4C31" w:rsidRDefault="005B4C31" w:rsidP="007274E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Hołodniuk</w:t>
            </w:r>
            <w:proofErr w:type="spellEnd"/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44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Olimpiada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 statystyczna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A. Bednarska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J. Ciesielska</w:t>
            </w:r>
          </w:p>
          <w:p w:rsidR="005B4C31" w:rsidRPr="005B4C31" w:rsidRDefault="005B4C31" w:rsidP="007274E1">
            <w:pPr>
              <w:jc w:val="center"/>
            </w:pP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45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Olimpiada 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 ZUS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 xml:space="preserve">J. </w:t>
            </w:r>
            <w:proofErr w:type="spellStart"/>
            <w:r w:rsidRPr="005B4C31">
              <w:t>Hołodniuk</w:t>
            </w:r>
            <w:proofErr w:type="spellEnd"/>
          </w:p>
          <w:p w:rsidR="005B4C31" w:rsidRPr="005B4C31" w:rsidRDefault="005B4C31" w:rsidP="007274E1">
            <w:pPr>
              <w:jc w:val="center"/>
            </w:pPr>
            <w:r w:rsidRPr="005B4C31">
              <w:t>J. Klimowicz</w:t>
            </w:r>
          </w:p>
        </w:tc>
      </w:tr>
      <w:tr w:rsidR="005B4C31" w:rsidRPr="005B4C31" w:rsidTr="007274E1">
        <w:tc>
          <w:tcPr>
            <w:tcW w:w="675" w:type="dxa"/>
          </w:tcPr>
          <w:p w:rsidR="005B4C31" w:rsidRPr="005B4C31" w:rsidRDefault="005B4C31" w:rsidP="007274E1">
            <w:pPr>
              <w:jc w:val="center"/>
            </w:pPr>
            <w:r w:rsidRPr="005B4C31">
              <w:t>46</w:t>
            </w:r>
          </w:p>
        </w:tc>
        <w:tc>
          <w:tcPr>
            <w:tcW w:w="1560" w:type="dxa"/>
          </w:tcPr>
          <w:p w:rsidR="005B4C31" w:rsidRPr="005B4C31" w:rsidRDefault="005B4C31" w:rsidP="007274E1">
            <w:pPr>
              <w:jc w:val="center"/>
            </w:pPr>
            <w:r w:rsidRPr="005B4C31">
              <w:t>Olimpiada</w:t>
            </w:r>
          </w:p>
        </w:tc>
        <w:tc>
          <w:tcPr>
            <w:tcW w:w="3827" w:type="dxa"/>
          </w:tcPr>
          <w:p w:rsidR="005B4C31" w:rsidRPr="005B4C31" w:rsidRDefault="005B4C31" w:rsidP="007274E1">
            <w:pPr>
              <w:jc w:val="center"/>
            </w:pPr>
            <w:r w:rsidRPr="005B4C31">
              <w:t>Ogólnopolska Olimpiada Policyjna</w:t>
            </w:r>
          </w:p>
          <w:p w:rsidR="005B4C31" w:rsidRPr="005B4C31" w:rsidRDefault="005B4C31" w:rsidP="007274E1">
            <w:pPr>
              <w:jc w:val="center"/>
            </w:pPr>
          </w:p>
        </w:tc>
        <w:tc>
          <w:tcPr>
            <w:tcW w:w="2410" w:type="dxa"/>
          </w:tcPr>
          <w:p w:rsidR="005B4C31" w:rsidRPr="005B4C31" w:rsidRDefault="005B4C31" w:rsidP="007274E1">
            <w:pPr>
              <w:jc w:val="center"/>
            </w:pPr>
            <w:r w:rsidRPr="005B4C31">
              <w:t>Wg harmonogramu</w:t>
            </w:r>
          </w:p>
        </w:tc>
        <w:tc>
          <w:tcPr>
            <w:tcW w:w="2210" w:type="dxa"/>
          </w:tcPr>
          <w:p w:rsidR="005B4C31" w:rsidRPr="005B4C31" w:rsidRDefault="005B4C31" w:rsidP="007274E1">
            <w:pPr>
              <w:jc w:val="center"/>
            </w:pPr>
            <w:r w:rsidRPr="005B4C31">
              <w:t>P. Kapica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R. Kuter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D. Puch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A. Malak</w:t>
            </w:r>
          </w:p>
          <w:p w:rsidR="005B4C31" w:rsidRPr="005B4C31" w:rsidRDefault="005B4C31" w:rsidP="007274E1">
            <w:pPr>
              <w:jc w:val="center"/>
            </w:pPr>
            <w:r w:rsidRPr="005B4C31">
              <w:t>M. Merczyńska</w:t>
            </w:r>
          </w:p>
        </w:tc>
      </w:tr>
    </w:tbl>
    <w:p w:rsidR="005B4C31" w:rsidRDefault="005B4C31" w:rsidP="005B4C31"/>
    <w:p w:rsidR="009E48B7" w:rsidRPr="00A804CE" w:rsidRDefault="009E48B7" w:rsidP="009E48B7">
      <w:pPr>
        <w:rPr>
          <w:b/>
          <w:szCs w:val="32"/>
        </w:rPr>
      </w:pPr>
    </w:p>
    <w:p w:rsidR="009E48B7" w:rsidRDefault="009E48B7" w:rsidP="009E48B7">
      <w:pPr>
        <w:ind w:left="1080"/>
      </w:pPr>
    </w:p>
    <w:p w:rsidR="009E48B7" w:rsidRDefault="009E48B7" w:rsidP="009E48B7"/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5B4C31" w:rsidRDefault="005B4C31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Default="009E48B7" w:rsidP="009E48B7">
      <w:pPr>
        <w:jc w:val="center"/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jc w:val="both"/>
        <w:rPr>
          <w:b/>
        </w:rPr>
      </w:pPr>
      <w:r w:rsidRPr="00BF13DC">
        <w:rPr>
          <w:b/>
        </w:rPr>
        <w:lastRenderedPageBreak/>
        <w:t xml:space="preserve">Szczegółowe cele wychowawcze do realizacji w roku szkolnym </w:t>
      </w:r>
      <w:r>
        <w:rPr>
          <w:b/>
        </w:rPr>
        <w:t>202</w:t>
      </w:r>
      <w:r w:rsidR="00BF6886">
        <w:rPr>
          <w:b/>
        </w:rPr>
        <w:t>5</w:t>
      </w:r>
      <w:r>
        <w:rPr>
          <w:b/>
        </w:rPr>
        <w:t>/202</w:t>
      </w:r>
      <w:r w:rsidR="00BF6886">
        <w:rPr>
          <w:b/>
        </w:rPr>
        <w:t>6</w:t>
      </w:r>
    </w:p>
    <w:p w:rsidR="009E48B7" w:rsidRPr="00BF13DC" w:rsidRDefault="009E48B7" w:rsidP="009E48B7">
      <w:pPr>
        <w:spacing w:line="276" w:lineRule="auto"/>
        <w:jc w:val="both"/>
      </w:pP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INTELEKTUALNEGO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Rozpoznanie i rozwijanie możliwości, uzdolnień i zainteresowań uczniów.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Zwiększenie udziału uczniów w zajęciach pozalekcyjnych. </w:t>
      </w:r>
    </w:p>
    <w:p w:rsidR="009E48B7" w:rsidRPr="00BF13DC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Wszyscy uczniowie </w:t>
      </w:r>
      <w:r w:rsidR="00BF6886">
        <w:rPr>
          <w:rFonts w:ascii="Times New Roman" w:hAnsi="Times New Roman"/>
          <w:sz w:val="24"/>
          <w:szCs w:val="24"/>
        </w:rPr>
        <w:t xml:space="preserve"> w kryzysie, </w:t>
      </w:r>
      <w:r w:rsidRPr="00BF13DC">
        <w:rPr>
          <w:rFonts w:ascii="Times New Roman" w:hAnsi="Times New Roman"/>
          <w:sz w:val="24"/>
          <w:szCs w:val="24"/>
        </w:rPr>
        <w:t xml:space="preserve">wymagający wsparcia uzyskają pomoc </w:t>
      </w:r>
      <w:r w:rsidR="005B4C3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w odpowiedniej formie. </w:t>
      </w:r>
    </w:p>
    <w:p w:rsidR="009E48B7" w:rsidRPr="000A60E1" w:rsidRDefault="009E48B7" w:rsidP="009E48B7">
      <w:pPr>
        <w:pStyle w:val="Akapitzlist"/>
        <w:numPr>
          <w:ilvl w:val="0"/>
          <w:numId w:val="21"/>
        </w:numPr>
        <w:jc w:val="both"/>
      </w:pPr>
      <w:r w:rsidRPr="00BF13DC">
        <w:rPr>
          <w:rFonts w:ascii="Times New Roman" w:hAnsi="Times New Roman"/>
          <w:sz w:val="24"/>
          <w:szCs w:val="24"/>
        </w:rPr>
        <w:t xml:space="preserve">Poprawa frekwencji uczniów na zajęciach lekcyjnych. </w:t>
      </w:r>
    </w:p>
    <w:p w:rsidR="009E48B7" w:rsidRPr="00BB43A6" w:rsidRDefault="009E48B7" w:rsidP="009E48B7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 xml:space="preserve">Wspieranie rozwoju umiejętności cyfrowych uczniów i nauczycieli, ze szczególnym uwzględnieniem bezpiecznego poruszania się w sieci oraz krytycznej analizy informacji dostępnych w Internecie. </w:t>
      </w:r>
    </w:p>
    <w:p w:rsidR="009E48B7" w:rsidRPr="00D31D56" w:rsidRDefault="009E48B7" w:rsidP="009E48B7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</w:p>
    <w:p w:rsidR="009E48B7" w:rsidRPr="00E20407" w:rsidRDefault="009E48B7" w:rsidP="009E48B7">
      <w:pPr>
        <w:pStyle w:val="Akapitzlist"/>
        <w:ind w:left="0"/>
        <w:jc w:val="both"/>
        <w:rPr>
          <w:rFonts w:ascii="Times New Roman" w:hAnsi="Times New Roman"/>
          <w:sz w:val="24"/>
        </w:rPr>
      </w:pPr>
      <w:r w:rsidRPr="00E20407">
        <w:rPr>
          <w:rFonts w:ascii="Times New Roman" w:hAnsi="Times New Roman"/>
          <w:sz w:val="24"/>
        </w:rPr>
        <w:t xml:space="preserve">OBSZAR ROZWOJU SPOŁECZNEGO: 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Edukacja obywatelska, kształtowanie postaw społecznych i patriotycznych, odpowiedzialności za region i ojczyznę,.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 xml:space="preserve">Edukacja  dla bezpieczeństwa i </w:t>
      </w:r>
      <w:proofErr w:type="spellStart"/>
      <w:r w:rsidRPr="00BB43A6">
        <w:rPr>
          <w:rFonts w:ascii="Times New Roman" w:hAnsi="Times New Roman"/>
          <w:sz w:val="24"/>
          <w:szCs w:val="24"/>
        </w:rPr>
        <w:t>proobronna</w:t>
      </w:r>
      <w:proofErr w:type="spellEnd"/>
      <w:r w:rsidRPr="00BB43A6">
        <w:rPr>
          <w:rFonts w:ascii="Times New Roman" w:hAnsi="Times New Roman"/>
          <w:sz w:val="24"/>
          <w:szCs w:val="24"/>
        </w:rPr>
        <w:t>,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Integracja zespołów klasowych. 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Tworzenie właściwych relacji z rówieśnikami,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Rozumienie i re</w:t>
      </w:r>
      <w:r>
        <w:rPr>
          <w:rFonts w:ascii="Times New Roman" w:hAnsi="Times New Roman"/>
          <w:sz w:val="24"/>
          <w:szCs w:val="24"/>
        </w:rPr>
        <w:t>spektowanie obowiązujących norm</w:t>
      </w:r>
      <w:r w:rsidRPr="00BF13DC">
        <w:rPr>
          <w:rFonts w:ascii="Times New Roman" w:hAnsi="Times New Roman"/>
          <w:sz w:val="24"/>
          <w:szCs w:val="24"/>
        </w:rPr>
        <w:t xml:space="preserve">. 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Znajomość przez uczniów swoich praw i obowiązków.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Radzenie sobie w sytuacjach trudnych.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Profilaktyka uzależnień, a zwłaszcza palenia papierosów i picia alkoholu.</w:t>
      </w:r>
    </w:p>
    <w:p w:rsidR="009E48B7" w:rsidRPr="00BB43A6" w:rsidRDefault="009E48B7" w:rsidP="009E48B7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Zapobieganie i reagowanie na cyberprzemoc, hejt w mediach społecznościowych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Podniesienie kultury osobistej uczniów.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Zniwelowanie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agresywnych wśród uczniów,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związanych </w:t>
      </w:r>
      <w:r>
        <w:rPr>
          <w:rFonts w:ascii="Times New Roman" w:hAnsi="Times New Roman"/>
          <w:sz w:val="24"/>
          <w:szCs w:val="24"/>
        </w:rPr>
        <w:br/>
        <w:t>z cyberprzemocą.</w:t>
      </w:r>
    </w:p>
    <w:p w:rsidR="009E48B7" w:rsidRDefault="009E48B7" w:rsidP="009E48B7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Integracja uczniów przybyłych z zagranicy, kształtowanie postaw funkcjonowania </w:t>
      </w:r>
      <w:r>
        <w:rPr>
          <w:rFonts w:ascii="Times New Roman" w:hAnsi="Times New Roman"/>
          <w:sz w:val="24"/>
          <w:szCs w:val="24"/>
        </w:rPr>
        <w:br/>
        <w:t>w społeczności wielokulturowej.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FIZYCZNEGO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 xml:space="preserve">Kształtowanie umiejętności podejmowania i realizacji </w:t>
      </w:r>
      <w:proofErr w:type="spellStart"/>
      <w:r w:rsidRPr="00BF13DC">
        <w:rPr>
          <w:rFonts w:ascii="Times New Roman" w:hAnsi="Times New Roman"/>
          <w:sz w:val="24"/>
          <w:szCs w:val="24"/>
        </w:rPr>
        <w:t>zachowań</w:t>
      </w:r>
      <w:proofErr w:type="spellEnd"/>
      <w:r w:rsidRPr="00BF13DC">
        <w:rPr>
          <w:rFonts w:ascii="Times New Roman" w:hAnsi="Times New Roman"/>
          <w:sz w:val="24"/>
          <w:szCs w:val="24"/>
        </w:rPr>
        <w:t xml:space="preserve"> prozdrowotnych.</w:t>
      </w:r>
    </w:p>
    <w:p w:rsidR="009E48B7" w:rsidRPr="00CB791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CB7917">
        <w:rPr>
          <w:rFonts w:ascii="Times New Roman" w:hAnsi="Times New Roman"/>
          <w:sz w:val="24"/>
          <w:szCs w:val="24"/>
        </w:rPr>
        <w:t>Zwiększenie aktywności fizycznej uczniów w ich czasie wolnym.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Świadomość</w:t>
      </w:r>
      <w:r w:rsidRPr="00BF13DC">
        <w:rPr>
          <w:rFonts w:ascii="Times New Roman" w:hAnsi="Times New Roman"/>
          <w:sz w:val="24"/>
          <w:szCs w:val="24"/>
        </w:rPr>
        <w:t xml:space="preserve"> zależności pomiędzy odpowiednim stylem życia a zdrowiem.</w:t>
      </w:r>
    </w:p>
    <w:p w:rsidR="009E48B7" w:rsidRDefault="009E48B7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Zmniejszenie liczby uczniów palących papierosy w szkole.</w:t>
      </w:r>
    </w:p>
    <w:p w:rsidR="00BF6886" w:rsidRDefault="00BF6886" w:rsidP="009E48B7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Promocja zdrowego trybu życia.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EMOCJONALNEGO</w:t>
      </w:r>
    </w:p>
    <w:p w:rsidR="009E48B7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Kształtowanie pozytywnego obrazu własnej osoby.</w:t>
      </w:r>
    </w:p>
    <w:p w:rsidR="009E48B7" w:rsidRPr="00BB43A6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Rozwijanie u uczniów empatii i wrażliwości na potrzeby innych.</w:t>
      </w:r>
    </w:p>
    <w:p w:rsidR="009E48B7" w:rsidRPr="00BB43A6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B43A6">
        <w:rPr>
          <w:rFonts w:ascii="Times New Roman" w:hAnsi="Times New Roman"/>
          <w:sz w:val="24"/>
          <w:szCs w:val="24"/>
        </w:rPr>
        <w:t>Zapobieganie konfliktom rówieśniczym, nauka rozwiązywania tych konfliktów,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Przeprow</w:t>
      </w:r>
      <w:r>
        <w:rPr>
          <w:rFonts w:ascii="Times New Roman" w:hAnsi="Times New Roman"/>
          <w:sz w:val="24"/>
          <w:szCs w:val="24"/>
        </w:rPr>
        <w:t xml:space="preserve">adzenie cyklu zajęć </w:t>
      </w:r>
      <w:proofErr w:type="spellStart"/>
      <w:r>
        <w:rPr>
          <w:rFonts w:ascii="Times New Roman" w:hAnsi="Times New Roman"/>
          <w:sz w:val="24"/>
          <w:szCs w:val="24"/>
        </w:rPr>
        <w:t>psychoedukacyjnych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BF13DC">
        <w:rPr>
          <w:rFonts w:ascii="Times New Roman" w:hAnsi="Times New Roman"/>
          <w:sz w:val="24"/>
          <w:szCs w:val="24"/>
        </w:rPr>
        <w:t xml:space="preserve">na temat umiejętności samooceny </w:t>
      </w:r>
      <w:r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rozpoznawania swoich predyspozycji. 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Umiejętność</w:t>
      </w:r>
      <w:r w:rsidRPr="00BF13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wskazania swoich mocnych i słabych stron</w:t>
      </w:r>
      <w:r w:rsidRPr="00BF13DC">
        <w:rPr>
          <w:rFonts w:ascii="Times New Roman" w:hAnsi="Times New Roman"/>
          <w:sz w:val="24"/>
          <w:szCs w:val="24"/>
        </w:rPr>
        <w:t xml:space="preserve">. </w:t>
      </w:r>
    </w:p>
    <w:p w:rsidR="009E48B7" w:rsidRPr="00BF13DC" w:rsidRDefault="009E48B7" w:rsidP="009E48B7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Umiejętność wskazania konstruktywnych sposobów</w:t>
      </w:r>
      <w:r w:rsidRPr="00BF13DC">
        <w:rPr>
          <w:rFonts w:ascii="Times New Roman" w:hAnsi="Times New Roman"/>
          <w:sz w:val="24"/>
          <w:szCs w:val="24"/>
        </w:rPr>
        <w:t xml:space="preserve"> rozwijania swoich predyspozycji </w:t>
      </w:r>
      <w:r w:rsidR="005B4C31">
        <w:rPr>
          <w:rFonts w:ascii="Times New Roman" w:hAnsi="Times New Roman"/>
          <w:sz w:val="24"/>
          <w:szCs w:val="24"/>
        </w:rPr>
        <w:br/>
      </w:r>
      <w:r w:rsidRPr="00BF13DC">
        <w:rPr>
          <w:rFonts w:ascii="Times New Roman" w:hAnsi="Times New Roman"/>
          <w:sz w:val="24"/>
          <w:szCs w:val="24"/>
        </w:rPr>
        <w:t xml:space="preserve">i pokonywania potencjalnych trudności. </w:t>
      </w:r>
    </w:p>
    <w:p w:rsidR="009E48B7" w:rsidRPr="00BF13DC" w:rsidRDefault="009E48B7" w:rsidP="009E48B7">
      <w:pPr>
        <w:spacing w:line="276" w:lineRule="auto"/>
        <w:jc w:val="both"/>
      </w:pPr>
      <w:r w:rsidRPr="00BF13DC">
        <w:t>OBSZAR ROZWOJU DUCHOWEGO</w:t>
      </w:r>
    </w:p>
    <w:p w:rsidR="009E48B7" w:rsidRDefault="009E48B7" w:rsidP="009E48B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BF13DC">
        <w:rPr>
          <w:rFonts w:ascii="Times New Roman" w:hAnsi="Times New Roman"/>
          <w:sz w:val="24"/>
          <w:szCs w:val="24"/>
        </w:rPr>
        <w:t>Upowszechnienie wiedzy na temat obowiązujących w szkole norm i wartości.</w:t>
      </w:r>
    </w:p>
    <w:p w:rsidR="009E48B7" w:rsidRPr="00BF13DC" w:rsidRDefault="009E48B7" w:rsidP="009E48B7">
      <w:pPr>
        <w:pStyle w:val="Akapitzlist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Podniesienie motywacji do nauki.</w:t>
      </w:r>
    </w:p>
    <w:p w:rsidR="009E48B7" w:rsidRPr="00BF13DC" w:rsidRDefault="009E48B7" w:rsidP="009E48B7">
      <w:pPr>
        <w:pStyle w:val="Akapitzlist"/>
        <w:numPr>
          <w:ilvl w:val="0"/>
          <w:numId w:val="24"/>
        </w:numPr>
        <w:jc w:val="both"/>
      </w:pPr>
      <w:r w:rsidRPr="00BF13DC">
        <w:rPr>
          <w:rFonts w:ascii="Times New Roman" w:hAnsi="Times New Roman"/>
          <w:sz w:val="24"/>
          <w:szCs w:val="24"/>
        </w:rPr>
        <w:t xml:space="preserve">Poprawa relacji pomiędzy </w:t>
      </w:r>
      <w:r>
        <w:rPr>
          <w:rFonts w:ascii="Times New Roman" w:hAnsi="Times New Roman"/>
          <w:sz w:val="24"/>
          <w:szCs w:val="24"/>
        </w:rPr>
        <w:t xml:space="preserve">uczniami oraz między </w:t>
      </w:r>
      <w:r w:rsidRPr="00BF13DC">
        <w:rPr>
          <w:rFonts w:ascii="Times New Roman" w:hAnsi="Times New Roman"/>
          <w:sz w:val="24"/>
          <w:szCs w:val="24"/>
        </w:rPr>
        <w:t xml:space="preserve">pracownikami szkoły i uczniami. </w:t>
      </w:r>
    </w:p>
    <w:p w:rsidR="009E48B7" w:rsidRPr="00BF13DC" w:rsidRDefault="009E48B7" w:rsidP="009E48B7">
      <w:pPr>
        <w:spacing w:line="276" w:lineRule="auto"/>
      </w:pPr>
    </w:p>
    <w:p w:rsidR="009E48B7" w:rsidRPr="008647FD" w:rsidRDefault="009E48B7" w:rsidP="009E48B7">
      <w:pPr>
        <w:numPr>
          <w:ilvl w:val="0"/>
          <w:numId w:val="25"/>
        </w:numPr>
        <w:jc w:val="both"/>
        <w:rPr>
          <w:b/>
        </w:rPr>
      </w:pPr>
      <w:r w:rsidRPr="008647FD">
        <w:rPr>
          <w:b/>
        </w:rPr>
        <w:t>Zasady ewaluacji programu wychowawczo-profilaktycznego</w:t>
      </w:r>
    </w:p>
    <w:p w:rsidR="009E48B7" w:rsidRPr="008647FD" w:rsidRDefault="009E48B7" w:rsidP="009E48B7">
      <w:pPr>
        <w:jc w:val="both"/>
      </w:pPr>
    </w:p>
    <w:p w:rsidR="009E48B7" w:rsidRPr="008647FD" w:rsidRDefault="009E48B7" w:rsidP="009E48B7">
      <w:pPr>
        <w:jc w:val="both"/>
      </w:pPr>
      <w:r w:rsidRPr="008647FD">
        <w:t xml:space="preserve">               Ewaluacja programu polega na systematycznym gromadzeniu informacji na temat prowadzonych działań, w celu ich modyfikacji i podnoszenia skuteczności programu wychowawczo-profilaktycznego. Ewaluacja przeprowadzana będzie poprzez: 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 xml:space="preserve">obserwację </w:t>
      </w:r>
      <w:proofErr w:type="spellStart"/>
      <w:r w:rsidRPr="008647FD">
        <w:rPr>
          <w:rFonts w:ascii="Times New Roman" w:hAnsi="Times New Roman"/>
          <w:sz w:val="24"/>
          <w:szCs w:val="24"/>
        </w:rPr>
        <w:t>zachowań</w:t>
      </w:r>
      <w:proofErr w:type="spellEnd"/>
      <w:r w:rsidRPr="008647FD">
        <w:rPr>
          <w:rFonts w:ascii="Times New Roman" w:hAnsi="Times New Roman"/>
          <w:sz w:val="24"/>
          <w:szCs w:val="24"/>
        </w:rPr>
        <w:t xml:space="preserve"> uczniów i zachodzących w tym zakresie zmian,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analizę dokumentacji,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przeprowadzanie ankiet, kwestionariuszy wśród uczniów, rodziców i nauczycieli,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rozmowy z rodzicami,</w:t>
      </w:r>
    </w:p>
    <w:p w:rsidR="009E48B7" w:rsidRPr="008647FD" w:rsidRDefault="009E48B7" w:rsidP="009E48B7">
      <w:pPr>
        <w:pStyle w:val="Akapitzlist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 w:rsidRPr="008647FD">
        <w:rPr>
          <w:rFonts w:ascii="Times New Roman" w:hAnsi="Times New Roman"/>
          <w:sz w:val="24"/>
          <w:szCs w:val="24"/>
        </w:rPr>
        <w:t>wymianę spostrzeżeń w zespołach wychowawców i nauczycieli,</w:t>
      </w:r>
    </w:p>
    <w:p w:rsidR="009E48B7" w:rsidRPr="008647FD" w:rsidRDefault="009E48B7" w:rsidP="009E48B7">
      <w:pPr>
        <w:jc w:val="both"/>
      </w:pPr>
      <w:r w:rsidRPr="008647FD">
        <w:t xml:space="preserve">              Ewaluacja programu zostanie przeprowadzona na koniec</w:t>
      </w:r>
      <w:r w:rsidR="004A113E">
        <w:t xml:space="preserve"> II semestru roku szkolnego 2025/2026</w:t>
      </w:r>
      <w:r>
        <w:t xml:space="preserve"> przez zespół ds. e</w:t>
      </w:r>
      <w:r w:rsidRPr="008647FD">
        <w:t xml:space="preserve">waluacji programu wychowawczo-profilaktycznego powołany przez dyrektora. </w:t>
      </w:r>
    </w:p>
    <w:p w:rsidR="009E48B7" w:rsidRDefault="009E48B7" w:rsidP="009E48B7">
      <w:pPr>
        <w:jc w:val="both"/>
        <w:rPr>
          <w:b/>
        </w:rPr>
      </w:pPr>
    </w:p>
    <w:p w:rsidR="009E48B7" w:rsidRDefault="009E48B7" w:rsidP="009E48B7">
      <w:pPr>
        <w:jc w:val="both"/>
        <w:rPr>
          <w:b/>
        </w:rPr>
      </w:pPr>
    </w:p>
    <w:p w:rsidR="009E48B7" w:rsidRPr="00BF13DC" w:rsidRDefault="009E48B7" w:rsidP="009E48B7">
      <w:pPr>
        <w:numPr>
          <w:ilvl w:val="0"/>
          <w:numId w:val="25"/>
        </w:numPr>
        <w:spacing w:line="276" w:lineRule="auto"/>
        <w:rPr>
          <w:b/>
          <w:bCs/>
        </w:rPr>
      </w:pPr>
      <w:r w:rsidRPr="00BF13DC">
        <w:rPr>
          <w:b/>
          <w:bCs/>
        </w:rPr>
        <w:t>Harmonogram działań</w:t>
      </w:r>
    </w:p>
    <w:p w:rsidR="009E48B7" w:rsidRPr="00BF13DC" w:rsidRDefault="009E48B7" w:rsidP="009E48B7">
      <w:pPr>
        <w:spacing w:line="276" w:lineRule="auto"/>
        <w:rPr>
          <w:b/>
        </w:rPr>
      </w:pPr>
    </w:p>
    <w:p w:rsidR="009E48B7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fizycznej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Troska o środowisko naturalne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</w:t>
            </w:r>
            <w:r w:rsidRPr="00BF13DC">
              <w:br/>
              <w:t>Organizowanie i udział w konkurs</w:t>
            </w:r>
            <w:r>
              <w:t>ach</w:t>
            </w:r>
            <w:r>
              <w:br/>
              <w:t>Zajęcia biologii, geografii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 biologii, geografii, zainteresowani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Umiejętność mówienia „nie” w sytuacjach ryzykownych.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Podstawy zdrowej diety.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wychowawcą</w:t>
            </w:r>
          </w:p>
          <w:p w:rsidR="009E48B7" w:rsidRDefault="009E48B7" w:rsidP="007274E1">
            <w:pPr>
              <w:spacing w:line="276" w:lineRule="auto"/>
            </w:pPr>
            <w:r w:rsidRPr="00BF13DC">
              <w:t>zajęcia biologii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biologii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B43A6">
              <w:rPr>
                <w:sz w:val="20"/>
                <w:szCs w:val="20"/>
              </w:rPr>
              <w:t>Dostosowanie odżywiania się do trybu życia i pory roku.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biologii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biologii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powstawaniu zaburzeń odżywiania się.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warsztatowe, zajęcia z wychowawcą,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zajęcia </w:t>
            </w:r>
            <w:proofErr w:type="spellStart"/>
            <w:r w:rsidRPr="00BF13DC">
              <w:t>wdż</w:t>
            </w:r>
            <w:proofErr w:type="spellEnd"/>
            <w:r w:rsidRPr="00BF13DC">
              <w:t>, biologii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biologii,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, </w:t>
            </w:r>
            <w:r>
              <w:lastRenderedPageBreak/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lastRenderedPageBreak/>
              <w:t>Aktywny sposób spędzania wolnego czasu.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z  wychowawcą,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</w:t>
            </w:r>
            <w:proofErr w:type="spellStart"/>
            <w:r w:rsidRPr="00BF13DC">
              <w:t>wf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wf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Zachęcanie uczniów do aktywności fizycznej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Sportowe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Odpowiedzialni nauczycie</w:t>
            </w:r>
            <w:r>
              <w:t>l</w:t>
            </w:r>
            <w:r w:rsidRPr="00BF13DC">
              <w:t>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</w:tbl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intelektualnej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4D5C99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Rozpoznanie możliwości, uzdolnień i zainteresowań uczniów</w:t>
            </w:r>
          </w:p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Przeprowadzanie w klasach diagnoz i ankiet wstępnych, obserwacje podcz</w:t>
            </w:r>
            <w:r>
              <w:t>as bieżącej pracy</w:t>
            </w:r>
          </w:p>
        </w:tc>
        <w:tc>
          <w:tcPr>
            <w:tcW w:w="2957" w:type="dxa"/>
            <w:shd w:val="clear" w:color="auto" w:fill="auto"/>
          </w:tcPr>
          <w:p w:rsidR="009E48B7" w:rsidRPr="004D5C99" w:rsidRDefault="009E48B7" w:rsidP="007274E1">
            <w:pPr>
              <w:spacing w:line="276" w:lineRule="auto"/>
            </w:pPr>
            <w:r>
              <w:t>Wychowawcy oddziałów, nauczyciele poszczególnych przedmiotów</w:t>
            </w:r>
          </w:p>
        </w:tc>
        <w:tc>
          <w:tcPr>
            <w:tcW w:w="870" w:type="dxa"/>
            <w:shd w:val="clear" w:color="auto" w:fill="auto"/>
          </w:tcPr>
          <w:p w:rsidR="009E48B7" w:rsidRPr="004D5C99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t>Rozwijanie zainteresowań</w:t>
            </w:r>
          </w:p>
          <w:p w:rsidR="009E48B7" w:rsidRPr="00BB3D05" w:rsidRDefault="009E48B7" w:rsidP="007274E1">
            <w:pPr>
              <w:spacing w:line="276" w:lineRule="auto"/>
            </w:pPr>
            <w:r w:rsidRPr="00BB3D05">
              <w:t>i zdolności uczniów</w:t>
            </w:r>
          </w:p>
        </w:tc>
        <w:tc>
          <w:tcPr>
            <w:tcW w:w="2693" w:type="dxa"/>
            <w:shd w:val="clear" w:color="auto" w:fill="auto"/>
          </w:tcPr>
          <w:p w:rsidR="009E48B7" w:rsidRPr="00BB43A6" w:rsidRDefault="009E48B7" w:rsidP="007274E1">
            <w:pPr>
              <w:rPr>
                <w:sz w:val="22"/>
                <w:szCs w:val="22"/>
              </w:rPr>
            </w:pPr>
            <w:r w:rsidRPr="00BB43A6">
              <w:rPr>
                <w:sz w:val="22"/>
                <w:szCs w:val="22"/>
              </w:rPr>
              <w:t>Prowadzenie zajęć pozalekcyjnych, kół zainteresowań, warsztatów, konkursów, wyjścia do muzeum, teatru, na wystawy, udział w życiu kulturalnym miasta,</w:t>
            </w:r>
          </w:p>
          <w:p w:rsidR="009E48B7" w:rsidRPr="00BB3D05" w:rsidRDefault="009E48B7" w:rsidP="007274E1">
            <w:r w:rsidRPr="00BB43A6">
              <w:rPr>
                <w:sz w:val="22"/>
                <w:szCs w:val="22"/>
              </w:rPr>
              <w:t>przygotowanie programów artystycznych na uroczystości szkolne, prezentowanie talentów na forum szkoły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Rozwijanie zainteresowań związanych z przyszłą pacą zawodową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lekcje przedmiotów zawodowych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 przedmiotów zawodowych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Planowanie dalszej drogi kształcenia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</w:t>
            </w: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843776" w:rsidRDefault="009E48B7" w:rsidP="007274E1">
            <w:pPr>
              <w:snapToGrid w:val="0"/>
              <w:spacing w:line="276" w:lineRule="auto"/>
              <w:rPr>
                <w:sz w:val="22"/>
              </w:rPr>
            </w:pPr>
            <w:r w:rsidRPr="00843776">
              <w:rPr>
                <w:sz w:val="22"/>
              </w:rPr>
              <w:t>Korzystanie z dóbr kultury: teatr, kino, filharmonia, muzea, książka.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Wyjścia klas,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edukacyjne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Monitorowanie i kontrola frekwencji uczniów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Praca wychowawców oddziałów, nauczycieli, pedagoga szkolnego, konkurs na najlepszą frekwencję w szkole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nauczyciele, pedagog szkolny</w:t>
            </w:r>
            <w:r>
              <w:t>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t>Podnoszenie efektów kształcenia poprzez uświadamianie wagi edukacji i wyników egzaminów zewnętrznych</w:t>
            </w:r>
          </w:p>
          <w:p w:rsidR="009E48B7" w:rsidRPr="00BB3D05" w:rsidRDefault="009E48B7" w:rsidP="007274E1">
            <w:pPr>
              <w:spacing w:line="276" w:lineRule="auto"/>
            </w:pPr>
          </w:p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Lekcje wychowawcze poświęcone tej tematyce, szkolne konkursy z nagrodami na najwyższą średnią i najlepszą frekwencję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shd w:val="clear" w:color="auto" w:fill="auto"/>
          </w:tcPr>
          <w:p w:rsidR="009E48B7" w:rsidRPr="00BB3D05" w:rsidRDefault="009E48B7" w:rsidP="007274E1">
            <w:r w:rsidRPr="00BB3D05">
              <w:lastRenderedPageBreak/>
              <w:t>Uczenie planowania i dobrej organizacji własnej pracy</w:t>
            </w:r>
          </w:p>
          <w:p w:rsidR="009E48B7" w:rsidRPr="00BB3D05" w:rsidRDefault="009E48B7" w:rsidP="007274E1"/>
        </w:tc>
        <w:tc>
          <w:tcPr>
            <w:tcW w:w="2693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Lekcje wychowawcze poświęcone tej tematyce, praktyczne sposoby zarządzania czasem na warsztatach</w:t>
            </w: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 xml:space="preserve">Wychowawcy oddziałów,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Motywowanie do osiągania lepszych wyników w nauce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z wychowawcą, zajęcia edukacyjne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Wywiązywanie się z uczniów z obowiązków szkolnych: przygotowywanie się do zajęć, systematyczne uczęszczanie na zajęcia lekc</w:t>
            </w:r>
            <w:r>
              <w:t>yjne.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Dyżury, konsultacje nauczycieli, wychowawców, zebrania z rodzicami, indywidualne spotkania, rozmowy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powstaniu trudności w nauce.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Systematyczna kontrola frekwencji uczniów.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nauczyciele, </w:t>
            </w:r>
            <w:r>
              <w:t>pedagog, 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Pomoc i udzielanie wsparcia uczniom ze specjalnymi potrzebami edukacyjnymi oraz znajdującymi się w trudnej sytuacji życiowej.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 xml:space="preserve">Konsultacje pedagoga, pedagoga specjalnego, dyżury psychologa, dyżury </w:t>
            </w:r>
            <w:r>
              <w:br/>
              <w:t>i konsultacje nauczycieli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Pedagog szkolny, pedagog specjalny, psycholog,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Zaprezentowanie siebie przyszłemu pracodawcy.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Świadome poszukiwanie pracy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>
              <w:t>Doradca zawodowy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Upowszechnianie czytelnictwa wśród uczniów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biblioteczne, zajęcia 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 bibliotekarz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</w:tbl>
    <w:p w:rsidR="009E48B7" w:rsidRPr="00BF13DC" w:rsidRDefault="009E48B7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t>Działania w zakresie rozwoju sfery emocjonalnej ucznia</w:t>
      </w:r>
    </w:p>
    <w:p w:rsidR="009E48B7" w:rsidRPr="00F81934" w:rsidRDefault="009E48B7" w:rsidP="009E48B7">
      <w:pPr>
        <w:spacing w:line="276" w:lineRule="auto"/>
        <w:rPr>
          <w:b/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Kształtowanie przyjaznego klimatu w szkole, budowanie prawidłowych wzajemnych relacji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rPr>
          <w:trHeight w:val="803"/>
        </w:trPr>
        <w:tc>
          <w:tcPr>
            <w:tcW w:w="2802" w:type="dxa"/>
            <w:shd w:val="clear" w:color="auto" w:fill="auto"/>
          </w:tcPr>
          <w:p w:rsidR="009E48B7" w:rsidRPr="00F81934" w:rsidRDefault="009E48B7" w:rsidP="007274E1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lastRenderedPageBreak/>
              <w:t>Rozwijanie u uczniów empatii i wrażliwości na potrzeby innych.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Zajęcia z wychowawcą, zajęcia </w:t>
            </w:r>
            <w:proofErr w:type="spellStart"/>
            <w:r w:rsidRPr="00BF13DC">
              <w:t>wdż</w:t>
            </w:r>
            <w:proofErr w:type="spellEnd"/>
            <w:r w:rsidRPr="00BF13DC">
              <w:t>, religii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religii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Rodzina jako wartość i miejsce kształtowania człowieka.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z wychowawcą, zajęcia </w:t>
            </w:r>
            <w:proofErr w:type="spellStart"/>
            <w:r w:rsidRPr="00BF13DC">
              <w:t>wdż</w:t>
            </w:r>
            <w:proofErr w:type="spellEnd"/>
            <w:r w:rsidRPr="00BF13DC">
              <w:t>, religii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Wychowawcy oddziałów, 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religii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Hobby, zainteresowania, pasje.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843776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Tolerancja wobec inności.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edukacyjne,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843776" w:rsidRDefault="009E48B7" w:rsidP="007274E1">
            <w:pPr>
              <w:spacing w:line="276" w:lineRule="auto"/>
              <w:rPr>
                <w:sz w:val="22"/>
              </w:rPr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Troska o ludzi starszych, chorych, potrzebujących.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</w:t>
            </w:r>
          </w:p>
          <w:p w:rsidR="009E48B7" w:rsidRPr="004E3A41" w:rsidRDefault="009E48B7" w:rsidP="007274E1">
            <w:pPr>
              <w:spacing w:line="276" w:lineRule="auto"/>
            </w:pPr>
            <w:r w:rsidRPr="004E3A41">
              <w:t>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Właściwy obraz własnej osoby i poczucie wartości własnej.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Nauka nabywania świadomości własnych słabych i mocnych stron, kształtowanie samoakceptacji.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F81934">
              <w:rPr>
                <w:sz w:val="22"/>
                <w:szCs w:val="22"/>
              </w:rPr>
              <w:t xml:space="preserve">Konstruktywne sposoby rozwijania swoich predyspozycji i pokonywania potencjalnych trudności.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</w:t>
            </w:r>
            <w:r w:rsidRPr="004E3A41">
              <w:br/>
              <w:t>z wychowawcą, zajęcia warsztatowe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Właściwy odbiór i wykorzystanie mediów – wykorzystanie i selekcja </w:t>
            </w:r>
            <w:r>
              <w:t xml:space="preserve">i krytyczna analiza </w:t>
            </w:r>
            <w:r w:rsidRPr="004E3A41">
              <w:t>informacji, odporność na próby manipulacji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odpowiedzialni nauczyciele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nauczyciele, </w:t>
            </w:r>
            <w:r>
              <w:t>psycholog, pedagog specjalny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Radzenie sobie w sytuacjach trudnych, stresujących. Radzenie sobie  z agresja własną oraz </w:t>
            </w:r>
            <w:proofErr w:type="spellStart"/>
            <w:r w:rsidRPr="004E3A41">
              <w:t>zachowaniami</w:t>
            </w:r>
            <w:proofErr w:type="spellEnd"/>
            <w:r w:rsidRPr="004E3A41">
              <w:t xml:space="preserve"> agresywnymi i przemocą innych.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Zajęcia warsztatowe, zajęcia </w:t>
            </w:r>
            <w:r w:rsidRPr="004E3A41">
              <w:br/>
              <w:t>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Psycholog</w:t>
            </w:r>
            <w:r w:rsidRPr="004E3A41">
              <w:t xml:space="preserve">, </w:t>
            </w:r>
            <w:r>
              <w:t xml:space="preserve"> pedagog specjalny,</w:t>
            </w:r>
            <w:r w:rsidRPr="004E3A41">
              <w:t xml:space="preserve"> 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</w:tbl>
    <w:p w:rsidR="009E48B7" w:rsidRDefault="009E48B7" w:rsidP="009E48B7">
      <w:pPr>
        <w:spacing w:line="276" w:lineRule="auto"/>
        <w:rPr>
          <w:b/>
        </w:rPr>
      </w:pPr>
    </w:p>
    <w:p w:rsidR="005B4C31" w:rsidRDefault="005B4C31" w:rsidP="009E48B7">
      <w:pPr>
        <w:spacing w:line="276" w:lineRule="auto"/>
        <w:rPr>
          <w:b/>
        </w:rPr>
      </w:pPr>
    </w:p>
    <w:p w:rsidR="005B4C31" w:rsidRDefault="005B4C31" w:rsidP="009E48B7">
      <w:pPr>
        <w:spacing w:line="276" w:lineRule="auto"/>
        <w:rPr>
          <w:b/>
        </w:rPr>
      </w:pPr>
    </w:p>
    <w:p w:rsidR="009E48B7" w:rsidRPr="00BF13DC" w:rsidRDefault="009E48B7" w:rsidP="009E48B7">
      <w:pPr>
        <w:spacing w:line="276" w:lineRule="auto"/>
        <w:rPr>
          <w:b/>
        </w:rPr>
      </w:pPr>
      <w:r w:rsidRPr="00BF13DC">
        <w:rPr>
          <w:b/>
        </w:rPr>
        <w:lastRenderedPageBreak/>
        <w:t>Działania w zakresie rozwoju sfery duchowej i społecznej ucznia</w:t>
      </w:r>
    </w:p>
    <w:p w:rsidR="009E48B7" w:rsidRPr="00BF13DC" w:rsidRDefault="009E48B7" w:rsidP="009E48B7">
      <w:pPr>
        <w:spacing w:line="276" w:lineRule="auto"/>
        <w:rPr>
          <w:b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693"/>
        <w:gridCol w:w="2957"/>
        <w:gridCol w:w="870"/>
      </w:tblGrid>
      <w:tr w:rsidR="009E48B7" w:rsidRPr="00BF13DC" w:rsidTr="007274E1">
        <w:tc>
          <w:tcPr>
            <w:tcW w:w="2802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Zadanie</w:t>
            </w:r>
          </w:p>
        </w:tc>
        <w:tc>
          <w:tcPr>
            <w:tcW w:w="2693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Sposób realizacji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Osoby odpowiedzialne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Integracja zespołów klasowych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integracyjne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F81934">
              <w:rPr>
                <w:sz w:val="22"/>
                <w:szCs w:val="22"/>
              </w:rPr>
              <w:t>Kształtowanie szacunku do ludzi, wrażliwości na potrzeby drugiego człowieka, prawidłowe rozumienie wolności jednostki oparte na poszanowaniu osoby ludzkiej bez względu na narodowość, wyznanie, kulturę. Pojęcie wielokulturowości.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r w:rsidRPr="004E3A41">
              <w:t>Działalność charytatywna, wolontariat szkolny</w:t>
            </w:r>
          </w:p>
          <w:p w:rsidR="009E48B7" w:rsidRPr="004E3A41" w:rsidRDefault="009E48B7" w:rsidP="007274E1">
            <w:pPr>
              <w:spacing w:line="276" w:lineRule="auto"/>
            </w:pP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opiekun szkolnego koła wolontariatu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Polskie s</w:t>
            </w:r>
            <w:r w:rsidRPr="004E3A41">
              <w:t>ymbole narodowe.</w:t>
            </w:r>
            <w:r>
              <w:t xml:space="preserve"> Symbole narodowe innych państw.</w:t>
            </w:r>
            <w:r w:rsidRPr="004E3A41">
              <w:t xml:space="preserve"> Kształtowanie postaw obywatelskich i patriotycznych</w:t>
            </w:r>
            <w:r>
              <w:t xml:space="preserve">, </w:t>
            </w:r>
            <w:r w:rsidRPr="00F81934">
              <w:t>odpowiedzialności za region i ojczyznę.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z wychowawcą, lekcje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Tradycje rodzinne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</w:t>
            </w:r>
            <w:r>
              <w:t>owawcą</w:t>
            </w:r>
            <w:r w:rsidRPr="004E3A41">
              <w:t xml:space="preserve">, lekcje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Historia i dzień dzisiejszy Częstochowy i okolic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Zajęcia z wychowawcą, lekcje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 xml:space="preserve">Wychowawcy oddziałów, nauczyciele historii, </w:t>
            </w:r>
            <w:proofErr w:type="spellStart"/>
            <w:r w:rsidRPr="004E3A41">
              <w:t>wos</w:t>
            </w:r>
            <w:proofErr w:type="spellEnd"/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Normy moralne, społeczne, prawne, religijne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Prawa i obowiązki ucznia, obywatela, człowieka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  <w:p w:rsidR="009E48B7" w:rsidRPr="004E3A41" w:rsidRDefault="009E48B7" w:rsidP="007274E1">
            <w:pPr>
              <w:spacing w:line="276" w:lineRule="auto"/>
            </w:pPr>
            <w:r>
              <w:t>Rzecznik praw ucznia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 xml:space="preserve">Kultura dnia codziennego </w:t>
            </w:r>
            <w:r w:rsidRPr="004E3A41">
              <w:br/>
              <w:t>w rodzinie i szkole: zachowanie, słownictwo.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z wychowawcą, zajęcia edukacyjne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Zachowanie się w różnych sytuacjach: uroczystości rodzinne, szkolne, imprezy młodzieżowe, sytuacje oficjalne.</w:t>
            </w:r>
          </w:p>
        </w:tc>
        <w:tc>
          <w:tcPr>
            <w:tcW w:w="2693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Zajęcia z wychowawcą, uroczystości, konkursy, imprezy szkolne i pozaszkolne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 w:rsidRPr="004E3A41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4E3A41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F81934">
              <w:lastRenderedPageBreak/>
              <w:t>Zapobieganie i rozwiązywanie  konfliktów, nawiązywanie i utrzymywanie właściwych relacji między uczniami oraz między</w:t>
            </w:r>
            <w:r w:rsidRPr="004E3A41">
              <w:t xml:space="preserve"> uczniami a pracownikami szkoły.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4E3A41" w:rsidRDefault="009E48B7" w:rsidP="007274E1">
            <w:pPr>
              <w:snapToGrid w:val="0"/>
              <w:spacing w:line="276" w:lineRule="auto"/>
            </w:pPr>
            <w:r w:rsidRPr="004E3A41">
              <w:t>Zajęcia warsztatowe, zajęcia z wychowawcą</w:t>
            </w:r>
          </w:p>
        </w:tc>
        <w:tc>
          <w:tcPr>
            <w:tcW w:w="2957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  <w:r>
              <w:t>Psycholog</w:t>
            </w:r>
            <w:r w:rsidRPr="004E3A41">
              <w:t xml:space="preserve">, </w:t>
            </w:r>
            <w:r>
              <w:t>pedagog specjalny,</w:t>
            </w:r>
            <w:r w:rsidRPr="004E3A41">
              <w:t xml:space="preserve"> 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4E3A41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Współpraca </w:t>
            </w:r>
            <w:r>
              <w:br/>
            </w:r>
            <w:r w:rsidRPr="00BF13DC">
              <w:t>i współdziałanie w grupie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Zajęcia ed</w:t>
            </w:r>
            <w:r>
              <w:t>ukacyjne i zajęcia pozalekcyjne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Przeciwdziałanie różnym formom dyskryminacji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informacyjne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pStyle w:val="Akapitzlis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t xml:space="preserve">Edukacja dla bezpieczeństwa </w:t>
            </w:r>
            <w:r w:rsidRPr="00F81934">
              <w:rPr>
                <w:rFonts w:ascii="Times New Roman" w:hAnsi="Times New Roman"/>
                <w:sz w:val="24"/>
                <w:szCs w:val="24"/>
              </w:rPr>
              <w:br/>
              <w:t xml:space="preserve">i </w:t>
            </w:r>
            <w:proofErr w:type="spellStart"/>
            <w:r w:rsidRPr="00F81934">
              <w:rPr>
                <w:rFonts w:ascii="Times New Roman" w:hAnsi="Times New Roman"/>
                <w:sz w:val="24"/>
                <w:szCs w:val="24"/>
              </w:rPr>
              <w:t>proobronna</w:t>
            </w:r>
            <w:proofErr w:type="spellEnd"/>
            <w:r w:rsidRPr="00F81934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ed</w:t>
            </w:r>
            <w:r>
              <w:t>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pStyle w:val="Akapitzlist"/>
              <w:spacing w:after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81934">
              <w:rPr>
                <w:rFonts w:ascii="Times New Roman" w:hAnsi="Times New Roman"/>
                <w:sz w:val="24"/>
                <w:szCs w:val="24"/>
              </w:rPr>
              <w:t>Nauka udzielania pierwszej pomocy.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Godzina z wychowawcą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ed</w:t>
            </w:r>
            <w:r>
              <w:t>ukacyjne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oddziałów,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F13DC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Rozwijanie i wspieranie działalności </w:t>
            </w:r>
            <w:proofErr w:type="spellStart"/>
            <w:r w:rsidRPr="00BF13DC">
              <w:t>wolontarystycznej</w:t>
            </w:r>
            <w:proofErr w:type="spellEnd"/>
            <w:r w:rsidRPr="00BF13DC">
              <w:t xml:space="preserve"> oraz zaangażowania w działalność instytucji  i organizacji wspierających pracę szkoły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Funkcjonowanie koła wolontariatu, współpraca z  PCK, Policją, MOPS, Strażą Pożarną</w:t>
            </w:r>
          </w:p>
        </w:tc>
        <w:tc>
          <w:tcPr>
            <w:tcW w:w="2957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  <w:r w:rsidRPr="00BF13DC">
              <w:t>Opiekun koła wolontariatu,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F13DC" w:rsidRDefault="009E48B7" w:rsidP="007274E1">
            <w:pPr>
              <w:spacing w:line="276" w:lineRule="auto"/>
            </w:pPr>
          </w:p>
        </w:tc>
      </w:tr>
      <w:tr w:rsidR="009E48B7" w:rsidRPr="00BB3D05" w:rsidTr="007274E1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B3D05" w:rsidRDefault="009E48B7" w:rsidP="007274E1">
            <w:pPr>
              <w:snapToGrid w:val="0"/>
              <w:spacing w:line="276" w:lineRule="auto"/>
            </w:pPr>
            <w:r w:rsidRPr="00BB3D05">
              <w:t>Kształtowanie postawy szacunku wobec środowiska naturalnego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B3D05" w:rsidRDefault="009E48B7" w:rsidP="007274E1">
            <w:r w:rsidRPr="00BB3D05">
              <w:t>Udział w akcji sprzątanie świata.</w:t>
            </w:r>
          </w:p>
          <w:p w:rsidR="009E48B7" w:rsidRPr="00BB3D05" w:rsidRDefault="009E48B7" w:rsidP="007274E1">
            <w:r w:rsidRPr="00BB3D05">
              <w:t>Udział w akcjach charytatywnych na rzecz zwierząt, wycieczki krajoznawcze</w:t>
            </w:r>
          </w:p>
          <w:p w:rsidR="009E48B7" w:rsidRPr="00BB3D05" w:rsidRDefault="009E48B7" w:rsidP="007274E1">
            <w:pPr>
              <w:snapToGrid w:val="0"/>
              <w:spacing w:line="276" w:lineRule="auto"/>
            </w:pPr>
          </w:p>
        </w:tc>
        <w:tc>
          <w:tcPr>
            <w:tcW w:w="2957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  <w:r w:rsidRPr="00BB3D05">
              <w:t>Wychowawcy oddziałów, odpowiedzialni nauczyciele</w:t>
            </w:r>
          </w:p>
        </w:tc>
        <w:tc>
          <w:tcPr>
            <w:tcW w:w="870" w:type="dxa"/>
            <w:shd w:val="clear" w:color="auto" w:fill="auto"/>
          </w:tcPr>
          <w:p w:rsidR="009E48B7" w:rsidRPr="00BB3D05" w:rsidRDefault="009E48B7" w:rsidP="007274E1">
            <w:pPr>
              <w:spacing w:line="276" w:lineRule="auto"/>
            </w:pPr>
          </w:p>
        </w:tc>
      </w:tr>
    </w:tbl>
    <w:p w:rsidR="009E48B7" w:rsidRPr="00BF13DC" w:rsidRDefault="009E48B7" w:rsidP="009E48B7">
      <w:pPr>
        <w:pStyle w:val="Nagwek1"/>
        <w:numPr>
          <w:ilvl w:val="0"/>
          <w:numId w:val="0"/>
        </w:numPr>
        <w:spacing w:line="276" w:lineRule="auto"/>
      </w:pPr>
      <w:r w:rsidRPr="00BF13DC">
        <w:t>DZIAŁANIA PROFILAKTYCZNE</w:t>
      </w:r>
    </w:p>
    <w:p w:rsidR="009E48B7" w:rsidRPr="00BF13DC" w:rsidRDefault="009E48B7" w:rsidP="009E48B7">
      <w:pPr>
        <w:spacing w:line="276" w:lineRule="auto"/>
      </w:pPr>
    </w:p>
    <w:tbl>
      <w:tblPr>
        <w:tblW w:w="9332" w:type="dxa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3685"/>
        <w:gridCol w:w="1559"/>
        <w:gridCol w:w="2126"/>
        <w:gridCol w:w="1134"/>
      </w:tblGrid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Adresaci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Odpowiedzialni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  <w:rPr>
                <w:strike/>
              </w:rPr>
            </w:pPr>
            <w:r w:rsidRPr="00F81934">
              <w:t>Zajęcia na temat bezpiecznego poruszania się w sieci oraz krytycznej analizy informacji dostępnych w Internecie.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 xml:space="preserve">Zajęcia dotyczące przeciwdziałania cyberprzemocy, </w:t>
            </w:r>
            <w:r w:rsidRPr="00F81934">
              <w:t>hejtowi w Internecie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 xml:space="preserve">Wychowawcy oddziałów,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Warsztaty dotyczące uzależnień od środków odurzających (</w:t>
            </w:r>
            <w:r w:rsidRPr="00F81934">
              <w:t>papierosy</w:t>
            </w:r>
            <w:r>
              <w:t xml:space="preserve">, </w:t>
            </w:r>
            <w:r w:rsidRPr="00BF13DC">
              <w:t>narkotyki, alkohol).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na temat objawów po zażyciu środków odurzających.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na temat konsekwencji zdrowotnych, społecznych, sposobów zapobiegania, sposobów zarażania się chorobami wirusowymi or</w:t>
            </w:r>
            <w:r>
              <w:t>az przenoszonymi drogą płciową.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Nauczyciele </w:t>
            </w:r>
            <w:proofErr w:type="spellStart"/>
            <w:r w:rsidRPr="00BF13DC">
              <w:t>wdż</w:t>
            </w:r>
            <w:proofErr w:type="spellEnd"/>
            <w:r w:rsidRPr="00BF13DC">
              <w:t xml:space="preserve"> i biologii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Kontrola pomieszczeń szkolnych w czasie przerw międzylekcyjny – zapobieganie paleniu papierosów na terenie szkoły.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Dyżurujący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Przygotowanie i rozpowszechnianie ulotek z informacjami o możliwościach znalezienia pomocy w przypadku, gdy jest się świadkiem lub ofiara przemocy w szkole, w domu.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Informacja o niebezpieczeństwach związanych ze zbyt długim czasem spędzanym przed komputerem i telewizorem. Problem cyberprzemocy. Bezpieczne i odpowiedzialne korzystanie z zasobów dostępnych w sieci.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>Profilaktyka zdrowego układu nerwowego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C5F6B" w:rsidRDefault="009E48B7" w:rsidP="007274E1">
            <w:pPr>
              <w:snapToGrid w:val="0"/>
              <w:spacing w:line="276" w:lineRule="auto"/>
            </w:pPr>
            <w:r w:rsidRPr="00FC5F6B">
              <w:t xml:space="preserve">Zapobieganie powstawaniu </w:t>
            </w:r>
            <w:proofErr w:type="spellStart"/>
            <w:r w:rsidRPr="00FC5F6B">
              <w:t>zachowań</w:t>
            </w:r>
            <w:proofErr w:type="spellEnd"/>
            <w:r w:rsidRPr="00FC5F6B">
              <w:t xml:space="preserve"> agresywnych wśród uczniów poprzez uważną obserwację uczniów podczas lekcji, przerw, zajęć pozalekcyjnych.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pracownicy szkoły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konfliktom w grupie – zajęcia warsztatowe na temat komunikacji interpersonalnej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Zajęcia warsztatowe dotyczące przeciwdziałania </w:t>
            </w:r>
            <w:proofErr w:type="spellStart"/>
            <w:r w:rsidRPr="00BF13DC">
              <w:t>zachowaniom</w:t>
            </w:r>
            <w:proofErr w:type="spellEnd"/>
            <w:r w:rsidRPr="00BF13DC">
              <w:t xml:space="preserve"> agresywnym uczniów.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Psycholog, pedagog specjalny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Zapobieganie zaburzeniom odżywiania się – zajęcia warsztatowe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Pracownicy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Profilaktyka FAS – zajęcia warsztatowe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Pracownicy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Monitorowanie spełniania obowiązku szkolnego i obowiązku nauki przez uczniów.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Informowanie rodziców o nieobecnościach </w:t>
            </w:r>
            <w:r w:rsidRPr="00BF13DC">
              <w:br/>
              <w:t>w szkole dzieci.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Stosowanie podczas lekcji atrakcyjnych dla uczniów form i metod pracy.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warsztatowe na temat: Jak odnaleźć motywację do nauki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Psycholog, pedagog specjalny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Pracownik poradni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Zajęcia dotyczące odpowiedzialności karnej nieletnich.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Uczniowie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Pracownik Policji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 xml:space="preserve">Przygotowanie i rozpowszechnienie ulotek i plakatów z informacjami na temat instytucji niosących pomoc </w:t>
            </w:r>
            <w:r>
              <w:t>w różnych sytuacjach życiowych.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Pedagog szkolny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Udział szkoły w akcjach, konkursach, imprezach, programach związanych tematycznie z działaniami profilaktycznymi.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 xml:space="preserve">Nauczyciele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Zainteresowani nauczyciele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Stworzenie i uzupełnianie biblioteczki książek związanych z wychowaniem i profilaktyką.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Rodzice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Nauczycie</w:t>
            </w:r>
            <w:r>
              <w:t>l</w:t>
            </w:r>
            <w:r w:rsidRPr="00BF13DC">
              <w:t xml:space="preserve"> bibliotekarz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Funkcjonowanie w szkole monitoringu wizyjnego.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Uczniowie, Rodzice, Nauczyciele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Dyrekcja szkoły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Realizacja programu profilaktycznego „Podstępne WZW”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Realizacja programu profilaktycznego „Znamię – znam je”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</w:pPr>
            <w:r w:rsidRPr="00F81934">
              <w:t>Realizacja programu profilaktycznego „Wybierz życie – pierwszy krok”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7"/>
              </w:numPr>
              <w:snapToGrid w:val="0"/>
              <w:spacing w:line="276" w:lineRule="auto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F81934" w:rsidRDefault="009E48B7" w:rsidP="007274E1">
            <w:pPr>
              <w:snapToGrid w:val="0"/>
              <w:spacing w:line="276" w:lineRule="auto"/>
            </w:pPr>
            <w:r w:rsidRPr="00F81934">
              <w:t>Realizacja programu profilaktycznego „ARS – czyli jak dbać o miłość”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>
              <w:t>Uczniowie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Koordynator programu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</w:tbl>
    <w:p w:rsidR="009E48B7" w:rsidRDefault="009E48B7" w:rsidP="009E48B7">
      <w:pPr>
        <w:pStyle w:val="Nagwek1"/>
        <w:numPr>
          <w:ilvl w:val="0"/>
          <w:numId w:val="0"/>
        </w:numPr>
        <w:spacing w:line="276" w:lineRule="auto"/>
      </w:pPr>
    </w:p>
    <w:p w:rsidR="009E48B7" w:rsidRPr="00BF13DC" w:rsidRDefault="009E48B7" w:rsidP="009E48B7">
      <w:pPr>
        <w:pStyle w:val="Nagwek1"/>
        <w:numPr>
          <w:ilvl w:val="0"/>
          <w:numId w:val="0"/>
        </w:numPr>
        <w:spacing w:line="276" w:lineRule="auto"/>
      </w:pPr>
      <w:r w:rsidRPr="00BF13DC">
        <w:t>DZIAŁANIA INTERWENCYJNE</w:t>
      </w:r>
    </w:p>
    <w:p w:rsidR="009E48B7" w:rsidRPr="00BF13DC" w:rsidRDefault="009E48B7" w:rsidP="009E48B7">
      <w:pPr>
        <w:spacing w:line="276" w:lineRule="auto"/>
      </w:pPr>
    </w:p>
    <w:tbl>
      <w:tblPr>
        <w:tblW w:w="9332" w:type="dxa"/>
        <w:tblInd w:w="-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4960"/>
        <w:gridCol w:w="2268"/>
        <w:gridCol w:w="1276"/>
      </w:tblGrid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Lp.</w:t>
            </w: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Zadania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Odpowiedzialni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  <w:jc w:val="center"/>
              <w:rPr>
                <w:b/>
              </w:rPr>
            </w:pPr>
            <w:r w:rsidRPr="00BF13DC">
              <w:rPr>
                <w:b/>
              </w:rPr>
              <w:t>Uwagi</w:t>
            </w: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  <w:rPr>
                <w:b/>
              </w:rPr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Wyciąganie konsekwencji wobec uczniów postępujących niezgodnie z postanowieniami Statutu Szkoły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Dyżurujący nauczyciele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Dyrekcja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Reagowanie na zachowania uczniów, które mogą wskazywać na zażycie p</w:t>
            </w:r>
            <w:r>
              <w:t>rzez nich środków odurzających.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Wszyscy pracownicy</w:t>
            </w:r>
          </w:p>
          <w:p w:rsidR="009E48B7" w:rsidRPr="00BF13DC" w:rsidRDefault="009E48B7" w:rsidP="007274E1">
            <w:pPr>
              <w:spacing w:line="276" w:lineRule="auto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rodzicami uczniów wykazujących zachowania ryzykowne.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 xml:space="preserve">Pedagog szkolny </w:t>
            </w:r>
          </w:p>
          <w:p w:rsidR="009E48B7" w:rsidRDefault="009E48B7" w:rsidP="007274E1">
            <w:pPr>
              <w:snapToGrid w:val="0"/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  <w:p w:rsidR="009E48B7" w:rsidRPr="00BF13DC" w:rsidRDefault="009E48B7" w:rsidP="007274E1">
            <w:pPr>
              <w:spacing w:line="276" w:lineRule="auto"/>
            </w:pPr>
            <w:r w:rsidRPr="00BF13DC">
              <w:t>Wychowawcy oddziałów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Kierowanie do psychologa uczniów potrzebujących szczególnego wsparcia i pomocy.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Kierowanie na terapię</w:t>
            </w:r>
            <w:r>
              <w:t xml:space="preserve"> oraz terapia </w:t>
            </w:r>
            <w:r w:rsidRPr="00BF13DC">
              <w:t xml:space="preserve"> uczniów, którzy byli sprawcami lub ofiarami przemocy w szkole lub w domu.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napToGrid w:val="0"/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napToGrid w:val="0"/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Indywidualne rozmowy z uczniami sprawiającymi problemy lub wymagającymi pomocy.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Wychowawca oddziałów</w:t>
            </w:r>
          </w:p>
          <w:p w:rsidR="009E48B7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pacing w:line="276" w:lineRule="auto"/>
            </w:pPr>
            <w:r>
              <w:t>pedagog specjalny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rodzicami uczniów wagarujących. Podpisywanie i realizacja kontraktów.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Wychowawcy oddziałów</w:t>
            </w:r>
          </w:p>
          <w:p w:rsidR="009E48B7" w:rsidRDefault="009E48B7" w:rsidP="007274E1">
            <w:pPr>
              <w:spacing w:line="276" w:lineRule="auto"/>
            </w:pPr>
            <w:r w:rsidRPr="00BF13DC">
              <w:t>Pedagog szkolny</w:t>
            </w:r>
          </w:p>
          <w:p w:rsidR="009E48B7" w:rsidRDefault="009E48B7" w:rsidP="007274E1">
            <w:pPr>
              <w:spacing w:line="276" w:lineRule="auto"/>
            </w:pPr>
            <w:r>
              <w:t>Psycholog</w:t>
            </w:r>
          </w:p>
          <w:p w:rsidR="009E48B7" w:rsidRPr="00BF13DC" w:rsidRDefault="009E48B7" w:rsidP="007274E1">
            <w:pPr>
              <w:spacing w:line="276" w:lineRule="auto"/>
            </w:pPr>
            <w:r>
              <w:t xml:space="preserve">pedagog specjalny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  <w:tr w:rsidR="009E48B7" w:rsidRPr="00BF13DC" w:rsidTr="007274E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numPr>
                <w:ilvl w:val="0"/>
                <w:numId w:val="8"/>
              </w:numPr>
              <w:snapToGrid w:val="0"/>
              <w:spacing w:line="276" w:lineRule="auto"/>
            </w:pPr>
          </w:p>
        </w:tc>
        <w:tc>
          <w:tcPr>
            <w:tcW w:w="4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Współpraca z instytucjami niosącymi pomoc w różnych sytuacjach życiowych.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  <w:r w:rsidRPr="00BF13DC">
              <w:t>Pedagog szkolny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48B7" w:rsidRPr="00BF13DC" w:rsidRDefault="009E48B7" w:rsidP="007274E1">
            <w:pPr>
              <w:snapToGrid w:val="0"/>
              <w:spacing w:line="276" w:lineRule="auto"/>
            </w:pPr>
          </w:p>
        </w:tc>
      </w:tr>
    </w:tbl>
    <w:p w:rsidR="009E48B7" w:rsidRPr="00BF13DC" w:rsidRDefault="009E48B7" w:rsidP="005B4C31">
      <w:pPr>
        <w:spacing w:line="276" w:lineRule="auto"/>
      </w:pPr>
    </w:p>
    <w:sectPr w:rsidR="009E48B7" w:rsidRPr="00BF1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Nagwek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28694C"/>
    <w:multiLevelType w:val="hybridMultilevel"/>
    <w:tmpl w:val="A8D8F13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731D77"/>
    <w:multiLevelType w:val="hybridMultilevel"/>
    <w:tmpl w:val="915888F8"/>
    <w:lvl w:ilvl="0" w:tplc="DEEA442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4B658E"/>
    <w:multiLevelType w:val="hybridMultilevel"/>
    <w:tmpl w:val="91749F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B2104D"/>
    <w:multiLevelType w:val="hybridMultilevel"/>
    <w:tmpl w:val="85E66E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64DDF"/>
    <w:multiLevelType w:val="multilevel"/>
    <w:tmpl w:val="40D498A4"/>
    <w:lvl w:ilvl="0">
      <w:start w:val="28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2022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23A5CBE"/>
    <w:multiLevelType w:val="hybridMultilevel"/>
    <w:tmpl w:val="5A88B1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267F5"/>
    <w:multiLevelType w:val="hybridMultilevel"/>
    <w:tmpl w:val="BCC2F8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0D7DC3"/>
    <w:multiLevelType w:val="hybridMultilevel"/>
    <w:tmpl w:val="E22EB230"/>
    <w:lvl w:ilvl="0" w:tplc="66EA8E7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917F2"/>
    <w:multiLevelType w:val="hybridMultilevel"/>
    <w:tmpl w:val="13F61878"/>
    <w:lvl w:ilvl="0" w:tplc="6CB4BCEA">
      <w:start w:val="1"/>
      <w:numFmt w:val="upp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1FC501EB"/>
    <w:multiLevelType w:val="hybridMultilevel"/>
    <w:tmpl w:val="F8EE658E"/>
    <w:lvl w:ilvl="0" w:tplc="DB526A4A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02D206D"/>
    <w:multiLevelType w:val="hybridMultilevel"/>
    <w:tmpl w:val="3F38A5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1C765A"/>
    <w:multiLevelType w:val="hybridMultilevel"/>
    <w:tmpl w:val="918C423A"/>
    <w:lvl w:ilvl="0" w:tplc="2CEE28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767F2"/>
    <w:multiLevelType w:val="hybridMultilevel"/>
    <w:tmpl w:val="735AA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8D1EA4"/>
    <w:multiLevelType w:val="hybridMultilevel"/>
    <w:tmpl w:val="6F8239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9D6A7C"/>
    <w:multiLevelType w:val="hybridMultilevel"/>
    <w:tmpl w:val="C5DAF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B42C74"/>
    <w:multiLevelType w:val="hybridMultilevel"/>
    <w:tmpl w:val="5CBE3D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CC840E4"/>
    <w:multiLevelType w:val="hybridMultilevel"/>
    <w:tmpl w:val="DAF44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7176FC"/>
    <w:multiLevelType w:val="hybridMultilevel"/>
    <w:tmpl w:val="E71A7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54B20"/>
    <w:multiLevelType w:val="hybridMultilevel"/>
    <w:tmpl w:val="9B605C5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27597A"/>
    <w:multiLevelType w:val="hybridMultilevel"/>
    <w:tmpl w:val="C8A27A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2336892"/>
    <w:multiLevelType w:val="hybridMultilevel"/>
    <w:tmpl w:val="D3E21F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2F3A48"/>
    <w:multiLevelType w:val="hybridMultilevel"/>
    <w:tmpl w:val="AFE44D8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3E1598"/>
    <w:multiLevelType w:val="hybridMultilevel"/>
    <w:tmpl w:val="6DA01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1A155C"/>
    <w:multiLevelType w:val="hybridMultilevel"/>
    <w:tmpl w:val="B9100D9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EA4214"/>
    <w:multiLevelType w:val="hybridMultilevel"/>
    <w:tmpl w:val="6D5CD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4051A6F"/>
    <w:multiLevelType w:val="hybridMultilevel"/>
    <w:tmpl w:val="1F14CD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7616F76"/>
    <w:multiLevelType w:val="hybridMultilevel"/>
    <w:tmpl w:val="079EA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C95B1B"/>
    <w:multiLevelType w:val="hybridMultilevel"/>
    <w:tmpl w:val="E5AC9A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97B14A4"/>
    <w:multiLevelType w:val="hybridMultilevel"/>
    <w:tmpl w:val="1292BC9C"/>
    <w:name w:val="WW8Num52"/>
    <w:lvl w:ilvl="0" w:tplc="5EFAFA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9A2D72"/>
    <w:multiLevelType w:val="hybridMultilevel"/>
    <w:tmpl w:val="7548E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A1304"/>
    <w:multiLevelType w:val="hybridMultilevel"/>
    <w:tmpl w:val="59241FE4"/>
    <w:name w:val="WW8Num22"/>
    <w:lvl w:ilvl="0" w:tplc="276258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31767A"/>
    <w:multiLevelType w:val="hybridMultilevel"/>
    <w:tmpl w:val="FC829A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4B1E74"/>
    <w:multiLevelType w:val="hybridMultilevel"/>
    <w:tmpl w:val="DC089F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52C14D2"/>
    <w:multiLevelType w:val="hybridMultilevel"/>
    <w:tmpl w:val="B366B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315A9C"/>
    <w:multiLevelType w:val="hybridMultilevel"/>
    <w:tmpl w:val="F75639D0"/>
    <w:lvl w:ilvl="0" w:tplc="0415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8" w15:restartNumberingAfterBreak="0">
    <w:nsid w:val="67921FF0"/>
    <w:multiLevelType w:val="hybridMultilevel"/>
    <w:tmpl w:val="80605E4A"/>
    <w:lvl w:ilvl="0" w:tplc="84E0F8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C4CF0"/>
    <w:multiLevelType w:val="hybridMultilevel"/>
    <w:tmpl w:val="DE0AD5A4"/>
    <w:lvl w:ilvl="0" w:tplc="D4545B8A">
      <w:start w:val="1"/>
      <w:numFmt w:val="decimal"/>
      <w:lvlText w:val="%1."/>
      <w:lvlJc w:val="left"/>
      <w:pPr>
        <w:ind w:left="360" w:hanging="360"/>
      </w:pPr>
    </w:lvl>
    <w:lvl w:ilvl="1" w:tplc="4F1C39C2" w:tentative="1">
      <w:start w:val="1"/>
      <w:numFmt w:val="lowerLetter"/>
      <w:lvlText w:val="%2."/>
      <w:lvlJc w:val="left"/>
      <w:pPr>
        <w:ind w:left="1080" w:hanging="360"/>
      </w:pPr>
    </w:lvl>
    <w:lvl w:ilvl="2" w:tplc="183626B4" w:tentative="1">
      <w:start w:val="1"/>
      <w:numFmt w:val="lowerRoman"/>
      <w:lvlText w:val="%3."/>
      <w:lvlJc w:val="right"/>
      <w:pPr>
        <w:ind w:left="1800" w:hanging="180"/>
      </w:pPr>
    </w:lvl>
    <w:lvl w:ilvl="3" w:tplc="3CFE618E" w:tentative="1">
      <w:start w:val="1"/>
      <w:numFmt w:val="decimal"/>
      <w:lvlText w:val="%4."/>
      <w:lvlJc w:val="left"/>
      <w:pPr>
        <w:ind w:left="2520" w:hanging="360"/>
      </w:pPr>
    </w:lvl>
    <w:lvl w:ilvl="4" w:tplc="E6282FC0" w:tentative="1">
      <w:start w:val="1"/>
      <w:numFmt w:val="lowerLetter"/>
      <w:lvlText w:val="%5."/>
      <w:lvlJc w:val="left"/>
      <w:pPr>
        <w:ind w:left="3240" w:hanging="360"/>
      </w:pPr>
    </w:lvl>
    <w:lvl w:ilvl="5" w:tplc="62DE7460" w:tentative="1">
      <w:start w:val="1"/>
      <w:numFmt w:val="lowerRoman"/>
      <w:lvlText w:val="%6."/>
      <w:lvlJc w:val="right"/>
      <w:pPr>
        <w:ind w:left="3960" w:hanging="180"/>
      </w:pPr>
    </w:lvl>
    <w:lvl w:ilvl="6" w:tplc="11FC319C" w:tentative="1">
      <w:start w:val="1"/>
      <w:numFmt w:val="decimal"/>
      <w:lvlText w:val="%7."/>
      <w:lvlJc w:val="left"/>
      <w:pPr>
        <w:ind w:left="4680" w:hanging="360"/>
      </w:pPr>
    </w:lvl>
    <w:lvl w:ilvl="7" w:tplc="8ED2B378" w:tentative="1">
      <w:start w:val="1"/>
      <w:numFmt w:val="lowerLetter"/>
      <w:lvlText w:val="%8."/>
      <w:lvlJc w:val="left"/>
      <w:pPr>
        <w:ind w:left="5400" w:hanging="360"/>
      </w:pPr>
    </w:lvl>
    <w:lvl w:ilvl="8" w:tplc="A28C639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00291B"/>
    <w:multiLevelType w:val="hybridMultilevel"/>
    <w:tmpl w:val="5A3ADF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804D81"/>
    <w:multiLevelType w:val="hybridMultilevel"/>
    <w:tmpl w:val="9F668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D207A"/>
    <w:multiLevelType w:val="hybridMultilevel"/>
    <w:tmpl w:val="4272761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3" w15:restartNumberingAfterBreak="0">
    <w:nsid w:val="7DEF1D8A"/>
    <w:multiLevelType w:val="hybridMultilevel"/>
    <w:tmpl w:val="0A3ACD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4"/>
  </w:num>
  <w:num w:numId="5">
    <w:abstractNumId w:val="22"/>
  </w:num>
  <w:num w:numId="6">
    <w:abstractNumId w:val="30"/>
  </w:num>
  <w:num w:numId="7">
    <w:abstractNumId w:val="33"/>
  </w:num>
  <w:num w:numId="8">
    <w:abstractNumId w:val="31"/>
  </w:num>
  <w:num w:numId="9">
    <w:abstractNumId w:val="27"/>
  </w:num>
  <w:num w:numId="10">
    <w:abstractNumId w:val="43"/>
  </w:num>
  <w:num w:numId="11">
    <w:abstractNumId w:val="12"/>
  </w:num>
  <w:num w:numId="12">
    <w:abstractNumId w:val="25"/>
  </w:num>
  <w:num w:numId="13">
    <w:abstractNumId w:val="41"/>
  </w:num>
  <w:num w:numId="14">
    <w:abstractNumId w:val="37"/>
  </w:num>
  <w:num w:numId="15">
    <w:abstractNumId w:val="15"/>
  </w:num>
  <w:num w:numId="16">
    <w:abstractNumId w:val="29"/>
  </w:num>
  <w:num w:numId="17">
    <w:abstractNumId w:val="21"/>
  </w:num>
  <w:num w:numId="18">
    <w:abstractNumId w:val="18"/>
  </w:num>
  <w:num w:numId="19">
    <w:abstractNumId w:val="28"/>
  </w:num>
  <w:num w:numId="20">
    <w:abstractNumId w:val="36"/>
  </w:num>
  <w:num w:numId="21">
    <w:abstractNumId w:val="20"/>
  </w:num>
  <w:num w:numId="22">
    <w:abstractNumId w:val="14"/>
  </w:num>
  <w:num w:numId="23">
    <w:abstractNumId w:val="19"/>
  </w:num>
  <w:num w:numId="24">
    <w:abstractNumId w:val="32"/>
  </w:num>
  <w:num w:numId="25">
    <w:abstractNumId w:val="38"/>
  </w:num>
  <w:num w:numId="26">
    <w:abstractNumId w:val="9"/>
  </w:num>
  <w:num w:numId="27">
    <w:abstractNumId w:val="5"/>
  </w:num>
  <w:num w:numId="28">
    <w:abstractNumId w:val="13"/>
  </w:num>
  <w:num w:numId="29">
    <w:abstractNumId w:val="16"/>
  </w:num>
  <w:num w:numId="30">
    <w:abstractNumId w:val="35"/>
  </w:num>
  <w:num w:numId="31">
    <w:abstractNumId w:val="17"/>
  </w:num>
  <w:num w:numId="32">
    <w:abstractNumId w:val="23"/>
  </w:num>
  <w:num w:numId="33">
    <w:abstractNumId w:val="42"/>
  </w:num>
  <w:num w:numId="34">
    <w:abstractNumId w:val="3"/>
  </w:num>
  <w:num w:numId="35">
    <w:abstractNumId w:val="4"/>
  </w:num>
  <w:num w:numId="36">
    <w:abstractNumId w:val="6"/>
  </w:num>
  <w:num w:numId="37">
    <w:abstractNumId w:val="24"/>
  </w:num>
  <w:num w:numId="38">
    <w:abstractNumId w:val="26"/>
  </w:num>
  <w:num w:numId="39">
    <w:abstractNumId w:val="7"/>
  </w:num>
  <w:num w:numId="40">
    <w:abstractNumId w:val="10"/>
  </w:num>
  <w:num w:numId="41">
    <w:abstractNumId w:val="11"/>
  </w:num>
  <w:num w:numId="42">
    <w:abstractNumId w:val="39"/>
  </w:num>
  <w:num w:numId="43">
    <w:abstractNumId w:val="40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B7"/>
    <w:rsid w:val="001D30B5"/>
    <w:rsid w:val="002F3890"/>
    <w:rsid w:val="00315496"/>
    <w:rsid w:val="00470D48"/>
    <w:rsid w:val="004A113E"/>
    <w:rsid w:val="005B4C31"/>
    <w:rsid w:val="00684B2E"/>
    <w:rsid w:val="007274E1"/>
    <w:rsid w:val="008B5CD8"/>
    <w:rsid w:val="009E48B7"/>
    <w:rsid w:val="00AA64C7"/>
    <w:rsid w:val="00AC5328"/>
    <w:rsid w:val="00AC63DD"/>
    <w:rsid w:val="00AE41C6"/>
    <w:rsid w:val="00BF6886"/>
    <w:rsid w:val="00C27FF7"/>
    <w:rsid w:val="00CF3F4C"/>
    <w:rsid w:val="00D36BFA"/>
    <w:rsid w:val="00E2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9430"/>
  <w15:chartTrackingRefBased/>
  <w15:docId w15:val="{DB7F43C4-B1C8-4811-9A5F-71FE00753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48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E48B7"/>
    <w:pPr>
      <w:keepNext/>
      <w:numPr>
        <w:numId w:val="1"/>
      </w:numPr>
      <w:spacing w:line="360" w:lineRule="auto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E48B7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48B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9E48B7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WW8Num1z0">
    <w:name w:val="WW8Num1z0"/>
    <w:rsid w:val="009E48B7"/>
    <w:rPr>
      <w:rFonts w:ascii="Symbol" w:hAnsi="Symbol"/>
    </w:rPr>
  </w:style>
  <w:style w:type="character" w:customStyle="1" w:styleId="WW8Num3z0">
    <w:name w:val="WW8Num3z0"/>
    <w:rsid w:val="009E48B7"/>
    <w:rPr>
      <w:rFonts w:ascii="Symbol" w:hAnsi="Symbol"/>
    </w:rPr>
  </w:style>
  <w:style w:type="character" w:customStyle="1" w:styleId="WW8Num4z0">
    <w:name w:val="WW8Num4z0"/>
    <w:rsid w:val="009E48B7"/>
    <w:rPr>
      <w:rFonts w:ascii="Symbol" w:hAnsi="Symbol"/>
    </w:rPr>
  </w:style>
  <w:style w:type="character" w:customStyle="1" w:styleId="Absatz-Standardschriftart">
    <w:name w:val="Absatz-Standardschriftart"/>
    <w:rsid w:val="009E48B7"/>
  </w:style>
  <w:style w:type="character" w:customStyle="1" w:styleId="WW-Absatz-Standardschriftart">
    <w:name w:val="WW-Absatz-Standardschriftart"/>
    <w:rsid w:val="009E48B7"/>
  </w:style>
  <w:style w:type="character" w:customStyle="1" w:styleId="WW8Num2z1">
    <w:name w:val="WW8Num2z1"/>
    <w:rsid w:val="009E48B7"/>
    <w:rPr>
      <w:rFonts w:ascii="Symbol" w:hAnsi="Symbol"/>
    </w:rPr>
  </w:style>
  <w:style w:type="character" w:customStyle="1" w:styleId="WW8Num3z1">
    <w:name w:val="WW8Num3z1"/>
    <w:rsid w:val="009E48B7"/>
    <w:rPr>
      <w:rFonts w:ascii="Courier New" w:hAnsi="Courier New" w:cs="Courier New"/>
    </w:rPr>
  </w:style>
  <w:style w:type="character" w:customStyle="1" w:styleId="WW8Num3z2">
    <w:name w:val="WW8Num3z2"/>
    <w:rsid w:val="009E48B7"/>
    <w:rPr>
      <w:rFonts w:ascii="Wingdings" w:hAnsi="Wingdings"/>
    </w:rPr>
  </w:style>
  <w:style w:type="character" w:customStyle="1" w:styleId="WW8Num4z1">
    <w:name w:val="WW8Num4z1"/>
    <w:rsid w:val="009E48B7"/>
    <w:rPr>
      <w:rFonts w:ascii="Courier New" w:hAnsi="Courier New" w:cs="Courier New"/>
    </w:rPr>
  </w:style>
  <w:style w:type="character" w:customStyle="1" w:styleId="WW8Num4z2">
    <w:name w:val="WW8Num4z2"/>
    <w:rsid w:val="009E48B7"/>
    <w:rPr>
      <w:rFonts w:ascii="Wingdings" w:hAnsi="Wingdings"/>
    </w:rPr>
  </w:style>
  <w:style w:type="character" w:customStyle="1" w:styleId="Domylnaczcionkaakapitu1">
    <w:name w:val="Domyślna czcionka akapitu1"/>
    <w:rsid w:val="009E48B7"/>
  </w:style>
  <w:style w:type="character" w:styleId="Numerstrony">
    <w:name w:val="page number"/>
    <w:basedOn w:val="Domylnaczcionkaakapitu1"/>
    <w:rsid w:val="009E48B7"/>
  </w:style>
  <w:style w:type="paragraph" w:customStyle="1" w:styleId="Nagwek10">
    <w:name w:val="Nagłówek1"/>
    <w:basedOn w:val="Normalny"/>
    <w:next w:val="Tekstpodstawowy"/>
    <w:rsid w:val="009E48B7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9E48B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rsid w:val="009E48B7"/>
    <w:rPr>
      <w:rFonts w:cs="Arial"/>
    </w:rPr>
  </w:style>
  <w:style w:type="paragraph" w:customStyle="1" w:styleId="Podpis1">
    <w:name w:val="Podpis1"/>
    <w:basedOn w:val="Normalny"/>
    <w:rsid w:val="009E48B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9E48B7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9E48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E48B7"/>
    <w:pPr>
      <w:suppressLineNumbers/>
    </w:pPr>
  </w:style>
  <w:style w:type="paragraph" w:customStyle="1" w:styleId="Nagwektabeli">
    <w:name w:val="Nagłówek tabeli"/>
    <w:basedOn w:val="Zawartotabeli"/>
    <w:rsid w:val="009E48B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E48B7"/>
  </w:style>
  <w:style w:type="paragraph" w:styleId="Nagwek">
    <w:name w:val="header"/>
    <w:basedOn w:val="Normalny"/>
    <w:link w:val="NagwekZnak"/>
    <w:rsid w:val="009E48B7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rsid w:val="009E48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9E4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E48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48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48B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48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48B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8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8B7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99"/>
    <w:qFormat/>
    <w:rsid w:val="009E48B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9E48B7"/>
    <w:rPr>
      <w:color w:val="0563C1"/>
      <w:u w:val="single"/>
    </w:rPr>
  </w:style>
  <w:style w:type="character" w:styleId="Pogrubienie">
    <w:name w:val="Strong"/>
    <w:uiPriority w:val="22"/>
    <w:qFormat/>
    <w:rsid w:val="009E48B7"/>
    <w:rPr>
      <w:b/>
      <w:bCs/>
    </w:rPr>
  </w:style>
  <w:style w:type="character" w:styleId="Uwydatnienie">
    <w:name w:val="Emphasis"/>
    <w:uiPriority w:val="20"/>
    <w:qFormat/>
    <w:rsid w:val="009E48B7"/>
    <w:rPr>
      <w:i/>
      <w:iCs/>
    </w:rPr>
  </w:style>
  <w:style w:type="character" w:customStyle="1" w:styleId="w8qarf">
    <w:name w:val="w8qarf"/>
    <w:basedOn w:val="Domylnaczcionkaakapitu"/>
    <w:rsid w:val="009E48B7"/>
  </w:style>
  <w:style w:type="character" w:customStyle="1" w:styleId="lrzxr">
    <w:name w:val="lrzxr"/>
    <w:basedOn w:val="Domylnaczcionkaakapitu"/>
    <w:rsid w:val="009E4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pl/url?sa=t&amp;rct=j&amp;q=&amp;esrc=s&amp;source=web&amp;cd=1&amp;cad=rja&amp;uact=8&amp;ved=0ahUKEwiomYLF1dnUAhXkYJoKHXasCaQQFggnMAA&amp;url=http%3A%2F%2Fedl.ecml.at%2FHome%2Ftabid%2F1455%2Flanguage%2Fpl-PL%2FDefault.aspx&amp;usg=AFQjCNFG-sw7q2Hlqzu2Ug1fvtlbsgpxU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26</Pages>
  <Words>6975</Words>
  <Characters>41855</Characters>
  <Application>Microsoft Office Word</Application>
  <DocSecurity>0</DocSecurity>
  <Lines>348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14</cp:revision>
  <cp:lastPrinted>2025-09-16T06:28:00Z</cp:lastPrinted>
  <dcterms:created xsi:type="dcterms:W3CDTF">2025-09-04T09:24:00Z</dcterms:created>
  <dcterms:modified xsi:type="dcterms:W3CDTF">2025-09-16T06:29:00Z</dcterms:modified>
</cp:coreProperties>
</file>