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8E2" w:rsidRPr="0038206F" w:rsidRDefault="00661549" w:rsidP="00364560">
      <w:pPr>
        <w:spacing w:line="276" w:lineRule="auto"/>
        <w:jc w:val="center"/>
        <w:rPr>
          <w:rFonts w:ascii="Arial" w:hAnsi="Arial" w:cs="Arial"/>
          <w:b/>
        </w:rPr>
      </w:pPr>
      <w:r w:rsidRPr="0038206F">
        <w:rPr>
          <w:rFonts w:ascii="Arial" w:hAnsi="Arial" w:cs="Arial"/>
          <w:b/>
        </w:rPr>
        <w:t>ZARZĄDZENIE</w:t>
      </w:r>
      <w:r w:rsidR="00B37715" w:rsidRPr="0038206F">
        <w:rPr>
          <w:rFonts w:ascii="Arial" w:hAnsi="Arial" w:cs="Arial"/>
          <w:b/>
        </w:rPr>
        <w:t xml:space="preserve"> nr </w:t>
      </w:r>
      <w:r w:rsidR="00373B2A">
        <w:rPr>
          <w:rFonts w:ascii="Arial" w:hAnsi="Arial" w:cs="Arial"/>
          <w:b/>
        </w:rPr>
        <w:t>10/2026</w:t>
      </w:r>
    </w:p>
    <w:p w:rsidR="006948E2" w:rsidRDefault="00661549" w:rsidP="0036456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8206F">
        <w:rPr>
          <w:rFonts w:ascii="Arial" w:hAnsi="Arial" w:cs="Arial"/>
          <w:b/>
          <w:sz w:val="22"/>
          <w:szCs w:val="22"/>
        </w:rPr>
        <w:t>DYREKTORA BURSY MIEJSKIEJ</w:t>
      </w:r>
    </w:p>
    <w:p w:rsidR="0038206F" w:rsidRPr="0038206F" w:rsidRDefault="0038206F" w:rsidP="0036456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6948E2" w:rsidRPr="0038206F" w:rsidRDefault="006948E2" w:rsidP="0036456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8206F">
        <w:rPr>
          <w:rFonts w:ascii="Arial" w:hAnsi="Arial" w:cs="Arial"/>
          <w:b/>
          <w:sz w:val="22"/>
          <w:szCs w:val="22"/>
        </w:rPr>
        <w:t>z dnia</w:t>
      </w:r>
      <w:r w:rsidR="00373B2A">
        <w:rPr>
          <w:rFonts w:ascii="Arial" w:hAnsi="Arial" w:cs="Arial"/>
          <w:b/>
          <w:sz w:val="22"/>
          <w:szCs w:val="22"/>
        </w:rPr>
        <w:t xml:space="preserve"> 12.03</w:t>
      </w:r>
      <w:r w:rsidR="00AD4922" w:rsidRPr="0038206F">
        <w:rPr>
          <w:rFonts w:ascii="Arial" w:hAnsi="Arial" w:cs="Arial"/>
          <w:b/>
          <w:sz w:val="22"/>
          <w:szCs w:val="22"/>
        </w:rPr>
        <w:t>.</w:t>
      </w:r>
      <w:r w:rsidR="00373B2A">
        <w:rPr>
          <w:rFonts w:ascii="Arial" w:hAnsi="Arial" w:cs="Arial"/>
          <w:b/>
          <w:sz w:val="22"/>
          <w:szCs w:val="22"/>
        </w:rPr>
        <w:t>2026</w:t>
      </w:r>
      <w:r w:rsidR="0091149D" w:rsidRPr="0038206F">
        <w:rPr>
          <w:rFonts w:ascii="Arial" w:hAnsi="Arial" w:cs="Arial"/>
          <w:b/>
          <w:sz w:val="22"/>
          <w:szCs w:val="22"/>
        </w:rPr>
        <w:t>r.</w:t>
      </w:r>
    </w:p>
    <w:p w:rsidR="006948E2" w:rsidRPr="00452AC7" w:rsidRDefault="006948E2" w:rsidP="00364560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452AC7" w:rsidRDefault="000408D2" w:rsidP="00364560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6F4B24" w:rsidRDefault="000408D2" w:rsidP="0036456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F4B24">
        <w:rPr>
          <w:rFonts w:ascii="Arial" w:hAnsi="Arial" w:cs="Arial"/>
          <w:b/>
          <w:sz w:val="22"/>
          <w:szCs w:val="22"/>
        </w:rPr>
        <w:t>w s</w:t>
      </w:r>
      <w:r w:rsidR="0038206F">
        <w:rPr>
          <w:rFonts w:ascii="Arial" w:hAnsi="Arial" w:cs="Arial"/>
          <w:b/>
          <w:sz w:val="22"/>
          <w:szCs w:val="22"/>
        </w:rPr>
        <w:t>prawie zmiany zarządzenia  nr 12</w:t>
      </w:r>
      <w:r w:rsidRPr="006F4B24">
        <w:rPr>
          <w:rFonts w:ascii="Arial" w:hAnsi="Arial" w:cs="Arial"/>
          <w:b/>
          <w:sz w:val="22"/>
          <w:szCs w:val="22"/>
        </w:rPr>
        <w:t>/2012  Dyrektora B</w:t>
      </w:r>
      <w:r w:rsidR="00486231" w:rsidRPr="006F4B24">
        <w:rPr>
          <w:rFonts w:ascii="Arial" w:hAnsi="Arial" w:cs="Arial"/>
          <w:b/>
          <w:sz w:val="22"/>
          <w:szCs w:val="22"/>
        </w:rPr>
        <w:t xml:space="preserve">ursy Miejskiej </w:t>
      </w:r>
      <w:r w:rsidRPr="006F4B24">
        <w:rPr>
          <w:rFonts w:ascii="Arial" w:hAnsi="Arial" w:cs="Arial"/>
          <w:b/>
          <w:sz w:val="22"/>
          <w:szCs w:val="22"/>
        </w:rPr>
        <w:t>z dnia 11 grudnia 2012r. w</w:t>
      </w:r>
      <w:r w:rsidR="00486231" w:rsidRPr="006F4B24">
        <w:rPr>
          <w:rFonts w:ascii="Arial" w:hAnsi="Arial" w:cs="Arial"/>
          <w:b/>
          <w:sz w:val="22"/>
          <w:szCs w:val="22"/>
        </w:rPr>
        <w:t> </w:t>
      </w:r>
      <w:r w:rsidRPr="006F4B24">
        <w:rPr>
          <w:rFonts w:ascii="Arial" w:hAnsi="Arial" w:cs="Arial"/>
          <w:b/>
          <w:sz w:val="22"/>
          <w:szCs w:val="22"/>
        </w:rPr>
        <w:t>sprawie powołania Zespołu ds. podziału środków z ZFŚS Bursy Miejskiej</w:t>
      </w:r>
      <w:r w:rsidR="00364560">
        <w:rPr>
          <w:rFonts w:ascii="Arial" w:hAnsi="Arial" w:cs="Arial"/>
          <w:b/>
          <w:sz w:val="22"/>
          <w:szCs w:val="22"/>
        </w:rPr>
        <w:br/>
      </w:r>
      <w:r w:rsidRPr="006F4B24">
        <w:rPr>
          <w:rFonts w:ascii="Arial" w:hAnsi="Arial" w:cs="Arial"/>
          <w:b/>
          <w:sz w:val="22"/>
          <w:szCs w:val="22"/>
        </w:rPr>
        <w:t>w Częstochowie</w:t>
      </w:r>
    </w:p>
    <w:p w:rsidR="000408D2" w:rsidRPr="00452AC7" w:rsidRDefault="000408D2" w:rsidP="00364560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Default="000408D2" w:rsidP="00364560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452AC7">
        <w:rPr>
          <w:rFonts w:ascii="Arial" w:hAnsi="Arial" w:cs="Arial"/>
          <w:sz w:val="22"/>
          <w:szCs w:val="22"/>
        </w:rPr>
        <w:t xml:space="preserve">Na podstawie </w:t>
      </w:r>
      <w:r>
        <w:rPr>
          <w:rFonts w:ascii="Arial" w:hAnsi="Arial" w:cs="Arial"/>
          <w:sz w:val="22"/>
          <w:szCs w:val="22"/>
        </w:rPr>
        <w:t xml:space="preserve">§ </w:t>
      </w:r>
      <w:r w:rsidR="0038206F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Regulaminu Zakładowego Funduszu Świadczeń Socjalnych Bursy Miejskiej w Częstochowie</w:t>
      </w:r>
      <w:r w:rsidR="00486231">
        <w:rPr>
          <w:rFonts w:ascii="Arial" w:hAnsi="Arial" w:cs="Arial"/>
          <w:sz w:val="22"/>
          <w:szCs w:val="22"/>
        </w:rPr>
        <w:t xml:space="preserve"> </w:t>
      </w:r>
    </w:p>
    <w:p w:rsidR="000408D2" w:rsidRPr="00452AC7" w:rsidRDefault="000408D2" w:rsidP="00364560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0408D2" w:rsidRDefault="000408D2" w:rsidP="00364560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452AC7">
        <w:rPr>
          <w:rFonts w:ascii="Arial" w:hAnsi="Arial" w:cs="Arial"/>
          <w:sz w:val="22"/>
          <w:szCs w:val="22"/>
        </w:rPr>
        <w:t>zarządzam, co następuje:</w:t>
      </w:r>
    </w:p>
    <w:p w:rsidR="000408D2" w:rsidRPr="00452AC7" w:rsidRDefault="000408D2" w:rsidP="00364560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8206F" w:rsidRDefault="000408D2" w:rsidP="0036456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8206F">
        <w:rPr>
          <w:rFonts w:ascii="Arial" w:hAnsi="Arial" w:cs="Arial"/>
          <w:b/>
          <w:sz w:val="22"/>
          <w:szCs w:val="22"/>
        </w:rPr>
        <w:t>§</w:t>
      </w:r>
      <w:r w:rsidR="0038206F">
        <w:rPr>
          <w:rFonts w:ascii="Arial" w:hAnsi="Arial" w:cs="Arial"/>
          <w:b/>
          <w:sz w:val="22"/>
          <w:szCs w:val="22"/>
        </w:rPr>
        <w:t xml:space="preserve"> 1</w:t>
      </w:r>
    </w:p>
    <w:p w:rsidR="000408D2" w:rsidRPr="00DE63C0" w:rsidRDefault="000408D2" w:rsidP="00364560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Default="000408D2" w:rsidP="0036456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</w:t>
      </w:r>
      <w:r w:rsidR="0066154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 zarządzenia nr 12/2012  Dyrektora </w:t>
      </w:r>
      <w:r w:rsidR="00486231">
        <w:rPr>
          <w:rFonts w:ascii="Arial" w:hAnsi="Arial" w:cs="Arial"/>
          <w:sz w:val="22"/>
          <w:szCs w:val="22"/>
        </w:rPr>
        <w:t xml:space="preserve">Bursy Miejskiej </w:t>
      </w:r>
      <w:r>
        <w:rPr>
          <w:rFonts w:ascii="Arial" w:hAnsi="Arial" w:cs="Arial"/>
          <w:sz w:val="22"/>
          <w:szCs w:val="22"/>
        </w:rPr>
        <w:t>dnia 11 grudnia 2012r.r. w sprawie powołania Zespołu ds. podziału środków z ZFŚS Bursy Miejskiej w Częstochowie otrzymuje brzmienie:</w:t>
      </w:r>
    </w:p>
    <w:p w:rsidR="000408D2" w:rsidRPr="00DE63C0" w:rsidRDefault="000408D2" w:rsidP="0036456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DE63C0">
        <w:rPr>
          <w:rFonts w:ascii="Arial" w:hAnsi="Arial" w:cs="Arial"/>
          <w:sz w:val="22"/>
          <w:szCs w:val="22"/>
        </w:rPr>
        <w:t>W skład zespołu wchodzą</w:t>
      </w:r>
      <w:r>
        <w:rPr>
          <w:rFonts w:ascii="Arial" w:hAnsi="Arial" w:cs="Arial"/>
          <w:sz w:val="22"/>
          <w:szCs w:val="22"/>
        </w:rPr>
        <w:t>:</w:t>
      </w:r>
    </w:p>
    <w:p w:rsidR="000408D2" w:rsidRDefault="003007A0" w:rsidP="0036456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0408D2" w:rsidRPr="00DE63C0">
        <w:rPr>
          <w:rFonts w:ascii="Arial" w:hAnsi="Arial" w:cs="Arial"/>
          <w:sz w:val="22"/>
          <w:szCs w:val="22"/>
        </w:rPr>
        <w:t xml:space="preserve">pani </w:t>
      </w:r>
      <w:r w:rsidR="005E0637">
        <w:rPr>
          <w:rFonts w:ascii="Arial" w:hAnsi="Arial" w:cs="Arial"/>
          <w:sz w:val="22"/>
          <w:szCs w:val="22"/>
        </w:rPr>
        <w:t>Renata Dudek</w:t>
      </w:r>
      <w:r w:rsidR="000408D2">
        <w:rPr>
          <w:rFonts w:ascii="Arial" w:hAnsi="Arial" w:cs="Arial"/>
          <w:sz w:val="22"/>
          <w:szCs w:val="22"/>
        </w:rPr>
        <w:t xml:space="preserve"> – dyrektor Bursy  Miejskiej</w:t>
      </w:r>
    </w:p>
    <w:p w:rsidR="009524FA" w:rsidRDefault="003007A0" w:rsidP="0036456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5E0637">
        <w:rPr>
          <w:rFonts w:ascii="Arial" w:hAnsi="Arial" w:cs="Arial"/>
          <w:sz w:val="22"/>
          <w:szCs w:val="22"/>
        </w:rPr>
        <w:t xml:space="preserve">pani </w:t>
      </w:r>
      <w:r w:rsidR="0038206F">
        <w:rPr>
          <w:rFonts w:ascii="Arial" w:hAnsi="Arial" w:cs="Arial"/>
          <w:sz w:val="22"/>
          <w:szCs w:val="22"/>
        </w:rPr>
        <w:t xml:space="preserve">Justyna </w:t>
      </w:r>
      <w:proofErr w:type="spellStart"/>
      <w:r w:rsidR="0038206F">
        <w:rPr>
          <w:rFonts w:ascii="Arial" w:hAnsi="Arial" w:cs="Arial"/>
          <w:sz w:val="22"/>
          <w:szCs w:val="22"/>
        </w:rPr>
        <w:t>Klejny</w:t>
      </w:r>
      <w:proofErr w:type="spellEnd"/>
      <w:r w:rsidR="0038206F">
        <w:rPr>
          <w:rFonts w:ascii="Arial" w:hAnsi="Arial" w:cs="Arial"/>
          <w:sz w:val="22"/>
          <w:szCs w:val="22"/>
        </w:rPr>
        <w:t xml:space="preserve"> - Czubak</w:t>
      </w:r>
      <w:r w:rsidR="009524FA">
        <w:rPr>
          <w:rFonts w:ascii="Arial" w:hAnsi="Arial" w:cs="Arial"/>
          <w:sz w:val="22"/>
          <w:szCs w:val="22"/>
        </w:rPr>
        <w:t xml:space="preserve">  - wicedyrektor Bursy Miejskiej</w:t>
      </w:r>
    </w:p>
    <w:p w:rsidR="000408D2" w:rsidRDefault="00661549" w:rsidP="0036456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3007A0">
        <w:rPr>
          <w:rFonts w:ascii="Arial" w:hAnsi="Arial" w:cs="Arial"/>
          <w:sz w:val="22"/>
          <w:szCs w:val="22"/>
        </w:rPr>
        <w:t xml:space="preserve"> .</w:t>
      </w:r>
      <w:r w:rsidR="00373B2A">
        <w:rPr>
          <w:rFonts w:ascii="Arial" w:hAnsi="Arial" w:cs="Arial"/>
          <w:sz w:val="22"/>
          <w:szCs w:val="22"/>
        </w:rPr>
        <w:t>pan Jacek Gołda</w:t>
      </w:r>
      <w:r w:rsidR="000408D2" w:rsidRPr="00DE63C0">
        <w:rPr>
          <w:rFonts w:ascii="Arial" w:hAnsi="Arial" w:cs="Arial"/>
          <w:sz w:val="22"/>
          <w:szCs w:val="22"/>
        </w:rPr>
        <w:t xml:space="preserve"> - przedstawiciel </w:t>
      </w:r>
      <w:r w:rsidR="003007A0">
        <w:rPr>
          <w:rFonts w:ascii="Arial" w:hAnsi="Arial" w:cs="Arial"/>
          <w:sz w:val="22"/>
          <w:szCs w:val="22"/>
        </w:rPr>
        <w:t>Związku Nauczycielstwa Polskiego</w:t>
      </w:r>
    </w:p>
    <w:p w:rsidR="009524FA" w:rsidRDefault="00661549" w:rsidP="0036456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3007A0">
        <w:rPr>
          <w:rFonts w:ascii="Arial" w:hAnsi="Arial" w:cs="Arial"/>
          <w:sz w:val="22"/>
          <w:szCs w:val="22"/>
        </w:rPr>
        <w:t xml:space="preserve">. </w:t>
      </w:r>
      <w:r w:rsidR="009524FA">
        <w:rPr>
          <w:rFonts w:ascii="Arial" w:hAnsi="Arial" w:cs="Arial"/>
          <w:sz w:val="22"/>
          <w:szCs w:val="22"/>
        </w:rPr>
        <w:t xml:space="preserve">pani Beata Brożek – przedstawiciel </w:t>
      </w:r>
      <w:r w:rsidR="003007A0">
        <w:rPr>
          <w:rFonts w:ascii="Arial" w:hAnsi="Arial" w:cs="Arial"/>
          <w:sz w:val="22"/>
          <w:szCs w:val="22"/>
        </w:rPr>
        <w:t xml:space="preserve">Międzyzakładowej Komisji ONZZ „Solidarność </w:t>
      </w:r>
      <w:r w:rsidR="009524FA">
        <w:rPr>
          <w:rFonts w:ascii="Arial" w:hAnsi="Arial" w:cs="Arial"/>
          <w:sz w:val="22"/>
          <w:szCs w:val="22"/>
        </w:rPr>
        <w:t>80</w:t>
      </w:r>
      <w:r>
        <w:rPr>
          <w:rFonts w:ascii="Arial" w:hAnsi="Arial" w:cs="Arial"/>
          <w:sz w:val="22"/>
          <w:szCs w:val="22"/>
        </w:rPr>
        <w:t xml:space="preserve"> </w:t>
      </w:r>
      <w:r w:rsidR="009524FA">
        <w:rPr>
          <w:rFonts w:ascii="Arial" w:hAnsi="Arial" w:cs="Arial"/>
          <w:sz w:val="22"/>
          <w:szCs w:val="22"/>
        </w:rPr>
        <w:t>”Pracowników Oświaty.”</w:t>
      </w:r>
    </w:p>
    <w:p w:rsidR="003007A0" w:rsidRDefault="00487EF8" w:rsidP="0036456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3007A0">
        <w:rPr>
          <w:rFonts w:ascii="Arial" w:hAnsi="Arial" w:cs="Arial"/>
          <w:sz w:val="22"/>
          <w:szCs w:val="22"/>
        </w:rPr>
        <w:t>. pan</w:t>
      </w:r>
      <w:r w:rsidR="00661549">
        <w:rPr>
          <w:rFonts w:ascii="Arial" w:hAnsi="Arial" w:cs="Arial"/>
          <w:sz w:val="22"/>
          <w:szCs w:val="22"/>
        </w:rPr>
        <w:t xml:space="preserve">i Aneta </w:t>
      </w:r>
      <w:proofErr w:type="spellStart"/>
      <w:r w:rsidR="00661549">
        <w:rPr>
          <w:rFonts w:ascii="Arial" w:hAnsi="Arial" w:cs="Arial"/>
          <w:sz w:val="22"/>
          <w:szCs w:val="22"/>
        </w:rPr>
        <w:t>Giec</w:t>
      </w:r>
      <w:proofErr w:type="spellEnd"/>
      <w:r w:rsidR="003007A0">
        <w:rPr>
          <w:rFonts w:ascii="Arial" w:hAnsi="Arial" w:cs="Arial"/>
          <w:sz w:val="22"/>
          <w:szCs w:val="22"/>
        </w:rPr>
        <w:t xml:space="preserve"> – przedstawiciel Międzyzakładowego Związku Zawodowego</w:t>
      </w:r>
      <w:r w:rsidR="00364560">
        <w:rPr>
          <w:rFonts w:ascii="Arial" w:hAnsi="Arial" w:cs="Arial"/>
          <w:sz w:val="22"/>
          <w:szCs w:val="22"/>
        </w:rPr>
        <w:br/>
        <w:t xml:space="preserve">    </w:t>
      </w:r>
      <w:r w:rsidR="003007A0">
        <w:rPr>
          <w:rFonts w:ascii="Arial" w:hAnsi="Arial" w:cs="Arial"/>
          <w:sz w:val="22"/>
          <w:szCs w:val="22"/>
        </w:rPr>
        <w:t>Pracowników Administracji Publicznej w Częstochowie</w:t>
      </w:r>
    </w:p>
    <w:p w:rsidR="003007A0" w:rsidRDefault="003007A0" w:rsidP="00364560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DE63C0" w:rsidRDefault="000408D2" w:rsidP="00364560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8206F" w:rsidRDefault="000408D2" w:rsidP="0036456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8206F">
        <w:rPr>
          <w:rFonts w:ascii="Arial" w:hAnsi="Arial" w:cs="Arial"/>
          <w:b/>
          <w:sz w:val="22"/>
          <w:szCs w:val="22"/>
        </w:rPr>
        <w:t>§</w:t>
      </w:r>
      <w:r w:rsidR="0038206F">
        <w:rPr>
          <w:rFonts w:ascii="Arial" w:hAnsi="Arial" w:cs="Arial"/>
          <w:b/>
          <w:sz w:val="22"/>
          <w:szCs w:val="22"/>
        </w:rPr>
        <w:t xml:space="preserve"> 2</w:t>
      </w:r>
    </w:p>
    <w:p w:rsidR="000408D2" w:rsidRPr="00DE63C0" w:rsidRDefault="000408D2" w:rsidP="00364560">
      <w:pPr>
        <w:spacing w:line="276" w:lineRule="auto"/>
        <w:ind w:left="284"/>
        <w:rPr>
          <w:rFonts w:ascii="Arial" w:hAnsi="Arial" w:cs="Arial"/>
          <w:sz w:val="22"/>
          <w:szCs w:val="22"/>
        </w:rPr>
      </w:pPr>
    </w:p>
    <w:p w:rsidR="000408D2" w:rsidRDefault="000408D2" w:rsidP="00364560">
      <w:pPr>
        <w:numPr>
          <w:ilvl w:val="0"/>
          <w:numId w:val="30"/>
        </w:numPr>
        <w:spacing w:line="276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Pozostałe postanowienia zarządzenia nr 12/2012  Dyrektora B</w:t>
      </w:r>
      <w:r w:rsidR="00486231">
        <w:rPr>
          <w:rFonts w:ascii="Arial" w:hAnsi="Arial" w:cs="Arial"/>
          <w:sz w:val="22"/>
          <w:szCs w:val="22"/>
        </w:rPr>
        <w:t xml:space="preserve">ursy Miejskiej </w:t>
      </w:r>
      <w:r>
        <w:rPr>
          <w:rFonts w:ascii="Arial" w:hAnsi="Arial" w:cs="Arial"/>
          <w:sz w:val="22"/>
          <w:szCs w:val="22"/>
        </w:rPr>
        <w:t>z dnia</w:t>
      </w:r>
      <w:r w:rsidR="0036456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 grudnia 2012r.r. w sprawie powołania Zespołu ds. podziału środków z ZFŚS Bursy Miejskiej w Częstochowie</w:t>
      </w:r>
      <w:r w:rsidRPr="00DE63C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pozostają bez zmian.</w:t>
      </w:r>
    </w:p>
    <w:p w:rsidR="009524FA" w:rsidRDefault="009524FA" w:rsidP="00364560">
      <w:pPr>
        <w:numPr>
          <w:ilvl w:val="0"/>
          <w:numId w:val="30"/>
        </w:numPr>
        <w:spacing w:line="276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Traci moc zarządzenie nr </w:t>
      </w:r>
      <w:r w:rsidR="00373B2A">
        <w:rPr>
          <w:rFonts w:ascii="Arial" w:hAnsi="Arial" w:cs="Arial"/>
          <w:sz w:val="22"/>
          <w:szCs w:val="22"/>
        </w:rPr>
        <w:t>13</w:t>
      </w:r>
      <w:r w:rsidR="00661549">
        <w:rPr>
          <w:rFonts w:ascii="Arial" w:hAnsi="Arial" w:cs="Arial"/>
          <w:sz w:val="22"/>
          <w:szCs w:val="22"/>
        </w:rPr>
        <w:t>/20</w:t>
      </w:r>
      <w:r w:rsidR="00373B2A">
        <w:rPr>
          <w:rFonts w:ascii="Arial" w:hAnsi="Arial" w:cs="Arial"/>
          <w:sz w:val="22"/>
          <w:szCs w:val="22"/>
        </w:rPr>
        <w:t>25</w:t>
      </w:r>
      <w:r>
        <w:rPr>
          <w:rFonts w:ascii="Arial" w:hAnsi="Arial" w:cs="Arial"/>
          <w:sz w:val="22"/>
          <w:szCs w:val="22"/>
        </w:rPr>
        <w:t xml:space="preserve"> Dyrektora Bursy Miejskiej z dnia</w:t>
      </w:r>
      <w:r w:rsidR="00373B2A">
        <w:rPr>
          <w:rFonts w:ascii="Arial" w:hAnsi="Arial" w:cs="Arial"/>
          <w:sz w:val="22"/>
          <w:szCs w:val="22"/>
        </w:rPr>
        <w:t xml:space="preserve"> 1 września 2026</w:t>
      </w:r>
      <w:r>
        <w:rPr>
          <w:rFonts w:ascii="Arial" w:hAnsi="Arial" w:cs="Arial"/>
          <w:sz w:val="22"/>
          <w:szCs w:val="22"/>
        </w:rPr>
        <w:t>r.</w:t>
      </w:r>
      <w:r w:rsidR="00364560">
        <w:rPr>
          <w:rFonts w:ascii="Arial" w:hAnsi="Arial" w:cs="Arial"/>
          <w:sz w:val="22"/>
          <w:szCs w:val="22"/>
        </w:rPr>
        <w:br/>
      </w:r>
      <w:r w:rsidR="003007A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 sprawie zmiany zarządzenia nr 12/2012  Dyrektora Bursy Miejskiej</w:t>
      </w:r>
      <w:r w:rsidR="006F4B24">
        <w:rPr>
          <w:rFonts w:ascii="Arial" w:hAnsi="Arial" w:cs="Arial"/>
          <w:sz w:val="22"/>
          <w:szCs w:val="22"/>
        </w:rPr>
        <w:t xml:space="preserve"> z </w:t>
      </w:r>
      <w:r>
        <w:rPr>
          <w:rFonts w:ascii="Arial" w:hAnsi="Arial" w:cs="Arial"/>
          <w:sz w:val="22"/>
          <w:szCs w:val="22"/>
        </w:rPr>
        <w:t xml:space="preserve"> 11 grudnia 2012r.r. w sprawie powołania Zespołu ds. podziału środków z ZFŚS Bursy Miejskiej</w:t>
      </w:r>
      <w:r w:rsidR="00364560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w Częstochowie.</w:t>
      </w:r>
    </w:p>
    <w:p w:rsidR="000408D2" w:rsidRDefault="000408D2" w:rsidP="00364560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38206F" w:rsidRDefault="000408D2" w:rsidP="0036456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8206F">
        <w:rPr>
          <w:rFonts w:ascii="Arial" w:hAnsi="Arial" w:cs="Arial"/>
          <w:b/>
          <w:sz w:val="22"/>
          <w:szCs w:val="22"/>
        </w:rPr>
        <w:t>§ 3</w:t>
      </w:r>
    </w:p>
    <w:p w:rsidR="000408D2" w:rsidRPr="00DE63C0" w:rsidRDefault="000408D2" w:rsidP="00364560">
      <w:pPr>
        <w:spacing w:line="276" w:lineRule="auto"/>
        <w:rPr>
          <w:rFonts w:ascii="Arial" w:hAnsi="Arial" w:cs="Arial"/>
          <w:sz w:val="22"/>
          <w:szCs w:val="22"/>
        </w:rPr>
      </w:pPr>
    </w:p>
    <w:p w:rsidR="00364560" w:rsidRPr="00373B2A" w:rsidRDefault="000408D2" w:rsidP="00364560">
      <w:pPr>
        <w:spacing w:line="276" w:lineRule="auto"/>
        <w:rPr>
          <w:rFonts w:ascii="Arial" w:hAnsi="Arial" w:cs="Arial"/>
          <w:lang w:eastAsia="pl-PL"/>
        </w:rPr>
      </w:pPr>
      <w:r w:rsidRPr="00DE63C0">
        <w:rPr>
          <w:rFonts w:ascii="Arial" w:hAnsi="Arial" w:cs="Arial"/>
          <w:sz w:val="22"/>
          <w:szCs w:val="22"/>
        </w:rPr>
        <w:t>Zarządzenie wchodzi w życie z dniem podjęcia.</w:t>
      </w:r>
      <w:r w:rsidR="00364560">
        <w:rPr>
          <w:rFonts w:ascii="Arial" w:hAnsi="Arial" w:cs="Arial"/>
          <w:sz w:val="22"/>
          <w:szCs w:val="22"/>
        </w:rPr>
        <w:br/>
      </w:r>
    </w:p>
    <w:p w:rsidR="001F40F7" w:rsidRPr="001F40F7" w:rsidRDefault="00CA1421" w:rsidP="00364560">
      <w:pPr>
        <w:spacing w:line="276" w:lineRule="auto"/>
        <w:jc w:val="right"/>
        <w:rPr>
          <w:rFonts w:ascii="Arial" w:hAnsi="Arial" w:cs="Arial"/>
        </w:rPr>
      </w:pPr>
      <w:r w:rsidRPr="00373B2A">
        <w:rPr>
          <w:rFonts w:ascii="Arial" w:hAnsi="Arial" w:cs="Arial"/>
          <w:lang w:eastAsia="pl-PL"/>
        </w:rPr>
        <w:t xml:space="preserve"> </w:t>
      </w:r>
      <w:r w:rsidR="00373B2A" w:rsidRPr="00373B2A">
        <w:rPr>
          <w:rFonts w:ascii="Arial" w:hAnsi="Arial" w:cs="Arial"/>
          <w:lang w:eastAsia="pl-PL"/>
        </w:rPr>
        <w:t>(-) Renata Dudek</w:t>
      </w:r>
      <w:r w:rsidR="00364560">
        <w:rPr>
          <w:rFonts w:ascii="Arial" w:hAnsi="Arial" w:cs="Arial"/>
          <w:lang w:eastAsia="pl-PL"/>
        </w:rPr>
        <w:br/>
      </w:r>
      <w:r w:rsidR="00373B2A" w:rsidRPr="00373B2A">
        <w:rPr>
          <w:rFonts w:ascii="Arial" w:hAnsi="Arial" w:cs="Arial"/>
          <w:lang w:eastAsia="pl-PL"/>
        </w:rPr>
        <w:t>Dyrektor Bursy Miejskiej</w:t>
      </w:r>
      <w:bookmarkStart w:id="0" w:name="_GoBack"/>
      <w:bookmarkEnd w:id="0"/>
      <w:r w:rsidRPr="00373B2A">
        <w:rPr>
          <w:rFonts w:ascii="Arial" w:hAnsi="Arial" w:cs="Arial"/>
        </w:rPr>
        <w:t xml:space="preserve"> </w:t>
      </w:r>
    </w:p>
    <w:sectPr w:rsidR="001F40F7" w:rsidRPr="001F40F7" w:rsidSect="00315CFB">
      <w:footnotePr>
        <w:pos w:val="beneathText"/>
      </w:footnotePr>
      <w:pgSz w:w="11905" w:h="16837"/>
      <w:pgMar w:top="1417" w:right="127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82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F"/>
    <w:multiLevelType w:val="singleLevel"/>
    <w:tmpl w:val="0000000F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10"/>
    <w:multiLevelType w:val="multilevel"/>
    <w:tmpl w:val="00000010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2"/>
    <w:multiLevelType w:val="multilevel"/>
    <w:tmpl w:val="00000012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6"/>
    <w:multiLevelType w:val="multilevel"/>
    <w:tmpl w:val="000000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9"/>
    <w:multiLevelType w:val="multilevel"/>
    <w:tmpl w:val="00000019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A"/>
    <w:multiLevelType w:val="multilevel"/>
    <w:tmpl w:val="0000001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F"/>
    <w:multiLevelType w:val="multilevel"/>
    <w:tmpl w:val="0000001F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95B1B10"/>
    <w:multiLevelType w:val="hybridMultilevel"/>
    <w:tmpl w:val="B5B68E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A627B7F"/>
    <w:multiLevelType w:val="hybridMultilevel"/>
    <w:tmpl w:val="9A80BA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41015"/>
    <w:multiLevelType w:val="hybridMultilevel"/>
    <w:tmpl w:val="66C4E4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D6DEA804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0E84175A"/>
    <w:multiLevelType w:val="hybridMultilevel"/>
    <w:tmpl w:val="CEC01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FF4A41"/>
    <w:multiLevelType w:val="hybridMultilevel"/>
    <w:tmpl w:val="BE2C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764BFC"/>
    <w:multiLevelType w:val="hybridMultilevel"/>
    <w:tmpl w:val="AC8E7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8750E8"/>
    <w:multiLevelType w:val="hybridMultilevel"/>
    <w:tmpl w:val="E8EE9F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E96DC4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0C282C"/>
    <w:multiLevelType w:val="hybridMultilevel"/>
    <w:tmpl w:val="491627C6"/>
    <w:lvl w:ilvl="0" w:tplc="41CE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B22582"/>
    <w:multiLevelType w:val="hybridMultilevel"/>
    <w:tmpl w:val="4D24D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5578E"/>
    <w:multiLevelType w:val="hybridMultilevel"/>
    <w:tmpl w:val="0710750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0288F"/>
    <w:multiLevelType w:val="hybridMultilevel"/>
    <w:tmpl w:val="4192DC6E"/>
    <w:lvl w:ilvl="0" w:tplc="04150017">
      <w:start w:val="1"/>
      <w:numFmt w:val="lowerLetter"/>
      <w:lvlText w:val="%1)"/>
      <w:lvlJc w:val="left"/>
      <w:pPr>
        <w:ind w:left="2084" w:hanging="360"/>
      </w:pPr>
    </w:lvl>
    <w:lvl w:ilvl="1" w:tplc="04150019" w:tentative="1">
      <w:start w:val="1"/>
      <w:numFmt w:val="lowerLetter"/>
      <w:lvlText w:val="%2."/>
      <w:lvlJc w:val="left"/>
      <w:pPr>
        <w:ind w:left="2804" w:hanging="360"/>
      </w:pPr>
    </w:lvl>
    <w:lvl w:ilvl="2" w:tplc="0415001B" w:tentative="1">
      <w:start w:val="1"/>
      <w:numFmt w:val="lowerRoman"/>
      <w:lvlText w:val="%3."/>
      <w:lvlJc w:val="right"/>
      <w:pPr>
        <w:ind w:left="3524" w:hanging="180"/>
      </w:pPr>
    </w:lvl>
    <w:lvl w:ilvl="3" w:tplc="0415000F" w:tentative="1">
      <w:start w:val="1"/>
      <w:numFmt w:val="decimal"/>
      <w:lvlText w:val="%4."/>
      <w:lvlJc w:val="left"/>
      <w:pPr>
        <w:ind w:left="4244" w:hanging="360"/>
      </w:pPr>
    </w:lvl>
    <w:lvl w:ilvl="4" w:tplc="04150019" w:tentative="1">
      <w:start w:val="1"/>
      <w:numFmt w:val="lowerLetter"/>
      <w:lvlText w:val="%5."/>
      <w:lvlJc w:val="left"/>
      <w:pPr>
        <w:ind w:left="4964" w:hanging="360"/>
      </w:pPr>
    </w:lvl>
    <w:lvl w:ilvl="5" w:tplc="0415001B" w:tentative="1">
      <w:start w:val="1"/>
      <w:numFmt w:val="lowerRoman"/>
      <w:lvlText w:val="%6."/>
      <w:lvlJc w:val="right"/>
      <w:pPr>
        <w:ind w:left="5684" w:hanging="180"/>
      </w:pPr>
    </w:lvl>
    <w:lvl w:ilvl="6" w:tplc="0415000F" w:tentative="1">
      <w:start w:val="1"/>
      <w:numFmt w:val="decimal"/>
      <w:lvlText w:val="%7."/>
      <w:lvlJc w:val="left"/>
      <w:pPr>
        <w:ind w:left="6404" w:hanging="360"/>
      </w:pPr>
    </w:lvl>
    <w:lvl w:ilvl="7" w:tplc="04150019" w:tentative="1">
      <w:start w:val="1"/>
      <w:numFmt w:val="lowerLetter"/>
      <w:lvlText w:val="%8."/>
      <w:lvlJc w:val="left"/>
      <w:pPr>
        <w:ind w:left="7124" w:hanging="360"/>
      </w:pPr>
    </w:lvl>
    <w:lvl w:ilvl="8" w:tplc="041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24" w15:restartNumberingAfterBreak="0">
    <w:nsid w:val="46921B77"/>
    <w:multiLevelType w:val="hybridMultilevel"/>
    <w:tmpl w:val="B6E85CA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D185476"/>
    <w:multiLevelType w:val="hybridMultilevel"/>
    <w:tmpl w:val="E7F89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F18E0"/>
    <w:multiLevelType w:val="hybridMultilevel"/>
    <w:tmpl w:val="0DA61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3BE5B65"/>
    <w:multiLevelType w:val="hybridMultilevel"/>
    <w:tmpl w:val="E2C8B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A62DB"/>
    <w:multiLevelType w:val="hybridMultilevel"/>
    <w:tmpl w:val="0740800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71240E"/>
    <w:multiLevelType w:val="hybridMultilevel"/>
    <w:tmpl w:val="DEE482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69663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E4193"/>
    <w:multiLevelType w:val="hybridMultilevel"/>
    <w:tmpl w:val="D976046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9A792A"/>
    <w:multiLevelType w:val="hybridMultilevel"/>
    <w:tmpl w:val="103AC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F0352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6FAB31B5"/>
    <w:multiLevelType w:val="hybridMultilevel"/>
    <w:tmpl w:val="46F8F3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260F5A"/>
    <w:multiLevelType w:val="hybridMultilevel"/>
    <w:tmpl w:val="9B522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1351F9"/>
    <w:multiLevelType w:val="hybridMultilevel"/>
    <w:tmpl w:val="267E1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02099E"/>
    <w:multiLevelType w:val="hybridMultilevel"/>
    <w:tmpl w:val="33E43C5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1"/>
  </w:num>
  <w:num w:numId="5">
    <w:abstractNumId w:val="27"/>
  </w:num>
  <w:num w:numId="6">
    <w:abstractNumId w:val="18"/>
  </w:num>
  <w:num w:numId="7">
    <w:abstractNumId w:val="25"/>
  </w:num>
  <w:num w:numId="8">
    <w:abstractNumId w:val="15"/>
  </w:num>
  <w:num w:numId="9">
    <w:abstractNumId w:val="22"/>
  </w:num>
  <w:num w:numId="10">
    <w:abstractNumId w:val="23"/>
  </w:num>
  <w:num w:numId="11">
    <w:abstractNumId w:val="14"/>
  </w:num>
  <w:num w:numId="12">
    <w:abstractNumId w:val="35"/>
  </w:num>
  <w:num w:numId="13">
    <w:abstractNumId w:val="28"/>
  </w:num>
  <w:num w:numId="14">
    <w:abstractNumId w:val="30"/>
  </w:num>
  <w:num w:numId="15">
    <w:abstractNumId w:val="2"/>
  </w:num>
  <w:num w:numId="16">
    <w:abstractNumId w:val="3"/>
  </w:num>
  <w:num w:numId="17">
    <w:abstractNumId w:val="1"/>
  </w:num>
  <w:num w:numId="18">
    <w:abstractNumId w:val="4"/>
  </w:num>
  <w:num w:numId="19">
    <w:abstractNumId w:val="5"/>
  </w:num>
  <w:num w:numId="20">
    <w:abstractNumId w:val="11"/>
  </w:num>
  <w:num w:numId="21">
    <w:abstractNumId w:val="29"/>
  </w:num>
  <w:num w:numId="22">
    <w:abstractNumId w:val="26"/>
  </w:num>
  <w:num w:numId="23">
    <w:abstractNumId w:val="33"/>
  </w:num>
  <w:num w:numId="24">
    <w:abstractNumId w:val="13"/>
  </w:num>
  <w:num w:numId="25">
    <w:abstractNumId w:val="36"/>
  </w:num>
  <w:num w:numId="26">
    <w:abstractNumId w:val="31"/>
  </w:num>
  <w:num w:numId="27">
    <w:abstractNumId w:val="32"/>
  </w:num>
  <w:num w:numId="28">
    <w:abstractNumId w:val="34"/>
  </w:num>
  <w:num w:numId="29">
    <w:abstractNumId w:val="24"/>
  </w:num>
  <w:num w:numId="30">
    <w:abstractNumId w:val="1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31"/>
    <w:rsid w:val="000039D7"/>
    <w:rsid w:val="00023AD2"/>
    <w:rsid w:val="000408D2"/>
    <w:rsid w:val="00051E34"/>
    <w:rsid w:val="00066F43"/>
    <w:rsid w:val="000823C7"/>
    <w:rsid w:val="000B54BB"/>
    <w:rsid w:val="000C0897"/>
    <w:rsid w:val="000D5787"/>
    <w:rsid w:val="000E0E5A"/>
    <w:rsid w:val="000E76F4"/>
    <w:rsid w:val="00111FFD"/>
    <w:rsid w:val="001515CA"/>
    <w:rsid w:val="0016639D"/>
    <w:rsid w:val="001755F6"/>
    <w:rsid w:val="001A37ED"/>
    <w:rsid w:val="001D1313"/>
    <w:rsid w:val="001D4B2B"/>
    <w:rsid w:val="001F40F7"/>
    <w:rsid w:val="001F41F8"/>
    <w:rsid w:val="00221BE7"/>
    <w:rsid w:val="00241D07"/>
    <w:rsid w:val="00250489"/>
    <w:rsid w:val="0025202E"/>
    <w:rsid w:val="00252454"/>
    <w:rsid w:val="00253E0E"/>
    <w:rsid w:val="002736B9"/>
    <w:rsid w:val="002850B5"/>
    <w:rsid w:val="00293DE4"/>
    <w:rsid w:val="002A61F4"/>
    <w:rsid w:val="002A641A"/>
    <w:rsid w:val="002C74D3"/>
    <w:rsid w:val="002C76FA"/>
    <w:rsid w:val="002D66C1"/>
    <w:rsid w:val="002E0A97"/>
    <w:rsid w:val="002E70D2"/>
    <w:rsid w:val="003007A0"/>
    <w:rsid w:val="00303AF8"/>
    <w:rsid w:val="00315CFB"/>
    <w:rsid w:val="00324F6D"/>
    <w:rsid w:val="0032748D"/>
    <w:rsid w:val="00337017"/>
    <w:rsid w:val="00341D1F"/>
    <w:rsid w:val="00343959"/>
    <w:rsid w:val="00352447"/>
    <w:rsid w:val="00364560"/>
    <w:rsid w:val="003648E6"/>
    <w:rsid w:val="00373B2A"/>
    <w:rsid w:val="00377B70"/>
    <w:rsid w:val="0038206F"/>
    <w:rsid w:val="003B256E"/>
    <w:rsid w:val="003C11C0"/>
    <w:rsid w:val="003C1789"/>
    <w:rsid w:val="003D6941"/>
    <w:rsid w:val="00400331"/>
    <w:rsid w:val="00410700"/>
    <w:rsid w:val="004265C3"/>
    <w:rsid w:val="004425D4"/>
    <w:rsid w:val="00444025"/>
    <w:rsid w:val="004463EE"/>
    <w:rsid w:val="00452AC7"/>
    <w:rsid w:val="00465A49"/>
    <w:rsid w:val="00483157"/>
    <w:rsid w:val="004836EC"/>
    <w:rsid w:val="00486231"/>
    <w:rsid w:val="00487EF8"/>
    <w:rsid w:val="004A29D5"/>
    <w:rsid w:val="004B7580"/>
    <w:rsid w:val="004C5E43"/>
    <w:rsid w:val="004D79E6"/>
    <w:rsid w:val="004E6993"/>
    <w:rsid w:val="00502ED9"/>
    <w:rsid w:val="00504344"/>
    <w:rsid w:val="00537523"/>
    <w:rsid w:val="0054387F"/>
    <w:rsid w:val="005515E3"/>
    <w:rsid w:val="00560120"/>
    <w:rsid w:val="00576453"/>
    <w:rsid w:val="0059489B"/>
    <w:rsid w:val="005B0E5B"/>
    <w:rsid w:val="005D317D"/>
    <w:rsid w:val="005E0637"/>
    <w:rsid w:val="00603083"/>
    <w:rsid w:val="00606AA5"/>
    <w:rsid w:val="00623237"/>
    <w:rsid w:val="00626ACC"/>
    <w:rsid w:val="006320D7"/>
    <w:rsid w:val="006335C5"/>
    <w:rsid w:val="0065014F"/>
    <w:rsid w:val="00661549"/>
    <w:rsid w:val="006675D9"/>
    <w:rsid w:val="006824A2"/>
    <w:rsid w:val="00683310"/>
    <w:rsid w:val="006948E2"/>
    <w:rsid w:val="006D4896"/>
    <w:rsid w:val="006E1ADB"/>
    <w:rsid w:val="006E6BE7"/>
    <w:rsid w:val="006F4B24"/>
    <w:rsid w:val="00713A24"/>
    <w:rsid w:val="00722AE9"/>
    <w:rsid w:val="00727A39"/>
    <w:rsid w:val="0073010E"/>
    <w:rsid w:val="00766365"/>
    <w:rsid w:val="007721AC"/>
    <w:rsid w:val="007B1710"/>
    <w:rsid w:val="007C1CBB"/>
    <w:rsid w:val="00800B02"/>
    <w:rsid w:val="0081395A"/>
    <w:rsid w:val="0082379A"/>
    <w:rsid w:val="00841596"/>
    <w:rsid w:val="0088074A"/>
    <w:rsid w:val="008920B5"/>
    <w:rsid w:val="008D03A6"/>
    <w:rsid w:val="008E1A89"/>
    <w:rsid w:val="008E7305"/>
    <w:rsid w:val="0091149D"/>
    <w:rsid w:val="00924F34"/>
    <w:rsid w:val="00927606"/>
    <w:rsid w:val="0093563B"/>
    <w:rsid w:val="009524FA"/>
    <w:rsid w:val="00963312"/>
    <w:rsid w:val="00973DDC"/>
    <w:rsid w:val="009A446C"/>
    <w:rsid w:val="009C26C3"/>
    <w:rsid w:val="009C7938"/>
    <w:rsid w:val="00A17E7C"/>
    <w:rsid w:val="00A5149A"/>
    <w:rsid w:val="00A527F3"/>
    <w:rsid w:val="00A537F1"/>
    <w:rsid w:val="00A64495"/>
    <w:rsid w:val="00A7186D"/>
    <w:rsid w:val="00A9420F"/>
    <w:rsid w:val="00AA3CF8"/>
    <w:rsid w:val="00AD4922"/>
    <w:rsid w:val="00AE422D"/>
    <w:rsid w:val="00AE4C55"/>
    <w:rsid w:val="00B04047"/>
    <w:rsid w:val="00B123A6"/>
    <w:rsid w:val="00B16864"/>
    <w:rsid w:val="00B254C1"/>
    <w:rsid w:val="00B36FC1"/>
    <w:rsid w:val="00B37715"/>
    <w:rsid w:val="00B42523"/>
    <w:rsid w:val="00B97AD1"/>
    <w:rsid w:val="00BB33BE"/>
    <w:rsid w:val="00BD1617"/>
    <w:rsid w:val="00BD5932"/>
    <w:rsid w:val="00BE47D6"/>
    <w:rsid w:val="00BF02E8"/>
    <w:rsid w:val="00BF2CB6"/>
    <w:rsid w:val="00C02E02"/>
    <w:rsid w:val="00C24996"/>
    <w:rsid w:val="00C44D5F"/>
    <w:rsid w:val="00C51660"/>
    <w:rsid w:val="00C578D9"/>
    <w:rsid w:val="00C74807"/>
    <w:rsid w:val="00C90180"/>
    <w:rsid w:val="00CA1421"/>
    <w:rsid w:val="00CB3C75"/>
    <w:rsid w:val="00CC0F8F"/>
    <w:rsid w:val="00CD4E25"/>
    <w:rsid w:val="00CD54E6"/>
    <w:rsid w:val="00CF6607"/>
    <w:rsid w:val="00D32B71"/>
    <w:rsid w:val="00D5532C"/>
    <w:rsid w:val="00D7564C"/>
    <w:rsid w:val="00D86D82"/>
    <w:rsid w:val="00DA166B"/>
    <w:rsid w:val="00DA1FDF"/>
    <w:rsid w:val="00DB3887"/>
    <w:rsid w:val="00DC53A6"/>
    <w:rsid w:val="00DC5D1C"/>
    <w:rsid w:val="00DE1AA6"/>
    <w:rsid w:val="00DE63C0"/>
    <w:rsid w:val="00DF756F"/>
    <w:rsid w:val="00E12E68"/>
    <w:rsid w:val="00E82A25"/>
    <w:rsid w:val="00E97C7E"/>
    <w:rsid w:val="00EA64C1"/>
    <w:rsid w:val="00EC0F1F"/>
    <w:rsid w:val="00F04C4C"/>
    <w:rsid w:val="00F059B6"/>
    <w:rsid w:val="00F34DE0"/>
    <w:rsid w:val="00F35879"/>
    <w:rsid w:val="00F4228D"/>
    <w:rsid w:val="00F472B1"/>
    <w:rsid w:val="00F55C6B"/>
    <w:rsid w:val="00F636E8"/>
    <w:rsid w:val="00F64813"/>
    <w:rsid w:val="00F71950"/>
    <w:rsid w:val="00F75FCC"/>
    <w:rsid w:val="00F94E7F"/>
    <w:rsid w:val="00FC4F22"/>
    <w:rsid w:val="00FC5DA0"/>
    <w:rsid w:val="00FD5953"/>
    <w:rsid w:val="00FE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214F07-2E64-498D-98C9-648B8BF5D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CFB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CFB"/>
    <w:pPr>
      <w:keepNext/>
      <w:suppressAutoHyphens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15CFB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95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15CFB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315CFB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Nagwek4Znak">
    <w:name w:val="Nagłówek 4 Znak"/>
    <w:link w:val="Nagwek4"/>
    <w:uiPriority w:val="9"/>
    <w:rsid w:val="00315CFB"/>
    <w:rPr>
      <w:rFonts w:ascii="Calibri" w:hAnsi="Calibri"/>
      <w:b/>
      <w:bCs/>
      <w:sz w:val="28"/>
      <w:szCs w:val="28"/>
      <w:lang w:eastAsia="en-US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link w:val="TekstpodstawowyZnak"/>
    <w:rPr>
      <w:sz w:val="28"/>
    </w:rPr>
  </w:style>
  <w:style w:type="character" w:customStyle="1" w:styleId="TekstpodstawowyZnak">
    <w:name w:val="Tekst podstawowy Znak"/>
    <w:link w:val="Tekstpodstawowy"/>
    <w:rsid w:val="00315CFB"/>
    <w:rPr>
      <w:sz w:val="28"/>
      <w:szCs w:val="24"/>
      <w:lang w:eastAsia="ar-SA"/>
    </w:rPr>
  </w:style>
  <w:style w:type="paragraph" w:styleId="Lista">
    <w:name w:val="List"/>
    <w:basedOn w:val="Tekstpodstawowy"/>
    <w:semiHidden/>
    <w:rPr>
      <w:rFonts w:cs="Tahoma"/>
    </w:rPr>
  </w:style>
  <w:style w:type="paragraph" w:styleId="Podpis">
    <w:name w:val="Signature"/>
    <w:basedOn w:val="Normalny"/>
    <w:semiHidden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1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21AC"/>
    <w:rPr>
      <w:rFonts w:ascii="Tahoma" w:hAnsi="Tahoma" w:cs="Tahoma"/>
      <w:sz w:val="16"/>
      <w:szCs w:val="16"/>
      <w:lang w:eastAsia="ar-SA"/>
    </w:rPr>
  </w:style>
  <w:style w:type="paragraph" w:customStyle="1" w:styleId="dpt">
    <w:name w:val="dpt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uiPriority w:val="99"/>
    <w:semiHidden/>
    <w:unhideWhenUsed/>
    <w:rsid w:val="00E97C7E"/>
    <w:rPr>
      <w:color w:val="0000FF"/>
      <w:u w:val="single"/>
    </w:rPr>
  </w:style>
  <w:style w:type="paragraph" w:customStyle="1" w:styleId="dmo">
    <w:name w:val="dmo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pple-converted-space">
    <w:name w:val="apple-converted-space"/>
    <w:rsid w:val="001F41F8"/>
  </w:style>
  <w:style w:type="paragraph" w:customStyle="1" w:styleId="Styl">
    <w:name w:val="Styl"/>
    <w:rsid w:val="00A64495"/>
    <w:pPr>
      <w:widowControl w:val="0"/>
      <w:suppressAutoHyphens/>
      <w:spacing w:after="200" w:line="276" w:lineRule="auto"/>
    </w:pPr>
    <w:rPr>
      <w:rFonts w:ascii="Calibri" w:eastAsia="Lucida Sans Unicode" w:hAnsi="Calibri" w:cs="font382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315CFB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Znak">
    <w:name w:val="Nagłówek Znak"/>
    <w:link w:val="Nagwek"/>
    <w:uiPriority w:val="99"/>
    <w:semiHidden/>
    <w:rsid w:val="00315CFB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semiHidden/>
    <w:rsid w:val="00315CFB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Legenda">
    <w:name w:val="caption"/>
    <w:basedOn w:val="Normalny"/>
    <w:next w:val="Normalny"/>
    <w:qFormat/>
    <w:rsid w:val="00315CFB"/>
    <w:pPr>
      <w:suppressAutoHyphens w:val="0"/>
      <w:ind w:left="720" w:hanging="360"/>
      <w:jc w:val="center"/>
      <w:outlineLvl w:val="0"/>
    </w:pPr>
    <w:rPr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5CF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ytu">
    <w:name w:val="Title"/>
    <w:basedOn w:val="Normalny"/>
    <w:link w:val="TytuZnak"/>
    <w:qFormat/>
    <w:rsid w:val="00315CFB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link w:val="Tytu"/>
    <w:rsid w:val="00315CFB"/>
    <w:rPr>
      <w:b/>
      <w:bCs/>
      <w:sz w:val="24"/>
      <w:szCs w:val="24"/>
    </w:rPr>
  </w:style>
  <w:style w:type="paragraph" w:customStyle="1" w:styleId="Zawartoramki">
    <w:name w:val="Zawartość ramki"/>
    <w:basedOn w:val="Tekstpodstawowy"/>
    <w:rsid w:val="00BF02E8"/>
    <w:pPr>
      <w:widowControl w:val="0"/>
      <w:spacing w:after="120"/>
      <w:jc w:val="center"/>
    </w:pPr>
    <w:rPr>
      <w:rFonts w:eastAsia="SimSun" w:cs="Mangal"/>
      <w:kern w:val="1"/>
      <w:sz w:val="24"/>
      <w:lang w:eastAsia="hi-IN" w:bidi="hi-IN"/>
    </w:rPr>
  </w:style>
  <w:style w:type="character" w:customStyle="1" w:styleId="Nagwek6Znak">
    <w:name w:val="Nagłówek 6 Znak"/>
    <w:link w:val="Nagwek6"/>
    <w:uiPriority w:val="9"/>
    <w:semiHidden/>
    <w:rsid w:val="00F71950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Default">
    <w:name w:val="Default"/>
    <w:rsid w:val="00502ED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7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CEB79-438C-4546-A0FB-B3394C5D3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wewnętrzne dyrektora  nr 5  z dnia  2</vt:lpstr>
    </vt:vector>
  </TitlesOfParts>
  <Company>MP 14</Company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wewnętrzne dyrektora  nr 5  z dnia  2</dc:title>
  <dc:subject/>
  <dc:creator>Silver</dc:creator>
  <cp:keywords/>
  <cp:lastModifiedBy>admin</cp:lastModifiedBy>
  <cp:revision>2</cp:revision>
  <cp:lastPrinted>2026-03-12T13:03:00Z</cp:lastPrinted>
  <dcterms:created xsi:type="dcterms:W3CDTF">2026-03-12T18:56:00Z</dcterms:created>
  <dcterms:modified xsi:type="dcterms:W3CDTF">2026-03-12T18:56:00Z</dcterms:modified>
</cp:coreProperties>
</file>