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3C21" w14:textId="70F0F5A4" w:rsidR="006E13AF" w:rsidRDefault="006E13AF" w:rsidP="006E13AF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16"/>
          <w:szCs w:val="16"/>
        </w:rPr>
        <w:t xml:space="preserve">Załącznik do Zarządzenia nr </w:t>
      </w:r>
      <w:r>
        <w:rPr>
          <w:rFonts w:ascii="Arial" w:hAnsi="Arial" w:cs="Arial"/>
          <w:b/>
          <w:sz w:val="16"/>
          <w:szCs w:val="16"/>
        </w:rPr>
        <w:t>3</w:t>
      </w:r>
      <w:r>
        <w:rPr>
          <w:rFonts w:ascii="Arial" w:hAnsi="Arial" w:cs="Arial"/>
          <w:b/>
          <w:sz w:val="16"/>
          <w:szCs w:val="16"/>
        </w:rPr>
        <w:t>/202</w:t>
      </w:r>
      <w:r>
        <w:rPr>
          <w:rFonts w:ascii="Arial" w:hAnsi="Arial" w:cs="Arial"/>
          <w:b/>
          <w:sz w:val="16"/>
          <w:szCs w:val="16"/>
        </w:rPr>
        <w:t>6</w:t>
      </w:r>
      <w:r>
        <w:rPr>
          <w:rFonts w:ascii="Arial" w:hAnsi="Arial" w:cs="Arial"/>
          <w:b/>
          <w:sz w:val="16"/>
          <w:szCs w:val="16"/>
        </w:rPr>
        <w:t xml:space="preserve"> </w:t>
      </w:r>
    </w:p>
    <w:p w14:paraId="436F46EF" w14:textId="6FE8A589" w:rsidR="00895671" w:rsidRDefault="006E13AF" w:rsidP="006E13AF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Dyrektora Miejskiego Przedszkola Nr 37 w Częstochowie</w:t>
      </w:r>
    </w:p>
    <w:p w14:paraId="2CDE3008" w14:textId="77777777" w:rsidR="006E13AF" w:rsidRDefault="006E13AF" w:rsidP="006E13AF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</w:p>
    <w:p w14:paraId="0AF16041" w14:textId="3606F199" w:rsidR="00DB72FB" w:rsidRPr="00236E00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236E00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236E00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36E00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21FE4B29" w:rsidR="00DB72FB" w:rsidRPr="00236E00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36E00">
        <w:rPr>
          <w:rFonts w:ascii="Arial" w:hAnsi="Arial" w:cs="Arial"/>
          <w:b/>
          <w:sz w:val="28"/>
          <w:szCs w:val="28"/>
        </w:rPr>
        <w:t xml:space="preserve">w </w:t>
      </w:r>
      <w:r w:rsidR="00236E00" w:rsidRPr="00236E00">
        <w:rPr>
          <w:rFonts w:ascii="Arial" w:hAnsi="Arial" w:cs="Arial"/>
          <w:b/>
          <w:sz w:val="28"/>
          <w:szCs w:val="28"/>
        </w:rPr>
        <w:t xml:space="preserve"> </w:t>
      </w:r>
      <w:r w:rsidR="00236E00" w:rsidRPr="00236E00">
        <w:rPr>
          <w:rFonts w:ascii="Arial" w:hAnsi="Arial" w:cs="Arial"/>
          <w:b/>
          <w:bCs/>
          <w:sz w:val="28"/>
          <w:szCs w:val="28"/>
        </w:rPr>
        <w:t>MIEJSKIM PRZEDSZKOLU NR 37 W CZĘSTOCHOWIE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6F965E24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8B4F99">
        <w:rPr>
          <w:rFonts w:ascii="Arial" w:hAnsi="Arial" w:cs="Arial"/>
        </w:rPr>
        <w:t>,</w:t>
      </w:r>
    </w:p>
    <w:p w14:paraId="0FC47DC4" w14:textId="6EDB13A9" w:rsidR="0046082D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8B4F99">
        <w:rPr>
          <w:rFonts w:ascii="Arial" w:hAnsi="Arial" w:cs="Arial"/>
        </w:rPr>
        <w:t>,</w:t>
      </w:r>
    </w:p>
    <w:p w14:paraId="00197D1B" w14:textId="17910933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8B4F99">
        <w:rPr>
          <w:rFonts w:ascii="Arial" w:hAnsi="Arial" w:cs="Arial"/>
        </w:rPr>
        <w:t>,</w:t>
      </w:r>
    </w:p>
    <w:p w14:paraId="6CE1316C" w14:textId="321AB31C" w:rsidR="00C42190" w:rsidRPr="00C14F7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Ustawa z dnia 12 grudnia 1997 r. o dodatkowym wynagrodzeniu rocznym dla pracowników jednostek sfery budżetowej</w:t>
      </w:r>
      <w:r w:rsidR="008B4F99">
        <w:rPr>
          <w:rFonts w:ascii="Arial" w:hAnsi="Arial" w:cs="Arial"/>
        </w:rPr>
        <w:t>,</w:t>
      </w:r>
    </w:p>
    <w:p w14:paraId="1631FA6B" w14:textId="5EAF1714"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zawodowych.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13D84572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CA0DE9">
        <w:rPr>
          <w:rFonts w:ascii="Arial" w:hAnsi="Arial" w:cs="Arial"/>
        </w:rPr>
        <w:t xml:space="preserve">Miejskim Przedszkolu Nr 37 </w:t>
      </w:r>
      <w:r w:rsidRPr="00C42190">
        <w:rPr>
          <w:rFonts w:ascii="Arial" w:hAnsi="Arial" w:cs="Arial"/>
        </w:rPr>
        <w:t xml:space="preserve"> na podstawie umowy o pracę,</w:t>
      </w:r>
    </w:p>
    <w:p w14:paraId="4D335217" w14:textId="56BE8F3F"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CA0DE9">
        <w:rPr>
          <w:rFonts w:ascii="Arial" w:hAnsi="Arial" w:cs="Arial"/>
        </w:rPr>
        <w:t>Miejskim Przedszkolu Nr 37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36938016" w:rsidR="00181DDC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="008B4F99">
        <w:rPr>
          <w:rFonts w:ascii="Arial" w:hAnsi="Arial" w:cs="Arial"/>
        </w:rPr>
        <w:t>.</w:t>
      </w:r>
    </w:p>
    <w:p w14:paraId="756CD135" w14:textId="77777777" w:rsidR="00895671" w:rsidRPr="00C42190" w:rsidRDefault="00895671" w:rsidP="003C6E18">
      <w:pPr>
        <w:spacing w:line="312" w:lineRule="auto"/>
        <w:jc w:val="both"/>
        <w:rPr>
          <w:rFonts w:ascii="Arial" w:hAnsi="Arial" w:cs="Arial"/>
        </w:rPr>
      </w:pP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241F4766" w:rsidR="00E22C46" w:rsidRPr="00236E00" w:rsidRDefault="00D0626A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236E00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</w:t>
      </w:r>
      <w:r w:rsidR="00607213" w:rsidRPr="00236E00">
        <w:rPr>
          <w:rFonts w:ascii="Arial" w:hAnsi="Arial" w:cs="Arial"/>
        </w:rPr>
        <w:t>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1AA518DC" w:rsidR="002663BE" w:rsidRPr="008B4F99" w:rsidRDefault="008B4F9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8B4F99">
        <w:rPr>
          <w:rFonts w:ascii="Arial" w:hAnsi="Arial" w:cs="Arial"/>
          <w:iCs/>
        </w:rPr>
        <w:t>Wynagrodzenie za pracę wypłaca się po ustaleniu jego pełnej wysokości pierwszego dnia roboczego następnego miesiąca kalendarzowego</w:t>
      </w:r>
    </w:p>
    <w:p w14:paraId="2F9A0FF7" w14:textId="77777777"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04B30676" w14:textId="77777777" w:rsidR="00895671" w:rsidRDefault="00895671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6AA2DAD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lastRenderedPageBreak/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022E41D" w14:textId="77777777" w:rsidR="00605DDE" w:rsidRDefault="00605DDE" w:rsidP="00605DDE">
      <w:pPr>
        <w:rPr>
          <w:rFonts w:ascii="Arial" w:hAnsi="Arial" w:cs="Arial"/>
          <w:b/>
        </w:rPr>
      </w:pPr>
    </w:p>
    <w:p w14:paraId="175FE01B" w14:textId="23305468" w:rsidR="00F85E9D" w:rsidRPr="00C42190" w:rsidRDefault="003172C8" w:rsidP="00605DDE">
      <w:pPr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522D11B" w14:textId="77777777" w:rsidR="003E4B67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10F64EA" w14:textId="77777777" w:rsidR="00605DDE" w:rsidRPr="00605DDE" w:rsidRDefault="00605DDE" w:rsidP="00605DDE">
      <w:pPr>
        <w:pStyle w:val="Brakstyluakapitowego"/>
        <w:spacing w:line="276" w:lineRule="auto"/>
        <w:jc w:val="both"/>
        <w:rPr>
          <w:rFonts w:ascii="Arial" w:hAnsi="Arial" w:cs="Arial"/>
        </w:rPr>
      </w:pPr>
      <w:r w:rsidRPr="00605DDE">
        <w:rPr>
          <w:rFonts w:ascii="Arial" w:hAnsi="Arial" w:cs="Arial"/>
        </w:rPr>
        <w:t>5. W roku 2026 pracownikom administracji i obsługi pozostającym w stosunku pracy w dniu 1 stycznia 2026 r. w pełnym lub niepełnym wymiarze czasu pracy w Miejskim Przedszkolu nr 37 w Częstochowie przyznaje się jednorazową nagrodę specjalną z okazji 200. rocznicy połączenia Starej i Nowej Częstochowy w wysokości 10% wynagrodzenia zasadniczego pracownika.</w:t>
      </w:r>
    </w:p>
    <w:p w14:paraId="569F51E1" w14:textId="77777777" w:rsidR="00605DDE" w:rsidRPr="00605DDE" w:rsidRDefault="00605DDE" w:rsidP="00605DDE">
      <w:pPr>
        <w:pStyle w:val="Brakstyluakapitowego"/>
        <w:spacing w:line="276" w:lineRule="auto"/>
        <w:jc w:val="both"/>
        <w:rPr>
          <w:rFonts w:ascii="Arial" w:hAnsi="Arial" w:cs="Arial"/>
        </w:rPr>
      </w:pPr>
      <w:r w:rsidRPr="00605DDE">
        <w:rPr>
          <w:rFonts w:ascii="Arial" w:hAnsi="Arial" w:cs="Arial"/>
        </w:rPr>
        <w:t>6. Podstawę ustalenia wysokości nagrody, o której mowa w § 7 ust. 5 stanowi wynagrodzenie zasadnicze wynikające z umowy obowiązującej w grudniu 2025 r.</w:t>
      </w:r>
    </w:p>
    <w:p w14:paraId="3914FBA8" w14:textId="77777777" w:rsidR="00605DDE" w:rsidRPr="00605DDE" w:rsidRDefault="00605DDE" w:rsidP="00605DDE">
      <w:pPr>
        <w:pStyle w:val="Brakstyluakapitowego"/>
        <w:spacing w:line="276" w:lineRule="auto"/>
        <w:jc w:val="both"/>
        <w:rPr>
          <w:rFonts w:ascii="Arial" w:hAnsi="Arial" w:cs="Arial"/>
        </w:rPr>
      </w:pPr>
      <w:r w:rsidRPr="00605DDE">
        <w:rPr>
          <w:rFonts w:ascii="Arial" w:hAnsi="Arial" w:cs="Arial"/>
        </w:rPr>
        <w:t xml:space="preserve">7. Nagroda, o której mowa w ust. 5 zostanie wypłacona w terminie do dnia 31 maja 2026 r. </w:t>
      </w:r>
    </w:p>
    <w:p w14:paraId="75072A7A" w14:textId="77777777" w:rsidR="00605DDE" w:rsidRPr="00605DDE" w:rsidRDefault="00605DDE" w:rsidP="00605DDE">
      <w:pPr>
        <w:pStyle w:val="Brakstyluakapitowego"/>
        <w:spacing w:line="276" w:lineRule="auto"/>
        <w:jc w:val="both"/>
        <w:rPr>
          <w:rFonts w:ascii="Arial" w:hAnsi="Arial" w:cs="Arial"/>
        </w:rPr>
      </w:pPr>
      <w:r w:rsidRPr="00605DDE">
        <w:rPr>
          <w:rFonts w:ascii="Arial" w:hAnsi="Arial" w:cs="Arial"/>
        </w:rPr>
        <w:t>8. Nagroda, o której mowa w § 7 ust. 5, ma charakter jednorazowy i jest finansowana z planu finansowego Miejskiego Przedszkola nr 37 w Częstochowie.</w:t>
      </w:r>
    </w:p>
    <w:p w14:paraId="33BCEB73" w14:textId="77777777" w:rsidR="00180E3D" w:rsidRPr="00C42190" w:rsidRDefault="00180E3D" w:rsidP="00605DDE">
      <w:pPr>
        <w:spacing w:line="312" w:lineRule="auto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6B51A10D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887C53" w:rsidRPr="00A676D9">
        <w:rPr>
          <w:rFonts w:ascii="Arial" w:hAnsi="Arial" w:cs="Arial"/>
          <w:color w:val="auto"/>
        </w:rPr>
        <w:t xml:space="preserve">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lastRenderedPageBreak/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77777777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22D93A7D" w14:textId="2DAF91BF" w:rsidR="00CD20D8" w:rsidRPr="00C42190" w:rsidRDefault="00CD20D8" w:rsidP="00605DDE">
      <w:pPr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426110B9" w14:textId="697289AD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4EB8C24F" w:rsidR="00D774EB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</w:t>
      </w:r>
      <w:r w:rsidR="00605DDE">
        <w:rPr>
          <w:rFonts w:ascii="Arial" w:hAnsi="Arial" w:cs="Arial"/>
        </w:rPr>
        <w:t>.</w:t>
      </w:r>
    </w:p>
    <w:p w14:paraId="14919EA2" w14:textId="77777777" w:rsidR="00605DDE" w:rsidRPr="00C42190" w:rsidRDefault="00605DDE" w:rsidP="00605DDE">
      <w:pPr>
        <w:pStyle w:val="NormalnyWeb"/>
        <w:tabs>
          <w:tab w:val="left" w:pos="383"/>
        </w:tabs>
        <w:spacing w:before="120" w:after="0" w:line="312" w:lineRule="auto"/>
        <w:ind w:left="340"/>
        <w:jc w:val="both"/>
        <w:rPr>
          <w:rFonts w:ascii="Arial" w:hAnsi="Arial" w:cs="Arial"/>
        </w:rPr>
      </w:pPr>
    </w:p>
    <w:p w14:paraId="20C88D2C" w14:textId="77777777" w:rsidR="00367A67" w:rsidRDefault="00367A67" w:rsidP="00367A67">
      <w:pPr>
        <w:spacing w:line="312" w:lineRule="auto"/>
        <w:rPr>
          <w:rFonts w:ascii="Arial" w:hAnsi="Arial" w:cs="Arial"/>
          <w:b/>
        </w:rPr>
      </w:pPr>
    </w:p>
    <w:p w14:paraId="1C5270B6" w14:textId="61B61175" w:rsidR="00F6526B" w:rsidRPr="00C42190" w:rsidRDefault="003B5C02" w:rsidP="00367A67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0D7C1F2F" w14:textId="6DC50D3C" w:rsidR="00895671" w:rsidRPr="00895671" w:rsidRDefault="00DF3904" w:rsidP="00895671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4772E1A1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0CF8295C" w14:textId="3B99BBB8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58B8CD73" w:rsidR="008D5EC5" w:rsidRPr="00236E0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8B1873">
        <w:rPr>
          <w:rFonts w:ascii="Arial" w:hAnsi="Arial" w:cs="Arial"/>
        </w:rPr>
        <w:t xml:space="preserve"> / </w:t>
      </w:r>
      <w:r w:rsidR="008B1873" w:rsidRPr="00236E00">
        <w:rPr>
          <w:rFonts w:ascii="Arial" w:hAnsi="Arial" w:cs="Arial"/>
        </w:rPr>
        <w:t xml:space="preserve">Przedstawicielem </w:t>
      </w:r>
      <w:r w:rsidR="00B92512" w:rsidRPr="00236E00">
        <w:rPr>
          <w:rFonts w:ascii="Arial" w:hAnsi="Arial" w:cs="Arial"/>
        </w:rPr>
        <w:t>p</w:t>
      </w:r>
      <w:r w:rsidR="008B1873" w:rsidRPr="00236E00">
        <w:rPr>
          <w:rFonts w:ascii="Arial" w:hAnsi="Arial" w:cs="Arial"/>
        </w:rPr>
        <w:t>racowników wybranym do reprezentowania ich interesów.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23B0F4EC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CA0DE9">
        <w:rPr>
          <w:rFonts w:ascii="Arial" w:hAnsi="Arial" w:cs="Arial"/>
        </w:rPr>
        <w:t>Miejskim Przedszkolu Nr 37 w Częstochowie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0792DFA" w14:textId="77777777"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14:paraId="581AADA7" w14:textId="77777777"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14:paraId="09EFD4D7" w14:textId="77777777" w:rsidR="008B1873" w:rsidRPr="00236E00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236E00">
        <w:rPr>
          <w:rFonts w:ascii="Arial" w:hAnsi="Arial" w:cs="Arial"/>
          <w:sz w:val="20"/>
          <w:szCs w:val="20"/>
        </w:rPr>
        <w:t xml:space="preserve"> / przedstawiciela pracowników wybranego </w:t>
      </w:r>
    </w:p>
    <w:p w14:paraId="73E5BD4A" w14:textId="1284C114" w:rsidR="00B758DA" w:rsidRPr="00236E00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236E00">
        <w:rPr>
          <w:rFonts w:ascii="Arial" w:hAnsi="Arial" w:cs="Arial"/>
          <w:sz w:val="20"/>
          <w:szCs w:val="20"/>
        </w:rPr>
        <w:t>do reprezentowania ich interesów</w:t>
      </w:r>
      <w:r w:rsidR="00C05499" w:rsidRPr="00236E00">
        <w:rPr>
          <w:rFonts w:ascii="Arial" w:hAnsi="Arial" w:cs="Arial"/>
          <w:sz w:val="20"/>
          <w:szCs w:val="20"/>
        </w:rPr>
        <w:t>)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236E0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6219D943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="00E36F5A">
        <w:rPr>
          <w:rFonts w:ascii="Arial" w:hAnsi="Arial" w:cs="Arial"/>
          <w:b/>
        </w:rPr>
        <w:t xml:space="preserve">MAKSYMALNYCH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D0626A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2E2AAC7E" w14:textId="77777777" w:rsidR="00D0626A" w:rsidRPr="00C42190" w:rsidRDefault="00D0626A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4099ABD2" w14:textId="77777777" w:rsidR="00D0626A" w:rsidRPr="00C42190" w:rsidRDefault="00D0626A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236E00" w:rsidRPr="00236E0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BFF1609" w14:textId="77777777" w:rsidR="00D0626A" w:rsidRPr="00236E00" w:rsidRDefault="00D0626A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382AEA4" w14:textId="4C47098C" w:rsidR="00D0626A" w:rsidRPr="00236E00" w:rsidRDefault="00E36F5A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6 400</w:t>
            </w:r>
          </w:p>
        </w:tc>
      </w:tr>
      <w:tr w:rsidR="00236E00" w:rsidRPr="00236E0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AA264BF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73520FC" w14:textId="66D9CAD4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6 600</w:t>
            </w:r>
          </w:p>
        </w:tc>
      </w:tr>
      <w:tr w:rsidR="00236E00" w:rsidRPr="00236E0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6755369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18AB08A" w14:textId="3466CD2B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6 800</w:t>
            </w:r>
          </w:p>
        </w:tc>
      </w:tr>
      <w:tr w:rsidR="00236E00" w:rsidRPr="00236E0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53F36AE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3647D73" w14:textId="28C1F87E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7 000</w:t>
            </w:r>
          </w:p>
        </w:tc>
      </w:tr>
      <w:tr w:rsidR="00236E00" w:rsidRPr="00236E0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3E4842F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1BD41BC" w14:textId="3858264C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7 200</w:t>
            </w:r>
          </w:p>
        </w:tc>
      </w:tr>
      <w:tr w:rsidR="00236E00" w:rsidRPr="00236E0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7EAAAEF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3DCAFE4" w14:textId="644EA68C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7 400</w:t>
            </w:r>
          </w:p>
        </w:tc>
      </w:tr>
      <w:tr w:rsidR="00236E00" w:rsidRPr="00236E0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ECF2FD3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B08F75D" w14:textId="147EECC9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7 600</w:t>
            </w:r>
          </w:p>
        </w:tc>
      </w:tr>
      <w:tr w:rsidR="00236E00" w:rsidRPr="00236E0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9C27D5A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5EB7206" w14:textId="0DC9DF0F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8 300</w:t>
            </w:r>
          </w:p>
        </w:tc>
      </w:tr>
      <w:tr w:rsidR="00236E00" w:rsidRPr="00236E0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244DFF6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DAE4451" w14:textId="1D9C3C81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9 000</w:t>
            </w:r>
          </w:p>
        </w:tc>
      </w:tr>
      <w:tr w:rsidR="00236E00" w:rsidRPr="00236E0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96FFE81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9542A35" w14:textId="5A377BFB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9 300</w:t>
            </w:r>
          </w:p>
        </w:tc>
      </w:tr>
      <w:tr w:rsidR="00236E00" w:rsidRPr="00236E0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03C6CE9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8F68BDA" w14:textId="7A423D52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9 600</w:t>
            </w:r>
          </w:p>
        </w:tc>
      </w:tr>
      <w:tr w:rsidR="00236E00" w:rsidRPr="00236E0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1A406A0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FAA3DE6" w14:textId="4D7AC772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9 800</w:t>
            </w:r>
          </w:p>
        </w:tc>
      </w:tr>
      <w:tr w:rsidR="00236E00" w:rsidRPr="00236E0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C6D6FC0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11246B1" w14:textId="5A21605D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10 000</w:t>
            </w:r>
          </w:p>
        </w:tc>
      </w:tr>
      <w:tr w:rsidR="00236E00" w:rsidRPr="00236E0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9F2CE72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D603B4D" w14:textId="08A12F74" w:rsidR="00D0626A" w:rsidRPr="00236E00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10 200</w:t>
            </w:r>
          </w:p>
        </w:tc>
      </w:tr>
      <w:tr w:rsidR="00236E00" w:rsidRPr="00236E0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E9E77DD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B490D6D" w14:textId="3C607CB7" w:rsidR="00D0626A" w:rsidRPr="00236E00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10 400</w:t>
            </w:r>
          </w:p>
        </w:tc>
      </w:tr>
      <w:tr w:rsidR="00236E00" w:rsidRPr="00236E0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2C09ABF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104AD62" w14:textId="0A6DFA24" w:rsidR="00D0626A" w:rsidRPr="00236E00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10 900</w:t>
            </w:r>
          </w:p>
        </w:tc>
      </w:tr>
      <w:tr w:rsidR="00236E00" w:rsidRPr="00236E0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0BDF717D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</w:tcPr>
          <w:p w14:paraId="372F4C1F" w14:textId="51F92254" w:rsidR="00D0626A" w:rsidRPr="00236E00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11 300</w:t>
            </w:r>
          </w:p>
        </w:tc>
      </w:tr>
      <w:tr w:rsidR="00D0626A" w:rsidRPr="00236E0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7B4E1415" w14:textId="77777777" w:rsidR="00D0626A" w:rsidRPr="00236E0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343E3D49" w14:textId="35376601" w:rsidR="00D0626A" w:rsidRPr="00236E00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36E00">
              <w:rPr>
                <w:rFonts w:ascii="Arial" w:hAnsi="Arial" w:cs="Arial"/>
                <w:b/>
              </w:rPr>
              <w:t>11 700</w:t>
            </w:r>
          </w:p>
        </w:tc>
      </w:tr>
    </w:tbl>
    <w:p w14:paraId="741533F0" w14:textId="77777777" w:rsidR="00E22C46" w:rsidRPr="00236E0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236E0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</w:tcPr>
          <w:p w14:paraId="659263EE" w14:textId="24FA1647"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4B033CE9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nauce, w zakresie umożliwiającym wykonywanie zadań na stanowisku, a w odniesieniu do stanowisk urzędniczych i kierowniczych stanowisk urzędniczych stosownie do opisu stanowiska.</w:t>
      </w:r>
    </w:p>
    <w:p w14:paraId="3B637AD6" w14:textId="5644A2FD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F42A5" w14:textId="77777777" w:rsidR="00A86E4A" w:rsidRDefault="00A86E4A">
      <w:r>
        <w:separator/>
      </w:r>
    </w:p>
  </w:endnote>
  <w:endnote w:type="continuationSeparator" w:id="0">
    <w:p w14:paraId="36E20DAD" w14:textId="77777777" w:rsidR="00A86E4A" w:rsidRDefault="00A8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D82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37178" w14:textId="77777777" w:rsidR="00A86E4A" w:rsidRDefault="00A86E4A">
      <w:r>
        <w:separator/>
      </w:r>
    </w:p>
  </w:footnote>
  <w:footnote w:type="continuationSeparator" w:id="0">
    <w:p w14:paraId="16EDF7C1" w14:textId="77777777" w:rsidR="00A86E4A" w:rsidRDefault="00A86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9932">
    <w:abstractNumId w:val="23"/>
  </w:num>
  <w:num w:numId="2" w16cid:durableId="728770543">
    <w:abstractNumId w:val="14"/>
  </w:num>
  <w:num w:numId="3" w16cid:durableId="1320617033">
    <w:abstractNumId w:val="22"/>
  </w:num>
  <w:num w:numId="4" w16cid:durableId="402486677">
    <w:abstractNumId w:val="9"/>
  </w:num>
  <w:num w:numId="5" w16cid:durableId="1786923845">
    <w:abstractNumId w:val="6"/>
  </w:num>
  <w:num w:numId="6" w16cid:durableId="1328633340">
    <w:abstractNumId w:val="19"/>
  </w:num>
  <w:num w:numId="7" w16cid:durableId="565117171">
    <w:abstractNumId w:val="3"/>
  </w:num>
  <w:num w:numId="8" w16cid:durableId="176046457">
    <w:abstractNumId w:val="5"/>
  </w:num>
  <w:num w:numId="9" w16cid:durableId="2056392094">
    <w:abstractNumId w:val="7"/>
  </w:num>
  <w:num w:numId="10" w16cid:durableId="182592037">
    <w:abstractNumId w:val="1"/>
  </w:num>
  <w:num w:numId="11" w16cid:durableId="42342832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464857156">
    <w:abstractNumId w:val="18"/>
  </w:num>
  <w:num w:numId="13" w16cid:durableId="1225214395">
    <w:abstractNumId w:val="24"/>
  </w:num>
  <w:num w:numId="14" w16cid:durableId="2133135338">
    <w:abstractNumId w:val="16"/>
  </w:num>
  <w:num w:numId="15" w16cid:durableId="763380417">
    <w:abstractNumId w:val="13"/>
  </w:num>
  <w:num w:numId="16" w16cid:durableId="172689331">
    <w:abstractNumId w:val="2"/>
  </w:num>
  <w:num w:numId="17" w16cid:durableId="1852840219">
    <w:abstractNumId w:val="12"/>
  </w:num>
  <w:num w:numId="18" w16cid:durableId="733041908">
    <w:abstractNumId w:val="21"/>
  </w:num>
  <w:num w:numId="19" w16cid:durableId="466555635">
    <w:abstractNumId w:val="20"/>
  </w:num>
  <w:num w:numId="20" w16cid:durableId="988943612">
    <w:abstractNumId w:val="10"/>
  </w:num>
  <w:num w:numId="21" w16cid:durableId="205721290">
    <w:abstractNumId w:val="11"/>
  </w:num>
  <w:num w:numId="22" w16cid:durableId="1767656447">
    <w:abstractNumId w:val="0"/>
  </w:num>
  <w:num w:numId="23" w16cid:durableId="173112549">
    <w:abstractNumId w:val="25"/>
  </w:num>
  <w:num w:numId="24" w16cid:durableId="643774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0F53A5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08F3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41A9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6E00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2F283B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67A67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40B4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2A9E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95EA9"/>
    <w:rsid w:val="005A0113"/>
    <w:rsid w:val="005A0638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5DDE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8FF"/>
    <w:rsid w:val="006C2C71"/>
    <w:rsid w:val="006C3521"/>
    <w:rsid w:val="006C6C5A"/>
    <w:rsid w:val="006C6F72"/>
    <w:rsid w:val="006D4CFE"/>
    <w:rsid w:val="006D70E8"/>
    <w:rsid w:val="006E1309"/>
    <w:rsid w:val="006E13AF"/>
    <w:rsid w:val="006F5CF1"/>
    <w:rsid w:val="00702FF3"/>
    <w:rsid w:val="00713434"/>
    <w:rsid w:val="00716FCF"/>
    <w:rsid w:val="007231FB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5671"/>
    <w:rsid w:val="00897567"/>
    <w:rsid w:val="008B0783"/>
    <w:rsid w:val="008B1408"/>
    <w:rsid w:val="008B1873"/>
    <w:rsid w:val="008B4A83"/>
    <w:rsid w:val="008B4F99"/>
    <w:rsid w:val="008C0F90"/>
    <w:rsid w:val="008C172F"/>
    <w:rsid w:val="008C5EAA"/>
    <w:rsid w:val="008D0ED4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364A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2F1C"/>
    <w:rsid w:val="00A5592A"/>
    <w:rsid w:val="00A65B56"/>
    <w:rsid w:val="00A676D9"/>
    <w:rsid w:val="00A738B8"/>
    <w:rsid w:val="00A76E93"/>
    <w:rsid w:val="00A81B21"/>
    <w:rsid w:val="00A84793"/>
    <w:rsid w:val="00A86E4A"/>
    <w:rsid w:val="00A93213"/>
    <w:rsid w:val="00A947B2"/>
    <w:rsid w:val="00AB099D"/>
    <w:rsid w:val="00AB12C2"/>
    <w:rsid w:val="00AB20AB"/>
    <w:rsid w:val="00AC368D"/>
    <w:rsid w:val="00AD0359"/>
    <w:rsid w:val="00AD68B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E76BF"/>
    <w:rsid w:val="00BF1E5F"/>
    <w:rsid w:val="00BF2E5F"/>
    <w:rsid w:val="00BF39B6"/>
    <w:rsid w:val="00BF4EDE"/>
    <w:rsid w:val="00C05499"/>
    <w:rsid w:val="00C06A95"/>
    <w:rsid w:val="00C13890"/>
    <w:rsid w:val="00C14F7F"/>
    <w:rsid w:val="00C2417A"/>
    <w:rsid w:val="00C241F5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710B7"/>
    <w:rsid w:val="00C81B77"/>
    <w:rsid w:val="00C93B1A"/>
    <w:rsid w:val="00CA0245"/>
    <w:rsid w:val="00CA0DE9"/>
    <w:rsid w:val="00CA74D2"/>
    <w:rsid w:val="00CB2831"/>
    <w:rsid w:val="00CB6553"/>
    <w:rsid w:val="00CD20D8"/>
    <w:rsid w:val="00CD5E08"/>
    <w:rsid w:val="00CE16A3"/>
    <w:rsid w:val="00CE2E63"/>
    <w:rsid w:val="00CE3E7F"/>
    <w:rsid w:val="00CF1DBB"/>
    <w:rsid w:val="00D02352"/>
    <w:rsid w:val="00D0626A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673D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36F5A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B7AB7"/>
    <w:rsid w:val="00EC0190"/>
    <w:rsid w:val="00EE50B0"/>
    <w:rsid w:val="00F03ADB"/>
    <w:rsid w:val="00F10614"/>
    <w:rsid w:val="00F1460B"/>
    <w:rsid w:val="00F146F3"/>
    <w:rsid w:val="00F2619F"/>
    <w:rsid w:val="00F31BFA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  <w:style w:type="paragraph" w:customStyle="1" w:styleId="Brakstyluakapitowego">
    <w:name w:val="[Brak stylu akapitowego]"/>
    <w:rsid w:val="00605DDE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F948-A749-4907-AC9B-829F62A8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2352</Words>
  <Characters>14118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16438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Anna Lis</cp:lastModifiedBy>
  <cp:revision>12</cp:revision>
  <cp:lastPrinted>2026-03-17T14:10:00Z</cp:lastPrinted>
  <dcterms:created xsi:type="dcterms:W3CDTF">2025-06-18T09:34:00Z</dcterms:created>
  <dcterms:modified xsi:type="dcterms:W3CDTF">2026-03-26T10:56:00Z</dcterms:modified>
</cp:coreProperties>
</file>