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7433" w:rsidRPr="00857361" w:rsidRDefault="001149F0" w:rsidP="006818D6">
      <w:pPr>
        <w:tabs>
          <w:tab w:val="left" w:pos="5334"/>
        </w:tabs>
        <w:spacing w:line="276" w:lineRule="auto"/>
        <w:jc w:val="center"/>
        <w:rPr>
          <w:b/>
          <w:bCs/>
          <w:sz w:val="22"/>
        </w:rPr>
      </w:pPr>
      <w:r w:rsidRPr="00857361">
        <w:rPr>
          <w:b/>
          <w:bCs/>
          <w:sz w:val="22"/>
        </w:rPr>
        <w:t>ZARZĄDZENIE NR</w:t>
      </w:r>
      <w:r w:rsidR="00B87433" w:rsidRPr="00857361">
        <w:rPr>
          <w:b/>
          <w:bCs/>
          <w:sz w:val="22"/>
        </w:rPr>
        <w:t xml:space="preserve"> </w:t>
      </w:r>
      <w:r w:rsidRPr="00857361">
        <w:rPr>
          <w:b/>
          <w:bCs/>
          <w:sz w:val="22"/>
        </w:rPr>
        <w:t>17/2026</w:t>
      </w:r>
    </w:p>
    <w:p w:rsidR="00B87433" w:rsidRPr="00857361" w:rsidRDefault="00B87433" w:rsidP="006818D6">
      <w:pPr>
        <w:spacing w:line="276" w:lineRule="auto"/>
        <w:jc w:val="center"/>
        <w:rPr>
          <w:b/>
          <w:bCs/>
          <w:sz w:val="22"/>
        </w:rPr>
      </w:pPr>
      <w:r w:rsidRPr="00857361">
        <w:rPr>
          <w:b/>
          <w:bCs/>
          <w:sz w:val="22"/>
        </w:rPr>
        <w:t>DYREKTORA BURSY MIEJSKIEJ</w:t>
      </w:r>
    </w:p>
    <w:p w:rsidR="006818D6" w:rsidRPr="006D5ED7" w:rsidRDefault="00212771" w:rsidP="006818D6">
      <w:pPr>
        <w:spacing w:line="276" w:lineRule="auto"/>
        <w:jc w:val="center"/>
        <w:rPr>
          <w:sz w:val="22"/>
          <w:szCs w:val="22"/>
        </w:rPr>
      </w:pPr>
      <w:r w:rsidRPr="00857361">
        <w:rPr>
          <w:b/>
          <w:bCs/>
          <w:sz w:val="22"/>
        </w:rPr>
        <w:t xml:space="preserve">z dnia  </w:t>
      </w:r>
      <w:r w:rsidR="001149F0" w:rsidRPr="00857361">
        <w:rPr>
          <w:b/>
          <w:bCs/>
          <w:sz w:val="22"/>
        </w:rPr>
        <w:t>9 lipca</w:t>
      </w:r>
      <w:r w:rsidR="001A2FB6" w:rsidRPr="00857361">
        <w:rPr>
          <w:b/>
          <w:bCs/>
          <w:sz w:val="22"/>
        </w:rPr>
        <w:t xml:space="preserve"> </w:t>
      </w:r>
      <w:r w:rsidR="001149F0" w:rsidRPr="00857361">
        <w:rPr>
          <w:b/>
          <w:bCs/>
          <w:sz w:val="22"/>
        </w:rPr>
        <w:t>2026</w:t>
      </w:r>
      <w:r w:rsidR="006E6535" w:rsidRPr="00857361">
        <w:rPr>
          <w:b/>
          <w:bCs/>
          <w:sz w:val="22"/>
        </w:rPr>
        <w:t>r.</w:t>
      </w:r>
      <w:r w:rsidR="006818D6" w:rsidRPr="00857361">
        <w:rPr>
          <w:b/>
          <w:bCs/>
          <w:sz w:val="22"/>
        </w:rPr>
        <w:br/>
      </w:r>
    </w:p>
    <w:p w:rsidR="001C0979" w:rsidRPr="001149F0" w:rsidRDefault="00B87433" w:rsidP="006818D6">
      <w:pPr>
        <w:pStyle w:val="Style3"/>
        <w:widowControl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D5ED7">
        <w:rPr>
          <w:rFonts w:ascii="Arial" w:hAnsi="Arial" w:cs="Arial"/>
          <w:sz w:val="22"/>
          <w:szCs w:val="22"/>
        </w:rPr>
        <w:t xml:space="preserve"> </w:t>
      </w:r>
      <w:r w:rsidRPr="001149F0">
        <w:rPr>
          <w:rFonts w:ascii="Arial" w:hAnsi="Arial" w:cs="Arial"/>
          <w:b/>
          <w:sz w:val="22"/>
          <w:szCs w:val="22"/>
        </w:rPr>
        <w:t xml:space="preserve">w sprawie </w:t>
      </w:r>
      <w:r w:rsidR="001C0979" w:rsidRPr="001149F0">
        <w:rPr>
          <w:rFonts w:ascii="Arial" w:hAnsi="Arial" w:cs="Arial"/>
          <w:b/>
          <w:sz w:val="22"/>
          <w:szCs w:val="22"/>
        </w:rPr>
        <w:t>powołania Komisji Konkursowej przeprowadz</w:t>
      </w:r>
      <w:r w:rsidR="006D5ED7" w:rsidRPr="001149F0">
        <w:rPr>
          <w:rFonts w:ascii="Arial" w:hAnsi="Arial" w:cs="Arial"/>
          <w:b/>
          <w:sz w:val="22"/>
          <w:szCs w:val="22"/>
        </w:rPr>
        <w:t>ającej nabór na wolne stanowiska</w:t>
      </w:r>
      <w:r w:rsidR="001C0979" w:rsidRPr="001149F0">
        <w:rPr>
          <w:rFonts w:ascii="Arial" w:hAnsi="Arial" w:cs="Arial"/>
          <w:b/>
          <w:sz w:val="22"/>
          <w:szCs w:val="22"/>
        </w:rPr>
        <w:t xml:space="preserve"> urzędnicze</w:t>
      </w:r>
      <w:r w:rsidR="007F3F1F" w:rsidRPr="001149F0">
        <w:rPr>
          <w:rFonts w:ascii="Arial" w:hAnsi="Arial" w:cs="Arial"/>
          <w:b/>
          <w:sz w:val="22"/>
          <w:szCs w:val="22"/>
        </w:rPr>
        <w:t xml:space="preserve">: główny </w:t>
      </w:r>
      <w:r w:rsidR="00234D76" w:rsidRPr="001149F0">
        <w:rPr>
          <w:rFonts w:ascii="Arial" w:hAnsi="Arial" w:cs="Arial"/>
          <w:b/>
          <w:sz w:val="22"/>
          <w:szCs w:val="22"/>
        </w:rPr>
        <w:t>księgowy</w:t>
      </w:r>
      <w:r w:rsidR="001C0979" w:rsidRPr="001149F0">
        <w:rPr>
          <w:rFonts w:ascii="Arial" w:hAnsi="Arial" w:cs="Arial"/>
          <w:b/>
          <w:sz w:val="22"/>
          <w:szCs w:val="22"/>
        </w:rPr>
        <w:t xml:space="preserve"> </w:t>
      </w:r>
      <w:r w:rsidR="007F3F1F" w:rsidRPr="001149F0">
        <w:rPr>
          <w:rFonts w:ascii="Arial" w:hAnsi="Arial" w:cs="Arial"/>
          <w:b/>
          <w:sz w:val="22"/>
          <w:szCs w:val="22"/>
        </w:rPr>
        <w:t xml:space="preserve">i referent </w:t>
      </w:r>
      <w:r w:rsidR="001C0979" w:rsidRPr="001149F0">
        <w:rPr>
          <w:rFonts w:ascii="Arial" w:hAnsi="Arial" w:cs="Arial"/>
          <w:b/>
          <w:sz w:val="22"/>
          <w:szCs w:val="22"/>
        </w:rPr>
        <w:t>w Bursie Miejskiej w Częstochowie</w:t>
      </w:r>
    </w:p>
    <w:p w:rsidR="00B87433" w:rsidRPr="001149F0" w:rsidRDefault="00B87433" w:rsidP="006818D6">
      <w:pPr>
        <w:spacing w:line="276" w:lineRule="auto"/>
        <w:jc w:val="both"/>
        <w:rPr>
          <w:b/>
          <w:sz w:val="22"/>
          <w:szCs w:val="22"/>
          <w:bdr w:val="none" w:sz="0" w:space="0" w:color="auto" w:frame="1"/>
          <w:lang w:eastAsia="pl-PL"/>
        </w:rPr>
      </w:pPr>
    </w:p>
    <w:p w:rsidR="001A175C" w:rsidRPr="006D5ED7" w:rsidRDefault="00B87433" w:rsidP="006818D6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6D5ED7"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Pr="006D5ED7">
        <w:rPr>
          <w:rFonts w:ascii="Arial" w:hAnsi="Arial" w:cs="Arial"/>
          <w:sz w:val="22"/>
          <w:szCs w:val="22"/>
        </w:rPr>
        <w:t xml:space="preserve"> ustawy z dnia 21 listopada 200</w:t>
      </w:r>
      <w:bookmarkStart w:id="0" w:name="_GoBack"/>
      <w:bookmarkEnd w:id="0"/>
      <w:r w:rsidRPr="006D5ED7">
        <w:rPr>
          <w:rFonts w:ascii="Arial" w:hAnsi="Arial" w:cs="Arial"/>
          <w:sz w:val="22"/>
          <w:szCs w:val="22"/>
        </w:rPr>
        <w:t>8r. o pracownikach samorządowych (</w:t>
      </w:r>
      <w:r w:rsidR="006D5ED7" w:rsidRPr="006D5ED7">
        <w:rPr>
          <w:rFonts w:ascii="Arial" w:hAnsi="Arial" w:cs="Arial"/>
          <w:sz w:val="22"/>
          <w:szCs w:val="22"/>
          <w:shd w:val="clear" w:color="auto" w:fill="FFFFFF"/>
        </w:rPr>
        <w:t>Dz.U.</w:t>
      </w:r>
      <w:r w:rsidR="006818D6">
        <w:rPr>
          <w:rFonts w:ascii="Arial" w:hAnsi="Arial" w:cs="Arial"/>
          <w:sz w:val="22"/>
          <w:szCs w:val="22"/>
          <w:shd w:val="clear" w:color="auto" w:fill="FFFFFF"/>
        </w:rPr>
        <w:br/>
      </w:r>
      <w:r w:rsidR="000306EC">
        <w:rPr>
          <w:rFonts w:ascii="Arial" w:hAnsi="Arial" w:cs="Arial"/>
          <w:sz w:val="22"/>
          <w:szCs w:val="22"/>
          <w:shd w:val="clear" w:color="auto" w:fill="FFFFFF"/>
        </w:rPr>
        <w:t xml:space="preserve"> z 2024</w:t>
      </w:r>
      <w:r w:rsidR="00570AFA">
        <w:rPr>
          <w:rFonts w:ascii="Arial" w:hAnsi="Arial" w:cs="Arial"/>
          <w:sz w:val="22"/>
          <w:szCs w:val="22"/>
          <w:shd w:val="clear" w:color="auto" w:fill="FFFFFF"/>
        </w:rPr>
        <w:t xml:space="preserve">.0.1135 </w:t>
      </w:r>
      <w:proofErr w:type="spellStart"/>
      <w:r w:rsidR="00570AFA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570AFA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6D5ED7">
        <w:rPr>
          <w:rFonts w:ascii="Arial" w:hAnsi="Arial" w:cs="Arial"/>
          <w:sz w:val="22"/>
          <w:szCs w:val="22"/>
        </w:rPr>
        <w:t>)</w:t>
      </w:r>
      <w:r w:rsidR="00796849" w:rsidRPr="006D5ED7">
        <w:rPr>
          <w:rFonts w:ascii="Arial" w:hAnsi="Arial" w:cs="Arial"/>
          <w:sz w:val="22"/>
          <w:szCs w:val="22"/>
        </w:rPr>
        <w:t xml:space="preserve"> oraz </w:t>
      </w:r>
      <w:r w:rsidR="00AA397C" w:rsidRPr="006D5ED7">
        <w:rPr>
          <w:rFonts w:ascii="Arial" w:hAnsi="Arial" w:cs="Arial"/>
          <w:sz w:val="22"/>
          <w:szCs w:val="22"/>
        </w:rPr>
        <w:t xml:space="preserve">§ 4 </w:t>
      </w:r>
      <w:r w:rsidR="00796849" w:rsidRPr="006D5ED7">
        <w:rPr>
          <w:rFonts w:ascii="Arial" w:hAnsi="Arial" w:cs="Arial"/>
          <w:sz w:val="22"/>
          <w:szCs w:val="22"/>
        </w:rPr>
        <w:t>Zarzą</w:t>
      </w:r>
      <w:r w:rsidR="001C0979" w:rsidRPr="006D5ED7">
        <w:rPr>
          <w:rFonts w:ascii="Arial" w:hAnsi="Arial" w:cs="Arial"/>
          <w:sz w:val="22"/>
          <w:szCs w:val="22"/>
        </w:rPr>
        <w:t xml:space="preserve">dzenia nr 13/2014 z dnia 17 listopada 2014r. </w:t>
      </w:r>
      <w:r w:rsidR="001A175C" w:rsidRPr="006D5ED7">
        <w:rPr>
          <w:rFonts w:ascii="Arial" w:hAnsi="Arial" w:cs="Arial"/>
          <w:sz w:val="22"/>
          <w:szCs w:val="22"/>
        </w:rPr>
        <w:t xml:space="preserve">w sprawie wprowadzenia Regulaminu </w:t>
      </w:r>
      <w:r w:rsidR="001A175C" w:rsidRPr="006D5ED7">
        <w:rPr>
          <w:rStyle w:val="FontStyle20"/>
          <w:rFonts w:ascii="Arial" w:hAnsi="Arial" w:cs="Arial"/>
          <w:b w:val="0"/>
        </w:rPr>
        <w:t>naboru na wolne stanowiska urzędnicze w Bursie Miejskiej</w:t>
      </w:r>
      <w:r w:rsidR="006818D6">
        <w:rPr>
          <w:rStyle w:val="FontStyle20"/>
          <w:rFonts w:ascii="Arial" w:hAnsi="Arial" w:cs="Arial"/>
          <w:b w:val="0"/>
        </w:rPr>
        <w:br/>
      </w:r>
      <w:r w:rsidR="001A175C" w:rsidRPr="006D5ED7">
        <w:rPr>
          <w:rStyle w:val="FontStyle20"/>
          <w:rFonts w:ascii="Arial" w:hAnsi="Arial" w:cs="Arial"/>
          <w:b w:val="0"/>
        </w:rPr>
        <w:t>w Częstochowie</w:t>
      </w:r>
    </w:p>
    <w:p w:rsidR="00B87433" w:rsidRPr="006D5ED7" w:rsidRDefault="00B87433" w:rsidP="006818D6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591F12" w:rsidRDefault="001A175C" w:rsidP="006818D6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  <w:r w:rsidRPr="00591F12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591F12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591F12" w:rsidRDefault="00B87433" w:rsidP="006818D6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591F12" w:rsidRDefault="00B87433" w:rsidP="006818D6">
      <w:pPr>
        <w:spacing w:line="276" w:lineRule="auto"/>
        <w:jc w:val="both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6D5ED7" w:rsidRDefault="00B87433" w:rsidP="006818D6">
      <w:pPr>
        <w:spacing w:line="276" w:lineRule="auto"/>
        <w:jc w:val="center"/>
        <w:rPr>
          <w:b/>
          <w:bCs/>
          <w:sz w:val="22"/>
          <w:szCs w:val="22"/>
        </w:rPr>
      </w:pPr>
      <w:r w:rsidRPr="006D5ED7">
        <w:rPr>
          <w:b/>
          <w:bCs/>
          <w:sz w:val="22"/>
          <w:szCs w:val="22"/>
        </w:rPr>
        <w:t>§1.</w:t>
      </w:r>
    </w:p>
    <w:p w:rsidR="00B87433" w:rsidRPr="00591F12" w:rsidRDefault="00B87433" w:rsidP="006818D6">
      <w:pPr>
        <w:spacing w:line="276" w:lineRule="auto"/>
        <w:jc w:val="center"/>
        <w:rPr>
          <w:bCs/>
          <w:sz w:val="22"/>
          <w:szCs w:val="22"/>
        </w:rPr>
      </w:pPr>
    </w:p>
    <w:p w:rsidR="001A51CA" w:rsidRDefault="001A51CA" w:rsidP="006818D6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591F12">
        <w:rPr>
          <w:rFonts w:ascii="Arial" w:hAnsi="Arial" w:cs="Arial"/>
          <w:sz w:val="22"/>
          <w:szCs w:val="22"/>
        </w:rPr>
        <w:t>W celu przeprowad</w:t>
      </w:r>
      <w:r w:rsidR="006D5ED7">
        <w:rPr>
          <w:rFonts w:ascii="Arial" w:hAnsi="Arial" w:cs="Arial"/>
          <w:sz w:val="22"/>
          <w:szCs w:val="22"/>
        </w:rPr>
        <w:t>zenia naboru na wolne stanowiska</w:t>
      </w:r>
      <w:r w:rsidR="002123A4">
        <w:rPr>
          <w:rFonts w:ascii="Arial" w:hAnsi="Arial" w:cs="Arial"/>
          <w:sz w:val="22"/>
          <w:szCs w:val="22"/>
        </w:rPr>
        <w:t xml:space="preserve"> urzędnicze</w:t>
      </w:r>
      <w:r w:rsidR="000830BB">
        <w:rPr>
          <w:rFonts w:ascii="Arial" w:hAnsi="Arial" w:cs="Arial"/>
          <w:sz w:val="22"/>
          <w:szCs w:val="22"/>
        </w:rPr>
        <w:t>:</w:t>
      </w:r>
      <w:r w:rsidR="00570AFA">
        <w:rPr>
          <w:rFonts w:ascii="Arial" w:hAnsi="Arial" w:cs="Arial"/>
          <w:sz w:val="22"/>
          <w:szCs w:val="22"/>
        </w:rPr>
        <w:t xml:space="preserve"> </w:t>
      </w:r>
      <w:r w:rsidR="000830BB">
        <w:rPr>
          <w:rFonts w:ascii="Arial" w:hAnsi="Arial" w:cs="Arial"/>
          <w:sz w:val="22"/>
          <w:szCs w:val="22"/>
        </w:rPr>
        <w:t xml:space="preserve">główny </w:t>
      </w:r>
      <w:r w:rsidR="00234D76">
        <w:rPr>
          <w:rFonts w:ascii="Arial" w:hAnsi="Arial" w:cs="Arial"/>
          <w:sz w:val="22"/>
          <w:szCs w:val="22"/>
        </w:rPr>
        <w:t>księgowy</w:t>
      </w:r>
      <w:r w:rsidRPr="00591F12">
        <w:rPr>
          <w:rFonts w:ascii="Arial" w:hAnsi="Arial" w:cs="Arial"/>
          <w:sz w:val="22"/>
          <w:szCs w:val="22"/>
        </w:rPr>
        <w:t xml:space="preserve"> </w:t>
      </w:r>
      <w:r w:rsidR="000830BB">
        <w:rPr>
          <w:rFonts w:ascii="Arial" w:hAnsi="Arial" w:cs="Arial"/>
          <w:sz w:val="22"/>
          <w:szCs w:val="22"/>
        </w:rPr>
        <w:t xml:space="preserve">i referent </w:t>
      </w:r>
      <w:r w:rsidRPr="00591F12">
        <w:rPr>
          <w:rFonts w:ascii="Arial" w:hAnsi="Arial" w:cs="Arial"/>
          <w:sz w:val="22"/>
          <w:szCs w:val="22"/>
        </w:rPr>
        <w:t>w Bursie Miejskiej</w:t>
      </w:r>
      <w:r w:rsidR="00234D76">
        <w:rPr>
          <w:rFonts w:ascii="Arial" w:hAnsi="Arial" w:cs="Arial"/>
          <w:sz w:val="22"/>
          <w:szCs w:val="22"/>
        </w:rPr>
        <w:t xml:space="preserve">  </w:t>
      </w:r>
      <w:r w:rsidRPr="00591F12">
        <w:rPr>
          <w:rFonts w:ascii="Arial" w:hAnsi="Arial" w:cs="Arial"/>
          <w:sz w:val="22"/>
          <w:szCs w:val="22"/>
        </w:rPr>
        <w:t>w Częstochowie po</w:t>
      </w:r>
      <w:r w:rsidR="001A175C" w:rsidRPr="00591F12">
        <w:rPr>
          <w:rFonts w:ascii="Arial" w:hAnsi="Arial" w:cs="Arial"/>
          <w:sz w:val="22"/>
          <w:szCs w:val="22"/>
        </w:rPr>
        <w:t xml:space="preserve">wołuję Komisję Konkursową </w:t>
      </w:r>
      <w:r w:rsidRPr="00591F12">
        <w:rPr>
          <w:rFonts w:ascii="Arial" w:hAnsi="Arial" w:cs="Arial"/>
          <w:sz w:val="22"/>
          <w:szCs w:val="22"/>
        </w:rPr>
        <w:t>w składzie:</w:t>
      </w:r>
    </w:p>
    <w:p w:rsidR="008F1239" w:rsidRPr="008F1239" w:rsidRDefault="008F1239" w:rsidP="006818D6">
      <w:pPr>
        <w:widowControl/>
        <w:spacing w:line="276" w:lineRule="auto"/>
        <w:ind w:right="-3"/>
        <w:rPr>
          <w:bCs/>
          <w:sz w:val="22"/>
          <w:szCs w:val="22"/>
        </w:rPr>
      </w:pPr>
    </w:p>
    <w:p w:rsidR="008F6192" w:rsidRPr="008F6192" w:rsidRDefault="00771A7B" w:rsidP="006818D6">
      <w:pPr>
        <w:widowControl/>
        <w:spacing w:line="276" w:lineRule="auto"/>
        <w:ind w:right="-3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6D5ED7">
        <w:rPr>
          <w:bCs/>
          <w:sz w:val="22"/>
          <w:szCs w:val="22"/>
        </w:rPr>
        <w:t xml:space="preserve">. </w:t>
      </w:r>
      <w:r w:rsidR="00570AFA">
        <w:rPr>
          <w:bCs/>
          <w:sz w:val="22"/>
          <w:szCs w:val="22"/>
        </w:rPr>
        <w:t xml:space="preserve">Dyrektor </w:t>
      </w:r>
      <w:r>
        <w:rPr>
          <w:bCs/>
          <w:sz w:val="22"/>
          <w:szCs w:val="22"/>
        </w:rPr>
        <w:t xml:space="preserve">- </w:t>
      </w:r>
      <w:r w:rsidR="00234D76">
        <w:rPr>
          <w:bCs/>
          <w:sz w:val="22"/>
          <w:szCs w:val="22"/>
        </w:rPr>
        <w:t xml:space="preserve">Renata Dudek </w:t>
      </w:r>
      <w:r>
        <w:rPr>
          <w:bCs/>
          <w:sz w:val="22"/>
          <w:szCs w:val="22"/>
        </w:rPr>
        <w:t>– Przewodnicząca Komisji Konkursowej</w:t>
      </w:r>
    </w:p>
    <w:p w:rsidR="008F6192" w:rsidRDefault="00771A7B" w:rsidP="006818D6">
      <w:pPr>
        <w:widowControl/>
        <w:spacing w:line="276" w:lineRule="auto"/>
        <w:ind w:right="-3"/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6D5ED7">
        <w:rPr>
          <w:bCs/>
          <w:sz w:val="22"/>
          <w:szCs w:val="22"/>
        </w:rPr>
        <w:t xml:space="preserve">. </w:t>
      </w:r>
      <w:r w:rsidR="00422CB2">
        <w:rPr>
          <w:bCs/>
          <w:sz w:val="22"/>
          <w:szCs w:val="22"/>
        </w:rPr>
        <w:t>Księgowa</w:t>
      </w:r>
      <w:r>
        <w:rPr>
          <w:bCs/>
          <w:sz w:val="22"/>
          <w:szCs w:val="22"/>
        </w:rPr>
        <w:t xml:space="preserve"> </w:t>
      </w:r>
      <w:r w:rsidR="00570AFA">
        <w:rPr>
          <w:bCs/>
          <w:sz w:val="22"/>
          <w:szCs w:val="22"/>
        </w:rPr>
        <w:t>–</w:t>
      </w:r>
      <w:r>
        <w:rPr>
          <w:bCs/>
          <w:sz w:val="22"/>
          <w:szCs w:val="22"/>
        </w:rPr>
        <w:t xml:space="preserve"> </w:t>
      </w:r>
      <w:r w:rsidR="00422CB2">
        <w:rPr>
          <w:bCs/>
          <w:sz w:val="22"/>
          <w:szCs w:val="22"/>
        </w:rPr>
        <w:t xml:space="preserve">Marzena </w:t>
      </w:r>
      <w:proofErr w:type="spellStart"/>
      <w:r w:rsidR="00422CB2">
        <w:rPr>
          <w:bCs/>
          <w:sz w:val="22"/>
          <w:szCs w:val="22"/>
        </w:rPr>
        <w:t>Słoniec</w:t>
      </w:r>
      <w:proofErr w:type="spellEnd"/>
    </w:p>
    <w:p w:rsidR="00771A7B" w:rsidRPr="002123A4" w:rsidRDefault="00570AFA" w:rsidP="006818D6">
      <w:pPr>
        <w:widowControl/>
        <w:spacing w:line="276" w:lineRule="auto"/>
        <w:ind w:right="-3"/>
        <w:rPr>
          <w:bCs/>
          <w:sz w:val="22"/>
          <w:szCs w:val="22"/>
        </w:rPr>
      </w:pPr>
      <w:r>
        <w:rPr>
          <w:bCs/>
          <w:sz w:val="22"/>
          <w:szCs w:val="22"/>
        </w:rPr>
        <w:t>3. Referent – Bożena Więckowska</w:t>
      </w:r>
    </w:p>
    <w:p w:rsidR="0078656B" w:rsidRDefault="0078656B" w:rsidP="006818D6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78656B" w:rsidRPr="0078656B" w:rsidRDefault="0078656B" w:rsidP="006818D6">
      <w:pPr>
        <w:widowControl/>
        <w:spacing w:line="276" w:lineRule="auto"/>
        <w:ind w:left="720" w:right="-3"/>
        <w:jc w:val="both"/>
        <w:rPr>
          <w:bCs/>
          <w:sz w:val="22"/>
          <w:szCs w:val="22"/>
        </w:rPr>
      </w:pPr>
    </w:p>
    <w:p w:rsidR="00B87433" w:rsidRPr="006D5ED7" w:rsidRDefault="00B87433" w:rsidP="006818D6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D5ED7">
        <w:rPr>
          <w:rFonts w:ascii="Arial" w:hAnsi="Arial" w:cs="Arial"/>
          <w:b/>
          <w:sz w:val="22"/>
          <w:szCs w:val="22"/>
        </w:rPr>
        <w:t>§</w:t>
      </w:r>
      <w:r w:rsidR="001C0979" w:rsidRPr="006D5ED7">
        <w:rPr>
          <w:rFonts w:ascii="Arial" w:hAnsi="Arial" w:cs="Arial"/>
          <w:b/>
          <w:sz w:val="22"/>
          <w:szCs w:val="22"/>
        </w:rPr>
        <w:t>2</w:t>
      </w:r>
      <w:r w:rsidRPr="006D5ED7">
        <w:rPr>
          <w:rFonts w:ascii="Arial" w:hAnsi="Arial" w:cs="Arial"/>
          <w:b/>
          <w:sz w:val="22"/>
          <w:szCs w:val="22"/>
        </w:rPr>
        <w:t>.</w:t>
      </w:r>
    </w:p>
    <w:p w:rsidR="00B87433" w:rsidRPr="00591F12" w:rsidRDefault="00B87433" w:rsidP="006818D6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</w:p>
    <w:p w:rsidR="00DB32F6" w:rsidRDefault="00B87433" w:rsidP="00DB32F6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591F12">
        <w:rPr>
          <w:rFonts w:ascii="Arial" w:hAnsi="Arial" w:cs="Arial"/>
          <w:sz w:val="22"/>
          <w:szCs w:val="22"/>
        </w:rPr>
        <w:t>Zarządzenie wchodzi w życie z dniem podpisania.</w:t>
      </w:r>
      <w:r w:rsidR="00DB32F6">
        <w:rPr>
          <w:rFonts w:ascii="Arial" w:hAnsi="Arial" w:cs="Arial"/>
          <w:sz w:val="22"/>
          <w:szCs w:val="22"/>
        </w:rPr>
        <w:br/>
      </w:r>
    </w:p>
    <w:p w:rsidR="00B87433" w:rsidRPr="00644B72" w:rsidRDefault="000830BB" w:rsidP="006818D6">
      <w:pPr>
        <w:pStyle w:val="NormalnyWeb"/>
        <w:spacing w:before="0" w:beforeAutospacing="0" w:after="0" w:afterAutospacing="0" w:line="276" w:lineRule="auto"/>
        <w:jc w:val="right"/>
      </w:pPr>
      <w:r>
        <w:rPr>
          <w:rFonts w:ascii="Arial" w:hAnsi="Arial" w:cs="Arial"/>
        </w:rPr>
        <w:t xml:space="preserve"> </w:t>
      </w:r>
      <w:r w:rsidRPr="000830BB">
        <w:rPr>
          <w:rFonts w:ascii="Arial" w:hAnsi="Arial" w:cs="Arial"/>
        </w:rPr>
        <w:t>(-) Renata Dudek</w:t>
      </w:r>
      <w:r w:rsidR="006818D6">
        <w:rPr>
          <w:rFonts w:ascii="Arial" w:hAnsi="Arial" w:cs="Arial"/>
        </w:rPr>
        <w:br/>
      </w:r>
      <w:r w:rsidRPr="000830BB">
        <w:rPr>
          <w:rFonts w:ascii="Arial" w:hAnsi="Arial" w:cs="Arial"/>
        </w:rPr>
        <w:t>Dyrektor Bursy Miejskiej</w:t>
      </w:r>
    </w:p>
    <w:p w:rsidR="00FD1235" w:rsidRPr="00E9248B" w:rsidRDefault="00FD1235" w:rsidP="006818D6">
      <w:pPr>
        <w:autoSpaceDN w:val="0"/>
        <w:adjustRightInd w:val="0"/>
        <w:spacing w:line="276" w:lineRule="auto"/>
        <w:rPr>
          <w:b/>
          <w:bCs/>
          <w:color w:val="000000"/>
          <w:sz w:val="24"/>
          <w:szCs w:val="24"/>
        </w:rPr>
      </w:pPr>
    </w:p>
    <w:sectPr w:rsidR="00FD1235" w:rsidRPr="00E9248B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6E3" w:rsidRDefault="001256E3">
      <w:r>
        <w:separator/>
      </w:r>
    </w:p>
  </w:endnote>
  <w:endnote w:type="continuationSeparator" w:id="0">
    <w:p w:rsidR="001256E3" w:rsidRDefault="0012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A84" w:rsidRDefault="00E42A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6E3" w:rsidRDefault="001256E3">
      <w:r>
        <w:separator/>
      </w:r>
    </w:p>
  </w:footnote>
  <w:footnote w:type="continuationSeparator" w:id="0">
    <w:p w:rsidR="001256E3" w:rsidRDefault="00125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306EC"/>
    <w:rsid w:val="00030892"/>
    <w:rsid w:val="00031044"/>
    <w:rsid w:val="000448AE"/>
    <w:rsid w:val="000466ED"/>
    <w:rsid w:val="0005102E"/>
    <w:rsid w:val="00057220"/>
    <w:rsid w:val="000830BB"/>
    <w:rsid w:val="000849CE"/>
    <w:rsid w:val="0008620E"/>
    <w:rsid w:val="00091ACB"/>
    <w:rsid w:val="000B1575"/>
    <w:rsid w:val="000B4499"/>
    <w:rsid w:val="000B4519"/>
    <w:rsid w:val="000B69C2"/>
    <w:rsid w:val="000E26C5"/>
    <w:rsid w:val="000F090F"/>
    <w:rsid w:val="000F2EBB"/>
    <w:rsid w:val="001149F0"/>
    <w:rsid w:val="00124154"/>
    <w:rsid w:val="001256E3"/>
    <w:rsid w:val="00134DE0"/>
    <w:rsid w:val="001662CC"/>
    <w:rsid w:val="00173EB5"/>
    <w:rsid w:val="001877C9"/>
    <w:rsid w:val="001A175C"/>
    <w:rsid w:val="001A2FB6"/>
    <w:rsid w:val="001A51CA"/>
    <w:rsid w:val="001C0979"/>
    <w:rsid w:val="001E673D"/>
    <w:rsid w:val="0020024E"/>
    <w:rsid w:val="00202BDE"/>
    <w:rsid w:val="002123A4"/>
    <w:rsid w:val="00212771"/>
    <w:rsid w:val="002324BE"/>
    <w:rsid w:val="00234D76"/>
    <w:rsid w:val="00247B93"/>
    <w:rsid w:val="00254C3D"/>
    <w:rsid w:val="00254CC9"/>
    <w:rsid w:val="0025533C"/>
    <w:rsid w:val="00276FF8"/>
    <w:rsid w:val="00277C89"/>
    <w:rsid w:val="00285167"/>
    <w:rsid w:val="0029033F"/>
    <w:rsid w:val="002A606F"/>
    <w:rsid w:val="002E3766"/>
    <w:rsid w:val="002F7021"/>
    <w:rsid w:val="003262C0"/>
    <w:rsid w:val="00334E51"/>
    <w:rsid w:val="00347453"/>
    <w:rsid w:val="00353DF8"/>
    <w:rsid w:val="003740B2"/>
    <w:rsid w:val="00397743"/>
    <w:rsid w:val="003C777A"/>
    <w:rsid w:val="003C7F8E"/>
    <w:rsid w:val="003D395F"/>
    <w:rsid w:val="003D4815"/>
    <w:rsid w:val="003E6FC5"/>
    <w:rsid w:val="004110A0"/>
    <w:rsid w:val="00413076"/>
    <w:rsid w:val="00422CB2"/>
    <w:rsid w:val="00424746"/>
    <w:rsid w:val="004278C6"/>
    <w:rsid w:val="00436DE0"/>
    <w:rsid w:val="00453654"/>
    <w:rsid w:val="004633B3"/>
    <w:rsid w:val="0047668E"/>
    <w:rsid w:val="00494BDB"/>
    <w:rsid w:val="004B4434"/>
    <w:rsid w:val="004C2C05"/>
    <w:rsid w:val="004C665D"/>
    <w:rsid w:val="00512CE0"/>
    <w:rsid w:val="00514366"/>
    <w:rsid w:val="0051523E"/>
    <w:rsid w:val="00521229"/>
    <w:rsid w:val="00524C18"/>
    <w:rsid w:val="00560EBB"/>
    <w:rsid w:val="00564E9B"/>
    <w:rsid w:val="00570AFA"/>
    <w:rsid w:val="00591F12"/>
    <w:rsid w:val="005A1158"/>
    <w:rsid w:val="005C365D"/>
    <w:rsid w:val="005D6380"/>
    <w:rsid w:val="00611237"/>
    <w:rsid w:val="0063095B"/>
    <w:rsid w:val="00640E63"/>
    <w:rsid w:val="00641958"/>
    <w:rsid w:val="00644B72"/>
    <w:rsid w:val="006542D1"/>
    <w:rsid w:val="00673A3D"/>
    <w:rsid w:val="006818D6"/>
    <w:rsid w:val="006A552E"/>
    <w:rsid w:val="006B248A"/>
    <w:rsid w:val="006D5ED7"/>
    <w:rsid w:val="006E6535"/>
    <w:rsid w:val="006F5B55"/>
    <w:rsid w:val="006F63EC"/>
    <w:rsid w:val="00704A6F"/>
    <w:rsid w:val="00750477"/>
    <w:rsid w:val="0075681D"/>
    <w:rsid w:val="007712A1"/>
    <w:rsid w:val="00771A7B"/>
    <w:rsid w:val="0078656B"/>
    <w:rsid w:val="00796849"/>
    <w:rsid w:val="007F09C9"/>
    <w:rsid w:val="007F3F1F"/>
    <w:rsid w:val="00806619"/>
    <w:rsid w:val="008301C1"/>
    <w:rsid w:val="008408EB"/>
    <w:rsid w:val="00847104"/>
    <w:rsid w:val="00857361"/>
    <w:rsid w:val="00877CAA"/>
    <w:rsid w:val="0088120F"/>
    <w:rsid w:val="008835DF"/>
    <w:rsid w:val="008B44FF"/>
    <w:rsid w:val="008C4E77"/>
    <w:rsid w:val="008F1239"/>
    <w:rsid w:val="008F6192"/>
    <w:rsid w:val="00952300"/>
    <w:rsid w:val="00973291"/>
    <w:rsid w:val="00983C15"/>
    <w:rsid w:val="009A53DC"/>
    <w:rsid w:val="009B06C8"/>
    <w:rsid w:val="009D0476"/>
    <w:rsid w:val="009E05C7"/>
    <w:rsid w:val="00A21401"/>
    <w:rsid w:val="00A2463E"/>
    <w:rsid w:val="00A300E7"/>
    <w:rsid w:val="00A53354"/>
    <w:rsid w:val="00A62DF0"/>
    <w:rsid w:val="00A72CDF"/>
    <w:rsid w:val="00AA397C"/>
    <w:rsid w:val="00AB62F0"/>
    <w:rsid w:val="00AF143F"/>
    <w:rsid w:val="00B0166C"/>
    <w:rsid w:val="00B0633C"/>
    <w:rsid w:val="00B264D7"/>
    <w:rsid w:val="00B47131"/>
    <w:rsid w:val="00B55E63"/>
    <w:rsid w:val="00B61112"/>
    <w:rsid w:val="00B617B4"/>
    <w:rsid w:val="00B63293"/>
    <w:rsid w:val="00B80537"/>
    <w:rsid w:val="00B87433"/>
    <w:rsid w:val="00B95C64"/>
    <w:rsid w:val="00BA7C75"/>
    <w:rsid w:val="00BB37BB"/>
    <w:rsid w:val="00BB7952"/>
    <w:rsid w:val="00BD7891"/>
    <w:rsid w:val="00BF42AD"/>
    <w:rsid w:val="00C35B78"/>
    <w:rsid w:val="00C40DE1"/>
    <w:rsid w:val="00C579A0"/>
    <w:rsid w:val="00C71F77"/>
    <w:rsid w:val="00C831D2"/>
    <w:rsid w:val="00CA4E6B"/>
    <w:rsid w:val="00CA6299"/>
    <w:rsid w:val="00CB7575"/>
    <w:rsid w:val="00CB7F56"/>
    <w:rsid w:val="00CC1BF4"/>
    <w:rsid w:val="00CC2788"/>
    <w:rsid w:val="00CC353D"/>
    <w:rsid w:val="00CC782D"/>
    <w:rsid w:val="00CF698D"/>
    <w:rsid w:val="00D054EF"/>
    <w:rsid w:val="00D065AC"/>
    <w:rsid w:val="00D0721F"/>
    <w:rsid w:val="00D3216F"/>
    <w:rsid w:val="00D33F54"/>
    <w:rsid w:val="00D444A0"/>
    <w:rsid w:val="00D518FF"/>
    <w:rsid w:val="00D8114A"/>
    <w:rsid w:val="00D911A9"/>
    <w:rsid w:val="00D9738F"/>
    <w:rsid w:val="00DB32F6"/>
    <w:rsid w:val="00DC1665"/>
    <w:rsid w:val="00DC22CB"/>
    <w:rsid w:val="00DD0D65"/>
    <w:rsid w:val="00DD22D8"/>
    <w:rsid w:val="00E01D13"/>
    <w:rsid w:val="00E15E4D"/>
    <w:rsid w:val="00E2142A"/>
    <w:rsid w:val="00E31FF9"/>
    <w:rsid w:val="00E42A84"/>
    <w:rsid w:val="00E4428B"/>
    <w:rsid w:val="00E63081"/>
    <w:rsid w:val="00E9248B"/>
    <w:rsid w:val="00EC7E8E"/>
    <w:rsid w:val="00ED0218"/>
    <w:rsid w:val="00EE57B6"/>
    <w:rsid w:val="00EE5B33"/>
    <w:rsid w:val="00F1403C"/>
    <w:rsid w:val="00F1524A"/>
    <w:rsid w:val="00F26ABD"/>
    <w:rsid w:val="00F635C0"/>
    <w:rsid w:val="00F6693D"/>
    <w:rsid w:val="00F970C6"/>
    <w:rsid w:val="00FD1235"/>
    <w:rsid w:val="00FD502A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F82CFB-64D7-46E1-9EE9-5BE2F2E1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393B1-86EE-40F2-BA43-5B13C47BD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5</cp:revision>
  <cp:lastPrinted>2026-07-09T10:27:00Z</cp:lastPrinted>
  <dcterms:created xsi:type="dcterms:W3CDTF">2026-07-09T10:35:00Z</dcterms:created>
  <dcterms:modified xsi:type="dcterms:W3CDTF">2026-07-13T06:38:00Z</dcterms:modified>
</cp:coreProperties>
</file>