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D0386C7" w14:textId="77777777" w:rsidR="001213A9" w:rsidRPr="003D504E" w:rsidRDefault="001213A9">
      <w:pPr>
        <w:pStyle w:val="Tytu"/>
        <w:rPr>
          <w:rFonts w:ascii="Arial" w:hAnsi="Arial" w:cs="Arial"/>
          <w:sz w:val="24"/>
          <w:szCs w:val="24"/>
        </w:rPr>
      </w:pPr>
    </w:p>
    <w:p w14:paraId="2B563B0A" w14:textId="77777777" w:rsidR="001213A9" w:rsidRPr="003D504E" w:rsidRDefault="001213A9">
      <w:pPr>
        <w:pStyle w:val="Standard"/>
        <w:jc w:val="both"/>
        <w:rPr>
          <w:rFonts w:ascii="Arial" w:hAnsi="Arial" w:cs="Arial"/>
          <w:b/>
          <w:sz w:val="24"/>
          <w:szCs w:val="24"/>
        </w:rPr>
      </w:pPr>
    </w:p>
    <w:p w14:paraId="2623B1B2" w14:textId="77777777" w:rsidR="001213A9" w:rsidRPr="003D504E" w:rsidRDefault="001213A9">
      <w:pPr>
        <w:pStyle w:val="Standard"/>
        <w:jc w:val="both"/>
        <w:rPr>
          <w:rFonts w:ascii="Arial" w:hAnsi="Arial" w:cs="Arial"/>
          <w:b/>
          <w:sz w:val="24"/>
          <w:szCs w:val="24"/>
        </w:rPr>
      </w:pPr>
    </w:p>
    <w:p w14:paraId="4264C2F2" w14:textId="77777777" w:rsidR="001213A9" w:rsidRPr="003D504E" w:rsidRDefault="001213A9">
      <w:pPr>
        <w:pStyle w:val="Standard"/>
        <w:jc w:val="both"/>
        <w:rPr>
          <w:rFonts w:ascii="Arial" w:hAnsi="Arial" w:cs="Arial"/>
          <w:b/>
          <w:sz w:val="24"/>
          <w:szCs w:val="24"/>
        </w:rPr>
      </w:pPr>
    </w:p>
    <w:p w14:paraId="2E978A1E" w14:textId="77777777" w:rsidR="001213A9" w:rsidRPr="003D504E" w:rsidRDefault="001213A9">
      <w:pPr>
        <w:pStyle w:val="Standard"/>
        <w:jc w:val="center"/>
        <w:rPr>
          <w:rFonts w:ascii="Arial" w:hAnsi="Arial" w:cs="Arial"/>
          <w:b/>
          <w:sz w:val="24"/>
          <w:szCs w:val="24"/>
        </w:rPr>
      </w:pPr>
    </w:p>
    <w:p w14:paraId="069A7054" w14:textId="77777777" w:rsidR="001213A9" w:rsidRPr="003D504E" w:rsidRDefault="001213A9">
      <w:pPr>
        <w:pStyle w:val="Standard"/>
        <w:jc w:val="center"/>
        <w:rPr>
          <w:rFonts w:ascii="Arial" w:hAnsi="Arial" w:cs="Arial"/>
          <w:b/>
          <w:sz w:val="24"/>
          <w:szCs w:val="24"/>
        </w:rPr>
      </w:pPr>
    </w:p>
    <w:p w14:paraId="6DD3E84E" w14:textId="77777777" w:rsidR="001213A9" w:rsidRPr="003D504E" w:rsidRDefault="001213A9">
      <w:pPr>
        <w:pStyle w:val="Standard"/>
        <w:jc w:val="center"/>
        <w:rPr>
          <w:rFonts w:ascii="Arial" w:hAnsi="Arial" w:cs="Arial"/>
          <w:b/>
          <w:sz w:val="24"/>
          <w:szCs w:val="24"/>
        </w:rPr>
      </w:pPr>
    </w:p>
    <w:p w14:paraId="7583F577"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14:paraId="626CBD41" w14:textId="67B02E92" w:rsidR="001213A9" w:rsidRPr="003D504E" w:rsidRDefault="001B410D">
      <w:pPr>
        <w:pStyle w:val="Standard"/>
        <w:jc w:val="center"/>
        <w:rPr>
          <w:rFonts w:ascii="Arial" w:hAnsi="Arial" w:cs="Arial"/>
          <w:b/>
          <w:sz w:val="52"/>
          <w:szCs w:val="52"/>
        </w:rPr>
      </w:pPr>
      <w:r w:rsidRPr="003D504E">
        <w:rPr>
          <w:rFonts w:ascii="Arial" w:hAnsi="Arial" w:cs="Arial"/>
          <w:b/>
          <w:sz w:val="52"/>
          <w:szCs w:val="52"/>
        </w:rPr>
        <w:t xml:space="preserve">Miejskiego Przedszkola </w:t>
      </w:r>
      <w:r w:rsidR="0030744E">
        <w:rPr>
          <w:rFonts w:ascii="Arial" w:hAnsi="Arial" w:cs="Arial"/>
          <w:b/>
          <w:sz w:val="52"/>
          <w:szCs w:val="52"/>
        </w:rPr>
        <w:t>Językowego n</w:t>
      </w:r>
      <w:r w:rsidRPr="003D504E">
        <w:rPr>
          <w:rFonts w:ascii="Arial" w:hAnsi="Arial" w:cs="Arial"/>
          <w:b/>
          <w:sz w:val="52"/>
          <w:szCs w:val="52"/>
        </w:rPr>
        <w:t>r 44</w:t>
      </w:r>
    </w:p>
    <w:p w14:paraId="00A55D87" w14:textId="77777777"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14:paraId="6301C1A2"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14:paraId="556E4988"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14:paraId="2677F7FC" w14:textId="60F66DBF"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F3428A">
        <w:rPr>
          <w:rFonts w:ascii="Arial" w:hAnsi="Arial" w:cs="Arial"/>
          <w:b/>
          <w:sz w:val="52"/>
          <w:szCs w:val="52"/>
        </w:rPr>
        <w:t xml:space="preserve">01 września </w:t>
      </w:r>
      <w:r w:rsidR="0030744E">
        <w:rPr>
          <w:rFonts w:ascii="Arial" w:hAnsi="Arial" w:cs="Arial"/>
          <w:b/>
          <w:sz w:val="52"/>
          <w:szCs w:val="52"/>
        </w:rPr>
        <w:t xml:space="preserve"> 2026r</w:t>
      </w:r>
      <w:r w:rsidR="006116C4" w:rsidRPr="002936B6">
        <w:rPr>
          <w:rFonts w:ascii="Arial" w:hAnsi="Arial" w:cs="Arial"/>
          <w:b/>
          <w:sz w:val="52"/>
          <w:szCs w:val="52"/>
        </w:rPr>
        <w:t xml:space="preserve"> </w:t>
      </w:r>
    </w:p>
    <w:p w14:paraId="0307B802" w14:textId="0FA0CA27"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14:paraId="5A2AD0C8" w14:textId="77777777" w:rsidR="003D504E" w:rsidRDefault="003D504E">
      <w:pPr>
        <w:pStyle w:val="Standard"/>
        <w:jc w:val="center"/>
        <w:rPr>
          <w:rFonts w:ascii="Arial" w:hAnsi="Arial" w:cs="Arial"/>
          <w:b/>
          <w:sz w:val="52"/>
          <w:szCs w:val="52"/>
        </w:rPr>
      </w:pPr>
    </w:p>
    <w:p w14:paraId="3798815E" w14:textId="77777777" w:rsidR="003D504E" w:rsidRDefault="003D504E">
      <w:pPr>
        <w:pStyle w:val="Standard"/>
        <w:jc w:val="center"/>
        <w:rPr>
          <w:rFonts w:ascii="Arial" w:hAnsi="Arial" w:cs="Arial"/>
          <w:b/>
          <w:sz w:val="52"/>
          <w:szCs w:val="52"/>
        </w:rPr>
      </w:pPr>
    </w:p>
    <w:p w14:paraId="70A7D587" w14:textId="77777777" w:rsidR="003D504E" w:rsidRDefault="003D504E">
      <w:pPr>
        <w:pStyle w:val="Standard"/>
        <w:jc w:val="center"/>
        <w:rPr>
          <w:rFonts w:ascii="Arial" w:hAnsi="Arial" w:cs="Arial"/>
          <w:b/>
          <w:sz w:val="52"/>
          <w:szCs w:val="52"/>
        </w:rPr>
      </w:pPr>
    </w:p>
    <w:p w14:paraId="2909700E" w14:textId="15F13656"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14:paraId="6A1C9BBB" w14:textId="77777777"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lastRenderedPageBreak/>
        <w:t>Spis treści:</w:t>
      </w:r>
    </w:p>
    <w:p w14:paraId="668F3C2F" w14:textId="77777777" w:rsidR="0076421E" w:rsidRDefault="0076421E" w:rsidP="002619D6">
      <w:pPr>
        <w:pStyle w:val="Standard"/>
        <w:rPr>
          <w:rFonts w:ascii="Arial" w:hAnsi="Arial" w:cs="Arial"/>
          <w:sz w:val="24"/>
          <w:szCs w:val="24"/>
        </w:rPr>
      </w:pPr>
    </w:p>
    <w:p w14:paraId="2004BC74" w14:textId="77777777"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14:paraId="70BE7EC3" w14:textId="77777777"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14:paraId="5711E9C3" w14:textId="77777777"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14:paraId="6541BF78" w14:textId="77777777"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14:paraId="265B526F" w14:textId="77777777"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14:paraId="18763F1F" w14:textId="15C80E4B"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14:paraId="36D92093" w14:textId="68C93D3D" w:rsidR="00B3025B" w:rsidRDefault="00B3025B" w:rsidP="002619D6">
      <w:pPr>
        <w:pStyle w:val="Standard"/>
        <w:rPr>
          <w:rFonts w:ascii="Arial" w:hAnsi="Arial" w:cs="Arial"/>
          <w:sz w:val="24"/>
          <w:szCs w:val="24"/>
        </w:rPr>
      </w:pPr>
      <w:r>
        <w:rPr>
          <w:rFonts w:ascii="Arial" w:hAnsi="Arial" w:cs="Arial"/>
          <w:sz w:val="24"/>
          <w:szCs w:val="24"/>
        </w:rPr>
        <w:t>Rozdział VII: Bezpieczeństwo</w:t>
      </w:r>
    </w:p>
    <w:p w14:paraId="0B605717" w14:textId="157DE6CC" w:rsidR="002619D6" w:rsidRDefault="002619D6" w:rsidP="002619D6">
      <w:pPr>
        <w:pStyle w:val="Standard"/>
        <w:rPr>
          <w:rFonts w:ascii="Arial" w:hAnsi="Arial" w:cs="Arial"/>
          <w:sz w:val="24"/>
          <w:szCs w:val="24"/>
        </w:rPr>
      </w:pPr>
      <w:r>
        <w:rPr>
          <w:rFonts w:ascii="Arial" w:hAnsi="Arial" w:cs="Arial"/>
          <w:sz w:val="24"/>
          <w:szCs w:val="24"/>
        </w:rPr>
        <w:t>Rozdział VI</w:t>
      </w:r>
      <w:r w:rsidR="008975FC">
        <w:rPr>
          <w:rFonts w:ascii="Arial" w:hAnsi="Arial" w:cs="Arial"/>
          <w:sz w:val="24"/>
          <w:szCs w:val="24"/>
        </w:rPr>
        <w:t>I</w:t>
      </w:r>
      <w:r>
        <w:rPr>
          <w:rFonts w:ascii="Arial" w:hAnsi="Arial" w:cs="Arial"/>
          <w:sz w:val="24"/>
          <w:szCs w:val="24"/>
        </w:rPr>
        <w:t>I: Szczegółowe rozwiązania w okresie czasowego ograniczenia funkcjonowania przedszkola</w:t>
      </w:r>
    </w:p>
    <w:p w14:paraId="09F9C422" w14:textId="1339125E" w:rsidR="002619D6" w:rsidRPr="0076421E" w:rsidRDefault="008975FC" w:rsidP="002619D6">
      <w:pPr>
        <w:pStyle w:val="Standard"/>
      </w:pPr>
      <w:r>
        <w:rPr>
          <w:rFonts w:ascii="Arial" w:hAnsi="Arial" w:cs="Arial"/>
          <w:sz w:val="24"/>
          <w:szCs w:val="24"/>
        </w:rPr>
        <w:t>Rozdział IX</w:t>
      </w:r>
      <w:r w:rsidR="002619D6">
        <w:rPr>
          <w:rFonts w:ascii="Arial" w:hAnsi="Arial" w:cs="Arial"/>
          <w:sz w:val="24"/>
          <w:szCs w:val="24"/>
        </w:rPr>
        <w:t>: Postanowienia końcowe.</w:t>
      </w:r>
    </w:p>
    <w:p w14:paraId="4DE5F75C" w14:textId="77777777" w:rsidR="0076421E" w:rsidRDefault="0076421E">
      <w:pPr>
        <w:pStyle w:val="Nagwek4"/>
        <w:tabs>
          <w:tab w:val="left" w:pos="0"/>
        </w:tabs>
        <w:spacing w:before="0" w:after="0" w:line="240" w:lineRule="auto"/>
        <w:rPr>
          <w:rFonts w:ascii="Arial" w:hAnsi="Arial" w:cs="Arial"/>
          <w:sz w:val="24"/>
          <w:szCs w:val="24"/>
        </w:rPr>
      </w:pPr>
    </w:p>
    <w:p w14:paraId="0A4F684E" w14:textId="77777777" w:rsidR="00941195" w:rsidRDefault="00941195" w:rsidP="00941195">
      <w:pPr>
        <w:pStyle w:val="Standard"/>
      </w:pPr>
    </w:p>
    <w:p w14:paraId="236130AF" w14:textId="77777777" w:rsidR="00941195" w:rsidRDefault="00941195" w:rsidP="00941195">
      <w:pPr>
        <w:pStyle w:val="Standard"/>
      </w:pPr>
    </w:p>
    <w:p w14:paraId="629573D4" w14:textId="77777777" w:rsidR="00941195" w:rsidRDefault="00941195" w:rsidP="00941195">
      <w:pPr>
        <w:pStyle w:val="Standard"/>
      </w:pPr>
    </w:p>
    <w:p w14:paraId="1A896615" w14:textId="77777777" w:rsidR="00941195" w:rsidRDefault="00941195" w:rsidP="00941195">
      <w:pPr>
        <w:pStyle w:val="Standard"/>
      </w:pPr>
    </w:p>
    <w:p w14:paraId="241DF3D8" w14:textId="77777777" w:rsidR="00941195" w:rsidRDefault="00941195" w:rsidP="00941195">
      <w:pPr>
        <w:pStyle w:val="Standard"/>
      </w:pPr>
    </w:p>
    <w:p w14:paraId="2C20727F" w14:textId="77777777" w:rsidR="00941195" w:rsidRDefault="00941195" w:rsidP="00941195">
      <w:pPr>
        <w:pStyle w:val="Standard"/>
      </w:pPr>
    </w:p>
    <w:p w14:paraId="73D5417C" w14:textId="77777777" w:rsidR="00941195" w:rsidRDefault="00941195" w:rsidP="00941195">
      <w:pPr>
        <w:pStyle w:val="Standard"/>
      </w:pPr>
    </w:p>
    <w:p w14:paraId="573E1999" w14:textId="77777777" w:rsidR="00941195" w:rsidRDefault="00941195" w:rsidP="00941195">
      <w:pPr>
        <w:pStyle w:val="Standard"/>
      </w:pPr>
    </w:p>
    <w:p w14:paraId="0468DDA0" w14:textId="77777777" w:rsidR="00941195" w:rsidRDefault="00941195" w:rsidP="00941195">
      <w:pPr>
        <w:pStyle w:val="Standard"/>
      </w:pPr>
    </w:p>
    <w:p w14:paraId="460AEAD6" w14:textId="77777777" w:rsidR="00941195" w:rsidRDefault="00941195" w:rsidP="00941195">
      <w:pPr>
        <w:pStyle w:val="Standard"/>
      </w:pPr>
    </w:p>
    <w:p w14:paraId="2BDFF7EC" w14:textId="77777777" w:rsidR="00941195" w:rsidRDefault="00941195" w:rsidP="00941195">
      <w:pPr>
        <w:pStyle w:val="Standard"/>
      </w:pPr>
    </w:p>
    <w:p w14:paraId="4A36ECF4" w14:textId="77777777" w:rsidR="00941195" w:rsidRDefault="00941195" w:rsidP="00941195">
      <w:pPr>
        <w:pStyle w:val="Standard"/>
      </w:pPr>
    </w:p>
    <w:p w14:paraId="382D2CC6" w14:textId="77777777" w:rsidR="00941195" w:rsidRDefault="00941195" w:rsidP="00941195">
      <w:pPr>
        <w:pStyle w:val="Standard"/>
      </w:pPr>
    </w:p>
    <w:p w14:paraId="381B837E" w14:textId="77777777" w:rsidR="00941195" w:rsidRPr="00941195" w:rsidRDefault="00941195" w:rsidP="00941195">
      <w:pPr>
        <w:pStyle w:val="Standard"/>
      </w:pPr>
    </w:p>
    <w:p w14:paraId="12905144" w14:textId="77777777" w:rsidR="0076421E" w:rsidRPr="0076421E" w:rsidRDefault="0076421E">
      <w:pPr>
        <w:pStyle w:val="Nagwek4"/>
        <w:tabs>
          <w:tab w:val="left" w:pos="0"/>
        </w:tabs>
        <w:spacing w:before="0" w:after="0" w:line="240" w:lineRule="auto"/>
        <w:rPr>
          <w:rFonts w:ascii="Arial" w:hAnsi="Arial" w:cs="Arial"/>
          <w:sz w:val="24"/>
          <w:szCs w:val="24"/>
        </w:rPr>
      </w:pPr>
    </w:p>
    <w:p w14:paraId="458A6509" w14:textId="77777777"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14:paraId="6952E11C" w14:textId="77777777"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14:paraId="2B92DD05" w14:textId="77777777" w:rsidR="001213A9" w:rsidRPr="003D504E" w:rsidRDefault="001213A9">
      <w:pPr>
        <w:pStyle w:val="Standard"/>
        <w:spacing w:after="0" w:line="240" w:lineRule="auto"/>
        <w:rPr>
          <w:rFonts w:ascii="Arial" w:hAnsi="Arial" w:cs="Arial"/>
          <w:sz w:val="24"/>
          <w:szCs w:val="24"/>
        </w:rPr>
      </w:pPr>
    </w:p>
    <w:p w14:paraId="3C35C73B" w14:textId="77777777" w:rsidR="006116C4" w:rsidRPr="00234BCC" w:rsidRDefault="001213A9" w:rsidP="006116C4">
      <w:pPr>
        <w:pStyle w:val="Default"/>
        <w:rPr>
          <w:rFonts w:ascii="Arial" w:eastAsia="Times New Roman" w:hAnsi="Arial" w:cs="Arial"/>
          <w:color w:val="auto"/>
          <w:kern w:val="0"/>
          <w:lang w:eastAsia="pl-PL"/>
        </w:rPr>
      </w:pPr>
      <w:r w:rsidRPr="00234BCC">
        <w:rPr>
          <w:rFonts w:ascii="Arial" w:hAnsi="Arial" w:cs="Arial"/>
          <w:color w:val="auto"/>
        </w:rPr>
        <w:t xml:space="preserve">1. </w:t>
      </w:r>
      <w:r w:rsidR="006116C4" w:rsidRPr="00234BCC">
        <w:rPr>
          <w:rFonts w:ascii="Arial" w:eastAsia="Times New Roman" w:hAnsi="Arial" w:cs="Arial"/>
          <w:color w:val="auto"/>
          <w:kern w:val="0"/>
          <w:lang w:eastAsia="pl-PL"/>
        </w:rPr>
        <w:t xml:space="preserve">Przepisy wprowadzające: </w:t>
      </w:r>
    </w:p>
    <w:p w14:paraId="4854BA8B" w14:textId="17629E0E" w:rsidR="008975FC" w:rsidRPr="00234BCC" w:rsidRDefault="006116C4" w:rsidP="00F3428A">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1) Ustawy z dnia 14 grudnia 2</w:t>
      </w:r>
      <w:r w:rsidR="00F3428A">
        <w:rPr>
          <w:rFonts w:ascii="Arial" w:eastAsia="Times New Roman" w:hAnsi="Arial" w:cs="Arial"/>
          <w:color w:val="auto"/>
          <w:kern w:val="0"/>
          <w:lang w:eastAsia="pl-PL"/>
        </w:rPr>
        <w:t xml:space="preserve">016 r. – Prawo oświatowe (t. j. </w:t>
      </w:r>
      <w:r w:rsidR="00F3428A" w:rsidRPr="00F3428A">
        <w:rPr>
          <w:rFonts w:ascii="Arial" w:eastAsia="Times New Roman" w:hAnsi="Arial" w:cs="Arial"/>
          <w:kern w:val="0"/>
          <w:lang w:eastAsia="pl-PL"/>
        </w:rPr>
        <w:t xml:space="preserve"> </w:t>
      </w:r>
      <w:r w:rsidR="00F3428A" w:rsidRPr="00F3428A">
        <w:rPr>
          <w:rFonts w:ascii="Arial" w:eastAsia="Times New Roman" w:hAnsi="Arial" w:cs="Arial"/>
          <w:bCs/>
          <w:kern w:val="0"/>
          <w:lang w:eastAsia="pl-PL"/>
        </w:rPr>
        <w:t>Dz. U. z 2026 r. poz. 820, 904, 982, 1036</w:t>
      </w:r>
      <w:r w:rsidR="00234BCC">
        <w:rPr>
          <w:rFonts w:ascii="Arial" w:eastAsia="Times New Roman" w:hAnsi="Arial" w:cs="Arial"/>
          <w:bCs/>
          <w:color w:val="auto"/>
          <w:kern w:val="0"/>
          <w:lang w:eastAsia="pl-PL"/>
        </w:rPr>
        <w:t>)</w:t>
      </w:r>
    </w:p>
    <w:p w14:paraId="15AB3EBF" w14:textId="4F0D326F" w:rsidR="006116C4" w:rsidRPr="00234BCC" w:rsidRDefault="006116C4" w:rsidP="008975FC">
      <w:pPr>
        <w:pStyle w:val="Default"/>
        <w:rPr>
          <w:rFonts w:ascii="Arial" w:eastAsia="Times New Roman" w:hAnsi="Arial" w:cs="Arial"/>
          <w:color w:val="auto"/>
          <w:kern w:val="0"/>
          <w:lang w:eastAsia="pl-PL"/>
        </w:rPr>
      </w:pPr>
      <w:r w:rsidRPr="00234BCC">
        <w:rPr>
          <w:rFonts w:ascii="Arial" w:eastAsia="Times New Roman" w:hAnsi="Arial" w:cs="Arial"/>
          <w:color w:val="auto"/>
          <w:kern w:val="0"/>
          <w:lang w:eastAsia="pl-PL"/>
        </w:rPr>
        <w:t xml:space="preserve">2) Ustawy z dnia 14 grudnia 2016 r. -Przepisy wprowadzające ustawę – Prawo oświatowe (Dz. U. z 2017 r. poz. 60); </w:t>
      </w:r>
    </w:p>
    <w:p w14:paraId="2E173C51" w14:textId="3C8752BA" w:rsidR="008975FC" w:rsidRPr="00F3428A" w:rsidRDefault="006116C4" w:rsidP="00EE2A89">
      <w:pPr>
        <w:widowControl/>
        <w:suppressAutoHyphens w:val="0"/>
        <w:autoSpaceDE w:val="0"/>
        <w:autoSpaceDN w:val="0"/>
        <w:adjustRightInd w:val="0"/>
        <w:spacing w:after="21"/>
        <w:textAlignment w:val="auto"/>
        <w:rPr>
          <w:rFonts w:ascii="Arial" w:hAnsi="Arial" w:cs="Arial"/>
        </w:rPr>
      </w:pPr>
      <w:r w:rsidRPr="00234BCC">
        <w:rPr>
          <w:rFonts w:ascii="Arial" w:eastAsia="Times New Roman" w:hAnsi="Arial" w:cs="Arial"/>
          <w:kern w:val="0"/>
          <w:lang w:eastAsia="pl-PL" w:bidi="ar-SA"/>
        </w:rPr>
        <w:t>3) Ustawy z dnia 7 września 19</w:t>
      </w:r>
      <w:r w:rsidR="008975FC" w:rsidRPr="00234BCC">
        <w:rPr>
          <w:rFonts w:ascii="Arial" w:eastAsia="Times New Roman" w:hAnsi="Arial" w:cs="Arial"/>
          <w:kern w:val="0"/>
          <w:lang w:eastAsia="pl-PL" w:bidi="ar-SA"/>
        </w:rPr>
        <w:t>91 r. o systemie oświaty (</w:t>
      </w:r>
      <w:r w:rsidR="00F3428A" w:rsidRPr="00F3428A">
        <w:rPr>
          <w:rFonts w:ascii="Arial" w:hAnsi="Arial" w:cs="Arial"/>
        </w:rPr>
        <w:t>Dz. U. z 2025 r. poz. 881 i 1019 oraz z 2026 r. poz. 203 i 319</w:t>
      </w:r>
      <w:r w:rsidR="008975FC" w:rsidRPr="00F3428A">
        <w:rPr>
          <w:rFonts w:ascii="Arial" w:hAnsi="Arial" w:cs="Arial"/>
        </w:rPr>
        <w:t>)</w:t>
      </w:r>
    </w:p>
    <w:p w14:paraId="721033FE" w14:textId="096ACA72" w:rsidR="008975FC" w:rsidRPr="00234BCC" w:rsidRDefault="006116C4" w:rsidP="008975FC">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 xml:space="preserve">4) Ustawy z dnia 26 stycznia 1982 r. - Karta Nauczyciela (t. j. </w:t>
      </w:r>
      <w:r w:rsidR="008975FC" w:rsidRPr="00234BCC">
        <w:rPr>
          <w:rFonts w:eastAsia="Times New Roman" w:cs="Times New Roman"/>
          <w:color w:val="auto"/>
          <w:kern w:val="0"/>
          <w:lang w:eastAsia="pl-PL"/>
        </w:rPr>
        <w:t xml:space="preserve"> </w:t>
      </w:r>
      <w:r w:rsidR="008975FC" w:rsidRPr="00234BCC">
        <w:rPr>
          <w:rFonts w:ascii="Arial" w:eastAsia="Times New Roman" w:hAnsi="Arial" w:cs="Arial"/>
          <w:bCs/>
          <w:color w:val="auto"/>
          <w:kern w:val="0"/>
          <w:lang w:eastAsia="pl-PL"/>
        </w:rPr>
        <w:t>Dz. U. z 2026 r. poz. 515)</w:t>
      </w:r>
    </w:p>
    <w:p w14:paraId="5B29C8FC" w14:textId="2345DFE8" w:rsidR="00560ABF" w:rsidRPr="00234BCC" w:rsidRDefault="00EE2A89" w:rsidP="00234BCC">
      <w:pPr>
        <w:pStyle w:val="Nagwek2"/>
        <w:suppressAutoHyphens w:val="0"/>
        <w:autoSpaceDE w:val="0"/>
        <w:autoSpaceDN w:val="0"/>
        <w:adjustRightInd w:val="0"/>
        <w:spacing w:after="21"/>
        <w:ind w:left="0" w:firstLine="0"/>
        <w:jc w:val="left"/>
        <w:textAlignment w:val="auto"/>
        <w:rPr>
          <w:rFonts w:ascii="Arial" w:hAnsi="Arial" w:cs="Arial"/>
          <w:sz w:val="24"/>
          <w:szCs w:val="24"/>
        </w:rPr>
      </w:pPr>
      <w:r w:rsidRPr="00234BCC">
        <w:rPr>
          <w:rFonts w:ascii="Arial" w:hAnsi="Arial" w:cs="Arial"/>
          <w:b w:val="0"/>
          <w:sz w:val="24"/>
          <w:szCs w:val="24"/>
        </w:rPr>
        <w:t>5)</w:t>
      </w:r>
      <w:r w:rsidRPr="00234BCC">
        <w:rPr>
          <w:rFonts w:ascii="Arial" w:hAnsi="Arial" w:cs="Arial"/>
        </w:rPr>
        <w:t xml:space="preserve"> </w:t>
      </w:r>
      <w:r w:rsidR="00234BCC" w:rsidRPr="00234BCC">
        <w:rPr>
          <w:rFonts w:ascii="Arial" w:hAnsi="Arial" w:cs="Arial"/>
          <w:b w:val="0"/>
          <w:sz w:val="24"/>
          <w:szCs w:val="24"/>
        </w:rPr>
        <w:t xml:space="preserve">Rozporządzenie Ministra Edukacji z dnia </w:t>
      </w:r>
      <w:r w:rsidR="00F3428A">
        <w:rPr>
          <w:rFonts w:ascii="Arial" w:hAnsi="Arial" w:cs="Arial"/>
          <w:b w:val="0"/>
          <w:sz w:val="24"/>
          <w:szCs w:val="24"/>
        </w:rPr>
        <w:t>10 sierpnia 2026</w:t>
      </w:r>
      <w:r w:rsidR="00234BCC" w:rsidRPr="00234BCC">
        <w:rPr>
          <w:rFonts w:ascii="Arial" w:hAnsi="Arial" w:cs="Arial"/>
          <w:b w:val="0"/>
          <w:sz w:val="24"/>
          <w:szCs w:val="24"/>
        </w:rPr>
        <w:t xml:space="preserve"> r. zmieniające rozporządzenie w sprawie szczegółowej organizacji publicznych szkół i publicznych przedszkoli</w:t>
      </w:r>
      <w:r w:rsidR="00234BCC" w:rsidRPr="00234BCC">
        <w:rPr>
          <w:rFonts w:ascii="Arial" w:hAnsi="Arial" w:cs="Arial"/>
          <w:sz w:val="24"/>
          <w:szCs w:val="24"/>
        </w:rPr>
        <w:t xml:space="preserve">  </w:t>
      </w:r>
      <w:r w:rsidR="00560ABF" w:rsidRPr="00234BCC">
        <w:rPr>
          <w:rFonts w:ascii="Arial" w:hAnsi="Arial" w:cs="Arial"/>
          <w:b w:val="0"/>
          <w:sz w:val="24"/>
          <w:szCs w:val="24"/>
        </w:rPr>
        <w:t>(Dz. U. z 20</w:t>
      </w:r>
      <w:r w:rsidR="00F3428A">
        <w:rPr>
          <w:rFonts w:ascii="Arial" w:hAnsi="Arial" w:cs="Arial"/>
          <w:b w:val="0"/>
          <w:sz w:val="24"/>
          <w:szCs w:val="24"/>
        </w:rPr>
        <w:t>26</w:t>
      </w:r>
      <w:r w:rsidR="00560ABF" w:rsidRPr="00234BCC">
        <w:rPr>
          <w:rFonts w:ascii="Arial" w:hAnsi="Arial" w:cs="Arial"/>
          <w:b w:val="0"/>
          <w:sz w:val="24"/>
          <w:szCs w:val="24"/>
        </w:rPr>
        <w:t xml:space="preserve"> r. poz. </w:t>
      </w:r>
      <w:r w:rsidR="00F3428A">
        <w:rPr>
          <w:rFonts w:ascii="Arial" w:hAnsi="Arial" w:cs="Arial"/>
          <w:b w:val="0"/>
          <w:sz w:val="24"/>
          <w:szCs w:val="24"/>
        </w:rPr>
        <w:t>1090</w:t>
      </w:r>
      <w:r w:rsidR="00560ABF" w:rsidRPr="00234BCC">
        <w:rPr>
          <w:rFonts w:ascii="Arial" w:hAnsi="Arial" w:cs="Arial"/>
          <w:b w:val="0"/>
          <w:sz w:val="24"/>
          <w:szCs w:val="24"/>
        </w:rPr>
        <w:t>)</w:t>
      </w:r>
    </w:p>
    <w:p w14:paraId="6D1041DD" w14:textId="77777777" w:rsidR="007107FA" w:rsidRPr="00234BCC" w:rsidRDefault="00EE2A89" w:rsidP="00EE2A89">
      <w:pPr>
        <w:autoSpaceDE w:val="0"/>
        <w:autoSpaceDN w:val="0"/>
        <w:adjustRightInd w:val="0"/>
        <w:spacing w:after="21"/>
        <w:rPr>
          <w:rFonts w:ascii="Arial" w:hAnsi="Arial" w:cs="Arial"/>
        </w:rPr>
      </w:pPr>
      <w:r w:rsidRPr="00234BCC">
        <w:rPr>
          <w:rFonts w:ascii="Arial" w:hAnsi="Arial" w:cs="Arial"/>
        </w:rPr>
        <w:t xml:space="preserve">6) Rozporządzenie Prezesa Rady Ministrów z </w:t>
      </w:r>
      <w:r w:rsidR="007107FA" w:rsidRPr="00234BCC">
        <w:rPr>
          <w:rFonts w:ascii="Arial" w:hAnsi="Arial" w:cs="Arial"/>
        </w:rPr>
        <w:t xml:space="preserve">dn. </w:t>
      </w:r>
      <w:r w:rsidRPr="00234BCC">
        <w:rPr>
          <w:rFonts w:ascii="Arial" w:hAnsi="Arial" w:cs="Arial"/>
        </w:rPr>
        <w:t>20 czerwca 2002 r. w sprawie</w:t>
      </w:r>
      <w:r w:rsidR="007107FA" w:rsidRPr="00234BCC">
        <w:rPr>
          <w:rFonts w:ascii="Arial" w:hAnsi="Arial" w:cs="Arial"/>
        </w:rPr>
        <w:t xml:space="preserve"> „Zasad techniki prawodawczej” (</w:t>
      </w:r>
      <w:r w:rsidRPr="00234BCC">
        <w:rPr>
          <w:rFonts w:ascii="Arial" w:hAnsi="Arial" w:cs="Arial"/>
        </w:rPr>
        <w:t>Dz.U. 2016 poz. 283)</w:t>
      </w:r>
    </w:p>
    <w:p w14:paraId="23BB9EB8" w14:textId="77777777" w:rsidR="000E2DDF" w:rsidRPr="00234BCC" w:rsidRDefault="00817837" w:rsidP="00817837">
      <w:pPr>
        <w:autoSpaceDE w:val="0"/>
        <w:autoSpaceDN w:val="0"/>
        <w:adjustRightInd w:val="0"/>
        <w:spacing w:after="21"/>
        <w:rPr>
          <w:rFonts w:ascii="Arial" w:hAnsi="Arial" w:cs="Arial"/>
        </w:rPr>
      </w:pPr>
      <w:r w:rsidRPr="00234BCC">
        <w:rPr>
          <w:rFonts w:ascii="Arial" w:hAnsi="Arial" w:cs="Arial"/>
        </w:rPr>
        <w:t xml:space="preserve">7) Ustawa z dnia 28 lipca 2023 r. o zmianie ustawy – Kodeks rodzinny i opiekuńczy </w:t>
      </w:r>
      <w:r w:rsidRPr="00234BCC">
        <w:rPr>
          <w:rFonts w:ascii="Arial" w:hAnsi="Arial" w:cs="Arial"/>
        </w:rPr>
        <w:br/>
        <w:t>oraz niektórych innych ustaw</w:t>
      </w:r>
      <w:r w:rsidR="000E2DDF" w:rsidRPr="00234BCC">
        <w:rPr>
          <w:rFonts w:ascii="Arial" w:hAnsi="Arial" w:cs="Arial"/>
        </w:rPr>
        <w:t xml:space="preserve"> (Dz.U.2023 r. poz. 1606)</w:t>
      </w:r>
    </w:p>
    <w:p w14:paraId="6FC4ADD1" w14:textId="08E5E9A8" w:rsidR="00642740" w:rsidRPr="00234BCC" w:rsidRDefault="00642740" w:rsidP="00642740">
      <w:pPr>
        <w:autoSpaceDE w:val="0"/>
        <w:autoSpaceDN w:val="0"/>
        <w:adjustRightInd w:val="0"/>
        <w:spacing w:after="21"/>
        <w:rPr>
          <w:rFonts w:ascii="Arial" w:hAnsi="Arial" w:cs="Arial"/>
          <w:b/>
          <w:bCs/>
        </w:rPr>
      </w:pPr>
      <w:r w:rsidRPr="00234BCC">
        <w:rPr>
          <w:rFonts w:ascii="Arial" w:hAnsi="Arial" w:cs="Arial"/>
        </w:rPr>
        <w:t xml:space="preserve">8) Rozporządzenie Ministra Edukacji Narodowej z dnia </w:t>
      </w:r>
      <w:r w:rsidR="00EF09EB" w:rsidRPr="00234BCC">
        <w:rPr>
          <w:rFonts w:ascii="Arial" w:hAnsi="Arial" w:cs="Arial"/>
        </w:rPr>
        <w:t>25</w:t>
      </w:r>
      <w:r w:rsidRPr="00234BCC">
        <w:rPr>
          <w:rFonts w:ascii="Arial" w:hAnsi="Arial" w:cs="Arial"/>
        </w:rPr>
        <w:t xml:space="preserve"> </w:t>
      </w:r>
      <w:r w:rsidR="00EF09EB" w:rsidRPr="00234BCC">
        <w:rPr>
          <w:rFonts w:ascii="Arial" w:hAnsi="Arial" w:cs="Arial"/>
        </w:rPr>
        <w:t>lipca 2023</w:t>
      </w:r>
      <w:r w:rsidRPr="00234BCC">
        <w:rPr>
          <w:rFonts w:ascii="Arial" w:hAnsi="Arial" w:cs="Arial"/>
        </w:rPr>
        <w:t xml:space="preserve"> r. </w:t>
      </w:r>
      <w:r w:rsidRPr="00234BCC">
        <w:rPr>
          <w:rFonts w:ascii="Arial" w:hAnsi="Arial" w:cs="Arial"/>
        </w:rPr>
        <w:br/>
        <w:t>w sprawie zasad organizacji i udzielania pomocy psychologiczno-pedagogicznej w publicznych przedszkolach, szkołach i placówkach (Dz. U.</w:t>
      </w:r>
      <w:r w:rsidR="005778E1" w:rsidRPr="00234BCC">
        <w:rPr>
          <w:rFonts w:ascii="Arial" w:hAnsi="Arial" w:cs="Arial"/>
        </w:rPr>
        <w:t xml:space="preserve"> </w:t>
      </w:r>
      <w:r w:rsidRPr="00234BCC">
        <w:rPr>
          <w:rFonts w:ascii="Arial" w:hAnsi="Arial" w:cs="Arial"/>
        </w:rPr>
        <w:t>z 20</w:t>
      </w:r>
      <w:r w:rsidR="004B6F2E" w:rsidRPr="00234BCC">
        <w:rPr>
          <w:rFonts w:ascii="Arial" w:hAnsi="Arial" w:cs="Arial"/>
        </w:rPr>
        <w:t>23r  poz. 1798</w:t>
      </w:r>
      <w:r w:rsidR="005778E1" w:rsidRPr="00234BCC">
        <w:rPr>
          <w:rFonts w:ascii="Arial" w:hAnsi="Arial" w:cs="Arial"/>
        </w:rPr>
        <w:t>)</w:t>
      </w:r>
      <w:r w:rsidRPr="00234BCC">
        <w:rPr>
          <w:rFonts w:ascii="Arial" w:hAnsi="Arial" w:cs="Arial"/>
          <w:b/>
          <w:bCs/>
        </w:rPr>
        <w:t xml:space="preserve"> </w:t>
      </w:r>
    </w:p>
    <w:p w14:paraId="674D14DF" w14:textId="77777777" w:rsidR="00642740" w:rsidRPr="00234BCC" w:rsidRDefault="00642740" w:rsidP="00642740">
      <w:pPr>
        <w:autoSpaceDE w:val="0"/>
        <w:autoSpaceDN w:val="0"/>
        <w:adjustRightInd w:val="0"/>
        <w:spacing w:after="21"/>
        <w:rPr>
          <w:rFonts w:ascii="Arial" w:hAnsi="Arial" w:cs="Arial"/>
        </w:rPr>
      </w:pPr>
      <w:r w:rsidRPr="00234BCC">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234BCC">
        <w:rPr>
          <w:rFonts w:ascii="Arial" w:hAnsi="Arial" w:cs="Arial"/>
        </w:rPr>
        <w:t>24</w:t>
      </w:r>
      <w:r w:rsidRPr="00234BCC">
        <w:rPr>
          <w:rFonts w:ascii="Arial" w:hAnsi="Arial" w:cs="Arial"/>
        </w:rPr>
        <w:t xml:space="preserve"> r. poz. </w:t>
      </w:r>
      <w:r w:rsidR="00186224" w:rsidRPr="00234BCC">
        <w:rPr>
          <w:rFonts w:ascii="Arial" w:hAnsi="Arial" w:cs="Arial"/>
        </w:rPr>
        <w:t>50</w:t>
      </w:r>
      <w:r w:rsidRPr="00234BCC">
        <w:rPr>
          <w:rFonts w:ascii="Arial" w:hAnsi="Arial" w:cs="Arial"/>
        </w:rPr>
        <w:t>)</w:t>
      </w:r>
    </w:p>
    <w:p w14:paraId="5B514040" w14:textId="4E406A39" w:rsidR="004B6F2E" w:rsidRPr="00234BCC" w:rsidRDefault="004B6F2E" w:rsidP="004B6F2E">
      <w:pPr>
        <w:pStyle w:val="Nagwek2"/>
        <w:ind w:left="0"/>
        <w:jc w:val="left"/>
        <w:rPr>
          <w:rFonts w:ascii="Arial" w:hAnsi="Arial" w:cs="Arial"/>
          <w:b w:val="0"/>
          <w:sz w:val="24"/>
          <w:szCs w:val="24"/>
        </w:rPr>
      </w:pPr>
      <w:r w:rsidRPr="00234BCC">
        <w:rPr>
          <w:rFonts w:ascii="Arial" w:hAnsi="Arial" w:cs="Arial"/>
          <w:b w:val="0"/>
          <w:sz w:val="24"/>
          <w:szCs w:val="24"/>
        </w:rPr>
        <w:t xml:space="preserve">        11) Rozporządzenie Ministra Edukacji z dnia </w:t>
      </w:r>
      <w:r w:rsidR="00234BCC" w:rsidRPr="00234BCC">
        <w:rPr>
          <w:rFonts w:ascii="Arial" w:hAnsi="Arial" w:cs="Arial"/>
          <w:b w:val="0"/>
          <w:sz w:val="24"/>
          <w:szCs w:val="24"/>
        </w:rPr>
        <w:t>18 marca 2026</w:t>
      </w:r>
      <w:r w:rsidRPr="00234BCC">
        <w:rPr>
          <w:rFonts w:ascii="Arial" w:hAnsi="Arial" w:cs="Arial"/>
          <w:b w:val="0"/>
          <w:sz w:val="24"/>
          <w:szCs w:val="24"/>
        </w:rPr>
        <w:t>r. zmieniające rozporządzenie w sprawie wysokości minimalnych stawek wynagrodzenia zasadniczego nauczycieli, ogólnych warunków przyznawania dodatków do wynagrodzenia zasadniczego oraz wynagradzania za pracę w dni</w:t>
      </w:r>
      <w:r w:rsidR="00234BCC" w:rsidRPr="00234BCC">
        <w:rPr>
          <w:rFonts w:ascii="Arial" w:hAnsi="Arial" w:cs="Arial"/>
          <w:b w:val="0"/>
          <w:sz w:val="24"/>
          <w:szCs w:val="24"/>
        </w:rPr>
        <w:t>u wolnym od pracy (Dz. U. z 2026</w:t>
      </w:r>
      <w:r w:rsidRPr="00234BCC">
        <w:rPr>
          <w:rFonts w:ascii="Arial" w:hAnsi="Arial" w:cs="Arial"/>
          <w:b w:val="0"/>
          <w:sz w:val="24"/>
          <w:szCs w:val="24"/>
        </w:rPr>
        <w:t xml:space="preserve"> poz. </w:t>
      </w:r>
      <w:r w:rsidR="00234BCC" w:rsidRPr="00234BCC">
        <w:rPr>
          <w:rFonts w:ascii="Arial" w:hAnsi="Arial" w:cs="Arial"/>
          <w:b w:val="0"/>
          <w:sz w:val="24"/>
          <w:szCs w:val="24"/>
        </w:rPr>
        <w:t>379</w:t>
      </w:r>
      <w:r w:rsidRPr="00234BCC">
        <w:rPr>
          <w:rFonts w:ascii="Arial" w:hAnsi="Arial" w:cs="Arial"/>
          <w:b w:val="0"/>
          <w:sz w:val="24"/>
          <w:szCs w:val="24"/>
        </w:rPr>
        <w:t>)</w:t>
      </w:r>
    </w:p>
    <w:p w14:paraId="36A246B8" w14:textId="1C0173B5" w:rsidR="0030744E" w:rsidRPr="00234BCC" w:rsidRDefault="004B6F2E" w:rsidP="0030744E">
      <w:pPr>
        <w:pStyle w:val="Standard"/>
        <w:spacing w:after="0" w:line="240" w:lineRule="auto"/>
        <w:rPr>
          <w:rFonts w:ascii="Arial" w:hAnsi="Arial" w:cs="Arial"/>
          <w:sz w:val="24"/>
          <w:szCs w:val="24"/>
        </w:rPr>
      </w:pPr>
      <w:r w:rsidRPr="00234BCC">
        <w:rPr>
          <w:rFonts w:ascii="Arial" w:hAnsi="Arial" w:cs="Arial"/>
          <w:sz w:val="24"/>
          <w:szCs w:val="24"/>
        </w:rPr>
        <w:t>12) Rozporządzenie Ministra Edukacji i Nauki z dnia 2 września 2022 r. w sprawie organizowania i prowadzenia zajęć z wykorzystaniem metod i technik kształcenia na odległość (Dz. U. z 2022 r. poz. 1903)</w:t>
      </w:r>
    </w:p>
    <w:p w14:paraId="7EC0B62D" w14:textId="769A1F64" w:rsidR="00B3025B" w:rsidRPr="00234BCC" w:rsidRDefault="00B3025B" w:rsidP="0030744E">
      <w:pPr>
        <w:pStyle w:val="Standard"/>
        <w:spacing w:after="0" w:line="240" w:lineRule="auto"/>
        <w:rPr>
          <w:rFonts w:ascii="Arial" w:hAnsi="Arial" w:cs="Arial"/>
          <w:sz w:val="24"/>
          <w:szCs w:val="24"/>
        </w:rPr>
      </w:pPr>
      <w:r w:rsidRPr="00234BCC">
        <w:rPr>
          <w:rFonts w:ascii="Arial" w:hAnsi="Arial" w:cs="Arial"/>
          <w:sz w:val="24"/>
          <w:szCs w:val="24"/>
        </w:rPr>
        <w:t>13) Rozporządzenie Ministra Edukacji narodowej z dnia 24 sierpnia 2017r w sprawie organizowania wczesnego wspomagania rozwoju dzieci (Dz. U. z 2017r poz. 1635)</w:t>
      </w:r>
    </w:p>
    <w:p w14:paraId="1CFF6C2E" w14:textId="70FE78AB" w:rsidR="0030744E" w:rsidRPr="00234BCC" w:rsidRDefault="00B3025B" w:rsidP="0030744E">
      <w:pPr>
        <w:pStyle w:val="Default"/>
        <w:rPr>
          <w:rFonts w:ascii="Arial" w:hAnsi="Arial" w:cs="Arial"/>
          <w:color w:val="auto"/>
        </w:rPr>
      </w:pPr>
      <w:r w:rsidRPr="00234BCC">
        <w:rPr>
          <w:rFonts w:ascii="Arial" w:hAnsi="Arial" w:cs="Arial"/>
          <w:color w:val="auto"/>
        </w:rPr>
        <w:t>14</w:t>
      </w:r>
      <w:r w:rsidR="0030744E" w:rsidRPr="00234BCC">
        <w:rPr>
          <w:rFonts w:ascii="Arial" w:hAnsi="Arial" w:cs="Arial"/>
          <w:color w:val="auto"/>
        </w:rPr>
        <w:t xml:space="preserve">) </w:t>
      </w:r>
      <w:r w:rsidR="0030744E" w:rsidRPr="00234BCC">
        <w:rPr>
          <w:rFonts w:ascii="Arial" w:eastAsia="Times New Roman" w:hAnsi="Arial" w:cs="Arial"/>
          <w:color w:val="auto"/>
          <w:kern w:val="0"/>
          <w:lang w:eastAsia="pl-PL"/>
        </w:rPr>
        <w:t xml:space="preserve"> </w:t>
      </w:r>
      <w:r w:rsidR="0030744E" w:rsidRPr="00234BCC">
        <w:rPr>
          <w:rFonts w:ascii="Arial" w:eastAsia="Times New Roman" w:hAnsi="Arial" w:cs="Arial"/>
          <w:bCs/>
          <w:color w:val="auto"/>
          <w:kern w:val="0"/>
          <w:lang w:eastAsia="pl-PL"/>
        </w:rPr>
        <w:t xml:space="preserve">UCHWAŁA NR 336.XXX.2026 RADY MIASTA CZĘSTOCHOWY </w:t>
      </w:r>
      <w:r w:rsidR="0030744E" w:rsidRPr="00234BCC">
        <w:rPr>
          <w:rFonts w:ascii="Arial" w:eastAsia="Times New Roman" w:hAnsi="Arial" w:cs="Arial"/>
          <w:color w:val="auto"/>
          <w:kern w:val="0"/>
          <w:lang w:eastAsia="pl-PL"/>
        </w:rPr>
        <w:t xml:space="preserve">z dnia 5 lutego 2026 r. </w:t>
      </w:r>
      <w:r w:rsidR="0030744E" w:rsidRPr="00234BCC">
        <w:rPr>
          <w:rFonts w:ascii="Arial" w:eastAsia="Times New Roman" w:hAnsi="Arial" w:cs="Arial"/>
          <w:bCs/>
          <w:color w:val="auto"/>
          <w:kern w:val="0"/>
          <w:lang w:eastAsia="pl-PL"/>
        </w:rPr>
        <w:t>w sprawie zmiany nazwy Miejskiego Przedszkola nr 44 im. Janusza Korczaka w Częstochowie</w:t>
      </w:r>
    </w:p>
    <w:p w14:paraId="361B77FB" w14:textId="77777777" w:rsidR="004B6F2E" w:rsidRPr="00B3025B" w:rsidRDefault="004B6F2E" w:rsidP="004B6F2E">
      <w:pPr>
        <w:pStyle w:val="Standard"/>
        <w:spacing w:line="240" w:lineRule="auto"/>
        <w:rPr>
          <w:color w:val="FF0000"/>
        </w:rPr>
      </w:pPr>
    </w:p>
    <w:p w14:paraId="4A72E7E2" w14:textId="77777777" w:rsidR="004B6F2E" w:rsidRPr="004B6F2E" w:rsidRDefault="004B6F2E" w:rsidP="004B6F2E">
      <w:pPr>
        <w:pStyle w:val="Standard"/>
      </w:pPr>
    </w:p>
    <w:p w14:paraId="4D36ACFF" w14:textId="072CC369" w:rsidR="00642740" w:rsidRPr="004B6F2E" w:rsidRDefault="00642740" w:rsidP="00817837">
      <w:pPr>
        <w:autoSpaceDE w:val="0"/>
        <w:autoSpaceDN w:val="0"/>
        <w:adjustRightInd w:val="0"/>
        <w:spacing w:after="21"/>
        <w:rPr>
          <w:rFonts w:ascii="Arial" w:hAnsi="Arial" w:cs="Arial"/>
          <w:color w:val="FF0000"/>
        </w:rPr>
      </w:pPr>
    </w:p>
    <w:p w14:paraId="4597A2CE" w14:textId="7E65B8BA" w:rsidR="00EE2A89" w:rsidRDefault="00EE2A89" w:rsidP="00EE2A89">
      <w:pPr>
        <w:autoSpaceDE w:val="0"/>
        <w:autoSpaceDN w:val="0"/>
        <w:adjustRightInd w:val="0"/>
        <w:spacing w:after="21"/>
        <w:rPr>
          <w:rFonts w:ascii="Arial" w:hAnsi="Arial" w:cs="Arial"/>
          <w:color w:val="FF0000"/>
        </w:rPr>
      </w:pPr>
    </w:p>
    <w:p w14:paraId="1F6CA245" w14:textId="56FFA7F1" w:rsidR="00C577D1" w:rsidRDefault="00C577D1" w:rsidP="00EE2A89">
      <w:pPr>
        <w:autoSpaceDE w:val="0"/>
        <w:autoSpaceDN w:val="0"/>
        <w:adjustRightInd w:val="0"/>
        <w:spacing w:after="21"/>
        <w:rPr>
          <w:rFonts w:ascii="Arial" w:hAnsi="Arial" w:cs="Arial"/>
          <w:color w:val="FF0000"/>
        </w:rPr>
      </w:pPr>
    </w:p>
    <w:p w14:paraId="28DAAB15" w14:textId="0B119A9E" w:rsidR="00C577D1" w:rsidRDefault="00C577D1" w:rsidP="00EE2A89">
      <w:pPr>
        <w:autoSpaceDE w:val="0"/>
        <w:autoSpaceDN w:val="0"/>
        <w:adjustRightInd w:val="0"/>
        <w:spacing w:after="21"/>
        <w:rPr>
          <w:rFonts w:ascii="Arial" w:hAnsi="Arial" w:cs="Arial"/>
          <w:color w:val="FF0000"/>
        </w:rPr>
      </w:pPr>
    </w:p>
    <w:p w14:paraId="6B852E14" w14:textId="18F3A404"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14:paraId="6F45A668" w14:textId="77777777"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14:paraId="5E0DC869" w14:textId="77777777"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14:paraId="51CE3BE3" w14:textId="77777777"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14:paraId="6FDC41D6" w14:textId="77777777" w:rsidR="001213A9" w:rsidRPr="003D504E" w:rsidRDefault="001213A9" w:rsidP="00EE2A89">
      <w:pPr>
        <w:pStyle w:val="Standard"/>
        <w:spacing w:after="0" w:line="240" w:lineRule="auto"/>
        <w:rPr>
          <w:rFonts w:ascii="Arial" w:hAnsi="Arial" w:cs="Arial"/>
          <w:b/>
          <w:sz w:val="24"/>
          <w:szCs w:val="24"/>
        </w:rPr>
      </w:pPr>
    </w:p>
    <w:p w14:paraId="6FD6AECB" w14:textId="70839BDF"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 xml:space="preserve">iba Miejskiego Przedszkola </w:t>
      </w:r>
      <w:r w:rsidR="0030744E">
        <w:rPr>
          <w:rFonts w:ascii="Arial" w:hAnsi="Arial" w:cs="Arial"/>
          <w:sz w:val="24"/>
          <w:szCs w:val="24"/>
        </w:rPr>
        <w:t xml:space="preserve">Językowego </w:t>
      </w:r>
      <w:r w:rsidR="00185AC2" w:rsidRPr="003D504E">
        <w:rPr>
          <w:rFonts w:ascii="Arial" w:hAnsi="Arial" w:cs="Arial"/>
          <w:sz w:val="24"/>
          <w:szCs w:val="24"/>
        </w:rPr>
        <w:t>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14:paraId="19FC8BEC" w14:textId="77777777" w:rsidR="00AB59BF" w:rsidRPr="003D504E" w:rsidRDefault="00AB59BF">
      <w:pPr>
        <w:pStyle w:val="Standard"/>
        <w:spacing w:after="0" w:line="240" w:lineRule="auto"/>
        <w:jc w:val="both"/>
        <w:rPr>
          <w:rFonts w:ascii="Arial" w:hAnsi="Arial" w:cs="Arial"/>
          <w:sz w:val="24"/>
          <w:szCs w:val="24"/>
        </w:rPr>
      </w:pPr>
    </w:p>
    <w:p w14:paraId="08909F0D" w14:textId="099D06B1"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 xml:space="preserve">Miejskie Przedszkole </w:t>
      </w:r>
      <w:r w:rsidR="0030744E">
        <w:rPr>
          <w:rFonts w:ascii="Arial" w:hAnsi="Arial" w:cs="Arial"/>
          <w:sz w:val="24"/>
          <w:szCs w:val="24"/>
        </w:rPr>
        <w:t>Językowe 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14:paraId="2F325FAF" w14:textId="77777777" w:rsidR="00AB59BF" w:rsidRPr="003D504E" w:rsidRDefault="00AB59BF">
      <w:pPr>
        <w:pStyle w:val="Standard"/>
        <w:spacing w:after="0" w:line="240" w:lineRule="auto"/>
        <w:jc w:val="both"/>
        <w:rPr>
          <w:rFonts w:ascii="Arial" w:hAnsi="Arial" w:cs="Arial"/>
          <w:sz w:val="24"/>
          <w:szCs w:val="24"/>
        </w:rPr>
      </w:pPr>
    </w:p>
    <w:p w14:paraId="3A8D8BA0" w14:textId="6671C1D2"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0030744E">
        <w:rPr>
          <w:rFonts w:ascii="Arial" w:hAnsi="Arial" w:cs="Arial"/>
          <w:sz w:val="24"/>
          <w:szCs w:val="24"/>
        </w:rPr>
        <w:t>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14:paraId="633244CD" w14:textId="77777777" w:rsidR="00AB59BF" w:rsidRPr="003D504E" w:rsidRDefault="00AB59BF">
      <w:pPr>
        <w:pStyle w:val="Standard"/>
        <w:spacing w:after="0" w:line="240" w:lineRule="auto"/>
        <w:jc w:val="both"/>
        <w:rPr>
          <w:rFonts w:ascii="Arial" w:hAnsi="Arial" w:cs="Arial"/>
          <w:sz w:val="24"/>
          <w:szCs w:val="24"/>
        </w:rPr>
      </w:pPr>
    </w:p>
    <w:p w14:paraId="1A8657D9"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14:paraId="2EE4DE79" w14:textId="77777777" w:rsidR="00AB59BF" w:rsidRPr="003D504E" w:rsidRDefault="00AB59BF">
      <w:pPr>
        <w:pStyle w:val="Standard"/>
        <w:spacing w:after="0" w:line="240" w:lineRule="auto"/>
        <w:jc w:val="both"/>
        <w:rPr>
          <w:rFonts w:ascii="Arial" w:hAnsi="Arial" w:cs="Arial"/>
          <w:sz w:val="24"/>
          <w:szCs w:val="24"/>
        </w:rPr>
      </w:pPr>
    </w:p>
    <w:p w14:paraId="1D379C1B"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14:paraId="796C6A9B" w14:textId="77777777" w:rsidR="001213A9" w:rsidRPr="003D504E" w:rsidRDefault="001213A9">
      <w:pPr>
        <w:pStyle w:val="Standard"/>
        <w:spacing w:after="0" w:line="240" w:lineRule="auto"/>
        <w:jc w:val="both"/>
        <w:rPr>
          <w:rFonts w:ascii="Arial" w:hAnsi="Arial" w:cs="Arial"/>
          <w:sz w:val="24"/>
          <w:szCs w:val="24"/>
        </w:rPr>
      </w:pPr>
    </w:p>
    <w:p w14:paraId="4F42C25B" w14:textId="2013B381"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14:paraId="4F26F540" w14:textId="77777777"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14:paraId="249B6A13" w14:textId="77777777"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14:paraId="79411BDD" w14:textId="77777777" w:rsidR="001213A9" w:rsidRPr="003D504E" w:rsidRDefault="001213A9">
      <w:pPr>
        <w:pStyle w:val="Standard"/>
        <w:spacing w:after="0" w:line="240" w:lineRule="auto"/>
        <w:jc w:val="center"/>
        <w:rPr>
          <w:rFonts w:ascii="Arial" w:hAnsi="Arial" w:cs="Arial"/>
          <w:b/>
          <w:sz w:val="24"/>
          <w:szCs w:val="24"/>
          <w:lang w:val="de-DE"/>
        </w:rPr>
      </w:pPr>
    </w:p>
    <w:p w14:paraId="51D6D9A1" w14:textId="77777777"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14:paraId="3A67E881" w14:textId="77777777" w:rsidR="001213A9" w:rsidRPr="003D504E" w:rsidRDefault="001213A9">
      <w:pPr>
        <w:pStyle w:val="Standard"/>
        <w:tabs>
          <w:tab w:val="left" w:pos="0"/>
        </w:tabs>
        <w:spacing w:after="0" w:line="240" w:lineRule="auto"/>
        <w:jc w:val="both"/>
        <w:rPr>
          <w:rFonts w:ascii="Arial" w:hAnsi="Arial" w:cs="Arial"/>
          <w:sz w:val="24"/>
          <w:szCs w:val="24"/>
        </w:rPr>
      </w:pPr>
    </w:p>
    <w:p w14:paraId="3F4F6FBC" w14:textId="77777777"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14:paraId="657E5516" w14:textId="201A2790"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1.Przedszkolu – rozumie się przez to 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44 im. Janusza Korczaka</w:t>
      </w:r>
    </w:p>
    <w:p w14:paraId="3A932C5F" w14:textId="77777777" w:rsidR="00AB59BF" w:rsidRPr="003D504E" w:rsidRDefault="00AB59BF" w:rsidP="00AA58AC">
      <w:pPr>
        <w:pStyle w:val="Standard"/>
        <w:spacing w:after="0" w:line="240" w:lineRule="auto"/>
        <w:rPr>
          <w:rFonts w:ascii="Arial" w:hAnsi="Arial" w:cs="Arial"/>
          <w:sz w:val="24"/>
          <w:szCs w:val="24"/>
        </w:rPr>
      </w:pPr>
    </w:p>
    <w:p w14:paraId="3B1A0A42" w14:textId="49169FAF"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2. Dyrektorze – rozumie się przez to dyrektora Miejskiego Przedszkola </w:t>
      </w:r>
      <w:r w:rsidR="0030744E">
        <w:rPr>
          <w:rFonts w:ascii="Arial" w:hAnsi="Arial" w:cs="Arial"/>
          <w:sz w:val="24"/>
          <w:szCs w:val="24"/>
        </w:rPr>
        <w:t>Językowego</w:t>
      </w:r>
      <w:r w:rsidR="0030744E" w:rsidRPr="003D504E">
        <w:rPr>
          <w:rFonts w:ascii="Arial" w:hAnsi="Arial" w:cs="Arial"/>
          <w:sz w:val="24"/>
          <w:szCs w:val="24"/>
        </w:rPr>
        <w:t xml:space="preserve"> </w:t>
      </w:r>
      <w:r w:rsidRPr="003D504E">
        <w:rPr>
          <w:rFonts w:ascii="Arial" w:hAnsi="Arial" w:cs="Arial"/>
          <w:sz w:val="24"/>
          <w:szCs w:val="24"/>
        </w:rPr>
        <w:t>nr 44 im. Janusza Korczaka</w:t>
      </w:r>
    </w:p>
    <w:p w14:paraId="71086655" w14:textId="77777777" w:rsidR="00AB59BF" w:rsidRPr="003D504E" w:rsidRDefault="00AB59BF" w:rsidP="00AA58AC">
      <w:pPr>
        <w:pStyle w:val="Standard"/>
        <w:spacing w:after="0" w:line="240" w:lineRule="auto"/>
        <w:rPr>
          <w:rFonts w:ascii="Arial" w:hAnsi="Arial" w:cs="Arial"/>
          <w:sz w:val="24"/>
          <w:szCs w:val="24"/>
        </w:rPr>
      </w:pPr>
    </w:p>
    <w:p w14:paraId="6A4ABB58" w14:textId="1EC6805E"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w:t>
      </w:r>
      <w:r w:rsidR="0030744E">
        <w:rPr>
          <w:rFonts w:ascii="Arial" w:hAnsi="Arial" w:cs="Arial"/>
          <w:sz w:val="24"/>
          <w:szCs w:val="24"/>
        </w:rPr>
        <w:t xml:space="preserve">Językowym </w:t>
      </w:r>
      <w:r w:rsidRPr="003D504E">
        <w:rPr>
          <w:rFonts w:ascii="Arial" w:hAnsi="Arial" w:cs="Arial"/>
          <w:sz w:val="24"/>
          <w:szCs w:val="24"/>
        </w:rPr>
        <w:t xml:space="preserve">nr 44 im. Janusza Korczaka. </w:t>
      </w:r>
    </w:p>
    <w:p w14:paraId="50021189" w14:textId="77777777" w:rsidR="00941195" w:rsidRDefault="00941195">
      <w:pPr>
        <w:pStyle w:val="Standard"/>
        <w:spacing w:after="0" w:line="240" w:lineRule="auto"/>
        <w:jc w:val="center"/>
        <w:rPr>
          <w:rFonts w:ascii="Arial" w:hAnsi="Arial" w:cs="Arial"/>
          <w:b/>
          <w:bCs/>
          <w:sz w:val="24"/>
          <w:szCs w:val="24"/>
        </w:rPr>
      </w:pPr>
    </w:p>
    <w:p w14:paraId="7A678431" w14:textId="77777777"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14:paraId="70473A51" w14:textId="77777777" w:rsidR="001213A9" w:rsidRPr="003D504E" w:rsidRDefault="001213A9">
      <w:pPr>
        <w:pStyle w:val="Standard"/>
        <w:spacing w:after="0" w:line="240" w:lineRule="auto"/>
        <w:jc w:val="center"/>
        <w:rPr>
          <w:rFonts w:ascii="Arial" w:hAnsi="Arial" w:cs="Arial"/>
          <w:b/>
          <w:bCs/>
          <w:sz w:val="24"/>
          <w:szCs w:val="24"/>
        </w:rPr>
      </w:pPr>
    </w:p>
    <w:p w14:paraId="779532A1" w14:textId="77777777"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14:paraId="31C43869" w14:textId="77777777" w:rsidR="00AB59BF" w:rsidRPr="003D504E" w:rsidRDefault="00AB59BF">
      <w:pPr>
        <w:pStyle w:val="Standard"/>
        <w:tabs>
          <w:tab w:val="left" w:pos="0"/>
        </w:tabs>
        <w:spacing w:after="0" w:line="240" w:lineRule="auto"/>
        <w:rPr>
          <w:rFonts w:ascii="Arial" w:hAnsi="Arial" w:cs="Arial"/>
          <w:sz w:val="24"/>
          <w:szCs w:val="24"/>
        </w:rPr>
      </w:pPr>
    </w:p>
    <w:p w14:paraId="4FB4D99A" w14:textId="77777777"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14:paraId="680CD165" w14:textId="77777777" w:rsidR="00AB59BF" w:rsidRPr="003D504E" w:rsidRDefault="00AB59BF">
      <w:pPr>
        <w:pStyle w:val="Standard"/>
        <w:tabs>
          <w:tab w:val="left" w:pos="717"/>
        </w:tabs>
        <w:spacing w:after="0" w:line="240" w:lineRule="auto"/>
        <w:rPr>
          <w:rFonts w:ascii="Arial" w:hAnsi="Arial" w:cs="Arial"/>
          <w:sz w:val="24"/>
          <w:szCs w:val="24"/>
        </w:rPr>
      </w:pPr>
    </w:p>
    <w:p w14:paraId="4EC9F179" w14:textId="77777777"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14:paraId="34418A5F" w14:textId="77777777" w:rsidR="00AB59BF" w:rsidRPr="003D504E" w:rsidRDefault="00AB59BF">
      <w:pPr>
        <w:pStyle w:val="Standard"/>
        <w:tabs>
          <w:tab w:val="left" w:pos="717"/>
        </w:tabs>
        <w:spacing w:after="0" w:line="240" w:lineRule="auto"/>
        <w:rPr>
          <w:rFonts w:ascii="Arial" w:hAnsi="Arial" w:cs="Arial"/>
          <w:sz w:val="24"/>
          <w:szCs w:val="24"/>
        </w:rPr>
      </w:pPr>
    </w:p>
    <w:p w14:paraId="51662911" w14:textId="77777777"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lastRenderedPageBreak/>
        <w:t xml:space="preserve">4. W czasie dziennej pracy przedszkola </w:t>
      </w:r>
      <w:r w:rsidR="00D001F7" w:rsidRPr="003D504E">
        <w:rPr>
          <w:rFonts w:ascii="Arial" w:hAnsi="Arial" w:cs="Arial"/>
          <w:sz w:val="24"/>
          <w:szCs w:val="24"/>
        </w:rPr>
        <w:t>przedszkole realizuje podstawę programową wychowania przedszkolnego.</w:t>
      </w:r>
    </w:p>
    <w:p w14:paraId="574240C0" w14:textId="77777777" w:rsidR="00941195" w:rsidRDefault="00941195">
      <w:pPr>
        <w:pStyle w:val="Standard"/>
        <w:tabs>
          <w:tab w:val="left" w:pos="717"/>
        </w:tabs>
        <w:spacing w:after="0" w:line="240" w:lineRule="auto"/>
        <w:rPr>
          <w:rFonts w:ascii="Arial" w:hAnsi="Arial" w:cs="Arial"/>
          <w:sz w:val="24"/>
          <w:szCs w:val="24"/>
        </w:rPr>
      </w:pPr>
    </w:p>
    <w:p w14:paraId="23BADBD8" w14:textId="72DB2D73"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14:paraId="5290BBFE" w14:textId="77777777" w:rsidR="001213A9" w:rsidRPr="003D504E" w:rsidRDefault="001213A9">
      <w:pPr>
        <w:pStyle w:val="Standard"/>
        <w:spacing w:after="0" w:line="240" w:lineRule="auto"/>
        <w:ind w:left="360"/>
        <w:rPr>
          <w:rFonts w:ascii="Arial" w:hAnsi="Arial" w:cs="Arial"/>
          <w:sz w:val="24"/>
          <w:szCs w:val="24"/>
        </w:rPr>
      </w:pPr>
    </w:p>
    <w:p w14:paraId="1588E6E7" w14:textId="77777777" w:rsidR="00AB59BF" w:rsidRPr="003D504E" w:rsidRDefault="00AB59BF">
      <w:pPr>
        <w:pStyle w:val="Standard"/>
        <w:spacing w:after="0" w:line="240" w:lineRule="auto"/>
        <w:ind w:left="360"/>
        <w:rPr>
          <w:rFonts w:ascii="Arial" w:hAnsi="Arial" w:cs="Arial"/>
          <w:sz w:val="24"/>
          <w:szCs w:val="24"/>
        </w:rPr>
      </w:pPr>
    </w:p>
    <w:p w14:paraId="400EE769"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14:paraId="16D08987"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14:paraId="5938C67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14:paraId="72230644"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14:paraId="44B457A3"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14:paraId="5592E8A6" w14:textId="77777777" w:rsidR="00AB59BF" w:rsidRPr="003D504E" w:rsidRDefault="00AB59BF" w:rsidP="00826F44">
      <w:pPr>
        <w:rPr>
          <w:rFonts w:ascii="Arial" w:hAnsi="Arial" w:cs="Arial"/>
        </w:rPr>
      </w:pPr>
    </w:p>
    <w:p w14:paraId="7FF3F960" w14:textId="55A61B55"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14:paraId="4DB2C63E" w14:textId="77777777" w:rsidR="00AB59BF" w:rsidRPr="003D504E" w:rsidRDefault="00AB59BF" w:rsidP="00826F44">
      <w:pPr>
        <w:rPr>
          <w:rFonts w:ascii="Arial" w:hAnsi="Arial" w:cs="Arial"/>
        </w:rPr>
      </w:pPr>
    </w:p>
    <w:p w14:paraId="5E6C27CA" w14:textId="34BCDFB3" w:rsidR="00826F44" w:rsidRPr="003D504E" w:rsidRDefault="00BA0961" w:rsidP="0030744E">
      <w:pPr>
        <w:jc w:val="both"/>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w:t>
      </w:r>
      <w:r w:rsidR="0030744E">
        <w:rPr>
          <w:rFonts w:ascii="Arial" w:hAnsi="Arial" w:cs="Arial"/>
        </w:rPr>
        <w:t xml:space="preserve">Językowym </w:t>
      </w:r>
      <w:r w:rsidR="00826F44" w:rsidRPr="003D504E">
        <w:rPr>
          <w:rFonts w:ascii="Arial" w:hAnsi="Arial" w:cs="Arial"/>
        </w:rPr>
        <w:t>nr 44 im. Janusza Korczaka w Częstochowie, zwanym dalej MP</w:t>
      </w:r>
      <w:r w:rsidR="0030744E">
        <w:rPr>
          <w:rFonts w:ascii="Arial" w:hAnsi="Arial" w:cs="Arial"/>
        </w:rPr>
        <w:t>J</w:t>
      </w:r>
      <w:r w:rsidR="00826F44" w:rsidRPr="003D504E">
        <w:rPr>
          <w:rFonts w:ascii="Arial" w:hAnsi="Arial" w:cs="Arial"/>
        </w:rPr>
        <w:t xml:space="preserve">44 </w:t>
      </w:r>
      <w:r w:rsidR="00B3025B">
        <w:rPr>
          <w:rFonts w:ascii="Arial" w:hAnsi="Arial" w:cs="Arial"/>
        </w:rPr>
        <w:t>obowiązuje</w:t>
      </w:r>
      <w:r w:rsidR="00EF09EB">
        <w:rPr>
          <w:rFonts w:ascii="Arial" w:hAnsi="Arial" w:cs="Arial"/>
        </w:rPr>
        <w:t xml:space="preserve">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14:paraId="794AED9F" w14:textId="116092F3"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14:paraId="39F5CD8A" w14:textId="4C3854E4"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14:paraId="32EC2F17" w14:textId="5BF4C46C" w:rsidR="00EF09EB" w:rsidRPr="003D504E" w:rsidRDefault="00EF09EB" w:rsidP="00826F44">
      <w:pPr>
        <w:rPr>
          <w:rFonts w:ascii="Arial" w:hAnsi="Arial" w:cs="Arial"/>
        </w:rPr>
      </w:pPr>
      <w:r>
        <w:rPr>
          <w:rFonts w:ascii="Arial" w:hAnsi="Arial" w:cs="Arial"/>
        </w:rPr>
        <w:t>Korzystanie z  aplikacji dla rodziców jest bezpłatne.</w:t>
      </w:r>
    </w:p>
    <w:p w14:paraId="4A8AD97B" w14:textId="77777777" w:rsidR="00AB59BF" w:rsidRPr="003D504E" w:rsidRDefault="00AB59BF">
      <w:pPr>
        <w:pStyle w:val="Textbody"/>
        <w:tabs>
          <w:tab w:val="left" w:pos="720"/>
        </w:tabs>
        <w:spacing w:after="0"/>
        <w:rPr>
          <w:rFonts w:ascii="Arial" w:hAnsi="Arial" w:cs="Arial"/>
          <w:iCs/>
        </w:rPr>
      </w:pPr>
    </w:p>
    <w:p w14:paraId="4BC6331A" w14:textId="77777777"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14:paraId="0DA34A1C" w14:textId="77777777"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14:paraId="4C5EC998" w14:textId="77777777" w:rsidR="00AB59BF" w:rsidRPr="003D504E" w:rsidRDefault="00AB59BF">
      <w:pPr>
        <w:pStyle w:val="Textbody"/>
        <w:tabs>
          <w:tab w:val="left" w:pos="720"/>
        </w:tabs>
        <w:spacing w:after="0"/>
        <w:rPr>
          <w:rFonts w:ascii="Arial" w:hAnsi="Arial" w:cs="Arial"/>
          <w:iCs/>
        </w:rPr>
      </w:pPr>
    </w:p>
    <w:p w14:paraId="6B68B99D" w14:textId="77777777"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14:paraId="2BA59D5E" w14:textId="77777777" w:rsidR="001213A9" w:rsidRPr="003D504E" w:rsidRDefault="001213A9">
      <w:pPr>
        <w:pStyle w:val="Standard"/>
        <w:spacing w:after="0" w:line="240" w:lineRule="auto"/>
        <w:rPr>
          <w:rFonts w:ascii="Arial" w:hAnsi="Arial" w:cs="Arial"/>
          <w:b/>
          <w:bCs/>
          <w:sz w:val="24"/>
          <w:szCs w:val="24"/>
        </w:rPr>
      </w:pPr>
    </w:p>
    <w:p w14:paraId="0B92F731" w14:textId="77777777"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14:paraId="2021D6B0" w14:textId="77777777" w:rsidR="001213A9" w:rsidRPr="003D504E" w:rsidRDefault="001213A9">
      <w:pPr>
        <w:pStyle w:val="Standard"/>
        <w:spacing w:after="0" w:line="240" w:lineRule="auto"/>
        <w:rPr>
          <w:rFonts w:ascii="Arial" w:hAnsi="Arial" w:cs="Arial"/>
          <w:b/>
          <w:bCs/>
          <w:sz w:val="24"/>
          <w:szCs w:val="24"/>
        </w:rPr>
      </w:pPr>
    </w:p>
    <w:p w14:paraId="4D35E724" w14:textId="77777777"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14:paraId="27F13BAD" w14:textId="77777777" w:rsidR="00AB59BF" w:rsidRPr="003D504E" w:rsidRDefault="00AB59BF" w:rsidP="006243AF">
      <w:pPr>
        <w:pStyle w:val="Default"/>
        <w:rPr>
          <w:rFonts w:ascii="Arial" w:hAnsi="Arial" w:cs="Arial"/>
          <w:iCs/>
          <w:color w:val="auto"/>
        </w:rPr>
      </w:pPr>
    </w:p>
    <w:p w14:paraId="6C8B2F64" w14:textId="77777777"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t>
      </w:r>
      <w:r w:rsidR="005248C0" w:rsidRPr="003D504E">
        <w:rPr>
          <w:rFonts w:ascii="Arial" w:eastAsia="Times New Roman" w:hAnsi="Arial" w:cs="Arial"/>
          <w:kern w:val="0"/>
          <w:lang w:eastAsia="pl-PL"/>
        </w:rPr>
        <w:lastRenderedPageBreak/>
        <w:t>w wysokości 1 zł za każdą rozpoczętą godzinę faktycznego pobytu dziecka w przedszkolu lub oddziale przedszkolnym w szkole podstawowej.</w:t>
      </w:r>
    </w:p>
    <w:p w14:paraId="32A5FD79" w14:textId="77777777" w:rsidR="00AB59BF" w:rsidRPr="003D504E" w:rsidRDefault="00AB59BF">
      <w:pPr>
        <w:pStyle w:val="Textbody"/>
        <w:tabs>
          <w:tab w:val="left" w:pos="720"/>
        </w:tabs>
        <w:spacing w:after="0"/>
        <w:rPr>
          <w:rFonts w:ascii="Arial" w:hAnsi="Arial" w:cs="Arial"/>
          <w:iCs/>
        </w:rPr>
      </w:pPr>
    </w:p>
    <w:p w14:paraId="24F9E566" w14:textId="77777777"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14:paraId="21E236C0" w14:textId="77777777" w:rsidR="00AB59BF" w:rsidRPr="003D504E" w:rsidRDefault="00AB59BF">
      <w:pPr>
        <w:pStyle w:val="Textbody"/>
        <w:tabs>
          <w:tab w:val="left" w:pos="720"/>
        </w:tabs>
        <w:spacing w:after="0"/>
        <w:rPr>
          <w:rFonts w:ascii="Arial" w:hAnsi="Arial" w:cs="Arial"/>
          <w:iCs/>
        </w:rPr>
      </w:pPr>
    </w:p>
    <w:p w14:paraId="7E5B1C2B" w14:textId="574B1563"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14:paraId="08549536" w14:textId="77777777" w:rsidR="00363513" w:rsidRPr="003D504E" w:rsidRDefault="00363513">
      <w:pPr>
        <w:pStyle w:val="Standard"/>
        <w:tabs>
          <w:tab w:val="left" w:pos="720"/>
          <w:tab w:val="left" w:pos="2340"/>
        </w:tabs>
        <w:spacing w:after="0" w:line="240" w:lineRule="auto"/>
        <w:rPr>
          <w:rFonts w:ascii="Arial" w:hAnsi="Arial" w:cs="Arial"/>
          <w:iCs/>
          <w:sz w:val="24"/>
          <w:szCs w:val="24"/>
        </w:rPr>
      </w:pPr>
    </w:p>
    <w:p w14:paraId="2FECE833" w14:textId="77777777"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14:paraId="2E94AD1E" w14:textId="77777777" w:rsidR="00363513" w:rsidRPr="003D504E" w:rsidRDefault="00363513">
      <w:pPr>
        <w:pStyle w:val="Standard"/>
        <w:tabs>
          <w:tab w:val="left" w:pos="720"/>
          <w:tab w:val="left" w:pos="2340"/>
        </w:tabs>
        <w:spacing w:after="0" w:line="240" w:lineRule="auto"/>
        <w:rPr>
          <w:rFonts w:ascii="Arial" w:hAnsi="Arial" w:cs="Arial"/>
          <w:iCs/>
          <w:sz w:val="24"/>
          <w:szCs w:val="24"/>
        </w:rPr>
      </w:pPr>
    </w:p>
    <w:p w14:paraId="18C22168" w14:textId="77777777"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14:paraId="6A884D86" w14:textId="77777777"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14:paraId="0A12F71B" w14:textId="77777777" w:rsidR="00A625E7" w:rsidRDefault="00A625E7">
      <w:pPr>
        <w:pStyle w:val="Standard"/>
        <w:tabs>
          <w:tab w:val="left" w:pos="720"/>
          <w:tab w:val="left" w:pos="2340"/>
        </w:tabs>
        <w:spacing w:after="0" w:line="240" w:lineRule="auto"/>
        <w:rPr>
          <w:rFonts w:ascii="Arial" w:hAnsi="Arial" w:cs="Arial"/>
          <w:iCs/>
          <w:sz w:val="24"/>
          <w:szCs w:val="24"/>
        </w:rPr>
      </w:pPr>
    </w:p>
    <w:p w14:paraId="149E9017" w14:textId="1BB4ABB2"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14:paraId="0A0BD360" w14:textId="215BD137" w:rsidR="004C1769" w:rsidRPr="003D504E" w:rsidRDefault="004C1769">
      <w:pPr>
        <w:pStyle w:val="Standard"/>
        <w:spacing w:after="0" w:line="240" w:lineRule="auto"/>
        <w:jc w:val="both"/>
        <w:rPr>
          <w:rFonts w:ascii="Arial" w:hAnsi="Arial" w:cs="Arial"/>
          <w:sz w:val="24"/>
          <w:szCs w:val="24"/>
        </w:rPr>
      </w:pPr>
    </w:p>
    <w:p w14:paraId="02B8D209" w14:textId="77777777" w:rsidR="007F141B" w:rsidRPr="003D504E" w:rsidRDefault="007F141B">
      <w:pPr>
        <w:pStyle w:val="Standard"/>
        <w:spacing w:after="0" w:line="240" w:lineRule="auto"/>
        <w:jc w:val="both"/>
        <w:rPr>
          <w:rFonts w:ascii="Arial" w:hAnsi="Arial" w:cs="Arial"/>
          <w:sz w:val="24"/>
          <w:szCs w:val="24"/>
        </w:rPr>
      </w:pPr>
    </w:p>
    <w:p w14:paraId="075E53AD" w14:textId="77777777"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14:paraId="48BCD45D"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14:paraId="0F2BCD52" w14:textId="77777777" w:rsidR="001213A9" w:rsidRPr="003D504E" w:rsidRDefault="001213A9">
      <w:pPr>
        <w:pStyle w:val="Standard"/>
        <w:spacing w:after="0" w:line="240" w:lineRule="auto"/>
        <w:jc w:val="both"/>
        <w:rPr>
          <w:rFonts w:ascii="Arial" w:hAnsi="Arial" w:cs="Arial"/>
          <w:sz w:val="24"/>
          <w:szCs w:val="24"/>
        </w:rPr>
      </w:pPr>
    </w:p>
    <w:p w14:paraId="1E70694E" w14:textId="77777777"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14:paraId="598496BF" w14:textId="77777777" w:rsidR="001213A9" w:rsidRPr="003D504E" w:rsidRDefault="001213A9">
      <w:pPr>
        <w:pStyle w:val="Standard"/>
        <w:spacing w:after="0" w:line="240" w:lineRule="auto"/>
        <w:jc w:val="center"/>
        <w:rPr>
          <w:rFonts w:ascii="Arial" w:hAnsi="Arial" w:cs="Arial"/>
          <w:b/>
          <w:sz w:val="24"/>
          <w:szCs w:val="24"/>
        </w:rPr>
      </w:pPr>
    </w:p>
    <w:p w14:paraId="4E980D2E" w14:textId="77777777"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14:paraId="3A3E77DA" w14:textId="77777777" w:rsidR="006116C4" w:rsidRPr="003D504E" w:rsidRDefault="00363513" w:rsidP="00B3025B">
      <w:pPr>
        <w:pStyle w:val="Default"/>
        <w:ind w:firstLine="708"/>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14:paraId="0988AD61" w14:textId="77777777"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14:paraId="5B702B24"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7933FA29" w14:textId="77777777"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14:paraId="5A110149" w14:textId="77777777"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96B3A3D" w14:textId="77777777"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14:paraId="01A62582"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14:paraId="5DF99C8E"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14:paraId="4BF7D37F"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w:t>
      </w:r>
      <w:r w:rsidRPr="003D504E">
        <w:rPr>
          <w:rFonts w:ascii="Arial" w:eastAsia="Times New Roman" w:hAnsi="Arial" w:cs="Arial"/>
          <w:kern w:val="0"/>
          <w:lang w:eastAsia="pl-PL" w:bidi="ar-SA"/>
        </w:rPr>
        <w:lastRenderedPageBreak/>
        <w:t xml:space="preserve">pomoc dzieciom rozwijającym się w sposób nieharmonijny, wolniejszy lub przyspieszony; </w:t>
      </w:r>
    </w:p>
    <w:p w14:paraId="7D798141"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14:paraId="39609DD0"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14:paraId="4A931080"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prowadzących do samodzielności, dbania o zdrowie, sprawność ruchową i bezpieczeństwo, w tym o bezpieczeństwo w ruchu drogowym; </w:t>
      </w:r>
    </w:p>
    <w:p w14:paraId="06ECD379"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14:paraId="46797BAF"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14:paraId="3D8AC14A"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14:paraId="0F26101F"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14:paraId="42453FBE"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14:paraId="75AB24A0"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wynikających z wartości możliwych do zrozumienia na tym etapie rozwoju; </w:t>
      </w:r>
    </w:p>
    <w:p w14:paraId="41A90EB4"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14:paraId="0DA5DD8B"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14:paraId="2F30E248"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14:paraId="0165B442" w14:textId="77777777"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14:paraId="35C1021F"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487B374E"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3A057AB0" w14:textId="77777777"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14:paraId="7F40731F"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668D6D83" w14:textId="77777777"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14:paraId="5AAF212A" w14:textId="706897B4"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14:paraId="5D4D0C02" w14:textId="5DA8DA84"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14:paraId="6FD2899B" w14:textId="22485F8C" w:rsidR="00227323" w:rsidRPr="003D504E" w:rsidRDefault="00B3025B"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4</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14:paraId="7AF5FA30"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14:paraId="498BFF72" w14:textId="77777777" w:rsidR="00227323" w:rsidRPr="003D504E" w:rsidRDefault="00227323" w:rsidP="00E419DA">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dzieci prowadzących do samodzielności, dbania o zdrowie, sprawność ruchową i bezpieczeństwo, w tym bezpieczeństwo w ruchu drogowym, </w:t>
      </w:r>
    </w:p>
    <w:p w14:paraId="1AD38392" w14:textId="77777777" w:rsidR="00227323" w:rsidRPr="003D504E" w:rsidRDefault="00227323" w:rsidP="00E419DA">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14:paraId="0E824C58" w14:textId="6F0F8D41" w:rsidR="001213A9" w:rsidRPr="003D504E" w:rsidRDefault="001213A9" w:rsidP="006116C4">
      <w:pPr>
        <w:pStyle w:val="Standard"/>
        <w:spacing w:after="0" w:line="240" w:lineRule="auto"/>
        <w:rPr>
          <w:rFonts w:ascii="Arial" w:hAnsi="Arial" w:cs="Arial"/>
          <w:sz w:val="24"/>
          <w:szCs w:val="24"/>
        </w:rPr>
      </w:pPr>
    </w:p>
    <w:p w14:paraId="37B77721"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14:paraId="1461F872" w14:textId="77777777" w:rsidR="001213A9" w:rsidRPr="003D504E" w:rsidRDefault="001213A9">
      <w:pPr>
        <w:pStyle w:val="Standard"/>
        <w:spacing w:after="0" w:line="240" w:lineRule="auto"/>
        <w:rPr>
          <w:rFonts w:ascii="Arial" w:hAnsi="Arial" w:cs="Arial"/>
          <w:sz w:val="24"/>
          <w:szCs w:val="24"/>
        </w:rPr>
      </w:pPr>
    </w:p>
    <w:p w14:paraId="0D84DD85" w14:textId="6A1FECFF" w:rsidR="001213A9" w:rsidRPr="00E419DA" w:rsidRDefault="00E419DA">
      <w:pPr>
        <w:pStyle w:val="Standard"/>
        <w:spacing w:after="0" w:line="240" w:lineRule="auto"/>
        <w:rPr>
          <w:rFonts w:ascii="Arial" w:hAnsi="Arial" w:cs="Arial"/>
          <w:sz w:val="24"/>
          <w:szCs w:val="24"/>
        </w:rPr>
      </w:pPr>
      <w:r w:rsidRPr="00E419DA">
        <w:rPr>
          <w:rFonts w:ascii="Arial" w:hAnsi="Arial" w:cs="Arial"/>
          <w:sz w:val="24"/>
          <w:szCs w:val="24"/>
        </w:rPr>
        <w:t xml:space="preserve">1. </w:t>
      </w:r>
      <w:r w:rsidR="001213A9" w:rsidRPr="00E419DA">
        <w:rPr>
          <w:rFonts w:ascii="Arial" w:hAnsi="Arial" w:cs="Arial"/>
          <w:sz w:val="24"/>
          <w:szCs w:val="24"/>
        </w:rPr>
        <w:t>Zadania przedszkola:</w:t>
      </w:r>
    </w:p>
    <w:p w14:paraId="3D330252"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14:paraId="68ECD6C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14:paraId="60F9A6ED"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14:paraId="6485C93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7B85D54A"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14:paraId="5854778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14:paraId="3B7B9692"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14:paraId="0F4C2EE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14:paraId="78B0929B"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14:paraId="28F54F14"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14:paraId="65E77506"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14:paraId="7B81614F"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8</w:t>
      </w:r>
      <w:r w:rsidR="001213A9" w:rsidRPr="003D504E">
        <w:rPr>
          <w:rFonts w:ascii="Arial" w:hAnsi="Arial" w:cs="Arial"/>
          <w:sz w:val="24"/>
          <w:szCs w:val="24"/>
        </w:rPr>
        <w:t>) informowanie rodziców na bieżąco o postępach dziecka,</w:t>
      </w:r>
    </w:p>
    <w:p w14:paraId="2D7F16C0"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14:paraId="7F9891BF" w14:textId="77777777"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14:paraId="1B1C4FF7" w14:textId="77777777" w:rsidR="001213A9" w:rsidRPr="003D504E" w:rsidRDefault="001213A9">
      <w:pPr>
        <w:pStyle w:val="Standard"/>
        <w:spacing w:after="0" w:line="240" w:lineRule="auto"/>
        <w:rPr>
          <w:rFonts w:ascii="Arial" w:hAnsi="Arial" w:cs="Arial"/>
          <w:sz w:val="24"/>
          <w:szCs w:val="24"/>
        </w:rPr>
      </w:pPr>
    </w:p>
    <w:p w14:paraId="6A908A08" w14:textId="77777777" w:rsidR="00234BCC" w:rsidRDefault="00234BCC">
      <w:pPr>
        <w:pStyle w:val="Standard"/>
        <w:spacing w:after="0" w:line="240" w:lineRule="auto"/>
        <w:jc w:val="center"/>
        <w:rPr>
          <w:rFonts w:ascii="Arial" w:hAnsi="Arial" w:cs="Arial"/>
          <w:b/>
          <w:sz w:val="24"/>
          <w:szCs w:val="24"/>
        </w:rPr>
      </w:pPr>
    </w:p>
    <w:p w14:paraId="283468B6" w14:textId="62AB8EC2"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14:paraId="7DA1C782" w14:textId="77777777" w:rsidR="001213A9" w:rsidRPr="003D504E" w:rsidRDefault="001213A9">
      <w:pPr>
        <w:pStyle w:val="Standard"/>
        <w:spacing w:after="0" w:line="240" w:lineRule="auto"/>
        <w:rPr>
          <w:rFonts w:ascii="Arial" w:hAnsi="Arial" w:cs="Arial"/>
          <w:sz w:val="24"/>
          <w:szCs w:val="24"/>
        </w:rPr>
      </w:pPr>
    </w:p>
    <w:p w14:paraId="426FCBAD" w14:textId="77777777"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14:paraId="55E572A7"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z niepełnosprawności;</w:t>
      </w:r>
    </w:p>
    <w:p w14:paraId="5E6C6375"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z niedostosowania społecznego;</w:t>
      </w:r>
    </w:p>
    <w:p w14:paraId="7F3063D4"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3) z zagrożenia niedostosowaniem społecznym;</w:t>
      </w:r>
    </w:p>
    <w:p w14:paraId="7E72C488"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ze szczególnych uzdolnień;</w:t>
      </w:r>
    </w:p>
    <w:p w14:paraId="13EA93D0" w14:textId="77777777" w:rsidR="00BB237F"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 xml:space="preserve">5) z zaburzeń zachowania lub emocji </w:t>
      </w:r>
    </w:p>
    <w:p w14:paraId="29355686"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14:paraId="7E4522D9"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7) z deficytów kompetencji i zaburzeń sprawności językowej;</w:t>
      </w:r>
    </w:p>
    <w:p w14:paraId="3D56ECAC"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14:paraId="4AC2567B"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14:paraId="1C7C77EA"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14:paraId="6E110D91"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14:paraId="1F427168" w14:textId="77777777"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14:paraId="530574D4" w14:textId="77777777" w:rsidR="00363513" w:rsidRPr="003D504E" w:rsidRDefault="00363513">
      <w:pPr>
        <w:pStyle w:val="Standard"/>
        <w:autoSpaceDE w:val="0"/>
        <w:spacing w:after="0" w:line="240" w:lineRule="auto"/>
        <w:rPr>
          <w:rFonts w:ascii="Arial" w:hAnsi="Arial" w:cs="Arial"/>
          <w:b/>
          <w:sz w:val="24"/>
          <w:szCs w:val="24"/>
        </w:rPr>
      </w:pPr>
    </w:p>
    <w:p w14:paraId="135FBEE3" w14:textId="77777777"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14:paraId="5B2AC415" w14:textId="77777777" w:rsidR="00363513" w:rsidRPr="003D504E" w:rsidRDefault="00363513">
      <w:pPr>
        <w:pStyle w:val="Standard"/>
        <w:autoSpaceDE w:val="0"/>
        <w:spacing w:after="0" w:line="240" w:lineRule="auto"/>
        <w:rPr>
          <w:rFonts w:ascii="Arial" w:hAnsi="Arial" w:cs="Arial"/>
          <w:sz w:val="24"/>
          <w:szCs w:val="24"/>
        </w:rPr>
      </w:pPr>
    </w:p>
    <w:p w14:paraId="12B14D9F" w14:textId="77777777"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14:paraId="36FB8722" w14:textId="77777777" w:rsidR="003C5979" w:rsidRDefault="003C5979">
      <w:pPr>
        <w:pStyle w:val="Standard"/>
        <w:autoSpaceDE w:val="0"/>
        <w:spacing w:after="0" w:line="240" w:lineRule="auto"/>
        <w:rPr>
          <w:rFonts w:ascii="Arial" w:hAnsi="Arial" w:cs="Arial"/>
          <w:sz w:val="24"/>
          <w:szCs w:val="24"/>
        </w:rPr>
      </w:pPr>
    </w:p>
    <w:p w14:paraId="6A7BE9EF" w14:textId="77777777"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14:paraId="2ECA53B6" w14:textId="77777777" w:rsidR="00363513" w:rsidRPr="003D504E" w:rsidRDefault="00363513">
      <w:pPr>
        <w:pStyle w:val="Standard"/>
        <w:autoSpaceDE w:val="0"/>
        <w:spacing w:after="0" w:line="240" w:lineRule="auto"/>
        <w:rPr>
          <w:rFonts w:ascii="Arial" w:hAnsi="Arial" w:cs="Arial"/>
          <w:sz w:val="24"/>
          <w:szCs w:val="24"/>
        </w:rPr>
      </w:pPr>
    </w:p>
    <w:p w14:paraId="22FA3773" w14:textId="77777777"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14:paraId="742DF171"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rodzicami wychowanków;</w:t>
      </w:r>
    </w:p>
    <w:p w14:paraId="219484DF"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14:paraId="59BA2C90"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innymi przedszkolami,</w:t>
      </w:r>
    </w:p>
    <w:p w14:paraId="564C6A13" w14:textId="77777777"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lastRenderedPageBreak/>
        <w:t>5) organizacjami pozarządowymi oraz innymi instytucjami działającymi na rzecz rodziny, dzieci i młodzieży.</w:t>
      </w:r>
    </w:p>
    <w:p w14:paraId="4C8E4BF8" w14:textId="77777777" w:rsidR="00363513" w:rsidRPr="003D504E" w:rsidRDefault="00363513">
      <w:pPr>
        <w:pStyle w:val="Standard"/>
        <w:spacing w:after="0" w:line="240" w:lineRule="auto"/>
        <w:rPr>
          <w:rFonts w:ascii="Arial" w:hAnsi="Arial" w:cs="Arial"/>
          <w:sz w:val="24"/>
          <w:szCs w:val="24"/>
        </w:rPr>
      </w:pPr>
    </w:p>
    <w:p w14:paraId="0A05469C"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14:paraId="0772762A"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14:paraId="4D2BD22B"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pracę zgodnie z zaleceniami tychże poradni,</w:t>
      </w:r>
    </w:p>
    <w:p w14:paraId="252A9C35"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14:paraId="6EB755E6"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organizowanie we współpracy ze specjalistami poradni konsultacji, warsztatów</w:t>
      </w:r>
    </w:p>
    <w:p w14:paraId="0A673EB0" w14:textId="77777777"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14:paraId="35DC893B" w14:textId="77777777" w:rsidR="00363513" w:rsidRPr="003D504E" w:rsidRDefault="00363513">
      <w:pPr>
        <w:pStyle w:val="Standard"/>
        <w:spacing w:after="0" w:line="240" w:lineRule="auto"/>
        <w:rPr>
          <w:rFonts w:ascii="Arial" w:hAnsi="Arial" w:cs="Arial"/>
          <w:b/>
          <w:bCs/>
          <w:sz w:val="24"/>
          <w:szCs w:val="24"/>
        </w:rPr>
      </w:pPr>
    </w:p>
    <w:p w14:paraId="6889651D" w14:textId="77777777"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14:paraId="79F8EAB7" w14:textId="77777777" w:rsidR="00363513" w:rsidRPr="003D504E" w:rsidRDefault="00363513">
      <w:pPr>
        <w:pStyle w:val="Standard"/>
        <w:spacing w:after="0" w:line="240" w:lineRule="auto"/>
        <w:rPr>
          <w:rFonts w:ascii="Arial" w:hAnsi="Arial" w:cs="Arial"/>
          <w:sz w:val="24"/>
          <w:szCs w:val="24"/>
        </w:rPr>
      </w:pPr>
    </w:p>
    <w:p w14:paraId="5D515EDF"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14:paraId="15B17C89" w14:textId="77777777" w:rsidR="00363513" w:rsidRPr="003D504E" w:rsidRDefault="00363513">
      <w:pPr>
        <w:pStyle w:val="Standard"/>
        <w:spacing w:after="0" w:line="240" w:lineRule="auto"/>
        <w:rPr>
          <w:rFonts w:ascii="Arial" w:hAnsi="Arial" w:cs="Arial"/>
          <w:sz w:val="24"/>
          <w:szCs w:val="24"/>
        </w:rPr>
      </w:pPr>
    </w:p>
    <w:p w14:paraId="55036058"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 xml:space="preserve">Opinię o potrzebie indywidualnego obowiązkowego rocznego przygotowania przedszkolnego, wydają zespoły orzekające działające w publicznych Poradniach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Pedagogicznych, w tym w poradniach specjalistycznych.</w:t>
      </w:r>
    </w:p>
    <w:p w14:paraId="7D94023B" w14:textId="77777777" w:rsidR="00363513" w:rsidRPr="003D504E" w:rsidRDefault="00363513" w:rsidP="00C22F86">
      <w:pPr>
        <w:pStyle w:val="NormalnyWeb"/>
        <w:spacing w:before="0" w:after="0" w:line="276" w:lineRule="auto"/>
        <w:jc w:val="both"/>
        <w:rPr>
          <w:rFonts w:ascii="Arial" w:hAnsi="Arial" w:cs="Arial"/>
        </w:rPr>
      </w:pPr>
    </w:p>
    <w:p w14:paraId="322691B6" w14:textId="77777777"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14:paraId="0CB0CBC3" w14:textId="77777777" w:rsidR="00363513" w:rsidRPr="003D504E" w:rsidRDefault="00363513" w:rsidP="00C577D1">
      <w:pPr>
        <w:pStyle w:val="NormalnyWeb"/>
        <w:spacing w:before="0" w:after="0"/>
        <w:jc w:val="both"/>
        <w:rPr>
          <w:rFonts w:ascii="Arial" w:hAnsi="Arial" w:cs="Arial"/>
        </w:rPr>
      </w:pPr>
    </w:p>
    <w:p w14:paraId="7585A6BE" w14:textId="77777777"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14:paraId="235ABBFD" w14:textId="77777777" w:rsidR="00363513" w:rsidRPr="003D504E" w:rsidRDefault="00363513" w:rsidP="00C577D1">
      <w:pPr>
        <w:pStyle w:val="NormalnyWeb"/>
        <w:spacing w:before="0" w:after="0"/>
        <w:jc w:val="both"/>
        <w:rPr>
          <w:rFonts w:ascii="Arial" w:hAnsi="Arial" w:cs="Arial"/>
        </w:rPr>
      </w:pPr>
    </w:p>
    <w:p w14:paraId="6AEAA137" w14:textId="77777777"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14:paraId="46379FAF" w14:textId="77777777" w:rsidR="00363513" w:rsidRPr="003D504E" w:rsidRDefault="00363513" w:rsidP="00C577D1">
      <w:pPr>
        <w:pStyle w:val="NormalnyWeb"/>
        <w:spacing w:before="0" w:after="0"/>
        <w:jc w:val="both"/>
        <w:rPr>
          <w:rFonts w:ascii="Arial" w:hAnsi="Arial" w:cs="Arial"/>
        </w:rPr>
      </w:pPr>
    </w:p>
    <w:p w14:paraId="5EF5DB35" w14:textId="77777777"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14:paraId="18E769E8" w14:textId="77777777" w:rsidR="00363513" w:rsidRPr="003D504E" w:rsidRDefault="00363513" w:rsidP="00C577D1">
      <w:pPr>
        <w:pStyle w:val="NormalnyWeb"/>
        <w:spacing w:before="0" w:after="0"/>
        <w:jc w:val="both"/>
        <w:rPr>
          <w:rFonts w:ascii="Arial" w:hAnsi="Arial" w:cs="Arial"/>
        </w:rPr>
      </w:pPr>
    </w:p>
    <w:p w14:paraId="00D6A11B" w14:textId="77777777"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14:paraId="44EF48A6" w14:textId="77777777" w:rsidR="00363513" w:rsidRPr="003D504E" w:rsidRDefault="00363513" w:rsidP="00C577D1">
      <w:pPr>
        <w:pStyle w:val="NormalnyWeb"/>
        <w:spacing w:before="0" w:after="0"/>
        <w:jc w:val="both"/>
        <w:rPr>
          <w:rFonts w:ascii="Arial" w:hAnsi="Arial" w:cs="Arial"/>
        </w:rPr>
      </w:pPr>
    </w:p>
    <w:p w14:paraId="2AC2D8DB" w14:textId="77777777"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14:paraId="1006129E" w14:textId="77777777" w:rsidR="00363513" w:rsidRPr="003D504E" w:rsidRDefault="00363513" w:rsidP="00C577D1">
      <w:pPr>
        <w:pStyle w:val="NormalnyWeb"/>
        <w:spacing w:before="0" w:after="0"/>
        <w:jc w:val="both"/>
        <w:rPr>
          <w:rFonts w:ascii="Arial" w:hAnsi="Arial" w:cs="Arial"/>
        </w:rPr>
      </w:pPr>
    </w:p>
    <w:p w14:paraId="5404EEB2" w14:textId="77777777" w:rsidR="00A1343E" w:rsidRPr="003D504E" w:rsidRDefault="007807D5" w:rsidP="00C577D1">
      <w:pPr>
        <w:pStyle w:val="NormalnyWeb"/>
        <w:spacing w:before="0" w:after="0"/>
        <w:jc w:val="both"/>
        <w:rPr>
          <w:rFonts w:ascii="Arial" w:hAnsi="Arial" w:cs="Arial"/>
        </w:rPr>
      </w:pPr>
      <w:r>
        <w:rPr>
          <w:rFonts w:ascii="Arial" w:hAnsi="Arial" w:cs="Arial"/>
        </w:rPr>
        <w:lastRenderedPageBreak/>
        <w:t>16</w:t>
      </w:r>
      <w:r w:rsidR="00A1343E" w:rsidRPr="003D504E">
        <w:rPr>
          <w:rFonts w:ascii="Arial" w:hAnsi="Arial" w:cs="Arial"/>
        </w:rPr>
        <w:t>. Nauczyciele i specjaliści prowadzą obserwację pedagogiczną zakończoną analizą i oceną gotowości dziecka do podjęcia nauki w szkole (diagnoza przedszkolna)</w:t>
      </w:r>
    </w:p>
    <w:p w14:paraId="5C45FE73" w14:textId="77777777" w:rsidR="00363513" w:rsidRPr="003D504E" w:rsidRDefault="00363513" w:rsidP="00C577D1">
      <w:pPr>
        <w:pStyle w:val="NormalnyWeb"/>
        <w:spacing w:before="0" w:after="0"/>
        <w:jc w:val="both"/>
        <w:rPr>
          <w:rFonts w:ascii="Arial" w:hAnsi="Arial" w:cs="Arial"/>
        </w:rPr>
      </w:pPr>
    </w:p>
    <w:p w14:paraId="043F6F2D" w14:textId="77777777"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14:paraId="1098CC52" w14:textId="77777777" w:rsidR="00363513" w:rsidRPr="003D504E" w:rsidRDefault="00363513" w:rsidP="00C577D1">
      <w:pPr>
        <w:pStyle w:val="NormalnyWeb"/>
        <w:spacing w:before="0" w:after="0"/>
        <w:jc w:val="both"/>
        <w:rPr>
          <w:rFonts w:ascii="Arial" w:hAnsi="Arial" w:cs="Arial"/>
        </w:rPr>
      </w:pPr>
    </w:p>
    <w:p w14:paraId="50E31764" w14:textId="77777777"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14:paraId="33053A9C" w14:textId="6551681F"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ze specjalistami zatrudnionymi w przedszkolu , nauczycielami prowadzącymi zajęcia z dzieckiem  w grupie;</w:t>
      </w:r>
    </w:p>
    <w:p w14:paraId="6AA63FFF" w14:textId="5E50903B"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w:t>
      </w:r>
      <w:r w:rsidR="00A777A6">
        <w:rPr>
          <w:rFonts w:ascii="Arial" w:hAnsi="Arial" w:cs="Arial"/>
        </w:rPr>
        <w:t>  rodzicami/opiekunami prawnymi</w:t>
      </w:r>
      <w:r w:rsidR="00A1343E" w:rsidRPr="003D504E">
        <w:rPr>
          <w:rFonts w:ascii="Arial" w:hAnsi="Arial" w:cs="Arial"/>
        </w:rPr>
        <w:t xml:space="preserve"> dziecka, poradnią psychologiczno-pedagogiczną.</w:t>
      </w:r>
    </w:p>
    <w:p w14:paraId="06F204DD" w14:textId="77777777" w:rsidR="00363513" w:rsidRPr="003D504E" w:rsidRDefault="00363513" w:rsidP="00C577D1">
      <w:pPr>
        <w:pStyle w:val="NormalnyWeb"/>
        <w:spacing w:before="0" w:after="0"/>
        <w:jc w:val="both"/>
        <w:rPr>
          <w:rFonts w:ascii="Arial" w:hAnsi="Arial" w:cs="Arial"/>
        </w:rPr>
      </w:pPr>
    </w:p>
    <w:p w14:paraId="0DB142FE" w14:textId="77777777"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14:paraId="6463C04B" w14:textId="2B27A3D9"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wymiar godzin poszczególnych form udzielania pomocy ustala dyrektor przedszkola biorąc pod uwagę wszystkie godziny, które w danym roku szkolnym mogą być przeznaczone na realizację tych form.</w:t>
      </w:r>
    </w:p>
    <w:p w14:paraId="61D4FC06" w14:textId="3FAD97C4"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formy i okres udzielania wychowankowi pomocy są uwzględniane w indywidualnym programie edukacyjno-terapeutycznym opracowanym dla dziecka przez zespół po dokonaniu wielospecjalistycznej oceny poziomu funkcjonowania dziecka.</w:t>
      </w:r>
    </w:p>
    <w:p w14:paraId="42D558E8" w14:textId="6C87A4DF" w:rsidR="00A1343E" w:rsidRPr="003D504E" w:rsidRDefault="005B3F8B" w:rsidP="005B3F8B">
      <w:pPr>
        <w:pStyle w:val="NormalnyWeb"/>
        <w:spacing w:before="0" w:after="0"/>
        <w:ind w:firstLine="708"/>
        <w:jc w:val="both"/>
        <w:rPr>
          <w:rFonts w:ascii="Arial" w:hAnsi="Arial" w:cs="Arial"/>
        </w:rPr>
      </w:pPr>
      <w:r>
        <w:rPr>
          <w:rFonts w:ascii="Arial" w:hAnsi="Arial" w:cs="Arial"/>
        </w:rPr>
        <w:t>3</w:t>
      </w:r>
      <w:r w:rsidR="00A1343E" w:rsidRPr="003D504E">
        <w:rPr>
          <w:rFonts w:ascii="Arial" w:hAnsi="Arial" w:cs="Arial"/>
        </w:rPr>
        <w:t xml:space="preserve">) spotkania zespołu odbywają się w miarę potrzeb. </w:t>
      </w:r>
    </w:p>
    <w:p w14:paraId="0DC0973F" w14:textId="77777777" w:rsidR="00363513" w:rsidRPr="003D504E" w:rsidRDefault="00363513" w:rsidP="00C577D1">
      <w:pPr>
        <w:pStyle w:val="NormalnyWeb"/>
        <w:spacing w:before="0" w:after="0"/>
        <w:jc w:val="both"/>
        <w:rPr>
          <w:rFonts w:ascii="Arial" w:hAnsi="Arial" w:cs="Arial"/>
        </w:rPr>
      </w:pPr>
    </w:p>
    <w:p w14:paraId="307712FF" w14:textId="77777777"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14:paraId="63208292" w14:textId="77777777" w:rsidR="00363513" w:rsidRPr="003D504E" w:rsidRDefault="00363513" w:rsidP="00C577D1">
      <w:pPr>
        <w:pStyle w:val="NormalnyWeb"/>
        <w:spacing w:before="0" w:after="0"/>
        <w:jc w:val="both"/>
        <w:rPr>
          <w:rFonts w:ascii="Arial" w:hAnsi="Arial" w:cs="Arial"/>
        </w:rPr>
      </w:pPr>
    </w:p>
    <w:p w14:paraId="713E153F" w14:textId="77777777"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14:paraId="75C1F58A" w14:textId="77777777" w:rsidR="00363513" w:rsidRPr="003D504E" w:rsidRDefault="00363513" w:rsidP="00C577D1">
      <w:pPr>
        <w:pStyle w:val="NormalnyWeb"/>
        <w:spacing w:before="0" w:after="0"/>
        <w:jc w:val="both"/>
        <w:rPr>
          <w:rFonts w:ascii="Arial" w:hAnsi="Arial" w:cs="Arial"/>
        </w:rPr>
      </w:pPr>
    </w:p>
    <w:p w14:paraId="2CF59F74" w14:textId="77777777"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14:paraId="65F2E367" w14:textId="77777777" w:rsidR="00363513" w:rsidRPr="003D504E" w:rsidRDefault="00363513" w:rsidP="00C577D1">
      <w:pPr>
        <w:pStyle w:val="NormalnyWeb"/>
        <w:spacing w:before="0" w:after="0"/>
        <w:jc w:val="both"/>
        <w:rPr>
          <w:rFonts w:ascii="Arial" w:hAnsi="Arial" w:cs="Arial"/>
        </w:rPr>
      </w:pPr>
    </w:p>
    <w:p w14:paraId="320AE473" w14:textId="77777777"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14:paraId="66EAD72F" w14:textId="77777777" w:rsidR="00363513" w:rsidRPr="003D504E" w:rsidRDefault="00363513" w:rsidP="00C577D1">
      <w:pPr>
        <w:pStyle w:val="NormalnyWeb"/>
        <w:spacing w:before="0" w:after="0"/>
        <w:jc w:val="both"/>
        <w:rPr>
          <w:rStyle w:val="Pogrubienie"/>
          <w:rFonts w:ascii="Arial" w:hAnsi="Arial" w:cs="Arial"/>
          <w:b w:val="0"/>
        </w:rPr>
      </w:pPr>
    </w:p>
    <w:p w14:paraId="5A4E03E2" w14:textId="77777777"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14:paraId="7DF7DED2" w14:textId="77777777" w:rsidR="00941195" w:rsidRPr="003D504E" w:rsidRDefault="00941195" w:rsidP="00C577D1">
      <w:pPr>
        <w:pStyle w:val="NormalnyWeb"/>
        <w:spacing w:before="0" w:after="0"/>
        <w:jc w:val="both"/>
        <w:rPr>
          <w:rStyle w:val="Pogrubienie"/>
          <w:rFonts w:ascii="Arial" w:hAnsi="Arial" w:cs="Arial"/>
          <w:b w:val="0"/>
        </w:rPr>
      </w:pPr>
    </w:p>
    <w:p w14:paraId="292C29CF" w14:textId="77777777"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14:paraId="1E4CA612" w14:textId="3F6E27BD" w:rsidR="001213A9" w:rsidRDefault="001213A9" w:rsidP="00C577D1">
      <w:pPr>
        <w:pStyle w:val="Standard"/>
        <w:spacing w:after="0" w:line="240" w:lineRule="auto"/>
        <w:rPr>
          <w:rFonts w:ascii="Arial" w:hAnsi="Arial" w:cs="Arial"/>
          <w:sz w:val="24"/>
          <w:szCs w:val="24"/>
        </w:rPr>
      </w:pPr>
    </w:p>
    <w:p w14:paraId="169AA9FD" w14:textId="77777777" w:rsidR="005B3F8B" w:rsidRPr="003D504E" w:rsidRDefault="005B3F8B" w:rsidP="005B3F8B">
      <w:pPr>
        <w:pStyle w:val="Standard"/>
        <w:spacing w:after="0" w:line="240" w:lineRule="auto"/>
        <w:jc w:val="center"/>
        <w:rPr>
          <w:rFonts w:ascii="Arial" w:hAnsi="Arial" w:cs="Arial"/>
          <w:sz w:val="24"/>
          <w:szCs w:val="24"/>
        </w:rPr>
      </w:pPr>
      <w:r w:rsidRPr="003D504E">
        <w:rPr>
          <w:rFonts w:ascii="Arial" w:hAnsi="Arial" w:cs="Arial"/>
          <w:b/>
          <w:sz w:val="24"/>
          <w:szCs w:val="24"/>
        </w:rPr>
        <w:t>§ 9</w:t>
      </w:r>
    </w:p>
    <w:p w14:paraId="4E710340" w14:textId="77777777" w:rsidR="005B3F8B" w:rsidRPr="005B3F8B" w:rsidRDefault="005B3F8B" w:rsidP="005B3F8B">
      <w:pPr>
        <w:widowControl/>
        <w:suppressAutoHyphens w:val="0"/>
        <w:autoSpaceDE w:val="0"/>
        <w:autoSpaceDN w:val="0"/>
        <w:adjustRightInd w:val="0"/>
        <w:jc w:val="center"/>
        <w:textAlignment w:val="auto"/>
        <w:rPr>
          <w:rFonts w:ascii="Calibri" w:eastAsia="Times New Roman" w:hAnsi="Calibri" w:cs="Calibri"/>
          <w:color w:val="000000"/>
          <w:kern w:val="0"/>
          <w:lang w:eastAsia="pl-PL" w:bidi="ar-SA"/>
        </w:rPr>
      </w:pPr>
    </w:p>
    <w:p w14:paraId="6096864A" w14:textId="77777777"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W przedszkolu organizuje się wczesne wspomaganie rozwoju dzieci od momentu wykrycia niepełnosprawności do czasu podjęcia nauki w szkole:</w:t>
      </w:r>
    </w:p>
    <w:p w14:paraId="09AAAF23" w14:textId="52AA1F2F"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 xml:space="preserve">1) wczesne wspomaganie rozwoju organizuje dyrektor </w:t>
      </w:r>
      <w:r>
        <w:rPr>
          <w:rFonts w:ascii="Arial" w:eastAsia="Times New Roman" w:hAnsi="Arial" w:cs="Arial"/>
          <w:kern w:val="0"/>
          <w:lang w:eastAsia="pl-PL" w:bidi="ar-SA"/>
        </w:rPr>
        <w:t>przedszkola</w:t>
      </w:r>
      <w:r w:rsidRPr="005B3F8B">
        <w:rPr>
          <w:rFonts w:ascii="Arial" w:eastAsia="Times New Roman" w:hAnsi="Arial" w:cs="Arial"/>
          <w:kern w:val="0"/>
          <w:lang w:eastAsia="pl-PL" w:bidi="ar-SA"/>
        </w:rPr>
        <w:t xml:space="preserve"> w porozumieniu</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organem prowadzącym,</w:t>
      </w:r>
    </w:p>
    <w:p w14:paraId="7FF75F5D" w14:textId="61A7CEF2" w:rsidR="005B3F8B" w:rsidRPr="005B3F8B" w:rsidRDefault="005B3F8B" w:rsidP="005B3F8B">
      <w:pPr>
        <w:pStyle w:val="Standard"/>
        <w:spacing w:after="0" w:line="240" w:lineRule="auto"/>
        <w:ind w:firstLine="708"/>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2) wczesnym wspomaganiem rozwoju obejmuje się dzieci posiadające opinię</w:t>
      </w:r>
      <w:r>
        <w:rPr>
          <w:rFonts w:ascii="Arial" w:eastAsia="Times New Roman" w:hAnsi="Arial" w:cs="Arial"/>
          <w:kern w:val="0"/>
          <w:sz w:val="24"/>
          <w:szCs w:val="24"/>
          <w:lang w:eastAsia="pl-PL"/>
        </w:rPr>
        <w:t xml:space="preserve"> </w:t>
      </w:r>
      <w:r w:rsidRPr="005B3F8B">
        <w:rPr>
          <w:rFonts w:ascii="Arial" w:eastAsia="Times New Roman" w:hAnsi="Arial" w:cs="Arial"/>
          <w:kern w:val="0"/>
          <w:sz w:val="24"/>
          <w:szCs w:val="24"/>
          <w:lang w:eastAsia="pl-PL"/>
        </w:rPr>
        <w:t xml:space="preserve">o potrzebie wczesnego wspomagania rozwoju dziecka, skierowanie organu prowadzącego, na pisemny wniosek jego rodziców (opiekunów prawnych) skierowany do dyrektora  </w:t>
      </w:r>
    </w:p>
    <w:p w14:paraId="6812F3DA" w14:textId="77777777" w:rsidR="005B3F8B" w:rsidRPr="005B3F8B" w:rsidRDefault="005B3F8B" w:rsidP="005B3F8B">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3A21E0B7" w14:textId="76B70B16"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Dyrektor powołuje zespół wczesnego wspomagania rozwoju dziecka, w skład którego wchodzą osoby posiadające przygotowanie do pracy z małymi dziećmi o zaburzonym rozwoju psychoruchowym:</w:t>
      </w:r>
    </w:p>
    <w:p w14:paraId="40B6A33F" w14:textId="574CF6A9"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pedagog posiadający kwalifikacje odpowiednie do rodzaju niepełnosprawności dziecka</w:t>
      </w:r>
    </w:p>
    <w:p w14:paraId="39A18EC4" w14:textId="77777777"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psycholog,</w:t>
      </w:r>
    </w:p>
    <w:p w14:paraId="05EEB7BE" w14:textId="77777777"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logopeda,</w:t>
      </w:r>
    </w:p>
    <w:p w14:paraId="320BB2E4" w14:textId="77777777"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inni specjaliści -w zależności od potrzeb dziecka i jego rodziny.</w:t>
      </w:r>
    </w:p>
    <w:p w14:paraId="05DA9785" w14:textId="4C2C018C" w:rsid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Pracę zespołu koordynuje dyrektor zespołu szkół lub upoważniony przez niego nauczyciel.</w:t>
      </w:r>
    </w:p>
    <w:p w14:paraId="4F443931" w14:textId="77777777"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p>
    <w:p w14:paraId="2DF36FC2" w14:textId="77777777"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Do zadań zespołu należy w szczególności:</w:t>
      </w:r>
    </w:p>
    <w:p w14:paraId="6F131FEB" w14:textId="77777777"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ustalenie, na podstawie opinii o potrzebie wczesnego wspomagania rozwoju dziecka, kierunków i harmonogramu działań w zakresie wczesnego wspomagania i wsparcia rodziny dziecka;</w:t>
      </w:r>
    </w:p>
    <w:p w14:paraId="4BBC6E49" w14:textId="6C277DF4"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nawiązanie współpracy z zakładem opieki zdrowotnej lub ośrodkiem pomocy społecznej</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celu zapewnienia dziecku rehabilitacji, terapii lub innych form pomocy, stosownie do jego potrzeb;</w:t>
      </w:r>
    </w:p>
    <w:p w14:paraId="16DFC05D" w14:textId="355FED66"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opracowanie i realizowanie z dzieckiem i jego rodziną indywidualnego programu wczesnego wspomagania, z uwzględnieniem działań wspomagających rodzinę dziecka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zakresie realizacji programu, koordynowania działań specjalistów prowadzących zajęcia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dzieckiem oraz oceniania postępów dziecka;</w:t>
      </w:r>
    </w:p>
    <w:p w14:paraId="20E35B19" w14:textId="042E43A5"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analizowanie skuteczności pomocy udzielanej dziecku i jego rodzinie, wprowadzanie zmian w indywidualnym programie wczesnego wspomagania, stosownie do potrzeb dziecka i</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jego rodziny, oraz</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planowanie dalszych działań w zakresie wczesnego wspomagania,</w:t>
      </w:r>
    </w:p>
    <w:p w14:paraId="4D2A811C" w14:textId="352B9E7F" w:rsid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5) ocenianie postępów oraz trudności w funkcjonowaniu dziecka.</w:t>
      </w:r>
    </w:p>
    <w:p w14:paraId="656C3431" w14:textId="77777777"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p>
    <w:p w14:paraId="2E4E074E" w14:textId="4606B362" w:rsidR="005B3F8B" w:rsidRPr="005B3F8B" w:rsidRDefault="005B3F8B" w:rsidP="005B3F8B">
      <w:pPr>
        <w:pStyle w:val="Standard"/>
        <w:spacing w:after="0" w:line="240" w:lineRule="auto"/>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5. Zespół szczegółowo dokumentuje działania prowadzone w ramach indywidualnego programu wczesnego wspomagania zgodnie z obowiązującym prawem oświatowym.</w:t>
      </w:r>
    </w:p>
    <w:p w14:paraId="7D8BB908" w14:textId="7A69FC3E" w:rsidR="007F141B" w:rsidRPr="003D504E" w:rsidRDefault="007F141B" w:rsidP="00C577D1">
      <w:pPr>
        <w:pStyle w:val="Standard"/>
        <w:spacing w:after="0" w:line="240" w:lineRule="auto"/>
        <w:rPr>
          <w:rFonts w:ascii="Arial" w:hAnsi="Arial" w:cs="Arial"/>
          <w:sz w:val="24"/>
          <w:szCs w:val="24"/>
        </w:rPr>
      </w:pPr>
    </w:p>
    <w:p w14:paraId="74466675" w14:textId="205CD003"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10</w:t>
      </w:r>
    </w:p>
    <w:p w14:paraId="4BD58EC3" w14:textId="77777777" w:rsidR="001213A9" w:rsidRPr="003D504E" w:rsidRDefault="001213A9">
      <w:pPr>
        <w:pStyle w:val="Standard"/>
        <w:spacing w:after="0" w:line="240" w:lineRule="auto"/>
        <w:rPr>
          <w:rFonts w:ascii="Arial" w:hAnsi="Arial" w:cs="Arial"/>
          <w:sz w:val="24"/>
          <w:szCs w:val="24"/>
        </w:rPr>
      </w:pPr>
    </w:p>
    <w:p w14:paraId="5AD2BD35"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14:paraId="61B18972" w14:textId="77777777" w:rsidR="001F7624" w:rsidRPr="003D504E" w:rsidRDefault="001F7624">
      <w:pPr>
        <w:pStyle w:val="Standard"/>
        <w:spacing w:after="0" w:line="240" w:lineRule="auto"/>
        <w:rPr>
          <w:rFonts w:ascii="Arial" w:hAnsi="Arial" w:cs="Arial"/>
          <w:sz w:val="24"/>
          <w:szCs w:val="24"/>
        </w:rPr>
      </w:pPr>
    </w:p>
    <w:p w14:paraId="72F2C988"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prowadzenie zajęć w języku polskim,</w:t>
      </w:r>
    </w:p>
    <w:p w14:paraId="672A4E8E"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wprowadzanie w trakcie zajęć treści związanych z historią, przyrodą, kulturą</w:t>
      </w:r>
    </w:p>
    <w:p w14:paraId="5D148A0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14:paraId="77FF4232"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14:paraId="169B5F58" w14:textId="77777777" w:rsidR="001F7624" w:rsidRPr="003D504E" w:rsidRDefault="001F7624">
      <w:pPr>
        <w:pStyle w:val="Standard"/>
        <w:spacing w:after="0" w:line="240" w:lineRule="auto"/>
        <w:rPr>
          <w:rFonts w:ascii="Arial" w:hAnsi="Arial" w:cs="Arial"/>
          <w:sz w:val="24"/>
          <w:szCs w:val="24"/>
        </w:rPr>
      </w:pPr>
    </w:p>
    <w:p w14:paraId="61A56B17"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14:paraId="220A2D12" w14:textId="77777777" w:rsidR="001F7624" w:rsidRPr="003D504E" w:rsidRDefault="001F7624">
      <w:pPr>
        <w:pStyle w:val="Standard"/>
        <w:spacing w:after="0" w:line="240" w:lineRule="auto"/>
        <w:rPr>
          <w:rFonts w:ascii="Arial" w:hAnsi="Arial" w:cs="Arial"/>
          <w:sz w:val="24"/>
          <w:szCs w:val="24"/>
        </w:rPr>
      </w:pPr>
    </w:p>
    <w:p w14:paraId="7B6FCB9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stosowanie zadań dla dzieci w sytuacjach naturalnych,</w:t>
      </w:r>
    </w:p>
    <w:p w14:paraId="0AE2B86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wykorzystanie systemu ofert edukacyjnych,</w:t>
      </w:r>
    </w:p>
    <w:p w14:paraId="36C8F8C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14:paraId="56FD787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stawianie zadań dostosowanych do rzeczywistych potrzeb, możliwości</w:t>
      </w:r>
    </w:p>
    <w:p w14:paraId="550406B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14:paraId="16834466"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14:paraId="44E3B85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14:paraId="6F2315A0"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14:paraId="47A2836B" w14:textId="127EDC05" w:rsidR="001F7624"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14:paraId="27CB7626" w14:textId="77777777" w:rsidR="005B3F8B" w:rsidRPr="003D504E" w:rsidRDefault="005B3F8B" w:rsidP="005B3F8B">
      <w:pPr>
        <w:pStyle w:val="Standard"/>
        <w:spacing w:after="0" w:line="240" w:lineRule="auto"/>
        <w:ind w:firstLine="708"/>
        <w:rPr>
          <w:rFonts w:ascii="Arial" w:hAnsi="Arial" w:cs="Arial"/>
          <w:sz w:val="24"/>
          <w:szCs w:val="24"/>
        </w:rPr>
      </w:pPr>
    </w:p>
    <w:p w14:paraId="360BDB13" w14:textId="7FC0393C" w:rsidR="001F7624"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w:t>
      </w:r>
      <w:r w:rsidR="005B3F8B">
        <w:rPr>
          <w:rFonts w:ascii="Arial" w:hAnsi="Arial" w:cs="Arial"/>
          <w:sz w:val="24"/>
          <w:szCs w:val="24"/>
        </w:rPr>
        <w:t>chowawczą rolę rodziny poprzez:</w:t>
      </w:r>
    </w:p>
    <w:p w14:paraId="7FE025CA"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14:paraId="5516B7EF"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14:paraId="639B27E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uzgadnianie wspólnie z rodzicami kierunków i zakresu zadań realizowanych</w:t>
      </w:r>
    </w:p>
    <w:p w14:paraId="5256F88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14:paraId="6D8A0A11"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upowszechnianie wiedzy pedagogiczno-psychologicznej w różnych formach.</w:t>
      </w:r>
    </w:p>
    <w:p w14:paraId="63B12E00" w14:textId="77777777" w:rsidR="001F7624" w:rsidRPr="003D504E" w:rsidRDefault="001F7624">
      <w:pPr>
        <w:pStyle w:val="Standard"/>
        <w:spacing w:after="0" w:line="240" w:lineRule="auto"/>
        <w:rPr>
          <w:rFonts w:ascii="Arial" w:hAnsi="Arial" w:cs="Arial"/>
          <w:sz w:val="24"/>
          <w:szCs w:val="24"/>
        </w:rPr>
      </w:pPr>
    </w:p>
    <w:p w14:paraId="1F3EB1B5" w14:textId="0D108D9C" w:rsidR="001213A9"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r w:rsidR="004A4FCB">
        <w:rPr>
          <w:rFonts w:ascii="Arial" w:hAnsi="Arial" w:cs="Arial"/>
          <w:sz w:val="24"/>
          <w:szCs w:val="24"/>
        </w:rPr>
        <w:t xml:space="preserve"> Celem wychowania przedszkolnego jest zapewnienie każdemu dziecku warunków do:</w:t>
      </w:r>
    </w:p>
    <w:p w14:paraId="4F15625A" w14:textId="09387EA6" w:rsidR="004A4FCB" w:rsidRDefault="004A4FCB" w:rsidP="004A4FCB">
      <w:pPr>
        <w:pStyle w:val="Standard"/>
        <w:spacing w:after="0" w:line="240" w:lineRule="auto"/>
        <w:ind w:firstLine="708"/>
        <w:rPr>
          <w:rFonts w:ascii="Arial" w:hAnsi="Arial" w:cs="Arial"/>
          <w:sz w:val="24"/>
          <w:szCs w:val="24"/>
        </w:rPr>
      </w:pPr>
      <w:r>
        <w:rPr>
          <w:rFonts w:ascii="Arial" w:hAnsi="Arial" w:cs="Arial"/>
          <w:sz w:val="24"/>
          <w:szCs w:val="24"/>
        </w:rPr>
        <w:lastRenderedPageBreak/>
        <w:t>1) rozwijania ciekawości, zainteresowań i uzdolnień, budowania wiedzy potrzebnej do rozumienia i poznawania współczesnego świata;</w:t>
      </w:r>
    </w:p>
    <w:p w14:paraId="575F5FB3" w14:textId="57DB8D93" w:rsidR="004A4FCB" w:rsidRDefault="004A4FCB" w:rsidP="004A4FCB">
      <w:pPr>
        <w:pStyle w:val="Standard"/>
        <w:spacing w:after="0" w:line="240" w:lineRule="auto"/>
        <w:ind w:firstLine="708"/>
        <w:rPr>
          <w:rFonts w:ascii="Arial" w:hAnsi="Arial" w:cs="Arial"/>
          <w:sz w:val="24"/>
          <w:szCs w:val="24"/>
        </w:rPr>
      </w:pPr>
      <w:r>
        <w:rPr>
          <w:rFonts w:ascii="Arial" w:hAnsi="Arial" w:cs="Arial"/>
          <w:sz w:val="24"/>
          <w:szCs w:val="24"/>
        </w:rPr>
        <w:t xml:space="preserve">2) rozwijania kompetencji językowych, matematycznych i cyfrowych, umożliwiających funkcjonowanie </w:t>
      </w:r>
      <w:r w:rsidR="00A110C4">
        <w:rPr>
          <w:rFonts w:ascii="Arial" w:hAnsi="Arial" w:cs="Arial"/>
          <w:sz w:val="24"/>
          <w:szCs w:val="24"/>
        </w:rPr>
        <w:t>w różnych sytuacjach życia codziennego</w:t>
      </w:r>
    </w:p>
    <w:p w14:paraId="532AE5DE" w14:textId="243421F6"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3)rozwijania kompetencji ruchowych i postawy troski o własne zdrowie i bezpieczeństwo</w:t>
      </w:r>
    </w:p>
    <w:p w14:paraId="7F079901" w14:textId="5E6F601A"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4) rozwijania kompetencji poznawczych, społecznych i osobistych oraz wzmacniania swojej samodzielności i wytrwałości.</w:t>
      </w:r>
    </w:p>
    <w:p w14:paraId="71C6AFD7" w14:textId="02306C2C" w:rsidR="00A110C4"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5) budowania sprawczości oraz podejmowania inicjatyw z korzyścią dla siebie i wspólnego dobra</w:t>
      </w:r>
    </w:p>
    <w:p w14:paraId="16B28B36" w14:textId="01A4311A" w:rsidR="00A110C4" w:rsidRPr="003D504E" w:rsidRDefault="00A110C4" w:rsidP="004A4FCB">
      <w:pPr>
        <w:pStyle w:val="Standard"/>
        <w:spacing w:after="0" w:line="240" w:lineRule="auto"/>
        <w:ind w:firstLine="708"/>
        <w:rPr>
          <w:rFonts w:ascii="Arial" w:hAnsi="Arial" w:cs="Arial"/>
          <w:sz w:val="24"/>
          <w:szCs w:val="24"/>
        </w:rPr>
      </w:pPr>
      <w:r>
        <w:rPr>
          <w:rFonts w:ascii="Arial" w:hAnsi="Arial" w:cs="Arial"/>
          <w:sz w:val="24"/>
          <w:szCs w:val="24"/>
        </w:rPr>
        <w:t>6) poznawania świata różnorodnych wartości, rozwijania empatii i przygotowania się do dokonywania odpowiedzialnych wyborów etycznych</w:t>
      </w:r>
    </w:p>
    <w:p w14:paraId="43344252" w14:textId="77777777" w:rsidR="00363513" w:rsidRPr="003D504E" w:rsidRDefault="00363513">
      <w:pPr>
        <w:pStyle w:val="Standard"/>
        <w:spacing w:after="0" w:line="240" w:lineRule="auto"/>
        <w:rPr>
          <w:rFonts w:ascii="Arial" w:hAnsi="Arial" w:cs="Arial"/>
          <w:b/>
          <w:sz w:val="24"/>
          <w:szCs w:val="24"/>
        </w:rPr>
      </w:pPr>
    </w:p>
    <w:p w14:paraId="46E12E43"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14:paraId="47B89E73" w14:textId="77777777" w:rsidR="007F782F"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14:paraId="10A38104" w14:textId="77777777"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14:paraId="6B9924C2" w14:textId="77777777"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14:paraId="6D240A0E" w14:textId="77777777"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14:paraId="1AA2A45D" w14:textId="77777777"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Autorzy/autor zapoznają Radę Pedagogiczną z proponowaną innowacją</w:t>
      </w:r>
    </w:p>
    <w:p w14:paraId="6C883F33" w14:textId="77777777" w:rsidR="001213A9" w:rsidRPr="003D504E" w:rsidRDefault="00FF5BF1"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14:paraId="41ED894E" w14:textId="77777777" w:rsidR="00363513" w:rsidRPr="003D504E" w:rsidRDefault="00363513">
      <w:pPr>
        <w:pStyle w:val="Standard"/>
        <w:spacing w:after="0" w:line="240" w:lineRule="auto"/>
        <w:rPr>
          <w:rFonts w:ascii="Arial" w:hAnsi="Arial" w:cs="Arial"/>
          <w:sz w:val="24"/>
          <w:szCs w:val="24"/>
        </w:rPr>
      </w:pPr>
    </w:p>
    <w:p w14:paraId="50B93FE4" w14:textId="7415D2D8"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11</w:t>
      </w:r>
    </w:p>
    <w:p w14:paraId="6DD4DD66" w14:textId="77777777" w:rsidR="001213A9" w:rsidRPr="003D504E" w:rsidRDefault="001213A9">
      <w:pPr>
        <w:pStyle w:val="Standard"/>
        <w:spacing w:after="0" w:line="240" w:lineRule="auto"/>
        <w:rPr>
          <w:rFonts w:ascii="Arial" w:hAnsi="Arial" w:cs="Arial"/>
          <w:sz w:val="24"/>
          <w:szCs w:val="24"/>
        </w:rPr>
      </w:pPr>
    </w:p>
    <w:p w14:paraId="1A3E8E83"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14:paraId="6CEE0630"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14:paraId="02704E0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14:paraId="296E66A5" w14:textId="77777777"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14:paraId="0B648457" w14:textId="77777777"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14:paraId="2A35B128"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14:paraId="68DA242B"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14:paraId="13AA8141"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 xml:space="preserve">c) stoliki, krzesełka i wyposażenie </w:t>
      </w:r>
      <w:proofErr w:type="spellStart"/>
      <w:r w:rsidRPr="003D504E">
        <w:rPr>
          <w:rFonts w:ascii="Arial" w:hAnsi="Arial" w:cs="Arial"/>
          <w:sz w:val="24"/>
          <w:szCs w:val="24"/>
        </w:rPr>
        <w:t>sal</w:t>
      </w:r>
      <w:proofErr w:type="spellEnd"/>
      <w:r w:rsidRPr="003D504E">
        <w:rPr>
          <w:rFonts w:ascii="Arial" w:hAnsi="Arial" w:cs="Arial"/>
          <w:sz w:val="24"/>
          <w:szCs w:val="24"/>
        </w:rPr>
        <w:t xml:space="preserve"> dostosowane są do wzrostu dzieci i rodzaju ich działalności;</w:t>
      </w:r>
    </w:p>
    <w:p w14:paraId="0F2D6937" w14:textId="24DB8B0B"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14:paraId="5C2A2B36" w14:textId="77777777"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14:paraId="58C8945A" w14:textId="77777777"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14:paraId="21F02374" w14:textId="77777777" w:rsidR="00363513" w:rsidRPr="003D504E" w:rsidRDefault="00363513">
      <w:pPr>
        <w:pStyle w:val="Standard"/>
        <w:spacing w:after="0" w:line="240" w:lineRule="auto"/>
        <w:rPr>
          <w:rFonts w:ascii="Arial" w:hAnsi="Arial" w:cs="Arial"/>
          <w:b/>
          <w:sz w:val="24"/>
          <w:szCs w:val="24"/>
        </w:rPr>
      </w:pPr>
    </w:p>
    <w:p w14:paraId="148CDC0E"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14:paraId="7AE2C06D" w14:textId="7CA35096"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14:paraId="67FD106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osobą uprawnioną do prowadzenia wycieczki dydaktycznej, krajoznawczej</w:t>
      </w:r>
    </w:p>
    <w:p w14:paraId="726B348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14:paraId="15CB1B94"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każda wycieczka jest organizowana zgodnie z ogólnym regulaminem wycieczek</w:t>
      </w:r>
    </w:p>
    <w:p w14:paraId="2BEDAC0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14:paraId="57EE1370"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udział dziecka  w wycieczce uwarunkowany jest wyrażeniem  pisemnej zgody rodziców</w:t>
      </w:r>
    </w:p>
    <w:p w14:paraId="636C89AD"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14:paraId="55EA9175"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wycieczka musi być zgłoszona na druku „karta wycieczki”,</w:t>
      </w:r>
    </w:p>
    <w:p w14:paraId="22DB06A7" w14:textId="2E1BD09C" w:rsidR="001213A9" w:rsidRPr="003D504E" w:rsidRDefault="005B3F8B">
      <w:pPr>
        <w:pStyle w:val="Standard"/>
        <w:tabs>
          <w:tab w:val="left" w:pos="1134"/>
        </w:tabs>
        <w:spacing w:after="0" w:line="240" w:lineRule="auto"/>
        <w:jc w:val="both"/>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7) nauczyciel wychodząc z dziećmi poza teren przedszkola jest zobowiązany do każdorazowego odnotowania tego faktu w zeszycie wyjść z dziećmi,</w:t>
      </w:r>
    </w:p>
    <w:p w14:paraId="479B03A4"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14:paraId="20E795A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14:paraId="6F64F0C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14:paraId="0E76A6BE"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teren zabaw wokół budynku przedszkola musi być ogrodzony.</w:t>
      </w:r>
    </w:p>
    <w:p w14:paraId="78E77866" w14:textId="77777777" w:rsidR="00363513" w:rsidRPr="003D504E" w:rsidRDefault="00363513">
      <w:pPr>
        <w:pStyle w:val="Standard"/>
        <w:spacing w:after="0" w:line="240" w:lineRule="auto"/>
        <w:rPr>
          <w:rFonts w:ascii="Arial" w:hAnsi="Arial" w:cs="Arial"/>
          <w:b/>
          <w:sz w:val="24"/>
          <w:szCs w:val="24"/>
        </w:rPr>
      </w:pPr>
    </w:p>
    <w:p w14:paraId="6302D5CB"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 xml:space="preserve">Dyrektor, co najmniej raz w roku, dokonuje kontroli zapewniania bezpiecznych i higienicznych warunków korzystania z obiektów należących do szkoły lub placówki, </w:t>
      </w:r>
      <w:r w:rsidR="001213A9" w:rsidRPr="003D504E">
        <w:rPr>
          <w:rFonts w:ascii="Arial" w:hAnsi="Arial" w:cs="Arial"/>
          <w:sz w:val="24"/>
          <w:szCs w:val="24"/>
        </w:rPr>
        <w:lastRenderedPageBreak/>
        <w:t>w tym bezpiecznych i higienicznych warunków nauki, oraz określa kierunki ich poprawy. Z przeprowadzonej kontroli sporządza się protokół.</w:t>
      </w:r>
    </w:p>
    <w:p w14:paraId="7ED0A695" w14:textId="77777777" w:rsidR="00363513" w:rsidRPr="003D504E" w:rsidRDefault="00363513">
      <w:pPr>
        <w:pStyle w:val="Standard"/>
        <w:spacing w:after="0" w:line="240" w:lineRule="auto"/>
        <w:rPr>
          <w:rFonts w:ascii="Arial" w:hAnsi="Arial" w:cs="Arial"/>
          <w:sz w:val="24"/>
          <w:szCs w:val="24"/>
        </w:rPr>
      </w:pPr>
    </w:p>
    <w:p w14:paraId="25939A2A"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14:paraId="2A8E16C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udzielić pierwszej pomocy a w razie konieczności wezwać pogotowie ratunkowe,</w:t>
      </w:r>
    </w:p>
    <w:p w14:paraId="280D6C46"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powiadomić rodziców dziecka,</w:t>
      </w:r>
    </w:p>
    <w:p w14:paraId="25FF7CF1"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14:paraId="5568F64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14:paraId="36BCDBA2"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dyrektor jest zobowiązany powiadomić o wypadku śmiertelnym, ciężkim</w:t>
      </w:r>
    </w:p>
    <w:p w14:paraId="0642A78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14:paraId="46219912"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14:paraId="11FA15C4" w14:textId="77777777" w:rsidR="00363513" w:rsidRPr="003D504E" w:rsidRDefault="00363513" w:rsidP="00F0563C">
      <w:pPr>
        <w:pStyle w:val="Tekstpodstawowy"/>
        <w:spacing w:after="0"/>
        <w:jc w:val="both"/>
        <w:rPr>
          <w:rFonts w:ascii="Arial" w:hAnsi="Arial" w:cs="Arial"/>
          <w:b/>
        </w:rPr>
      </w:pPr>
    </w:p>
    <w:p w14:paraId="4221CBF5" w14:textId="77777777"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14:paraId="259A41FC" w14:textId="77777777"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14:paraId="29E21B11" w14:textId="77777777"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2) monitoring prowadzony jest całodobowo,</w:t>
      </w:r>
    </w:p>
    <w:p w14:paraId="62352FB1" w14:textId="77777777" w:rsidR="001213A9" w:rsidRPr="003D504E" w:rsidRDefault="001213A9" w:rsidP="005B3F8B">
      <w:pPr>
        <w:pStyle w:val="Tekstpodstawowy"/>
        <w:widowControl/>
        <w:spacing w:after="0"/>
        <w:ind w:firstLine="708"/>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14:paraId="2D73954F" w14:textId="77777777" w:rsidR="00363513" w:rsidRPr="003D504E" w:rsidRDefault="00363513">
      <w:pPr>
        <w:pStyle w:val="Standard"/>
        <w:spacing w:after="0" w:line="240" w:lineRule="auto"/>
        <w:rPr>
          <w:rFonts w:ascii="Arial" w:hAnsi="Arial" w:cs="Arial"/>
          <w:b/>
          <w:sz w:val="24"/>
          <w:szCs w:val="24"/>
        </w:rPr>
      </w:pPr>
    </w:p>
    <w:p w14:paraId="4633C2C7" w14:textId="77777777"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14:paraId="4AC4264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14:paraId="61FD77C3"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14:paraId="53E86B5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14:paraId="166B2AA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14:paraId="2850CD32" w14:textId="77777777" w:rsidR="001213A9" w:rsidRPr="003D504E" w:rsidRDefault="001213A9">
      <w:pPr>
        <w:pStyle w:val="Standard"/>
        <w:spacing w:after="0" w:line="240" w:lineRule="auto"/>
        <w:rPr>
          <w:rFonts w:ascii="Arial" w:hAnsi="Arial" w:cs="Arial"/>
          <w:sz w:val="24"/>
          <w:szCs w:val="24"/>
        </w:rPr>
      </w:pPr>
    </w:p>
    <w:p w14:paraId="3EDCC04B" w14:textId="1B6D6A41"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12</w:t>
      </w:r>
    </w:p>
    <w:p w14:paraId="35C9E1E0" w14:textId="77777777" w:rsidR="001213A9" w:rsidRPr="003D504E" w:rsidRDefault="001213A9">
      <w:pPr>
        <w:pStyle w:val="Standard"/>
        <w:spacing w:after="0" w:line="240" w:lineRule="auto"/>
        <w:rPr>
          <w:rFonts w:ascii="Arial" w:hAnsi="Arial" w:cs="Arial"/>
          <w:sz w:val="24"/>
          <w:szCs w:val="24"/>
        </w:rPr>
      </w:pPr>
    </w:p>
    <w:p w14:paraId="1CEB260B"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14:paraId="041F3B68"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rodziców,</w:t>
      </w:r>
    </w:p>
    <w:p w14:paraId="3D36BC3B"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upoważnioną przez nich, na piśmie osobę zapewniającą pełne bezpieczeństwo,</w:t>
      </w:r>
    </w:p>
    <w:p w14:paraId="77DFE6CB"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14:paraId="63A5DEE6" w14:textId="77777777" w:rsidR="001213A9" w:rsidRPr="003D504E" w:rsidRDefault="00F0563C"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14:paraId="41AD4D18" w14:textId="5A71740E" w:rsidR="00D5182D" w:rsidRDefault="00D5182D">
      <w:pPr>
        <w:pStyle w:val="Standard"/>
        <w:spacing w:after="0" w:line="240" w:lineRule="auto"/>
        <w:rPr>
          <w:rFonts w:ascii="Arial" w:hAnsi="Arial" w:cs="Arial"/>
          <w:sz w:val="24"/>
          <w:szCs w:val="24"/>
        </w:rPr>
      </w:pPr>
    </w:p>
    <w:p w14:paraId="4D7E3259" w14:textId="77777777" w:rsidR="0049409C" w:rsidRDefault="0049409C">
      <w:pPr>
        <w:pStyle w:val="Standard"/>
        <w:spacing w:after="0" w:line="240" w:lineRule="auto"/>
        <w:rPr>
          <w:rFonts w:ascii="Arial" w:hAnsi="Arial" w:cs="Arial"/>
          <w:sz w:val="24"/>
          <w:szCs w:val="24"/>
        </w:rPr>
      </w:pPr>
    </w:p>
    <w:p w14:paraId="7C129008" w14:textId="490C781E" w:rsidR="00D5182D" w:rsidRPr="00E95CCA" w:rsidRDefault="005B3F8B" w:rsidP="00D5182D">
      <w:pPr>
        <w:pStyle w:val="Standard"/>
        <w:spacing w:after="0" w:line="240" w:lineRule="auto"/>
        <w:jc w:val="center"/>
        <w:rPr>
          <w:rFonts w:ascii="Arial" w:hAnsi="Arial" w:cs="Arial"/>
          <w:sz w:val="24"/>
          <w:szCs w:val="24"/>
        </w:rPr>
      </w:pPr>
      <w:r>
        <w:rPr>
          <w:rFonts w:ascii="Arial" w:hAnsi="Arial" w:cs="Arial"/>
          <w:b/>
          <w:sz w:val="24"/>
          <w:szCs w:val="24"/>
        </w:rPr>
        <w:t>§ 13</w:t>
      </w:r>
    </w:p>
    <w:p w14:paraId="0C178979" w14:textId="02CB53C8"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14:paraId="59FF3DE5" w14:textId="77777777" w:rsidR="005B3F8B"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14:paraId="1E6BE78D" w14:textId="29BD30A0"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14:paraId="721D46D6" w14:textId="5DFE6823" w:rsidR="00B40B73"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14:paraId="62CAF513" w14:textId="64C21408"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14:paraId="7A80EF4B" w14:textId="7A0D0548"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14:paraId="3F68F9F8" w14:textId="688E0498" w:rsidR="00D5182D" w:rsidRDefault="00E95CCA" w:rsidP="005B3F8B">
      <w:pPr>
        <w:suppressAutoHyphens w:val="0"/>
        <w:spacing w:before="100" w:beforeAutospacing="1"/>
        <w:ind w:firstLine="708"/>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 xml:space="preserve">Statucie i Ramowym rozkładzie dnia przedszkola </w:t>
      </w:r>
      <w:proofErr w:type="spellStart"/>
      <w:r>
        <w:rPr>
          <w:rFonts w:ascii="Arial" w:eastAsia="Times New Roman" w:hAnsi="Arial" w:cs="Arial"/>
          <w:kern w:val="0"/>
          <w:lang w:eastAsia="pl-PL"/>
        </w:rPr>
        <w:t>tj</w:t>
      </w:r>
      <w:proofErr w:type="spellEnd"/>
      <w:r>
        <w:rPr>
          <w:rFonts w:ascii="Arial" w:eastAsia="Times New Roman" w:hAnsi="Arial" w:cs="Arial"/>
          <w:kern w:val="0"/>
          <w:lang w:eastAsia="pl-PL"/>
        </w:rPr>
        <w:t>,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 xml:space="preserve">7:45, odbiór dziecka do </w:t>
      </w:r>
      <w:proofErr w:type="spellStart"/>
      <w:r>
        <w:rPr>
          <w:rFonts w:ascii="Arial" w:eastAsia="Times New Roman" w:hAnsi="Arial" w:cs="Arial"/>
          <w:kern w:val="0"/>
          <w:lang w:eastAsia="pl-PL"/>
        </w:rPr>
        <w:t>godz</w:t>
      </w:r>
      <w:proofErr w:type="spellEnd"/>
      <w:r>
        <w:rPr>
          <w:rFonts w:ascii="Arial" w:eastAsia="Times New Roman" w:hAnsi="Arial" w:cs="Arial"/>
          <w:kern w:val="0"/>
          <w:lang w:eastAsia="pl-PL"/>
        </w:rPr>
        <w:t xml:space="preserve"> 16:30 w oddziale w Szkole Podstawowej nr 19 oraz do </w:t>
      </w:r>
      <w:proofErr w:type="spellStart"/>
      <w:r>
        <w:rPr>
          <w:rFonts w:ascii="Arial" w:eastAsia="Times New Roman" w:hAnsi="Arial" w:cs="Arial"/>
          <w:kern w:val="0"/>
          <w:lang w:eastAsia="pl-PL"/>
        </w:rPr>
        <w:t>godz</w:t>
      </w:r>
      <w:proofErr w:type="spellEnd"/>
      <w:r>
        <w:rPr>
          <w:rFonts w:ascii="Arial" w:eastAsia="Times New Roman" w:hAnsi="Arial" w:cs="Arial"/>
          <w:kern w:val="0"/>
          <w:lang w:eastAsia="pl-PL"/>
        </w:rPr>
        <w:t xml:space="preserve"> 17:00 w oddziałach przedszkola przy ul. Gilowej 23.</w:t>
      </w:r>
    </w:p>
    <w:p w14:paraId="6B99EBE5" w14:textId="5A4BEC90"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14:paraId="7AC326D6" w14:textId="4D900FE3"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14:paraId="2BB5D2E9" w14:textId="33EF0290"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lastRenderedPageBreak/>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14:paraId="7968EF29" w14:textId="6F81C260"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14:paraId="26246F44" w14:textId="663766E4"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14:paraId="5ECD5DB1" w14:textId="230C8772"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14:paraId="07902EEA" w14:textId="54BCF233"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14:paraId="456E47B8" w14:textId="6D5152FF"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14:paraId="32C248EB" w14:textId="521E5B0A"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14:paraId="62742880" w14:textId="691D72A2"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14:paraId="1D429B22" w14:textId="1A3C9351"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14:paraId="1F4618A8" w14:textId="598B79C3"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14:paraId="5F2CAC70" w14:textId="797B2D32"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14:paraId="4FE0227F" w14:textId="3A993FC8"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14:paraId="64984BDC" w14:textId="29725D6A"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14:paraId="41A31C13" w14:textId="7A72156F"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14:paraId="0611AA43" w14:textId="01F193F6" w:rsidR="00D5182D" w:rsidRPr="009D3DC2"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lastRenderedPageBreak/>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14:paraId="4A7FFB55" w14:textId="2E8770F2" w:rsidR="003B2B09" w:rsidRPr="00E95CCA" w:rsidRDefault="003B2B09">
      <w:pPr>
        <w:pStyle w:val="Standard"/>
        <w:tabs>
          <w:tab w:val="left" w:pos="1440"/>
        </w:tabs>
        <w:spacing w:after="0" w:line="240" w:lineRule="auto"/>
        <w:jc w:val="both"/>
        <w:rPr>
          <w:rFonts w:ascii="Arial" w:hAnsi="Arial" w:cs="Arial"/>
          <w:sz w:val="24"/>
          <w:szCs w:val="24"/>
        </w:rPr>
      </w:pPr>
    </w:p>
    <w:p w14:paraId="4A625013" w14:textId="77777777" w:rsidR="001213A9" w:rsidRPr="003D504E" w:rsidRDefault="001213A9">
      <w:pPr>
        <w:pStyle w:val="Standard"/>
        <w:tabs>
          <w:tab w:val="left" w:pos="1440"/>
        </w:tabs>
        <w:spacing w:after="0" w:line="240" w:lineRule="auto"/>
        <w:jc w:val="both"/>
        <w:rPr>
          <w:rFonts w:ascii="Arial" w:hAnsi="Arial" w:cs="Arial"/>
          <w:sz w:val="24"/>
          <w:szCs w:val="24"/>
        </w:rPr>
      </w:pPr>
    </w:p>
    <w:p w14:paraId="38A6C0CB" w14:textId="77777777"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14:paraId="703F080E"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14:paraId="3D24F8E6" w14:textId="77777777" w:rsidR="001213A9" w:rsidRPr="003D504E" w:rsidRDefault="001213A9">
      <w:pPr>
        <w:pStyle w:val="Standard"/>
        <w:spacing w:after="0" w:line="240" w:lineRule="auto"/>
        <w:rPr>
          <w:rFonts w:ascii="Arial" w:hAnsi="Arial" w:cs="Arial"/>
          <w:sz w:val="24"/>
          <w:szCs w:val="24"/>
        </w:rPr>
      </w:pPr>
    </w:p>
    <w:p w14:paraId="4E6D541D" w14:textId="613BA7B5"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14</w:t>
      </w:r>
    </w:p>
    <w:p w14:paraId="5340BE1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14:paraId="75C96539"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14:paraId="4A3D38FD"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14:paraId="29C0105D"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14:paraId="48407A14" w14:textId="77777777" w:rsidR="001213A9" w:rsidRPr="003D504E" w:rsidRDefault="001213A9">
      <w:pPr>
        <w:pStyle w:val="Standard"/>
        <w:spacing w:after="0" w:line="240" w:lineRule="auto"/>
        <w:rPr>
          <w:rFonts w:ascii="Arial" w:hAnsi="Arial" w:cs="Arial"/>
          <w:sz w:val="24"/>
          <w:szCs w:val="24"/>
        </w:rPr>
      </w:pPr>
    </w:p>
    <w:p w14:paraId="6C98373E" w14:textId="7908F9AB"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15</w:t>
      </w:r>
    </w:p>
    <w:p w14:paraId="268C2788" w14:textId="2872A714" w:rsidR="001213A9" w:rsidRDefault="00764EE7" w:rsidP="00764EE7">
      <w:pPr>
        <w:pStyle w:val="Standard"/>
        <w:spacing w:after="0" w:line="240" w:lineRule="auto"/>
        <w:jc w:val="center"/>
        <w:rPr>
          <w:rFonts w:ascii="Arial" w:hAnsi="Arial" w:cs="Arial"/>
          <w:b/>
          <w:sz w:val="24"/>
          <w:szCs w:val="24"/>
        </w:rPr>
      </w:pPr>
      <w:r w:rsidRPr="00764EE7">
        <w:rPr>
          <w:rFonts w:ascii="Arial" w:hAnsi="Arial" w:cs="Arial"/>
          <w:b/>
          <w:sz w:val="24"/>
          <w:szCs w:val="24"/>
        </w:rPr>
        <w:t>Dyrektor</w:t>
      </w:r>
    </w:p>
    <w:p w14:paraId="51806A1B" w14:textId="77777777" w:rsidR="00764EE7" w:rsidRPr="00764EE7" w:rsidRDefault="00764EE7" w:rsidP="00764EE7">
      <w:pPr>
        <w:pStyle w:val="Standard"/>
        <w:spacing w:after="0" w:line="240" w:lineRule="auto"/>
        <w:jc w:val="center"/>
        <w:rPr>
          <w:rFonts w:ascii="Arial" w:hAnsi="Arial" w:cs="Arial"/>
          <w:b/>
          <w:sz w:val="24"/>
          <w:szCs w:val="24"/>
        </w:rPr>
      </w:pPr>
    </w:p>
    <w:p w14:paraId="69D5565C" w14:textId="77777777"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14:paraId="385EEBFA"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przewodniczenie Radzie Pedagogicznej,</w:t>
      </w:r>
    </w:p>
    <w:p w14:paraId="2C8FA685" w14:textId="77777777" w:rsidR="001213A9" w:rsidRPr="003D504E" w:rsidRDefault="001213A9" w:rsidP="005B3F8B">
      <w:pPr>
        <w:ind w:firstLine="708"/>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14:paraId="1DF407D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kierowanie bieżącą działalnością przedszkola i reprezentowanie jej na zewnątrz,</w:t>
      </w:r>
    </w:p>
    <w:p w14:paraId="35DDC6E8"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sprawowanie nadzoru pedagogicznego, dokonywanie oceny pracy nauczycieli</w:t>
      </w:r>
    </w:p>
    <w:p w14:paraId="1824792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14:paraId="4A4913A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14:paraId="7083CDE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14:paraId="0B7DECE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nadawanie stopnia awansu nauczyciela kontraktowego,</w:t>
      </w:r>
    </w:p>
    <w:p w14:paraId="78F654B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przedstawianie wyników i wniosków z nadzoru Radzie Pedagogicznej i Radzie Rodziców,</w:t>
      </w:r>
    </w:p>
    <w:p w14:paraId="1D1D323F"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14:paraId="041D6A3D"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9) współpraca z Radą Pedagogiczną i Radą Rodziców,</w:t>
      </w:r>
    </w:p>
    <w:p w14:paraId="77816758"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14:paraId="3A669C3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14:paraId="0D83F6ED"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14:paraId="1AA488C3"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14:paraId="351F7031"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14) realizacja zadań zgodnie z uchwałami Rady Pedagogicznej oraz z zarządzeniami organów nadzorujących przedszkole,</w:t>
      </w:r>
    </w:p>
    <w:p w14:paraId="121FC8FE"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15) wstrzymanie realizacji uchwał Rady Pedagogicznej, jeśli są one niezgodne</w:t>
      </w:r>
    </w:p>
    <w:p w14:paraId="686E6C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14:paraId="6F50B49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14:paraId="062DB119"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17) dysponowanie środkami określonymi w planie finansowym przedszkola</w:t>
      </w:r>
    </w:p>
    <w:p w14:paraId="21EFB94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14:paraId="04A32D7D"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18) zatrudnianie i zwalnianie nauczycieli i innych pracowników przedszkola,</w:t>
      </w:r>
    </w:p>
    <w:p w14:paraId="0314C85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19) przyznawanie nagród i wymierzanie kar porządkowych pracownikom placówki,</w:t>
      </w:r>
    </w:p>
    <w:p w14:paraId="4F56605C"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20) występowanie z wnioskami, po zasięgnięciu opinii Rady Pedagogicznej,</w:t>
      </w:r>
    </w:p>
    <w:p w14:paraId="3FBB907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14:paraId="19A17342"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21) współdziałanie ze szkołami wyższymi oraz z zakładami kształcenia nauczycieli</w:t>
      </w:r>
    </w:p>
    <w:p w14:paraId="61CF588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14:paraId="6A844407"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22) współdziałanie z organizacjami związkowymi wskazanymi przez pracowników,</w:t>
      </w:r>
    </w:p>
    <w:p w14:paraId="6F32AC96" w14:textId="77777777"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23) współpraca z instytucjami użyteczności publicznej.</w:t>
      </w:r>
    </w:p>
    <w:p w14:paraId="0613F3DA" w14:textId="77777777" w:rsidR="001213A9" w:rsidRPr="003D504E" w:rsidRDefault="001213A9" w:rsidP="005B3F8B">
      <w:pPr>
        <w:pStyle w:val="Akapitzlist"/>
        <w:spacing w:after="0" w:line="240" w:lineRule="auto"/>
        <w:ind w:left="0" w:firstLine="708"/>
        <w:jc w:val="both"/>
        <w:textAlignment w:val="auto"/>
        <w:rPr>
          <w:rFonts w:ascii="Arial" w:hAnsi="Arial" w:cs="Arial"/>
          <w:sz w:val="24"/>
          <w:szCs w:val="24"/>
        </w:rPr>
      </w:pPr>
      <w:r w:rsidRPr="003D504E">
        <w:rPr>
          <w:rFonts w:ascii="Arial" w:hAnsi="Arial" w:cs="Arial"/>
          <w:sz w:val="24"/>
          <w:szCs w:val="24"/>
        </w:rPr>
        <w:t>24) administrowanie danymi osobowymi.</w:t>
      </w:r>
    </w:p>
    <w:p w14:paraId="467EA153" w14:textId="77777777" w:rsidR="00FB3E7A" w:rsidRPr="003D504E" w:rsidRDefault="00FB3E7A" w:rsidP="000545F5">
      <w:pPr>
        <w:pStyle w:val="Standard"/>
        <w:spacing w:after="0" w:line="240" w:lineRule="auto"/>
        <w:rPr>
          <w:rFonts w:ascii="Arial" w:hAnsi="Arial" w:cs="Arial"/>
          <w:b/>
          <w:sz w:val="24"/>
          <w:szCs w:val="24"/>
        </w:rPr>
      </w:pPr>
    </w:p>
    <w:p w14:paraId="02FFD0A9" w14:textId="77777777" w:rsidR="00FB3E7A" w:rsidRPr="003D504E" w:rsidRDefault="00FB3E7A">
      <w:pPr>
        <w:pStyle w:val="Standard"/>
        <w:spacing w:after="0" w:line="240" w:lineRule="auto"/>
        <w:jc w:val="center"/>
        <w:rPr>
          <w:rFonts w:ascii="Arial" w:hAnsi="Arial" w:cs="Arial"/>
          <w:b/>
          <w:sz w:val="24"/>
          <w:szCs w:val="24"/>
        </w:rPr>
      </w:pPr>
    </w:p>
    <w:p w14:paraId="2AF49F44" w14:textId="08BD5739"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16</w:t>
      </w:r>
    </w:p>
    <w:p w14:paraId="058EAC35" w14:textId="6B030377"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Pedagogiczna</w:t>
      </w:r>
    </w:p>
    <w:p w14:paraId="6DA8DBDF" w14:textId="77777777" w:rsidR="00764EE7" w:rsidRPr="00764EE7" w:rsidRDefault="00764EE7" w:rsidP="00764EE7">
      <w:pPr>
        <w:pStyle w:val="Standard"/>
        <w:spacing w:after="0" w:line="240" w:lineRule="auto"/>
        <w:jc w:val="center"/>
        <w:rPr>
          <w:rFonts w:ascii="Arial" w:hAnsi="Arial" w:cs="Arial"/>
          <w:b/>
          <w:sz w:val="24"/>
          <w:szCs w:val="24"/>
        </w:rPr>
      </w:pPr>
    </w:p>
    <w:p w14:paraId="4D710FB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14:paraId="0574F4F7" w14:textId="77777777" w:rsidR="00363513" w:rsidRPr="003D504E" w:rsidRDefault="00363513">
      <w:pPr>
        <w:pStyle w:val="Standard"/>
        <w:spacing w:after="0" w:line="240" w:lineRule="auto"/>
        <w:rPr>
          <w:rFonts w:ascii="Arial" w:hAnsi="Arial" w:cs="Arial"/>
          <w:sz w:val="24"/>
          <w:szCs w:val="24"/>
        </w:rPr>
      </w:pPr>
    </w:p>
    <w:p w14:paraId="72E669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14:paraId="0C6AD93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7A1C4BAD" w14:textId="77777777" w:rsidR="00363513" w:rsidRPr="003D504E" w:rsidRDefault="00363513">
      <w:pPr>
        <w:pStyle w:val="Standard"/>
        <w:spacing w:after="0" w:line="240" w:lineRule="auto"/>
        <w:rPr>
          <w:rFonts w:ascii="Arial" w:hAnsi="Arial" w:cs="Arial"/>
          <w:sz w:val="24"/>
          <w:szCs w:val="24"/>
        </w:rPr>
      </w:pPr>
    </w:p>
    <w:p w14:paraId="2A90223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14:paraId="767E3155" w14:textId="77777777" w:rsidR="00363513" w:rsidRPr="003D504E" w:rsidRDefault="00363513">
      <w:pPr>
        <w:pStyle w:val="Standard"/>
        <w:spacing w:after="0" w:line="240" w:lineRule="auto"/>
        <w:rPr>
          <w:rFonts w:ascii="Arial" w:hAnsi="Arial" w:cs="Arial"/>
          <w:sz w:val="24"/>
          <w:szCs w:val="24"/>
        </w:rPr>
      </w:pPr>
    </w:p>
    <w:p w14:paraId="62378C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14:paraId="08123572"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14:paraId="3D990AB7"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14:paraId="333CE014"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14:paraId="416D31B0"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14:paraId="1517FF49" w14:textId="77777777"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14:paraId="54A95EE5" w14:textId="77777777" w:rsidR="00EE0645" w:rsidRPr="003D504E" w:rsidRDefault="00EE0645">
      <w:pPr>
        <w:pStyle w:val="Standard"/>
        <w:spacing w:after="0" w:line="240" w:lineRule="auto"/>
        <w:rPr>
          <w:rFonts w:ascii="Arial" w:hAnsi="Arial" w:cs="Arial"/>
          <w:sz w:val="24"/>
          <w:szCs w:val="24"/>
        </w:rPr>
      </w:pPr>
    </w:p>
    <w:p w14:paraId="00AA6D0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14:paraId="25268136"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14:paraId="5137C743"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14:paraId="63E44817"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 xml:space="preserve"> podejmowanie uchwał w sprawie innowacji i eksperymentów pedagogicznych</w:t>
      </w:r>
    </w:p>
    <w:p w14:paraId="47AE8E5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0E97A6B4"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14:paraId="6AE30DF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239BE758"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14:paraId="2F06E560"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14:paraId="369A5583" w14:textId="77777777" w:rsidR="00EE0645" w:rsidRPr="003D504E" w:rsidRDefault="00EE0645">
      <w:pPr>
        <w:pStyle w:val="Standard"/>
        <w:spacing w:after="0" w:line="240" w:lineRule="auto"/>
        <w:rPr>
          <w:rFonts w:ascii="Arial" w:hAnsi="Arial" w:cs="Arial"/>
          <w:sz w:val="24"/>
          <w:szCs w:val="24"/>
        </w:rPr>
      </w:pPr>
    </w:p>
    <w:p w14:paraId="59CF60E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14:paraId="03C631E1"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14:paraId="657426AE"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14:paraId="33FCC5EA" w14:textId="77777777"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14:paraId="034180A5"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14:paraId="02F0FD3B"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14:paraId="722F784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14:paraId="222552D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14:paraId="0CE6DBD8"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14:paraId="0F8C9EA0"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14:paraId="20AE1999" w14:textId="77777777" w:rsidR="00EE0645" w:rsidRPr="003D504E" w:rsidRDefault="00EE0645">
      <w:pPr>
        <w:pStyle w:val="Standard"/>
        <w:spacing w:after="0" w:line="240" w:lineRule="auto"/>
        <w:rPr>
          <w:rFonts w:ascii="Arial" w:hAnsi="Arial" w:cs="Arial"/>
          <w:sz w:val="24"/>
          <w:szCs w:val="24"/>
        </w:rPr>
      </w:pPr>
    </w:p>
    <w:p w14:paraId="5218C24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14:paraId="1AE1BA0B" w14:textId="77777777" w:rsidR="00EE0645" w:rsidRPr="003D504E" w:rsidRDefault="00EE0645">
      <w:pPr>
        <w:pStyle w:val="Standard"/>
        <w:spacing w:after="0" w:line="240" w:lineRule="auto"/>
        <w:rPr>
          <w:rFonts w:ascii="Arial" w:hAnsi="Arial" w:cs="Arial"/>
          <w:sz w:val="24"/>
          <w:szCs w:val="24"/>
        </w:rPr>
      </w:pPr>
    </w:p>
    <w:p w14:paraId="60AAFDD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14:paraId="1AD892F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14:paraId="018A1B18" w14:textId="77777777" w:rsidR="00EE0645" w:rsidRPr="003D504E" w:rsidRDefault="00EE0645">
      <w:pPr>
        <w:pStyle w:val="Standard"/>
        <w:spacing w:after="0" w:line="240" w:lineRule="auto"/>
        <w:rPr>
          <w:rFonts w:ascii="Arial" w:hAnsi="Arial" w:cs="Arial"/>
          <w:sz w:val="24"/>
          <w:szCs w:val="24"/>
        </w:rPr>
      </w:pPr>
    </w:p>
    <w:p w14:paraId="2A3E1EA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14:paraId="2C2A58E4" w14:textId="77777777" w:rsidR="00EE0645" w:rsidRPr="003D504E" w:rsidRDefault="00EE0645">
      <w:pPr>
        <w:pStyle w:val="Standard"/>
        <w:spacing w:after="0" w:line="240" w:lineRule="auto"/>
        <w:rPr>
          <w:rFonts w:ascii="Arial" w:hAnsi="Arial" w:cs="Arial"/>
          <w:sz w:val="24"/>
          <w:szCs w:val="24"/>
        </w:rPr>
      </w:pPr>
    </w:p>
    <w:p w14:paraId="6FA0E39A" w14:textId="77777777"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14:paraId="09452F53" w14:textId="0E115037" w:rsidR="00273BFC" w:rsidRPr="003D504E" w:rsidRDefault="00273BFC" w:rsidP="00436CFE">
      <w:pPr>
        <w:pStyle w:val="Standard"/>
        <w:spacing w:after="0" w:line="240" w:lineRule="auto"/>
        <w:rPr>
          <w:rFonts w:ascii="Arial" w:hAnsi="Arial" w:cs="Arial"/>
          <w:b/>
          <w:sz w:val="24"/>
          <w:szCs w:val="24"/>
        </w:rPr>
      </w:pPr>
    </w:p>
    <w:p w14:paraId="3E352F49" w14:textId="77777777" w:rsidR="00B0669E" w:rsidRPr="003D504E" w:rsidRDefault="00B0669E" w:rsidP="00436CFE">
      <w:pPr>
        <w:pStyle w:val="Standard"/>
        <w:spacing w:after="0" w:line="240" w:lineRule="auto"/>
        <w:rPr>
          <w:rFonts w:ascii="Arial" w:hAnsi="Arial" w:cs="Arial"/>
          <w:b/>
          <w:sz w:val="24"/>
          <w:szCs w:val="24"/>
        </w:rPr>
      </w:pPr>
    </w:p>
    <w:p w14:paraId="1963DCD6" w14:textId="21EAF2EF"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17</w:t>
      </w:r>
    </w:p>
    <w:p w14:paraId="271BC500" w14:textId="0A52E962"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Rodziców</w:t>
      </w:r>
    </w:p>
    <w:p w14:paraId="29D011D2" w14:textId="77777777" w:rsidR="00764EE7" w:rsidRPr="00764EE7" w:rsidRDefault="00764EE7" w:rsidP="00764EE7">
      <w:pPr>
        <w:pStyle w:val="Standard"/>
        <w:spacing w:after="0" w:line="240" w:lineRule="auto"/>
        <w:jc w:val="center"/>
        <w:rPr>
          <w:rFonts w:ascii="Arial" w:hAnsi="Arial" w:cs="Arial"/>
          <w:b/>
          <w:sz w:val="24"/>
          <w:szCs w:val="24"/>
        </w:rPr>
      </w:pPr>
    </w:p>
    <w:p w14:paraId="6F6160DF"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14:paraId="05CE3CFB" w14:textId="77777777" w:rsidR="00EE0645" w:rsidRPr="003D504E" w:rsidRDefault="00EE0645">
      <w:pPr>
        <w:pStyle w:val="Standard"/>
        <w:spacing w:after="0" w:line="240" w:lineRule="auto"/>
        <w:rPr>
          <w:rFonts w:ascii="Arial" w:hAnsi="Arial" w:cs="Arial"/>
          <w:sz w:val="24"/>
          <w:szCs w:val="24"/>
        </w:rPr>
      </w:pPr>
    </w:p>
    <w:p w14:paraId="5406274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14:paraId="0B1E7EB5" w14:textId="77777777" w:rsidR="00EE0645" w:rsidRPr="003D504E" w:rsidRDefault="00EE0645">
      <w:pPr>
        <w:pStyle w:val="Standard"/>
        <w:spacing w:after="0" w:line="240" w:lineRule="auto"/>
        <w:rPr>
          <w:rFonts w:ascii="Arial" w:hAnsi="Arial" w:cs="Arial"/>
          <w:sz w:val="24"/>
          <w:szCs w:val="24"/>
        </w:rPr>
      </w:pPr>
    </w:p>
    <w:p w14:paraId="2BEF8F0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3. Rada Rodziców działa w oparciu o regulamin swojej działalności, który nie może być sprzeczny ze statutem przedszkola i prawem oświatowym.</w:t>
      </w:r>
    </w:p>
    <w:p w14:paraId="204F4FB2" w14:textId="77777777" w:rsidR="00EE0645" w:rsidRPr="003D504E" w:rsidRDefault="00EE0645">
      <w:pPr>
        <w:pStyle w:val="Standard"/>
        <w:spacing w:after="0" w:line="240" w:lineRule="auto"/>
        <w:rPr>
          <w:rFonts w:ascii="Arial" w:hAnsi="Arial" w:cs="Arial"/>
          <w:sz w:val="24"/>
          <w:szCs w:val="24"/>
        </w:rPr>
      </w:pPr>
    </w:p>
    <w:p w14:paraId="1DB12A1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14:paraId="30A7B62D" w14:textId="77777777" w:rsidR="00EE0645" w:rsidRPr="003D504E" w:rsidRDefault="00EE0645">
      <w:pPr>
        <w:pStyle w:val="Standard"/>
        <w:spacing w:after="0" w:line="240" w:lineRule="auto"/>
        <w:rPr>
          <w:rFonts w:ascii="Arial" w:hAnsi="Arial" w:cs="Arial"/>
          <w:sz w:val="24"/>
          <w:szCs w:val="24"/>
        </w:rPr>
      </w:pPr>
    </w:p>
    <w:p w14:paraId="2D04BAA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14:paraId="297A995A" w14:textId="77777777" w:rsidR="00EE0645" w:rsidRPr="003D504E" w:rsidRDefault="00EE0645">
      <w:pPr>
        <w:pStyle w:val="Standard"/>
        <w:spacing w:after="0" w:line="240" w:lineRule="auto"/>
        <w:rPr>
          <w:rFonts w:ascii="Arial" w:hAnsi="Arial" w:cs="Arial"/>
          <w:sz w:val="24"/>
          <w:szCs w:val="24"/>
        </w:rPr>
      </w:pPr>
    </w:p>
    <w:p w14:paraId="5F59DA0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14:paraId="150D16B5"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14:paraId="322CD607"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14:paraId="7D1B8DD3" w14:textId="77777777" w:rsidR="00EE0645" w:rsidRPr="003D504E" w:rsidRDefault="00EE0645">
      <w:pPr>
        <w:pStyle w:val="Standard"/>
        <w:spacing w:after="0" w:line="240" w:lineRule="auto"/>
        <w:rPr>
          <w:rFonts w:ascii="Arial" w:hAnsi="Arial" w:cs="Arial"/>
          <w:sz w:val="24"/>
          <w:szCs w:val="24"/>
        </w:rPr>
      </w:pPr>
    </w:p>
    <w:p w14:paraId="251CDC3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14:paraId="5F3876CE"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14:paraId="1432945B"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14:paraId="73722087"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14:paraId="7C56C118" w14:textId="77777777" w:rsidR="00EE0645" w:rsidRPr="003D504E" w:rsidRDefault="00EE0645">
      <w:pPr>
        <w:widowControl/>
        <w:jc w:val="both"/>
        <w:textAlignment w:val="auto"/>
        <w:rPr>
          <w:rFonts w:ascii="Arial" w:hAnsi="Arial" w:cs="Arial"/>
        </w:rPr>
      </w:pPr>
    </w:p>
    <w:p w14:paraId="273A9ED8" w14:textId="77777777"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14:paraId="0EEC9851" w14:textId="77777777"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14:paraId="259C18B8" w14:textId="77777777"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14:paraId="23BDFAED" w14:textId="546D376A" w:rsidR="00C6597F" w:rsidRDefault="00C6597F">
      <w:pPr>
        <w:pStyle w:val="Standard"/>
        <w:spacing w:after="0" w:line="240" w:lineRule="auto"/>
        <w:rPr>
          <w:rFonts w:ascii="Arial" w:hAnsi="Arial" w:cs="Arial"/>
          <w:sz w:val="24"/>
          <w:szCs w:val="24"/>
        </w:rPr>
      </w:pPr>
    </w:p>
    <w:p w14:paraId="67BDE5DE" w14:textId="77777777" w:rsidR="00C577D1" w:rsidRPr="003D504E" w:rsidRDefault="00C577D1">
      <w:pPr>
        <w:pStyle w:val="Standard"/>
        <w:spacing w:after="0" w:line="240" w:lineRule="auto"/>
        <w:rPr>
          <w:rFonts w:ascii="Arial" w:hAnsi="Arial" w:cs="Arial"/>
          <w:sz w:val="24"/>
          <w:szCs w:val="24"/>
        </w:rPr>
      </w:pPr>
    </w:p>
    <w:p w14:paraId="4A5008AD" w14:textId="4B737F10"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18</w:t>
      </w:r>
    </w:p>
    <w:p w14:paraId="7B699F9F" w14:textId="77777777" w:rsidR="001213A9" w:rsidRPr="003D504E" w:rsidRDefault="001213A9">
      <w:pPr>
        <w:pStyle w:val="Standard"/>
        <w:spacing w:after="0" w:line="240" w:lineRule="auto"/>
        <w:rPr>
          <w:rFonts w:ascii="Arial" w:hAnsi="Arial" w:cs="Arial"/>
          <w:sz w:val="24"/>
          <w:szCs w:val="24"/>
        </w:rPr>
      </w:pPr>
    </w:p>
    <w:p w14:paraId="1E1DA19B"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14:paraId="71CD811C"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dając każdemu z nich możliwość swobodnego działania i podejmowania decyzji</w:t>
      </w:r>
    </w:p>
    <w:p w14:paraId="73DF0C2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14:paraId="4EE20D1B"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zapewniają bieżącą informację pomiędzy sobą,</w:t>
      </w:r>
    </w:p>
    <w:p w14:paraId="511DB606"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14:paraId="7BDCEFA0"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14:paraId="65E1B918" w14:textId="77777777" w:rsidR="00EE0645" w:rsidRPr="003D504E" w:rsidRDefault="00EE0645">
      <w:pPr>
        <w:pStyle w:val="Standard"/>
        <w:spacing w:after="0" w:line="240" w:lineRule="auto"/>
        <w:rPr>
          <w:rFonts w:ascii="Arial" w:hAnsi="Arial" w:cs="Arial"/>
          <w:b/>
          <w:sz w:val="24"/>
          <w:szCs w:val="24"/>
        </w:rPr>
      </w:pPr>
    </w:p>
    <w:p w14:paraId="1F86C42F"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14:paraId="1020F939"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1) znajomości zadań wynikających z realizowanej podstawy programowej wychowania przedszkolnego, realizowanych programów, rocznego planu pracy przedszkola i planów miesięcznych w danym oddziale,</w:t>
      </w:r>
    </w:p>
    <w:p w14:paraId="5C05B162"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uzyskiwania rzetelnych informacji na temat swojego dziecka, jego zachowania</w:t>
      </w:r>
    </w:p>
    <w:p w14:paraId="6172E6D9" w14:textId="77777777"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14:paraId="100F0267" w14:textId="77777777" w:rsidR="00EE0645" w:rsidRPr="003D504E" w:rsidRDefault="00EE0645">
      <w:pPr>
        <w:pStyle w:val="Standard"/>
        <w:spacing w:after="0" w:line="240" w:lineRule="auto"/>
        <w:rPr>
          <w:rFonts w:ascii="Arial" w:hAnsi="Arial" w:cs="Arial"/>
          <w:b/>
          <w:sz w:val="24"/>
          <w:szCs w:val="24"/>
        </w:rPr>
      </w:pPr>
    </w:p>
    <w:p w14:paraId="2ADBEEA7"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14:paraId="525F5036" w14:textId="7D45107C"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w:t>
      </w:r>
      <w:r w:rsidR="00DA6486">
        <w:rPr>
          <w:rFonts w:ascii="Arial" w:hAnsi="Arial" w:cs="Arial"/>
          <w:sz w:val="24"/>
          <w:szCs w:val="24"/>
        </w:rPr>
        <w:t>ej przedszkola, dzienniku elektronicznym</w:t>
      </w:r>
      <w:r w:rsidR="00180662" w:rsidRPr="007F4E72">
        <w:rPr>
          <w:rFonts w:ascii="Arial" w:hAnsi="Arial" w:cs="Arial"/>
          <w:sz w:val="24"/>
          <w:szCs w:val="24"/>
        </w:rPr>
        <w:t xml:space="preserve"> oraz tablicach informacyjnych)</w:t>
      </w:r>
      <w:r w:rsidRPr="007F4E72">
        <w:rPr>
          <w:rFonts w:ascii="Arial" w:hAnsi="Arial" w:cs="Arial"/>
          <w:sz w:val="24"/>
          <w:szCs w:val="24"/>
        </w:rPr>
        <w:t>,</w:t>
      </w:r>
    </w:p>
    <w:p w14:paraId="4B70B421" w14:textId="5170FD30"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zebrania na tematy wychowawcze lub poświęcone określonemu zagadnieniu</w:t>
      </w:r>
      <w:r w:rsidR="00764EE7">
        <w:rPr>
          <w:rFonts w:ascii="Arial" w:hAnsi="Arial" w:cs="Arial"/>
          <w:sz w:val="24"/>
          <w:szCs w:val="24"/>
        </w:rPr>
        <w:t xml:space="preserve"> </w:t>
      </w:r>
      <w:r w:rsidRPr="003D504E">
        <w:rPr>
          <w:rFonts w:ascii="Arial" w:hAnsi="Arial" w:cs="Arial"/>
          <w:sz w:val="24"/>
          <w:szCs w:val="24"/>
        </w:rPr>
        <w:t>z udziałem zaproszonych specjalistów wg inicjatywy rodziców,</w:t>
      </w:r>
    </w:p>
    <w:p w14:paraId="3DBB2B1B"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spotkania oddziałowe wg planu nauczycielek poszczególnych grup,</w:t>
      </w:r>
    </w:p>
    <w:p w14:paraId="507191D6"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dni otwarte i zajęcia otwarte dla rodziców,</w:t>
      </w:r>
    </w:p>
    <w:p w14:paraId="2FF48F37"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14:paraId="54270DF7"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6) wspólne imprezy i uroczystości dla dzieci i ich rodzin,</w:t>
      </w:r>
    </w:p>
    <w:p w14:paraId="794FA687"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7) redagowanie tablic informacyjnych dla rodziców,</w:t>
      </w:r>
    </w:p>
    <w:p w14:paraId="7FB47529"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8) wystawy prac dziecięcych,</w:t>
      </w:r>
    </w:p>
    <w:p w14:paraId="48FFAA4B"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9) udostępnianie teczek kart pracy i prac plastycznych oraz dokumentacji</w:t>
      </w:r>
    </w:p>
    <w:p w14:paraId="1334D79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14:paraId="6D3F7540"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 zapewnienie możliwości codziennego, indywidualnego kontaktu z nauczycielem,</w:t>
      </w:r>
    </w:p>
    <w:p w14:paraId="3681F756" w14:textId="599879F4"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 organizowanie imprez i wycieczek wspólnych dla wycho</w:t>
      </w:r>
      <w:r w:rsidR="008975FC">
        <w:rPr>
          <w:rFonts w:ascii="Arial" w:hAnsi="Arial" w:cs="Arial"/>
          <w:sz w:val="24"/>
          <w:szCs w:val="24"/>
        </w:rPr>
        <w:t>wanków i ich rodziców</w:t>
      </w:r>
      <w:r w:rsidRPr="003D504E">
        <w:rPr>
          <w:rFonts w:ascii="Arial" w:hAnsi="Arial" w:cs="Arial"/>
          <w:sz w:val="24"/>
          <w:szCs w:val="24"/>
        </w:rPr>
        <w:t xml:space="preserve"> i rodzin.</w:t>
      </w:r>
    </w:p>
    <w:p w14:paraId="32FA650D" w14:textId="77777777" w:rsidR="00EE0645" w:rsidRPr="003D504E" w:rsidRDefault="00EE0645">
      <w:pPr>
        <w:pStyle w:val="Standard"/>
        <w:spacing w:after="0" w:line="240" w:lineRule="auto"/>
        <w:rPr>
          <w:rFonts w:ascii="Arial" w:hAnsi="Arial" w:cs="Arial"/>
          <w:b/>
          <w:sz w:val="24"/>
          <w:szCs w:val="24"/>
        </w:rPr>
      </w:pPr>
    </w:p>
    <w:p w14:paraId="4B037026"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14:paraId="5DF24622"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podstawową zasadą jest ugodowe rozwiązywanie konfliktów,</w:t>
      </w:r>
    </w:p>
    <w:p w14:paraId="32796882"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rozwiązanie ustala się na drodze negocjacji pomiędzy stronami,</w:t>
      </w:r>
    </w:p>
    <w:p w14:paraId="76AB1B1D" w14:textId="488C56E2" w:rsidR="001213A9" w:rsidRPr="003D504E" w:rsidRDefault="008975FC" w:rsidP="00764EE7">
      <w:pPr>
        <w:pStyle w:val="Standard"/>
        <w:spacing w:after="0" w:line="240" w:lineRule="auto"/>
        <w:ind w:firstLine="576"/>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sprawy sporne ostatecznie rozstrzyga dyrektor przedszkola.</w:t>
      </w:r>
    </w:p>
    <w:p w14:paraId="1D3C2A36" w14:textId="77777777" w:rsidR="001213A9" w:rsidRPr="003D504E" w:rsidRDefault="001213A9">
      <w:pPr>
        <w:pStyle w:val="Standard"/>
        <w:spacing w:after="0" w:line="240" w:lineRule="auto"/>
        <w:rPr>
          <w:rFonts w:ascii="Arial" w:hAnsi="Arial" w:cs="Arial"/>
          <w:sz w:val="24"/>
          <w:szCs w:val="24"/>
        </w:rPr>
      </w:pPr>
    </w:p>
    <w:p w14:paraId="282C2B11" w14:textId="77777777" w:rsidR="001213A9" w:rsidRPr="003D504E" w:rsidRDefault="001213A9">
      <w:pPr>
        <w:pStyle w:val="Standard"/>
        <w:spacing w:after="0" w:line="240" w:lineRule="auto"/>
        <w:rPr>
          <w:rFonts w:ascii="Arial" w:hAnsi="Arial" w:cs="Arial"/>
          <w:sz w:val="24"/>
          <w:szCs w:val="24"/>
        </w:rPr>
      </w:pPr>
    </w:p>
    <w:p w14:paraId="3F372492" w14:textId="77777777" w:rsidR="00C577D1" w:rsidRPr="00C577D1" w:rsidRDefault="00C577D1">
      <w:pPr>
        <w:pStyle w:val="Nagwek2"/>
        <w:tabs>
          <w:tab w:val="left" w:pos="0"/>
        </w:tabs>
        <w:rPr>
          <w:rFonts w:ascii="Arial" w:hAnsi="Arial" w:cs="Arial"/>
          <w:i/>
          <w:sz w:val="24"/>
          <w:szCs w:val="24"/>
        </w:rPr>
      </w:pPr>
    </w:p>
    <w:p w14:paraId="417CEFA9" w14:textId="6A46F523"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14:paraId="710300FB"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14:paraId="1B498E2E" w14:textId="77777777" w:rsidR="001213A9" w:rsidRPr="003D504E" w:rsidRDefault="001213A9">
      <w:pPr>
        <w:pStyle w:val="Standard"/>
        <w:spacing w:after="0" w:line="240" w:lineRule="auto"/>
        <w:rPr>
          <w:rFonts w:ascii="Arial" w:hAnsi="Arial" w:cs="Arial"/>
          <w:sz w:val="24"/>
          <w:szCs w:val="24"/>
        </w:rPr>
      </w:pPr>
    </w:p>
    <w:p w14:paraId="6FE02AE3" w14:textId="0FA172C8"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19</w:t>
      </w:r>
    </w:p>
    <w:p w14:paraId="05DA3ECE" w14:textId="77777777" w:rsidR="001213A9" w:rsidRPr="003D504E" w:rsidRDefault="001213A9">
      <w:pPr>
        <w:pStyle w:val="Standard"/>
        <w:spacing w:after="0" w:line="240" w:lineRule="auto"/>
        <w:jc w:val="center"/>
        <w:rPr>
          <w:rFonts w:ascii="Arial" w:hAnsi="Arial" w:cs="Arial"/>
          <w:b/>
          <w:sz w:val="24"/>
          <w:szCs w:val="24"/>
        </w:rPr>
      </w:pPr>
    </w:p>
    <w:p w14:paraId="20A80D86" w14:textId="77777777"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14:paraId="6A1B995B" w14:textId="77777777" w:rsidR="00EE0645" w:rsidRPr="003D504E" w:rsidRDefault="00EE0645">
      <w:pPr>
        <w:pStyle w:val="Standard"/>
        <w:spacing w:after="0" w:line="240" w:lineRule="auto"/>
        <w:rPr>
          <w:rFonts w:ascii="Arial" w:hAnsi="Arial" w:cs="Arial"/>
          <w:sz w:val="24"/>
          <w:szCs w:val="24"/>
        </w:rPr>
      </w:pPr>
    </w:p>
    <w:p w14:paraId="3FD7236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14:paraId="3B7717F7" w14:textId="77777777" w:rsidR="006A732C" w:rsidRPr="003D504E" w:rsidRDefault="006A732C"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14:paraId="62DF32E0"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14:paraId="27AF948B"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3) ogród przedszkolny z wyposażeniem i terenem zieleni.</w:t>
      </w:r>
    </w:p>
    <w:p w14:paraId="15E251D2" w14:textId="77777777" w:rsidR="00EE0645" w:rsidRPr="003D504E" w:rsidRDefault="00EE0645">
      <w:pPr>
        <w:pStyle w:val="Standard"/>
        <w:spacing w:after="0" w:line="240" w:lineRule="auto"/>
        <w:rPr>
          <w:rFonts w:ascii="Arial" w:hAnsi="Arial" w:cs="Arial"/>
          <w:sz w:val="24"/>
          <w:szCs w:val="24"/>
        </w:rPr>
      </w:pPr>
    </w:p>
    <w:p w14:paraId="2669970B" w14:textId="77777777"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14:paraId="3BD44BDA" w14:textId="77777777" w:rsidR="001213A9" w:rsidRPr="003D504E" w:rsidRDefault="001213A9">
      <w:pPr>
        <w:pStyle w:val="Standard"/>
        <w:spacing w:after="0" w:line="240" w:lineRule="auto"/>
        <w:jc w:val="center"/>
        <w:rPr>
          <w:rFonts w:ascii="Arial" w:hAnsi="Arial" w:cs="Arial"/>
          <w:b/>
          <w:sz w:val="24"/>
          <w:szCs w:val="24"/>
        </w:rPr>
      </w:pPr>
    </w:p>
    <w:p w14:paraId="5A6EAF47" w14:textId="5AE169B1" w:rsidR="001213A9" w:rsidRPr="003D504E" w:rsidRDefault="00764EE7">
      <w:pPr>
        <w:pStyle w:val="Standard"/>
        <w:spacing w:after="0" w:line="240" w:lineRule="auto"/>
        <w:jc w:val="center"/>
        <w:rPr>
          <w:rFonts w:ascii="Arial" w:hAnsi="Arial" w:cs="Arial"/>
          <w:b/>
          <w:i/>
          <w:sz w:val="24"/>
          <w:szCs w:val="24"/>
        </w:rPr>
      </w:pPr>
      <w:r>
        <w:rPr>
          <w:rFonts w:ascii="Arial" w:hAnsi="Arial" w:cs="Arial"/>
          <w:b/>
          <w:sz w:val="24"/>
          <w:szCs w:val="24"/>
        </w:rPr>
        <w:t>§ 20</w:t>
      </w:r>
    </w:p>
    <w:p w14:paraId="634722C3" w14:textId="77777777" w:rsidR="001213A9" w:rsidRPr="003D504E" w:rsidRDefault="001213A9">
      <w:pPr>
        <w:pStyle w:val="Standard"/>
        <w:spacing w:after="0" w:line="240" w:lineRule="auto"/>
        <w:jc w:val="center"/>
        <w:rPr>
          <w:rFonts w:ascii="Arial" w:hAnsi="Arial" w:cs="Arial"/>
          <w:b/>
          <w:i/>
          <w:sz w:val="24"/>
          <w:szCs w:val="24"/>
        </w:rPr>
      </w:pPr>
    </w:p>
    <w:p w14:paraId="3B0D893A" w14:textId="77777777"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14:paraId="11564F9D" w14:textId="77777777" w:rsidR="00EE0645" w:rsidRPr="003D504E" w:rsidRDefault="00EE0645">
      <w:pPr>
        <w:pStyle w:val="Textbody"/>
        <w:tabs>
          <w:tab w:val="left" w:pos="720"/>
        </w:tabs>
        <w:spacing w:after="0"/>
        <w:rPr>
          <w:rFonts w:ascii="Arial" w:hAnsi="Arial" w:cs="Arial"/>
        </w:rPr>
      </w:pPr>
    </w:p>
    <w:p w14:paraId="3738EFD6" w14:textId="77777777"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14:paraId="1E55A841" w14:textId="77777777" w:rsidR="00EE0645" w:rsidRPr="003D504E" w:rsidRDefault="00EE0645">
      <w:pPr>
        <w:pStyle w:val="Textbody"/>
        <w:tabs>
          <w:tab w:val="left" w:pos="720"/>
        </w:tabs>
        <w:spacing w:after="0"/>
        <w:rPr>
          <w:rFonts w:ascii="Arial" w:hAnsi="Arial" w:cs="Arial"/>
        </w:rPr>
      </w:pPr>
    </w:p>
    <w:p w14:paraId="57249257" w14:textId="77777777"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14:paraId="310EED72" w14:textId="77777777" w:rsidR="00EE0645" w:rsidRPr="003D504E" w:rsidRDefault="00EE0645">
      <w:pPr>
        <w:pStyle w:val="Standard"/>
        <w:tabs>
          <w:tab w:val="left" w:pos="720"/>
        </w:tabs>
        <w:spacing w:after="0" w:line="240" w:lineRule="auto"/>
        <w:rPr>
          <w:rFonts w:ascii="Arial" w:hAnsi="Arial" w:cs="Arial"/>
          <w:sz w:val="24"/>
          <w:szCs w:val="24"/>
        </w:rPr>
      </w:pPr>
    </w:p>
    <w:p w14:paraId="24B80017"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14:paraId="41E82562" w14:textId="77777777" w:rsidR="00EE0645" w:rsidRPr="003D504E" w:rsidRDefault="00EE0645">
      <w:pPr>
        <w:pStyle w:val="Standard"/>
        <w:tabs>
          <w:tab w:val="left" w:pos="720"/>
        </w:tabs>
        <w:spacing w:after="0" w:line="240" w:lineRule="auto"/>
        <w:rPr>
          <w:rFonts w:ascii="Arial" w:hAnsi="Arial" w:cs="Arial"/>
          <w:sz w:val="24"/>
          <w:szCs w:val="24"/>
        </w:rPr>
      </w:pPr>
    </w:p>
    <w:p w14:paraId="01EEEED5"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14:paraId="464D06C5" w14:textId="77777777" w:rsidR="00EE0645" w:rsidRPr="003D504E" w:rsidRDefault="00EE0645">
      <w:pPr>
        <w:pStyle w:val="Tekstpodstawowywcity21"/>
        <w:tabs>
          <w:tab w:val="left" w:pos="720"/>
        </w:tabs>
        <w:spacing w:after="0" w:line="240" w:lineRule="auto"/>
        <w:ind w:left="0"/>
        <w:rPr>
          <w:rFonts w:ascii="Arial" w:hAnsi="Arial" w:cs="Arial"/>
        </w:rPr>
      </w:pPr>
    </w:p>
    <w:p w14:paraId="14097F8D"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14:paraId="4B6EEF62" w14:textId="77777777" w:rsidR="00EE0645" w:rsidRPr="003D504E" w:rsidRDefault="00EE0645">
      <w:pPr>
        <w:pStyle w:val="Standard"/>
        <w:spacing w:after="0" w:line="240" w:lineRule="auto"/>
        <w:rPr>
          <w:rFonts w:ascii="Arial" w:hAnsi="Arial" w:cs="Arial"/>
          <w:sz w:val="24"/>
          <w:szCs w:val="24"/>
        </w:rPr>
      </w:pPr>
    </w:p>
    <w:p w14:paraId="79E24E0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14:paraId="79D9458D" w14:textId="77777777" w:rsidR="00EE0645" w:rsidRPr="003D504E" w:rsidRDefault="00EE0645">
      <w:pPr>
        <w:pStyle w:val="Standard"/>
        <w:spacing w:after="0" w:line="240" w:lineRule="auto"/>
        <w:rPr>
          <w:rFonts w:ascii="Arial" w:hAnsi="Arial" w:cs="Arial"/>
          <w:sz w:val="24"/>
          <w:szCs w:val="24"/>
        </w:rPr>
      </w:pPr>
    </w:p>
    <w:p w14:paraId="1F4E23B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14:paraId="13BDEAB2" w14:textId="77777777" w:rsidR="00EE0645" w:rsidRPr="003D504E" w:rsidRDefault="00EE0645">
      <w:pPr>
        <w:pStyle w:val="Tekstpodstawowywcity21"/>
        <w:spacing w:after="0" w:line="240" w:lineRule="auto"/>
        <w:ind w:left="0"/>
        <w:rPr>
          <w:rFonts w:ascii="Arial" w:hAnsi="Arial" w:cs="Arial"/>
        </w:rPr>
      </w:pPr>
    </w:p>
    <w:p w14:paraId="77E16AC1" w14:textId="77777777"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14:paraId="1DC961E1" w14:textId="77777777" w:rsidR="00EE0645" w:rsidRPr="003D504E" w:rsidRDefault="00EE0645">
      <w:pPr>
        <w:pStyle w:val="Standard"/>
        <w:spacing w:after="0" w:line="240" w:lineRule="auto"/>
        <w:rPr>
          <w:rFonts w:ascii="Arial" w:hAnsi="Arial" w:cs="Arial"/>
          <w:sz w:val="24"/>
          <w:szCs w:val="24"/>
        </w:rPr>
      </w:pPr>
    </w:p>
    <w:p w14:paraId="51BCC0A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14:paraId="51372D7E"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przeprowadzenie niezbędnych remontów i gruntownych porządków;</w:t>
      </w:r>
    </w:p>
    <w:p w14:paraId="4CD9136A" w14:textId="16D7FB60" w:rsidR="001213A9" w:rsidRPr="003D504E" w:rsidRDefault="00764EE7">
      <w:pPr>
        <w:pStyle w:val="Tekstpodstawowywcity21"/>
        <w:tabs>
          <w:tab w:val="left" w:pos="1440"/>
        </w:tabs>
        <w:spacing w:after="0" w:line="240" w:lineRule="auto"/>
        <w:ind w:left="0"/>
        <w:rPr>
          <w:rFonts w:ascii="Arial" w:hAnsi="Arial" w:cs="Arial"/>
        </w:rPr>
      </w:pPr>
      <w:r>
        <w:rPr>
          <w:rFonts w:ascii="Arial" w:hAnsi="Arial" w:cs="Arial"/>
        </w:rPr>
        <w:t xml:space="preserve">           </w:t>
      </w:r>
      <w:r w:rsidR="001213A9" w:rsidRPr="003D504E">
        <w:rPr>
          <w:rFonts w:ascii="Arial" w:hAnsi="Arial" w:cs="Arial"/>
        </w:rPr>
        <w:t xml:space="preserve">2) urlopy pracowników pedagogicznych i </w:t>
      </w:r>
      <w:proofErr w:type="spellStart"/>
      <w:r w:rsidR="001213A9" w:rsidRPr="003D504E">
        <w:rPr>
          <w:rFonts w:ascii="Arial" w:hAnsi="Arial" w:cs="Arial"/>
        </w:rPr>
        <w:t>administracyjno</w:t>
      </w:r>
      <w:proofErr w:type="spellEnd"/>
      <w:r w:rsidR="001213A9" w:rsidRPr="003D504E">
        <w:rPr>
          <w:rFonts w:ascii="Arial" w:hAnsi="Arial" w:cs="Arial"/>
        </w:rPr>
        <w:t xml:space="preserve"> – obsługowych.</w:t>
      </w:r>
    </w:p>
    <w:p w14:paraId="3ECA9EC7" w14:textId="77777777" w:rsidR="00EE0645" w:rsidRPr="003D504E" w:rsidRDefault="00EE0645">
      <w:pPr>
        <w:pStyle w:val="Tekstpodstawowywcity21"/>
        <w:tabs>
          <w:tab w:val="left" w:pos="720"/>
        </w:tabs>
        <w:spacing w:after="0" w:line="240" w:lineRule="auto"/>
        <w:ind w:left="0"/>
        <w:rPr>
          <w:rFonts w:ascii="Arial" w:hAnsi="Arial" w:cs="Arial"/>
        </w:rPr>
      </w:pPr>
    </w:p>
    <w:p w14:paraId="7E3A06E4"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14:paraId="1327476D" w14:textId="41081E27" w:rsidR="001213A9"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14:paraId="6F79838D" w14:textId="77777777" w:rsidR="00764EE7" w:rsidRPr="003D504E" w:rsidRDefault="00764EE7">
      <w:pPr>
        <w:pStyle w:val="Tekstpodstawowywcity21"/>
        <w:tabs>
          <w:tab w:val="left" w:pos="720"/>
        </w:tabs>
        <w:spacing w:after="0" w:line="240" w:lineRule="auto"/>
        <w:ind w:left="0"/>
        <w:rPr>
          <w:rFonts w:ascii="Arial" w:hAnsi="Arial" w:cs="Arial"/>
        </w:rPr>
      </w:pPr>
    </w:p>
    <w:p w14:paraId="64EBD7F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14:paraId="46C927D9" w14:textId="75B02A05"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lastRenderedPageBreak/>
        <w:t xml:space="preserve">          1)</w:t>
      </w:r>
      <w:r w:rsidR="001213A9" w:rsidRPr="003D504E">
        <w:rPr>
          <w:rFonts w:ascii="Arial" w:hAnsi="Arial" w:cs="Arial"/>
          <w:sz w:val="24"/>
          <w:szCs w:val="24"/>
        </w:rPr>
        <w:t xml:space="preserve"> czas pracy poszczególnych oddziałów;</w:t>
      </w:r>
    </w:p>
    <w:p w14:paraId="2E0A991C" w14:textId="2D005487"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2) liczbę pracowników łącznie z liczbą stanowisk kierowniczych,</w:t>
      </w:r>
    </w:p>
    <w:p w14:paraId="67A08283" w14:textId="474193E2"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ogólną liczbę godzin finansowanych ze środków przydzielonych przez organ prowadzący przedszkole.</w:t>
      </w:r>
    </w:p>
    <w:p w14:paraId="281CD5BB" w14:textId="44D88641" w:rsidR="001213A9" w:rsidRDefault="001213A9">
      <w:pPr>
        <w:pStyle w:val="Standard"/>
        <w:spacing w:after="0" w:line="240" w:lineRule="auto"/>
        <w:jc w:val="center"/>
        <w:rPr>
          <w:rFonts w:ascii="Arial" w:hAnsi="Arial" w:cs="Arial"/>
          <w:sz w:val="24"/>
          <w:szCs w:val="24"/>
        </w:rPr>
      </w:pPr>
    </w:p>
    <w:p w14:paraId="41A348C0" w14:textId="77777777" w:rsidR="003B2B09" w:rsidRPr="003D504E" w:rsidRDefault="003B2B09">
      <w:pPr>
        <w:pStyle w:val="Standard"/>
        <w:spacing w:after="0" w:line="240" w:lineRule="auto"/>
        <w:jc w:val="center"/>
        <w:rPr>
          <w:rFonts w:ascii="Arial" w:hAnsi="Arial" w:cs="Arial"/>
          <w:b/>
          <w:sz w:val="24"/>
          <w:szCs w:val="24"/>
        </w:rPr>
      </w:pPr>
    </w:p>
    <w:p w14:paraId="75403621" w14:textId="034E09AB"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21</w:t>
      </w:r>
    </w:p>
    <w:p w14:paraId="3B698FF7" w14:textId="77777777" w:rsidR="001213A9" w:rsidRPr="003D504E" w:rsidRDefault="001213A9">
      <w:pPr>
        <w:pStyle w:val="Standard"/>
        <w:tabs>
          <w:tab w:val="left" w:pos="1440"/>
        </w:tabs>
        <w:spacing w:after="0" w:line="240" w:lineRule="auto"/>
        <w:rPr>
          <w:rFonts w:ascii="Arial" w:hAnsi="Arial" w:cs="Arial"/>
          <w:sz w:val="24"/>
          <w:szCs w:val="24"/>
        </w:rPr>
      </w:pPr>
    </w:p>
    <w:p w14:paraId="5BC4D9DC" w14:textId="77777777"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14:paraId="29E6B2AD" w14:textId="77777777"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14:paraId="126163F4" w14:textId="77777777" w:rsidR="00EE0645" w:rsidRPr="003D504E" w:rsidRDefault="00EE0645">
      <w:pPr>
        <w:pStyle w:val="Tekstpodstawowywcity21"/>
        <w:tabs>
          <w:tab w:val="left" w:pos="723"/>
        </w:tabs>
        <w:spacing w:after="0" w:line="240" w:lineRule="auto"/>
        <w:ind w:left="0"/>
        <w:rPr>
          <w:rFonts w:ascii="Arial" w:hAnsi="Arial" w:cs="Arial"/>
        </w:rPr>
      </w:pPr>
    </w:p>
    <w:p w14:paraId="3D443798" w14:textId="77777777"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14:paraId="7D15A5A5" w14:textId="77777777" w:rsidR="00EE0645" w:rsidRPr="003D504E" w:rsidRDefault="00EE0645" w:rsidP="00DD4D89">
      <w:pPr>
        <w:pStyle w:val="NormalnyWeb"/>
        <w:tabs>
          <w:tab w:val="left" w:pos="723"/>
        </w:tabs>
        <w:spacing w:before="0" w:after="0"/>
        <w:rPr>
          <w:rFonts w:ascii="Arial" w:hAnsi="Arial" w:cs="Arial"/>
        </w:rPr>
      </w:pPr>
    </w:p>
    <w:p w14:paraId="4280AC91" w14:textId="77777777"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14:paraId="320EBB87" w14:textId="5D86DC84" w:rsidR="00764EE7" w:rsidRDefault="00764EE7">
      <w:pPr>
        <w:pStyle w:val="Standard"/>
        <w:spacing w:after="0" w:line="240" w:lineRule="auto"/>
        <w:jc w:val="center"/>
        <w:rPr>
          <w:rFonts w:ascii="Arial" w:hAnsi="Arial" w:cs="Arial"/>
          <w:b/>
          <w:sz w:val="24"/>
          <w:szCs w:val="24"/>
        </w:rPr>
      </w:pPr>
    </w:p>
    <w:p w14:paraId="2AE69859" w14:textId="77777777" w:rsidR="00764EE7" w:rsidRDefault="00764EE7">
      <w:pPr>
        <w:pStyle w:val="Standard"/>
        <w:spacing w:after="0" w:line="240" w:lineRule="auto"/>
        <w:jc w:val="center"/>
        <w:rPr>
          <w:rFonts w:ascii="Arial" w:hAnsi="Arial" w:cs="Arial"/>
          <w:b/>
          <w:sz w:val="24"/>
          <w:szCs w:val="24"/>
        </w:rPr>
      </w:pPr>
    </w:p>
    <w:p w14:paraId="240FD997" w14:textId="3721E8A3"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22</w:t>
      </w:r>
    </w:p>
    <w:p w14:paraId="5746D099" w14:textId="77777777" w:rsidR="00764EE7" w:rsidRDefault="00764EE7">
      <w:pPr>
        <w:pStyle w:val="Tekstpodstawowywcity21"/>
        <w:tabs>
          <w:tab w:val="left" w:pos="720"/>
        </w:tabs>
        <w:spacing w:after="0" w:line="240" w:lineRule="auto"/>
        <w:ind w:left="0"/>
        <w:rPr>
          <w:rFonts w:ascii="Arial" w:hAnsi="Arial" w:cs="Arial"/>
        </w:rPr>
      </w:pPr>
    </w:p>
    <w:p w14:paraId="23E48753" w14:textId="214B0D38"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14:paraId="11283839" w14:textId="77777777" w:rsidR="00EE0645" w:rsidRPr="003D504E" w:rsidRDefault="00EE0645">
      <w:pPr>
        <w:pStyle w:val="Tekstpodstawowywcity21"/>
        <w:tabs>
          <w:tab w:val="left" w:pos="720"/>
        </w:tabs>
        <w:spacing w:after="0" w:line="240" w:lineRule="auto"/>
        <w:ind w:left="0"/>
        <w:rPr>
          <w:rFonts w:ascii="Arial" w:hAnsi="Arial" w:cs="Arial"/>
        </w:rPr>
      </w:pPr>
    </w:p>
    <w:p w14:paraId="4F01979B"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14:paraId="0B21F84B" w14:textId="77777777" w:rsidR="00EE0645" w:rsidRPr="003D504E" w:rsidRDefault="00EE0645">
      <w:pPr>
        <w:pStyle w:val="Standard"/>
        <w:spacing w:after="0" w:line="240" w:lineRule="auto"/>
        <w:rPr>
          <w:rFonts w:ascii="Arial" w:hAnsi="Arial" w:cs="Arial"/>
          <w:sz w:val="24"/>
          <w:szCs w:val="24"/>
        </w:rPr>
      </w:pPr>
    </w:p>
    <w:p w14:paraId="313F06B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14:paraId="59F0D65F" w14:textId="77777777" w:rsidR="00EE0645" w:rsidRPr="003D504E" w:rsidRDefault="00EE0645">
      <w:pPr>
        <w:pStyle w:val="Tekstpodstawowywcity21"/>
        <w:tabs>
          <w:tab w:val="left" w:pos="720"/>
        </w:tabs>
        <w:spacing w:after="0" w:line="240" w:lineRule="auto"/>
        <w:ind w:left="0"/>
        <w:rPr>
          <w:rFonts w:ascii="Arial" w:hAnsi="Arial" w:cs="Arial"/>
        </w:rPr>
      </w:pPr>
    </w:p>
    <w:p w14:paraId="075CD015" w14:textId="77777777"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14:paraId="0EA779BE" w14:textId="77777777" w:rsidR="00EE0645" w:rsidRPr="003D504E" w:rsidRDefault="00EE0645" w:rsidP="00F560E1">
      <w:pPr>
        <w:pStyle w:val="NormalnyWeb"/>
        <w:suppressAutoHyphens w:val="0"/>
        <w:spacing w:before="0" w:after="0"/>
        <w:textAlignment w:val="auto"/>
        <w:rPr>
          <w:rFonts w:ascii="Arial" w:hAnsi="Arial" w:cs="Arial"/>
        </w:rPr>
      </w:pPr>
    </w:p>
    <w:p w14:paraId="49F625C5" w14:textId="55A8ABA5"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xml:space="preserve">. Miejskie Przedszkole </w:t>
      </w:r>
      <w:r w:rsidR="00764EE7">
        <w:rPr>
          <w:rFonts w:ascii="Arial" w:hAnsi="Arial" w:cs="Arial"/>
        </w:rPr>
        <w:t xml:space="preserve">Językowe </w:t>
      </w:r>
      <w:r w:rsidR="002B1D5E" w:rsidRPr="003D504E">
        <w:rPr>
          <w:rFonts w:ascii="Arial" w:hAnsi="Arial" w:cs="Arial"/>
        </w:rPr>
        <w:t>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14:paraId="0313D5CE" w14:textId="77777777" w:rsidR="00EE0645" w:rsidRPr="003D504E" w:rsidRDefault="00EE0645" w:rsidP="00F560E1">
      <w:pPr>
        <w:pStyle w:val="NormalnyWeb"/>
        <w:suppressAutoHyphens w:val="0"/>
        <w:spacing w:before="0" w:after="0"/>
        <w:textAlignment w:val="auto"/>
        <w:rPr>
          <w:rFonts w:ascii="Arial" w:hAnsi="Arial" w:cs="Arial"/>
        </w:rPr>
      </w:pPr>
    </w:p>
    <w:p w14:paraId="2AFDEE25" w14:textId="77777777"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6AA5BEA8" w14:textId="77777777" w:rsidR="00EE0645" w:rsidRPr="003D504E" w:rsidRDefault="00EE0645">
      <w:pPr>
        <w:pStyle w:val="Tekstpodstawowywcity21"/>
        <w:spacing w:after="0" w:line="240" w:lineRule="auto"/>
        <w:ind w:left="0"/>
        <w:rPr>
          <w:rFonts w:ascii="Arial" w:hAnsi="Arial" w:cs="Arial"/>
        </w:rPr>
      </w:pPr>
    </w:p>
    <w:p w14:paraId="7390333B" w14:textId="77777777" w:rsidR="001213A9" w:rsidRPr="003D504E" w:rsidRDefault="001213A9">
      <w:pPr>
        <w:pStyle w:val="Tekstpodstawowywcity21"/>
        <w:spacing w:after="0" w:line="240" w:lineRule="auto"/>
        <w:ind w:left="0"/>
        <w:rPr>
          <w:rFonts w:ascii="Arial" w:hAnsi="Arial" w:cs="Arial"/>
        </w:rPr>
      </w:pPr>
      <w:r w:rsidRPr="003D504E">
        <w:rPr>
          <w:rFonts w:ascii="Arial" w:hAnsi="Arial" w:cs="Arial"/>
        </w:rPr>
        <w:lastRenderedPageBreak/>
        <w:t xml:space="preserve">7. Praca </w:t>
      </w:r>
      <w:proofErr w:type="spellStart"/>
      <w:r w:rsidRPr="003D504E">
        <w:rPr>
          <w:rFonts w:ascii="Arial" w:hAnsi="Arial" w:cs="Arial"/>
        </w:rPr>
        <w:t>dydaktyczno</w:t>
      </w:r>
      <w:proofErr w:type="spellEnd"/>
      <w:r w:rsidRPr="003D504E">
        <w:rPr>
          <w:rFonts w:ascii="Arial" w:hAnsi="Arial" w:cs="Arial"/>
        </w:rPr>
        <w:t xml:space="preserve"> – wychowawcza i opiekuńcza prowadzona jest na podstawie programu wybranego z zestawu programów wychowania w przedszkolu.</w:t>
      </w:r>
    </w:p>
    <w:p w14:paraId="7E0A5677"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14:paraId="6DA41321" w14:textId="77777777" w:rsidR="00EE0645" w:rsidRPr="003D504E" w:rsidRDefault="00EE0645">
      <w:pPr>
        <w:pStyle w:val="Tekstpodstawowywcity21"/>
        <w:tabs>
          <w:tab w:val="left" w:pos="720"/>
        </w:tabs>
        <w:spacing w:after="0" w:line="240" w:lineRule="auto"/>
        <w:ind w:left="0"/>
        <w:rPr>
          <w:rFonts w:ascii="Arial" w:hAnsi="Arial" w:cs="Arial"/>
        </w:rPr>
      </w:pPr>
    </w:p>
    <w:p w14:paraId="4A7EDB97"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14:paraId="7FBAFA68" w14:textId="77777777" w:rsidR="00EE0645" w:rsidRPr="003D504E" w:rsidRDefault="00EE0645">
      <w:pPr>
        <w:pStyle w:val="Standard"/>
        <w:tabs>
          <w:tab w:val="left" w:pos="720"/>
        </w:tabs>
        <w:spacing w:after="0" w:line="240" w:lineRule="auto"/>
        <w:rPr>
          <w:rFonts w:ascii="Arial" w:hAnsi="Arial" w:cs="Arial"/>
          <w:sz w:val="24"/>
          <w:szCs w:val="24"/>
        </w:rPr>
      </w:pPr>
    </w:p>
    <w:p w14:paraId="43255DB8"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14:paraId="0B893217" w14:textId="4A02A1C8"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oddział powierzać opiece jednego, dwóch lub więcej nauczycieli zależnie od czasu pracy oddziału lub  przyjętych dodatkowo zadań,</w:t>
      </w:r>
    </w:p>
    <w:p w14:paraId="29535275" w14:textId="010940B3"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14:paraId="7C8F0B85" w14:textId="5F0E4A40" w:rsidR="00EE0645" w:rsidRDefault="00EE0645">
      <w:pPr>
        <w:pStyle w:val="Standard"/>
        <w:tabs>
          <w:tab w:val="left" w:pos="723"/>
        </w:tabs>
        <w:spacing w:after="0" w:line="240" w:lineRule="auto"/>
        <w:rPr>
          <w:rFonts w:ascii="Arial" w:hAnsi="Arial" w:cs="Arial"/>
          <w:sz w:val="24"/>
          <w:szCs w:val="24"/>
        </w:rPr>
      </w:pPr>
    </w:p>
    <w:p w14:paraId="722D3411" w14:textId="07CE1670" w:rsidR="00DA6486" w:rsidRPr="00DA6486" w:rsidRDefault="00DA6486" w:rsidP="00DA6486">
      <w:pPr>
        <w:tabs>
          <w:tab w:val="left" w:pos="540"/>
        </w:tabs>
        <w:spacing w:before="120"/>
        <w:rPr>
          <w:rFonts w:ascii="Arial" w:eastAsiaTheme="minorHAnsi" w:hAnsi="Arial" w:cs="Arial"/>
          <w:color w:val="000000"/>
          <w:kern w:val="0"/>
          <w:lang w:eastAsia="pl-PL" w:bidi="ar-SA"/>
        </w:rPr>
      </w:pPr>
      <w:r>
        <w:rPr>
          <w:rFonts w:ascii="Arial" w:hAnsi="Arial" w:cs="Arial"/>
          <w:bCs/>
          <w:color w:val="000000"/>
        </w:rPr>
        <w:t xml:space="preserve">11. </w:t>
      </w:r>
      <w:r w:rsidRPr="00DA6486">
        <w:rPr>
          <w:rFonts w:ascii="Arial" w:hAnsi="Arial" w:cs="Arial"/>
          <w:bCs/>
          <w:color w:val="000000"/>
        </w:rPr>
        <w:t xml:space="preserve">Dyrektor może dokonać zmiany wychowawcy w przypadku gdy: </w:t>
      </w:r>
    </w:p>
    <w:p w14:paraId="4B335D7F" w14:textId="4D41A040"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1) sam nauczyciel wniesie stosowną prośbę do Dyrektora,</w:t>
      </w:r>
    </w:p>
    <w:p w14:paraId="0C96AB94" w14:textId="1D24A57E"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2) Rada Rodziców danego oddziału zwróci się do Dyrektora z pisemnym wnioskiem o zmianę wychowawcy, wniosek musi być uzasadniony i pot</w:t>
      </w:r>
      <w:r w:rsidR="00DA6486">
        <w:rPr>
          <w:rFonts w:ascii="Arial" w:hAnsi="Arial" w:cs="Arial"/>
          <w:bCs/>
          <w:color w:val="000000"/>
        </w:rPr>
        <w:t>wierdzo</w:t>
      </w:r>
      <w:r w:rsidR="00DA6486">
        <w:rPr>
          <w:rFonts w:ascii="Arial" w:hAnsi="Arial" w:cs="Arial"/>
          <w:bCs/>
          <w:color w:val="000000"/>
        </w:rPr>
        <w:softHyphen/>
        <w:t>ny czytelnymi podpisami.</w:t>
      </w:r>
      <w:r w:rsidR="00DA6486" w:rsidRPr="00DA6486">
        <w:rPr>
          <w:rFonts w:ascii="Arial" w:hAnsi="Arial" w:cs="Arial"/>
          <w:bCs/>
          <w:color w:val="000000"/>
        </w:rPr>
        <w:t xml:space="preserve"> Dyrektor po przeprowadzeniu wewnętrznego postępowania wyjaśniającego podejmuje decyzję w sprawie rozpatrzenia wniosku.</w:t>
      </w:r>
    </w:p>
    <w:p w14:paraId="42435064" w14:textId="77777777" w:rsidR="00DA6486" w:rsidRPr="003D504E" w:rsidRDefault="00DA6486">
      <w:pPr>
        <w:pStyle w:val="Standard"/>
        <w:tabs>
          <w:tab w:val="left" w:pos="723"/>
        </w:tabs>
        <w:spacing w:after="0" w:line="240" w:lineRule="auto"/>
        <w:rPr>
          <w:rFonts w:ascii="Arial" w:hAnsi="Arial" w:cs="Arial"/>
          <w:sz w:val="24"/>
          <w:szCs w:val="24"/>
        </w:rPr>
      </w:pPr>
    </w:p>
    <w:p w14:paraId="16B9F64A" w14:textId="157CA7A0" w:rsidR="001213A9" w:rsidRPr="003D504E" w:rsidRDefault="00DA6486">
      <w:pPr>
        <w:pStyle w:val="Standard"/>
        <w:tabs>
          <w:tab w:val="left" w:pos="723"/>
        </w:tabs>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 W trakcie nieobecności nauczyciela dyrektor organizuje zastępstwa:</w:t>
      </w:r>
    </w:p>
    <w:p w14:paraId="772A29DB" w14:textId="6EC4D9DD"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pierwszeństwo w realizacji tych zastępstw ma drugi nauczyciel pracujący</w:t>
      </w:r>
    </w:p>
    <w:p w14:paraId="2794A082"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14:paraId="0BDE6F13" w14:textId="225B6E08"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w przypadkach uzasadnionych może je zlecić innemu nauczycielowi,</w:t>
      </w:r>
    </w:p>
    <w:p w14:paraId="6F57E931" w14:textId="31954893"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zastępstwa odnotowywane są w Zeszycie Zastępstw, co nauczyciel zastępujący potwierdza własnoręcznym podpisem,</w:t>
      </w:r>
    </w:p>
    <w:p w14:paraId="1A99ECF9" w14:textId="28C70B48"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zastępstwo odnotowywane jest w dzienniku,</w:t>
      </w:r>
    </w:p>
    <w:p w14:paraId="026B4AEF" w14:textId="60F9E960"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 xml:space="preserve">5) praca </w:t>
      </w:r>
      <w:proofErr w:type="spellStart"/>
      <w:r w:rsidR="001213A9" w:rsidRPr="003D504E">
        <w:rPr>
          <w:rFonts w:ascii="Arial" w:hAnsi="Arial" w:cs="Arial"/>
          <w:sz w:val="24"/>
          <w:szCs w:val="24"/>
        </w:rPr>
        <w:t>dydaktyczno</w:t>
      </w:r>
      <w:proofErr w:type="spellEnd"/>
      <w:r w:rsidR="001213A9" w:rsidRPr="003D504E">
        <w:rPr>
          <w:rFonts w:ascii="Arial" w:hAnsi="Arial" w:cs="Arial"/>
          <w:sz w:val="24"/>
          <w:szCs w:val="24"/>
        </w:rPr>
        <w:t xml:space="preserve"> – wychowawcza w tym okresie prowadzona jest w oparciu</w:t>
      </w:r>
      <w:r>
        <w:rPr>
          <w:rFonts w:ascii="Arial" w:hAnsi="Arial" w:cs="Arial"/>
          <w:sz w:val="24"/>
          <w:szCs w:val="24"/>
        </w:rPr>
        <w:t xml:space="preserve"> </w:t>
      </w:r>
      <w:r w:rsidR="001213A9" w:rsidRPr="003D504E">
        <w:rPr>
          <w:rFonts w:ascii="Arial" w:hAnsi="Arial" w:cs="Arial"/>
          <w:sz w:val="24"/>
          <w:szCs w:val="24"/>
        </w:rPr>
        <w:t>o obowiązujący w danej grupie plan pracy,</w:t>
      </w:r>
    </w:p>
    <w:p w14:paraId="6926531E" w14:textId="0B33ABAD"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6) wyjątek stanowi pierwszy dzień nieplanowanego zastępstwa. W tym dniu dopuszcza się prowadzenie zajęć i zabaw niezgodnych z planem.</w:t>
      </w:r>
    </w:p>
    <w:p w14:paraId="7E4F8AC0" w14:textId="77777777" w:rsidR="00EE0645" w:rsidRPr="003D504E" w:rsidRDefault="00EE0645">
      <w:pPr>
        <w:pStyle w:val="Standard"/>
        <w:spacing w:after="0" w:line="240" w:lineRule="auto"/>
        <w:rPr>
          <w:rFonts w:ascii="Arial" w:hAnsi="Arial" w:cs="Arial"/>
          <w:sz w:val="24"/>
          <w:szCs w:val="24"/>
        </w:rPr>
      </w:pPr>
    </w:p>
    <w:p w14:paraId="4C8AEB53" w14:textId="4443D53F" w:rsidR="00665314" w:rsidRPr="003D504E" w:rsidRDefault="00DA648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14:paraId="0872A77F" w14:textId="77777777" w:rsidR="00EE0645" w:rsidRPr="003D504E" w:rsidRDefault="00EE0645">
      <w:pPr>
        <w:pStyle w:val="Standard"/>
        <w:spacing w:after="0" w:line="240" w:lineRule="auto"/>
        <w:rPr>
          <w:rFonts w:ascii="Arial" w:hAnsi="Arial" w:cs="Arial"/>
          <w:sz w:val="24"/>
          <w:szCs w:val="24"/>
        </w:rPr>
      </w:pPr>
    </w:p>
    <w:p w14:paraId="31906C88" w14:textId="26738395" w:rsidR="001213A9" w:rsidRPr="003D504E" w:rsidRDefault="00DA648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.Organizację zajęć dodatkowych, z uwzględnieniem w szczególności potrzeb</w:t>
      </w:r>
    </w:p>
    <w:p w14:paraId="0CA07C7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14:paraId="03D4B482" w14:textId="77777777" w:rsidR="00EE0645" w:rsidRPr="003D504E" w:rsidRDefault="00EE0645">
      <w:pPr>
        <w:pStyle w:val="Tekstpodstawowy21"/>
        <w:tabs>
          <w:tab w:val="left" w:pos="720"/>
        </w:tabs>
        <w:rPr>
          <w:rFonts w:ascii="Arial" w:hAnsi="Arial" w:cs="Arial"/>
          <w:sz w:val="24"/>
        </w:rPr>
      </w:pPr>
    </w:p>
    <w:p w14:paraId="121DA4B0" w14:textId="094B7FE1" w:rsidR="001213A9" w:rsidRPr="003D504E" w:rsidRDefault="00DA6486">
      <w:pPr>
        <w:pStyle w:val="Tekstpodstawowy21"/>
        <w:tabs>
          <w:tab w:val="left" w:pos="720"/>
        </w:tabs>
        <w:rPr>
          <w:rFonts w:ascii="Arial" w:hAnsi="Arial" w:cs="Arial"/>
          <w:sz w:val="24"/>
        </w:rPr>
      </w:pPr>
      <w:r>
        <w:rPr>
          <w:rFonts w:ascii="Arial" w:hAnsi="Arial" w:cs="Arial"/>
          <w:sz w:val="24"/>
        </w:rPr>
        <w:t>15</w:t>
      </w:r>
      <w:r w:rsidR="007D71E2">
        <w:rPr>
          <w:rFonts w:ascii="Arial" w:hAnsi="Arial" w:cs="Arial"/>
          <w:sz w:val="24"/>
        </w:rPr>
        <w:t xml:space="preserve">.Czas  trwania  zajęć </w:t>
      </w:r>
      <w:r w:rsidR="001213A9" w:rsidRPr="003D504E">
        <w:rPr>
          <w:rFonts w:ascii="Arial" w:hAnsi="Arial" w:cs="Arial"/>
          <w:sz w:val="24"/>
        </w:rPr>
        <w:t>jest dostosowany  do  możliwości  rozwojowych  dzieci  i  wynosi :</w:t>
      </w:r>
    </w:p>
    <w:p w14:paraId="1643B607" w14:textId="77777777"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14:paraId="3EAAE5F6" w14:textId="77777777"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14:paraId="3D44E9C8" w14:textId="77777777" w:rsidR="00EE0645" w:rsidRPr="003D504E" w:rsidRDefault="00EE0645">
      <w:pPr>
        <w:pStyle w:val="Tekstpodstawowy21"/>
        <w:tabs>
          <w:tab w:val="left" w:pos="1440"/>
        </w:tabs>
        <w:rPr>
          <w:rFonts w:ascii="Arial" w:hAnsi="Arial" w:cs="Arial"/>
          <w:sz w:val="24"/>
        </w:rPr>
      </w:pPr>
    </w:p>
    <w:p w14:paraId="17C96836" w14:textId="1AC9216A" w:rsidR="001213A9" w:rsidRPr="003D504E" w:rsidRDefault="00DA6486">
      <w:pPr>
        <w:pStyle w:val="Tekstpodstawowy21"/>
        <w:tabs>
          <w:tab w:val="left" w:pos="1440"/>
        </w:tabs>
        <w:rPr>
          <w:rFonts w:ascii="Arial" w:hAnsi="Arial" w:cs="Arial"/>
          <w:sz w:val="24"/>
        </w:rPr>
      </w:pPr>
      <w:r>
        <w:rPr>
          <w:rFonts w:ascii="Arial" w:hAnsi="Arial" w:cs="Arial"/>
          <w:sz w:val="24"/>
        </w:rPr>
        <w:t>16</w:t>
      </w:r>
      <w:r w:rsidR="001213A9" w:rsidRPr="003D504E">
        <w:rPr>
          <w:rFonts w:ascii="Arial" w:hAnsi="Arial" w:cs="Arial"/>
          <w:sz w:val="24"/>
        </w:rPr>
        <w:t>. W przedszkolu organizowane są na życzenie rodziców dzieci lekcje religii.</w:t>
      </w:r>
    </w:p>
    <w:p w14:paraId="24AFAF31" w14:textId="77777777" w:rsidR="00EE0645" w:rsidRPr="003D504E" w:rsidRDefault="00EE0645">
      <w:pPr>
        <w:pStyle w:val="Tekstpodstawowy21"/>
        <w:tabs>
          <w:tab w:val="left" w:pos="1440"/>
        </w:tabs>
        <w:rPr>
          <w:rFonts w:ascii="Arial" w:hAnsi="Arial" w:cs="Arial"/>
          <w:sz w:val="24"/>
        </w:rPr>
      </w:pPr>
    </w:p>
    <w:p w14:paraId="02E0C0E6" w14:textId="3450CADC" w:rsidR="001213A9" w:rsidRPr="003D504E" w:rsidRDefault="00DA6486">
      <w:pPr>
        <w:pStyle w:val="Tekstpodstawowy21"/>
        <w:tabs>
          <w:tab w:val="left" w:pos="1440"/>
        </w:tabs>
        <w:rPr>
          <w:rFonts w:ascii="Arial" w:hAnsi="Arial" w:cs="Arial"/>
          <w:sz w:val="24"/>
        </w:rPr>
      </w:pPr>
      <w:r>
        <w:rPr>
          <w:rFonts w:ascii="Arial" w:hAnsi="Arial" w:cs="Arial"/>
          <w:sz w:val="24"/>
        </w:rPr>
        <w:t>17</w:t>
      </w:r>
      <w:r w:rsidR="001213A9" w:rsidRPr="003D504E">
        <w:rPr>
          <w:rFonts w:ascii="Arial" w:hAnsi="Arial" w:cs="Arial"/>
          <w:sz w:val="24"/>
        </w:rPr>
        <w:t>. Nauka religii w przedszkolu odbywa się w wymiarze dwóch zajęć przedszkolnych właściwych dla danego poziomu grupy wiekowej dzieci.</w:t>
      </w:r>
    </w:p>
    <w:p w14:paraId="0354DFB8" w14:textId="77777777" w:rsidR="00EE0645" w:rsidRPr="003D504E" w:rsidRDefault="00EE0645">
      <w:pPr>
        <w:pStyle w:val="Standard"/>
        <w:spacing w:after="0" w:line="240" w:lineRule="auto"/>
        <w:rPr>
          <w:rFonts w:ascii="Arial" w:hAnsi="Arial" w:cs="Arial"/>
          <w:sz w:val="24"/>
          <w:szCs w:val="24"/>
        </w:rPr>
      </w:pPr>
    </w:p>
    <w:p w14:paraId="6A17571B" w14:textId="77777777" w:rsidR="00EE0645" w:rsidRPr="003D504E" w:rsidRDefault="00EE0645">
      <w:pPr>
        <w:pStyle w:val="Standard"/>
        <w:spacing w:after="0" w:line="240" w:lineRule="auto"/>
        <w:rPr>
          <w:rFonts w:ascii="Arial" w:hAnsi="Arial" w:cs="Arial"/>
          <w:b/>
          <w:sz w:val="24"/>
          <w:szCs w:val="24"/>
        </w:rPr>
      </w:pPr>
    </w:p>
    <w:p w14:paraId="1C759FAA" w14:textId="22EC78AD"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23</w:t>
      </w:r>
    </w:p>
    <w:p w14:paraId="677B0E6D" w14:textId="77777777" w:rsidR="001213A9" w:rsidRPr="003D504E" w:rsidRDefault="001213A9">
      <w:pPr>
        <w:pStyle w:val="Standard"/>
        <w:spacing w:after="0" w:line="240" w:lineRule="auto"/>
        <w:jc w:val="center"/>
        <w:rPr>
          <w:rFonts w:ascii="Arial" w:hAnsi="Arial" w:cs="Arial"/>
          <w:b/>
          <w:sz w:val="24"/>
          <w:szCs w:val="24"/>
        </w:rPr>
      </w:pPr>
    </w:p>
    <w:p w14:paraId="76E56B5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14:paraId="5A5429EB"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14:paraId="69D90E7C"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14:paraId="470D9D63"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14:paraId="705BBFD8"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14:paraId="0ADBBC5B" w14:textId="77777777" w:rsidR="00EE0645" w:rsidRPr="003D504E" w:rsidRDefault="00EE0645">
      <w:pPr>
        <w:pStyle w:val="Standard"/>
        <w:spacing w:after="0" w:line="240" w:lineRule="auto"/>
        <w:rPr>
          <w:rFonts w:ascii="Arial" w:hAnsi="Arial" w:cs="Arial"/>
          <w:sz w:val="24"/>
          <w:szCs w:val="24"/>
        </w:rPr>
      </w:pPr>
    </w:p>
    <w:p w14:paraId="2AD59E5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14:paraId="60283AAF" w14:textId="77777777" w:rsidR="00EE0645" w:rsidRPr="003D504E" w:rsidRDefault="00EE0645">
      <w:pPr>
        <w:pStyle w:val="Standard"/>
        <w:spacing w:after="0" w:line="240" w:lineRule="auto"/>
        <w:rPr>
          <w:rFonts w:ascii="Arial" w:hAnsi="Arial" w:cs="Arial"/>
          <w:sz w:val="24"/>
          <w:szCs w:val="24"/>
        </w:rPr>
      </w:pPr>
    </w:p>
    <w:p w14:paraId="0260259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14:paraId="3D8DE4E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14:paraId="079402E3" w14:textId="77777777" w:rsidR="00EE0645" w:rsidRPr="003D504E" w:rsidRDefault="00EE0645">
      <w:pPr>
        <w:pStyle w:val="Standard"/>
        <w:spacing w:after="0" w:line="240" w:lineRule="auto"/>
        <w:rPr>
          <w:rFonts w:ascii="Arial" w:hAnsi="Arial" w:cs="Arial"/>
          <w:sz w:val="24"/>
          <w:szCs w:val="24"/>
        </w:rPr>
      </w:pPr>
    </w:p>
    <w:p w14:paraId="543F7E14" w14:textId="77777777"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14:paraId="22D4A746" w14:textId="77777777" w:rsidR="00EE0645" w:rsidRPr="003D504E" w:rsidRDefault="00EE0645">
      <w:pPr>
        <w:pStyle w:val="Standard"/>
        <w:spacing w:after="0" w:line="240" w:lineRule="auto"/>
        <w:rPr>
          <w:rFonts w:ascii="Arial" w:hAnsi="Arial" w:cs="Arial"/>
          <w:sz w:val="24"/>
          <w:szCs w:val="24"/>
        </w:rPr>
      </w:pPr>
    </w:p>
    <w:p w14:paraId="5321F262" w14:textId="10257F15"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 xml:space="preserve">nto Miejskiego Przedszkola </w:t>
      </w:r>
      <w:r w:rsidR="0030744E">
        <w:rPr>
          <w:rFonts w:ascii="Arial" w:hAnsi="Arial" w:cs="Arial"/>
          <w:sz w:val="24"/>
          <w:szCs w:val="24"/>
        </w:rPr>
        <w:t xml:space="preserve">Językowego </w:t>
      </w:r>
      <w:r w:rsidR="0015251C" w:rsidRPr="003D504E">
        <w:rPr>
          <w:rFonts w:ascii="Arial" w:hAnsi="Arial" w:cs="Arial"/>
          <w:sz w:val="24"/>
          <w:szCs w:val="24"/>
        </w:rPr>
        <w:t>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14:paraId="585C7E27" w14:textId="77777777" w:rsidR="00EE0645" w:rsidRPr="003D504E" w:rsidRDefault="00EE0645">
      <w:pPr>
        <w:pStyle w:val="Standard"/>
        <w:spacing w:after="0" w:line="240" w:lineRule="auto"/>
        <w:rPr>
          <w:rFonts w:ascii="Arial" w:hAnsi="Arial" w:cs="Arial"/>
          <w:sz w:val="24"/>
          <w:szCs w:val="24"/>
        </w:rPr>
      </w:pPr>
    </w:p>
    <w:p w14:paraId="6F60953A" w14:textId="77777777"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14:paraId="6749C3F6" w14:textId="77777777" w:rsidR="00EE0645" w:rsidRPr="003D504E" w:rsidRDefault="00EE0645">
      <w:pPr>
        <w:pStyle w:val="Standard"/>
        <w:spacing w:after="0" w:line="240" w:lineRule="auto"/>
        <w:rPr>
          <w:rFonts w:ascii="Arial" w:hAnsi="Arial" w:cs="Arial"/>
          <w:sz w:val="24"/>
          <w:szCs w:val="24"/>
        </w:rPr>
      </w:pPr>
    </w:p>
    <w:p w14:paraId="68B952B7" w14:textId="22D54793"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14:paraId="6CDF80CC" w14:textId="33BD5E93" w:rsidR="00C577D1" w:rsidRDefault="00C577D1" w:rsidP="00E867B3">
      <w:pPr>
        <w:pStyle w:val="Standard"/>
        <w:spacing w:after="0" w:line="240" w:lineRule="auto"/>
        <w:rPr>
          <w:rFonts w:ascii="Arial" w:hAnsi="Arial" w:cs="Arial"/>
          <w:sz w:val="24"/>
          <w:szCs w:val="24"/>
        </w:rPr>
      </w:pPr>
    </w:p>
    <w:p w14:paraId="30F2745F" w14:textId="61FCB67E"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sidR="00764EE7">
        <w:rPr>
          <w:rFonts w:ascii="Arial" w:hAnsi="Arial" w:cs="Arial"/>
          <w:b/>
          <w:sz w:val="24"/>
          <w:szCs w:val="24"/>
        </w:rPr>
        <w:t>§ 24</w:t>
      </w:r>
    </w:p>
    <w:p w14:paraId="60671CAD" w14:textId="77777777" w:rsidR="005E4494" w:rsidRPr="003D504E" w:rsidRDefault="005E4494" w:rsidP="005E4494">
      <w:pPr>
        <w:pStyle w:val="Standard"/>
        <w:spacing w:after="0" w:line="240" w:lineRule="auto"/>
        <w:ind w:left="3540"/>
        <w:rPr>
          <w:rFonts w:ascii="Arial" w:hAnsi="Arial" w:cs="Arial"/>
          <w:b/>
          <w:sz w:val="24"/>
          <w:szCs w:val="24"/>
        </w:rPr>
      </w:pPr>
    </w:p>
    <w:p w14:paraId="6EC41394" w14:textId="77777777" w:rsidR="005E4494" w:rsidRPr="00764EE7" w:rsidRDefault="00FA3F43" w:rsidP="00EE0645">
      <w:pPr>
        <w:pStyle w:val="Standard"/>
        <w:spacing w:after="0" w:line="240" w:lineRule="auto"/>
        <w:ind w:left="2124" w:firstLine="708"/>
        <w:rPr>
          <w:rFonts w:ascii="Arial" w:hAnsi="Arial" w:cs="Arial"/>
          <w:b/>
          <w:sz w:val="24"/>
          <w:szCs w:val="24"/>
        </w:rPr>
      </w:pPr>
      <w:r w:rsidRPr="00764EE7">
        <w:rPr>
          <w:rFonts w:ascii="Arial" w:hAnsi="Arial" w:cs="Arial"/>
          <w:b/>
          <w:sz w:val="24"/>
          <w:szCs w:val="24"/>
        </w:rPr>
        <w:t>Wolontariat w przedszkolu.</w:t>
      </w:r>
    </w:p>
    <w:p w14:paraId="733002D5" w14:textId="77777777" w:rsidR="00EE0645" w:rsidRPr="003D504E" w:rsidRDefault="00EE0645" w:rsidP="00EE0645">
      <w:pPr>
        <w:pStyle w:val="Standard"/>
        <w:spacing w:after="0" w:line="240" w:lineRule="auto"/>
        <w:ind w:left="2124" w:firstLine="708"/>
        <w:rPr>
          <w:rFonts w:ascii="Arial" w:hAnsi="Arial" w:cs="Arial"/>
          <w:sz w:val="24"/>
          <w:szCs w:val="24"/>
        </w:rPr>
      </w:pPr>
    </w:p>
    <w:p w14:paraId="13E99F24" w14:textId="77777777"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lastRenderedPageBreak/>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14:paraId="048AE200" w14:textId="77777777" w:rsidR="00EE0645" w:rsidRPr="003D504E" w:rsidRDefault="00EE0645" w:rsidP="005E4494">
      <w:pPr>
        <w:pStyle w:val="Standard"/>
        <w:spacing w:after="0" w:line="240" w:lineRule="auto"/>
        <w:rPr>
          <w:rFonts w:ascii="Arial" w:hAnsi="Arial" w:cs="Arial"/>
          <w:color w:val="0D0D0D"/>
          <w:sz w:val="24"/>
          <w:szCs w:val="24"/>
        </w:rPr>
      </w:pPr>
    </w:p>
    <w:p w14:paraId="5F0CDD22" w14:textId="5AD454FC"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64EE7">
        <w:rPr>
          <w:rStyle w:val="Pogrubienie"/>
          <w:rFonts w:ascii="Arial" w:hAnsi="Arial" w:cs="Arial"/>
          <w:b w:val="0"/>
          <w:color w:val="0D0D0D"/>
          <w:sz w:val="24"/>
          <w:szCs w:val="24"/>
        </w:rPr>
        <w:t>bez w</w:t>
      </w:r>
      <w:r w:rsidR="00722889" w:rsidRPr="00764EE7">
        <w:rPr>
          <w:rStyle w:val="Pogrubienie"/>
          <w:rFonts w:ascii="Arial" w:hAnsi="Arial" w:cs="Arial"/>
          <w:b w:val="0"/>
          <w:color w:val="0D0D0D"/>
          <w:sz w:val="24"/>
          <w:szCs w:val="24"/>
        </w:rPr>
        <w:t>ynagrodzenia</w:t>
      </w:r>
      <w:r w:rsidR="00722889" w:rsidRPr="003D504E">
        <w:rPr>
          <w:rFonts w:ascii="Arial" w:hAnsi="Arial" w:cs="Arial"/>
          <w:color w:val="0D0D0D"/>
          <w:sz w:val="24"/>
          <w:szCs w:val="24"/>
        </w:rPr>
        <w:t> wykonuje świadczenia na rzecz placówek i w zakresie określonym w ustawie”.</w:t>
      </w:r>
    </w:p>
    <w:p w14:paraId="6C916366" w14:textId="77777777" w:rsidR="00764EE7"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w:t>
      </w:r>
      <w:r w:rsidR="00764EE7">
        <w:rPr>
          <w:rFonts w:ascii="Arial" w:hAnsi="Arial" w:cs="Arial"/>
          <w:color w:val="1D1B11"/>
          <w:sz w:val="24"/>
          <w:szCs w:val="24"/>
        </w:rPr>
        <w:t>ontariat może mieć różne formy:</w:t>
      </w:r>
    </w:p>
    <w:p w14:paraId="0B8C57F7" w14:textId="1E059A61" w:rsidR="00722889" w:rsidRPr="003D504E" w:rsidRDefault="00764EE7" w:rsidP="005E4494">
      <w:pPr>
        <w:pStyle w:val="Standard"/>
        <w:spacing w:after="0" w:line="240" w:lineRule="auto"/>
        <w:rPr>
          <w:rFonts w:ascii="Arial" w:hAnsi="Arial" w:cs="Arial"/>
          <w:color w:val="1D1B11"/>
          <w:sz w:val="24"/>
          <w:szCs w:val="24"/>
        </w:rPr>
      </w:pPr>
      <w:r>
        <w:rPr>
          <w:rFonts w:ascii="Arial" w:hAnsi="Arial" w:cs="Arial"/>
          <w:color w:val="1D1B11"/>
          <w:sz w:val="24"/>
          <w:szCs w:val="24"/>
        </w:rPr>
        <w:t xml:space="preserve">-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14:paraId="76D0095C" w14:textId="51E46488" w:rsidR="001A2A26" w:rsidRPr="003D504E"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 xml:space="preserve">- </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14:paraId="2603F96C" w14:textId="77777777" w:rsidR="00EE0645" w:rsidRPr="003D504E" w:rsidRDefault="00EE0645" w:rsidP="00722889">
      <w:pPr>
        <w:pStyle w:val="Standard"/>
        <w:spacing w:after="0" w:line="240" w:lineRule="auto"/>
        <w:rPr>
          <w:rFonts w:ascii="Arial" w:hAnsi="Arial" w:cs="Arial"/>
          <w:color w:val="0D0D0D"/>
          <w:sz w:val="24"/>
          <w:szCs w:val="24"/>
        </w:rPr>
      </w:pPr>
    </w:p>
    <w:p w14:paraId="4F591971" w14:textId="623D349E" w:rsidR="00C40302"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4</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14:paraId="2831DB58" w14:textId="77777777" w:rsidR="00C40302" w:rsidRDefault="00C40302" w:rsidP="00722889">
      <w:pPr>
        <w:pStyle w:val="Standard"/>
        <w:spacing w:after="0" w:line="240" w:lineRule="auto"/>
        <w:rPr>
          <w:rFonts w:ascii="Arial" w:hAnsi="Arial" w:cs="Arial"/>
          <w:color w:val="0D0D0D"/>
          <w:sz w:val="24"/>
          <w:szCs w:val="24"/>
        </w:rPr>
      </w:pPr>
    </w:p>
    <w:p w14:paraId="1BB8955D" w14:textId="2571FD9F" w:rsidR="00963E99" w:rsidRPr="003D504E" w:rsidRDefault="00764EE7" w:rsidP="00963E99">
      <w:pPr>
        <w:pStyle w:val="Standard"/>
        <w:spacing w:after="0" w:line="240" w:lineRule="auto"/>
        <w:jc w:val="center"/>
        <w:rPr>
          <w:rFonts w:ascii="Arial" w:hAnsi="Arial" w:cs="Arial"/>
          <w:b/>
          <w:sz w:val="24"/>
          <w:szCs w:val="24"/>
        </w:rPr>
      </w:pPr>
      <w:r>
        <w:rPr>
          <w:rFonts w:ascii="Arial" w:hAnsi="Arial" w:cs="Arial"/>
          <w:b/>
          <w:sz w:val="24"/>
          <w:szCs w:val="24"/>
        </w:rPr>
        <w:t>§ 25</w:t>
      </w:r>
    </w:p>
    <w:p w14:paraId="1346D4D3" w14:textId="77777777" w:rsidR="00963E99" w:rsidRPr="003D504E" w:rsidRDefault="00963E99" w:rsidP="00963E99">
      <w:pPr>
        <w:pStyle w:val="Standard"/>
        <w:spacing w:after="0" w:line="240" w:lineRule="auto"/>
        <w:ind w:left="3540"/>
        <w:rPr>
          <w:rFonts w:ascii="Arial" w:hAnsi="Arial" w:cs="Arial"/>
          <w:b/>
          <w:sz w:val="24"/>
          <w:szCs w:val="24"/>
        </w:rPr>
      </w:pPr>
    </w:p>
    <w:p w14:paraId="1F5F536F" w14:textId="77777777"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14:paraId="27108651" w14:textId="77777777" w:rsidR="00963E99" w:rsidRDefault="00963E99" w:rsidP="00963E99">
      <w:pPr>
        <w:pStyle w:val="Standard"/>
        <w:spacing w:after="0" w:line="240" w:lineRule="auto"/>
        <w:rPr>
          <w:rFonts w:ascii="Arial" w:hAnsi="Arial" w:cs="Arial"/>
          <w:sz w:val="24"/>
          <w:szCs w:val="24"/>
        </w:rPr>
      </w:pPr>
    </w:p>
    <w:p w14:paraId="3FFDA5B8" w14:textId="77777777"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14:paraId="00CB6AF3" w14:textId="77777777" w:rsidR="00963E99" w:rsidRDefault="00963E99" w:rsidP="00963E99">
      <w:pPr>
        <w:pStyle w:val="Standard"/>
        <w:spacing w:after="0" w:line="240" w:lineRule="auto"/>
        <w:rPr>
          <w:rFonts w:ascii="Arial" w:hAnsi="Arial" w:cs="Arial"/>
          <w:sz w:val="24"/>
          <w:szCs w:val="24"/>
        </w:rPr>
      </w:pPr>
    </w:p>
    <w:p w14:paraId="255B5808" w14:textId="398D3C04" w:rsidR="005E4494" w:rsidRPr="00E867B3" w:rsidRDefault="00963E99" w:rsidP="00E867B3">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14:paraId="3C4CF4B6" w14:textId="77777777"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14:paraId="6F54C0BB" w14:textId="77777777"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14:paraId="2172C53D" w14:textId="77777777" w:rsidR="001213A9" w:rsidRPr="003D504E" w:rsidRDefault="001213A9">
      <w:pPr>
        <w:pStyle w:val="Standard"/>
        <w:spacing w:after="0" w:line="240" w:lineRule="auto"/>
        <w:jc w:val="center"/>
        <w:rPr>
          <w:rFonts w:ascii="Arial" w:hAnsi="Arial" w:cs="Arial"/>
          <w:b/>
          <w:i/>
          <w:sz w:val="24"/>
          <w:szCs w:val="24"/>
        </w:rPr>
      </w:pPr>
    </w:p>
    <w:p w14:paraId="4B058003" w14:textId="5D48C9FC"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26</w:t>
      </w:r>
    </w:p>
    <w:p w14:paraId="2D0CDE8A" w14:textId="77777777" w:rsidR="001213A9" w:rsidRPr="003D504E" w:rsidRDefault="001213A9">
      <w:pPr>
        <w:pStyle w:val="Standard"/>
        <w:spacing w:after="0" w:line="240" w:lineRule="auto"/>
        <w:jc w:val="center"/>
        <w:rPr>
          <w:rFonts w:ascii="Arial" w:hAnsi="Arial" w:cs="Arial"/>
          <w:b/>
          <w:sz w:val="24"/>
          <w:szCs w:val="24"/>
        </w:rPr>
      </w:pPr>
    </w:p>
    <w:p w14:paraId="61C219BD"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14:paraId="6E625E0B"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14:paraId="4EBECBE6"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14:paraId="08A112CC"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14:paraId="265AC03A"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14:paraId="028D39AE"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14:paraId="7EEA7C0F" w14:textId="77777777" w:rsidR="00EE0645" w:rsidRPr="003D504E" w:rsidRDefault="00EE0645">
      <w:pPr>
        <w:pStyle w:val="Standard"/>
        <w:tabs>
          <w:tab w:val="left" w:pos="720"/>
        </w:tabs>
        <w:spacing w:after="0" w:line="240" w:lineRule="auto"/>
        <w:rPr>
          <w:rFonts w:ascii="Arial" w:hAnsi="Arial" w:cs="Arial"/>
          <w:sz w:val="24"/>
          <w:szCs w:val="24"/>
        </w:rPr>
      </w:pPr>
    </w:p>
    <w:p w14:paraId="04A63FF8"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14:paraId="78F0C284" w14:textId="77777777" w:rsidR="00EE0645" w:rsidRPr="003D504E" w:rsidRDefault="00EE0645">
      <w:pPr>
        <w:pStyle w:val="Standard"/>
        <w:tabs>
          <w:tab w:val="left" w:pos="720"/>
        </w:tabs>
        <w:spacing w:after="0" w:line="240" w:lineRule="auto"/>
        <w:rPr>
          <w:rFonts w:ascii="Arial" w:hAnsi="Arial" w:cs="Arial"/>
          <w:sz w:val="24"/>
          <w:szCs w:val="24"/>
        </w:rPr>
      </w:pPr>
    </w:p>
    <w:p w14:paraId="47632F5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lastRenderedPageBreak/>
        <w:t>3. Zasady zatrudniania, zwalniania i wynagradzania nauczycieli i innych pracowników określają odrębne przepisy.</w:t>
      </w:r>
    </w:p>
    <w:p w14:paraId="431C4AAA" w14:textId="77777777" w:rsidR="00EE0645" w:rsidRPr="003D504E" w:rsidRDefault="00EE0645">
      <w:pPr>
        <w:pStyle w:val="Standard"/>
        <w:tabs>
          <w:tab w:val="left" w:pos="720"/>
        </w:tabs>
        <w:spacing w:after="0" w:line="240" w:lineRule="auto"/>
        <w:rPr>
          <w:rFonts w:ascii="Arial" w:hAnsi="Arial" w:cs="Arial"/>
          <w:sz w:val="24"/>
          <w:szCs w:val="24"/>
        </w:rPr>
      </w:pPr>
    </w:p>
    <w:p w14:paraId="2F6933BA"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14:paraId="71F2237C"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14:paraId="71483FBC" w14:textId="77777777" w:rsidR="00EE0645" w:rsidRPr="003D504E" w:rsidRDefault="00EE0645">
      <w:pPr>
        <w:pStyle w:val="Standard"/>
        <w:tabs>
          <w:tab w:val="left" w:pos="720"/>
        </w:tabs>
        <w:spacing w:after="0" w:line="240" w:lineRule="auto"/>
        <w:rPr>
          <w:rFonts w:ascii="Arial" w:hAnsi="Arial" w:cs="Arial"/>
          <w:sz w:val="24"/>
          <w:szCs w:val="24"/>
        </w:rPr>
      </w:pPr>
    </w:p>
    <w:p w14:paraId="7BC1FA84"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14:paraId="5BB49775" w14:textId="77777777" w:rsidR="00EE0645" w:rsidRPr="003D504E" w:rsidRDefault="00EE0645">
      <w:pPr>
        <w:pStyle w:val="Standard"/>
        <w:tabs>
          <w:tab w:val="left" w:pos="720"/>
        </w:tabs>
        <w:spacing w:after="0" w:line="240" w:lineRule="auto"/>
        <w:rPr>
          <w:rFonts w:ascii="Arial" w:hAnsi="Arial" w:cs="Arial"/>
          <w:sz w:val="24"/>
          <w:szCs w:val="24"/>
        </w:rPr>
      </w:pPr>
    </w:p>
    <w:p w14:paraId="3A2346EF"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14:paraId="76651A15" w14:textId="77777777" w:rsidR="00EE0645" w:rsidRPr="003D504E" w:rsidRDefault="00EE0645">
      <w:pPr>
        <w:pStyle w:val="Standard"/>
        <w:tabs>
          <w:tab w:val="left" w:pos="720"/>
        </w:tabs>
        <w:spacing w:after="0" w:line="240" w:lineRule="auto"/>
        <w:rPr>
          <w:rFonts w:ascii="Arial" w:hAnsi="Arial" w:cs="Arial"/>
          <w:sz w:val="24"/>
          <w:szCs w:val="24"/>
        </w:rPr>
      </w:pPr>
    </w:p>
    <w:p w14:paraId="1FA6A0FA"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14:paraId="567A4859" w14:textId="77777777" w:rsidR="00EE0645" w:rsidRPr="003D504E" w:rsidRDefault="00EE0645">
      <w:pPr>
        <w:pStyle w:val="Standard"/>
        <w:tabs>
          <w:tab w:val="left" w:pos="720"/>
        </w:tabs>
        <w:spacing w:after="0" w:line="240" w:lineRule="auto"/>
        <w:rPr>
          <w:rFonts w:ascii="Arial" w:hAnsi="Arial" w:cs="Arial"/>
          <w:sz w:val="24"/>
          <w:szCs w:val="24"/>
        </w:rPr>
      </w:pPr>
    </w:p>
    <w:p w14:paraId="2C365AA5"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14:paraId="3C403D64" w14:textId="0C52DBF2"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wykonywania wszelkich czynności poleconych przez dyrektora przedszkola,  które wynikają z potrzeb placówki,</w:t>
      </w:r>
    </w:p>
    <w:p w14:paraId="077FE9D1" w14:textId="5BAD0896"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troszczenia się o mienie placówki,</w:t>
      </w:r>
    </w:p>
    <w:p w14:paraId="5139AB26" w14:textId="4ECAA040"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nieujawniania opinii w sprawach przedszkola osobom nieupoważnionym</w:t>
      </w:r>
    </w:p>
    <w:p w14:paraId="2C67C1CC"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14:paraId="238285A7" w14:textId="292525D2"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przestrzegania dyscypliny służbowej polegającej na:</w:t>
      </w:r>
    </w:p>
    <w:p w14:paraId="614E29A3"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14:paraId="0EA0477B"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14:paraId="35E2F76D"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14:paraId="5F3ADDD9"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14:paraId="705DB215"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14:paraId="5585D12E"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14:paraId="09B6ADCD"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14:paraId="40364E04"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14:paraId="7E5BC04C" w14:textId="77777777" w:rsidR="00EE0645" w:rsidRPr="003D504E" w:rsidRDefault="00EE0645">
      <w:pPr>
        <w:pStyle w:val="Standard"/>
        <w:tabs>
          <w:tab w:val="left" w:pos="720"/>
        </w:tabs>
        <w:spacing w:after="0" w:line="240" w:lineRule="auto"/>
        <w:rPr>
          <w:rFonts w:ascii="Arial" w:hAnsi="Arial" w:cs="Arial"/>
          <w:sz w:val="24"/>
          <w:szCs w:val="24"/>
        </w:rPr>
      </w:pPr>
    </w:p>
    <w:p w14:paraId="20ED2370"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14:paraId="44755508" w14:textId="77777777"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14:paraId="644BE979" w14:textId="77777777" w:rsidR="00144233" w:rsidRPr="003D504E" w:rsidRDefault="00144233" w:rsidP="004C1769">
      <w:pPr>
        <w:pStyle w:val="Standard"/>
        <w:tabs>
          <w:tab w:val="left" w:pos="720"/>
        </w:tabs>
        <w:spacing w:after="0" w:line="240" w:lineRule="auto"/>
        <w:rPr>
          <w:rFonts w:ascii="Arial" w:hAnsi="Arial" w:cs="Arial"/>
          <w:b/>
          <w:bCs/>
          <w:sz w:val="24"/>
          <w:szCs w:val="24"/>
        </w:rPr>
      </w:pPr>
    </w:p>
    <w:p w14:paraId="6EBBC916" w14:textId="18123FA7" w:rsidR="00C577D1" w:rsidRDefault="00C577D1" w:rsidP="009D3DC2">
      <w:pPr>
        <w:pStyle w:val="Standard"/>
        <w:spacing w:after="0" w:line="240" w:lineRule="auto"/>
        <w:rPr>
          <w:rFonts w:ascii="Arial" w:hAnsi="Arial" w:cs="Arial"/>
          <w:b/>
          <w:sz w:val="24"/>
          <w:szCs w:val="24"/>
        </w:rPr>
      </w:pPr>
    </w:p>
    <w:p w14:paraId="4F48B16E" w14:textId="67F549FF"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27</w:t>
      </w:r>
      <w:r>
        <w:rPr>
          <w:rFonts w:ascii="Arial" w:hAnsi="Arial" w:cs="Arial"/>
          <w:b/>
          <w:sz w:val="24"/>
          <w:szCs w:val="24"/>
        </w:rPr>
        <w:tab/>
      </w:r>
    </w:p>
    <w:p w14:paraId="32CBA712" w14:textId="77777777" w:rsidR="001213A9" w:rsidRPr="003D504E" w:rsidRDefault="001213A9">
      <w:pPr>
        <w:pStyle w:val="Standard"/>
        <w:spacing w:after="0" w:line="240" w:lineRule="auto"/>
        <w:jc w:val="center"/>
        <w:rPr>
          <w:rFonts w:ascii="Arial" w:hAnsi="Arial" w:cs="Arial"/>
          <w:b/>
          <w:sz w:val="24"/>
          <w:szCs w:val="24"/>
        </w:rPr>
      </w:pPr>
    </w:p>
    <w:p w14:paraId="52B9F3B4" w14:textId="482A21C0"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14:paraId="14894C9A"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14:paraId="724C6D29" w14:textId="77777777" w:rsidR="00EE0645" w:rsidRPr="003D504E" w:rsidRDefault="00EE0645">
      <w:pPr>
        <w:pStyle w:val="Standard"/>
        <w:tabs>
          <w:tab w:val="left" w:pos="1440"/>
        </w:tabs>
        <w:spacing w:after="0" w:line="240" w:lineRule="auto"/>
        <w:rPr>
          <w:rFonts w:ascii="Arial" w:hAnsi="Arial" w:cs="Arial"/>
          <w:sz w:val="24"/>
          <w:szCs w:val="24"/>
        </w:rPr>
      </w:pPr>
    </w:p>
    <w:p w14:paraId="7904A717"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14:paraId="428B1E75"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lastRenderedPageBreak/>
        <w:t>i metodycznej ze strony dyrektora przedszkola, doradcy metodycznego oraz rady pedagogicznej, a także ze strony wyspecjalizowanych w tym zakresie placówek</w:t>
      </w:r>
    </w:p>
    <w:p w14:paraId="6E1C4724"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14:paraId="4DE22BB6" w14:textId="77777777" w:rsidR="00EE0645" w:rsidRPr="003D504E" w:rsidRDefault="00EE0645">
      <w:pPr>
        <w:pStyle w:val="Standard"/>
        <w:tabs>
          <w:tab w:val="left" w:pos="1440"/>
        </w:tabs>
        <w:spacing w:after="0" w:line="240" w:lineRule="auto"/>
        <w:rPr>
          <w:rFonts w:ascii="Arial" w:hAnsi="Arial" w:cs="Arial"/>
          <w:sz w:val="24"/>
          <w:szCs w:val="24"/>
        </w:rPr>
      </w:pPr>
    </w:p>
    <w:p w14:paraId="78B3B3DD"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14:paraId="210821D1" w14:textId="77777777" w:rsidR="00EE0645" w:rsidRPr="003D504E" w:rsidRDefault="00EE0645">
      <w:pPr>
        <w:pStyle w:val="Standard"/>
        <w:spacing w:after="0" w:line="240" w:lineRule="auto"/>
        <w:rPr>
          <w:rFonts w:ascii="Arial" w:hAnsi="Arial" w:cs="Arial"/>
          <w:sz w:val="24"/>
          <w:szCs w:val="24"/>
        </w:rPr>
      </w:pPr>
    </w:p>
    <w:p w14:paraId="5006249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14:paraId="16B5C01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14:paraId="1E9A0914" w14:textId="02661365" w:rsidR="00764EE7"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zapewnienie dzieciom warunków pełnego bezpieczeństwa podczas całego pobytu</w:t>
      </w:r>
      <w:r w:rsidR="00764EE7">
        <w:rPr>
          <w:rFonts w:ascii="Arial" w:hAnsi="Arial" w:cs="Arial"/>
          <w:sz w:val="24"/>
          <w:szCs w:val="24"/>
        </w:rPr>
        <w:t xml:space="preserve"> </w:t>
      </w:r>
      <w:r w:rsidRPr="003D504E">
        <w:rPr>
          <w:rFonts w:ascii="Arial" w:hAnsi="Arial" w:cs="Arial"/>
          <w:sz w:val="24"/>
          <w:szCs w:val="24"/>
        </w:rPr>
        <w:t xml:space="preserve">w przedszkolu i </w:t>
      </w:r>
      <w:r w:rsidR="00764EE7">
        <w:rPr>
          <w:rFonts w:ascii="Arial" w:hAnsi="Arial" w:cs="Arial"/>
          <w:sz w:val="24"/>
          <w:szCs w:val="24"/>
        </w:rPr>
        <w:t>w trakcie spacerów i wycieczek,</w:t>
      </w:r>
    </w:p>
    <w:p w14:paraId="5713560C" w14:textId="4621ED51"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14:paraId="1BD8FFB3" w14:textId="77777777"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14:paraId="6ED63ABC"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14:paraId="2B982DCB"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14:paraId="08218304"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14:paraId="08ABE1C2" w14:textId="42AE92B6"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xml:space="preserve">) zakładanie dzieciom kamizelek odblaskowych i czapeczek w </w:t>
      </w:r>
      <w:r w:rsidR="00764EE7">
        <w:rPr>
          <w:rFonts w:ascii="Arial" w:hAnsi="Arial" w:cs="Arial"/>
          <w:sz w:val="24"/>
          <w:szCs w:val="24"/>
        </w:rPr>
        <w:t>trakcie wycieczek</w:t>
      </w:r>
      <w:r w:rsidR="001213A9" w:rsidRPr="003D504E">
        <w:rPr>
          <w:rFonts w:ascii="Arial" w:hAnsi="Arial" w:cs="Arial"/>
          <w:sz w:val="24"/>
          <w:szCs w:val="24"/>
        </w:rPr>
        <w:t xml:space="preserve"> i spacerów a czapeczek podczas pobytu w ogrodzie przedszkolnym,</w:t>
      </w:r>
    </w:p>
    <w:p w14:paraId="450096E2"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14:paraId="42A939E9"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14:paraId="711F895E"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14:paraId="61E5C04D"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14:paraId="460F2C34"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14:paraId="4F1FA5C0"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14:paraId="0C268EF2"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14:paraId="3E46855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14:paraId="327774D7"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14:paraId="2BCA2217"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14:paraId="048A98D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14:paraId="5416F4DB"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17</w:t>
      </w:r>
      <w:r w:rsidR="001213A9" w:rsidRPr="003D504E">
        <w:rPr>
          <w:rFonts w:ascii="Arial" w:hAnsi="Arial" w:cs="Arial"/>
          <w:sz w:val="24"/>
          <w:szCs w:val="24"/>
        </w:rPr>
        <w:t>) przestrzeganie i kontrolowanie posiłków podawanych dzieciom z alergią pokarmową,</w:t>
      </w:r>
    </w:p>
    <w:p w14:paraId="0FBC5399" w14:textId="77777777"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14:paraId="46DFC67C" w14:textId="31F0494D" w:rsidR="001213A9"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14:paraId="6A38ECB5" w14:textId="46320E1F" w:rsidR="00647D96" w:rsidRDefault="00647D96">
      <w:pPr>
        <w:pStyle w:val="Standard"/>
        <w:spacing w:after="0" w:line="240" w:lineRule="auto"/>
        <w:rPr>
          <w:rFonts w:ascii="Arial" w:hAnsi="Arial" w:cs="Arial"/>
          <w:sz w:val="24"/>
          <w:szCs w:val="24"/>
        </w:rPr>
      </w:pPr>
    </w:p>
    <w:p w14:paraId="09548CDD" w14:textId="23CE667B" w:rsidR="00647D96" w:rsidRDefault="00647D96">
      <w:pPr>
        <w:pStyle w:val="Standard"/>
        <w:spacing w:after="0" w:line="240" w:lineRule="auto"/>
        <w:rPr>
          <w:rFonts w:ascii="Arial" w:hAnsi="Arial" w:cs="Arial"/>
          <w:sz w:val="24"/>
          <w:szCs w:val="24"/>
        </w:rPr>
      </w:pPr>
      <w:r>
        <w:rPr>
          <w:rFonts w:ascii="Arial" w:hAnsi="Arial" w:cs="Arial"/>
          <w:sz w:val="24"/>
          <w:szCs w:val="24"/>
        </w:rPr>
        <w:t xml:space="preserve">5. Nauczyciel grupy przedszkolnej jest zarazem jej wychowawcą. </w:t>
      </w:r>
    </w:p>
    <w:p w14:paraId="0C31C04B"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Funkcja wychowawcy jest związana z realizacją zadań i obowiązków wykraczających poza program nauczania. Należą do nich: </w:t>
      </w:r>
    </w:p>
    <w:p w14:paraId="67D989EF" w14:textId="77777777"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1) sprawowanie bezpośredniej opieki nad dziećmi i kierowanie powierzonym zespołem, </w:t>
      </w:r>
    </w:p>
    <w:p w14:paraId="32946AD9" w14:textId="5754B611"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2) badanie potrzeb dzieci (materialnych i emocjonalnych), </w:t>
      </w:r>
    </w:p>
    <w:p w14:paraId="3DCADC0B" w14:textId="77777777"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3) analizowanie osiągnięć dzieci i frekwencji na zajęciach, </w:t>
      </w:r>
    </w:p>
    <w:p w14:paraId="228E43C1" w14:textId="77777777"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4) współpraca z nauczycielami i innymi pracownikami, np. pedagogiem, psychologiem w celu koordynowania i ujednolicenia działań wychowawczych, </w:t>
      </w:r>
    </w:p>
    <w:p w14:paraId="59130C0A" w14:textId="77777777"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5) współpraca z rodzicami i ich wspomaganie w rozwiązywaniu problemów wychowawczych, </w:t>
      </w:r>
    </w:p>
    <w:p w14:paraId="4AE084F1" w14:textId="3FD0AD49" w:rsid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6) działania o charakterze administracyjnym: wypełnianie dziennika lekcyjnego, arkuszy diagnozy, kart kontroli, wydawanie opinii o dziecku i inne czynności na zlecenie dyrektora </w:t>
      </w:r>
    </w:p>
    <w:p w14:paraId="43949BCA" w14:textId="10C16185" w:rsidR="00647D96" w:rsidRDefault="00647D96" w:rsidP="00647D96">
      <w:pPr>
        <w:widowControl/>
        <w:suppressAutoHyphens w:val="0"/>
        <w:textAlignment w:val="auto"/>
        <w:rPr>
          <w:rFonts w:ascii="Arial" w:hAnsi="Arial" w:cs="Arial"/>
        </w:rPr>
      </w:pPr>
    </w:p>
    <w:p w14:paraId="65C6E802" w14:textId="11303F78" w:rsidR="00647D96" w:rsidRPr="00647D96" w:rsidRDefault="00647D96" w:rsidP="00647D96">
      <w:pPr>
        <w:widowControl/>
        <w:suppressAutoHyphens w:val="0"/>
        <w:textAlignment w:val="auto"/>
        <w:rPr>
          <w:rFonts w:ascii="Arial" w:eastAsia="Times New Roman" w:hAnsi="Arial" w:cs="Arial"/>
          <w:kern w:val="0"/>
          <w:lang w:eastAsia="pl-PL" w:bidi="ar-SA"/>
        </w:rPr>
      </w:pPr>
      <w:r>
        <w:rPr>
          <w:rFonts w:ascii="Arial" w:hAnsi="Arial" w:cs="Arial"/>
        </w:rPr>
        <w:t>6. Za pełnienie funkcji wychowawcy grupy nauczyciel otrzymuje dodatek funkcyjny zgodny z odrębnymi przepisami</w:t>
      </w:r>
    </w:p>
    <w:p w14:paraId="11CE5BD7" w14:textId="1A7A9BC5" w:rsidR="00047F65" w:rsidRPr="003D504E" w:rsidRDefault="00047F65">
      <w:pPr>
        <w:pStyle w:val="Standard"/>
        <w:spacing w:after="0" w:line="240" w:lineRule="auto"/>
        <w:rPr>
          <w:rFonts w:ascii="Arial" w:hAnsi="Arial" w:cs="Arial"/>
          <w:sz w:val="24"/>
          <w:szCs w:val="24"/>
        </w:rPr>
      </w:pPr>
    </w:p>
    <w:p w14:paraId="34A603F3" w14:textId="3FE9CF2B" w:rsid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14:paraId="5FF247A2"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6CB30131" w14:textId="6A7DBDA2"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logopedy w przedszkolu należy w szczególności: </w:t>
      </w:r>
    </w:p>
    <w:p w14:paraId="2A41B1DC"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14:paraId="3550FE8B"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14:paraId="7F41E81E"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14:paraId="1E72CDFF" w14:textId="77777777"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3555764C"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2AA8001A" w14:textId="2989ED60"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psychologa w Przedszkolu należy: </w:t>
      </w:r>
    </w:p>
    <w:p w14:paraId="0A18ABA8"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14:paraId="6F7E0712"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14:paraId="50E242D6"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 pedagogicznej w formach odpowiednich do rozpoznanych potrzeb; </w:t>
      </w:r>
    </w:p>
    <w:p w14:paraId="132AEAFB"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lastRenderedPageBreak/>
        <w:t xml:space="preserve">4) minimalizowanie skutków zaburzeń rozwojowych, zapobieganie zaburzeniom zachowania oraz inicjowanie różnych form pomocy w środowisku przedszkolnym i poza przedszkolnym dzieci; </w:t>
      </w:r>
    </w:p>
    <w:p w14:paraId="70854D7D"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14:paraId="44FA97FD"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14:paraId="5CA5AE2F"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5B1822C8" w14:textId="77777777"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14:paraId="47FB271A"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0917DF20" w14:textId="4089EA96"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047F65" w:rsidRPr="00047F65">
        <w:rPr>
          <w:rFonts w:ascii="Arial" w:eastAsia="Times New Roman" w:hAnsi="Arial" w:cs="Arial"/>
          <w:color w:val="000000"/>
          <w:kern w:val="0"/>
          <w:lang w:eastAsia="pl-PL" w:bidi="ar-SA"/>
        </w:rPr>
        <w:t xml:space="preserve">. Do zadań terapeuty pedagogicznego należy: </w:t>
      </w:r>
    </w:p>
    <w:p w14:paraId="73D77775"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14:paraId="2C0EC37C"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w:t>
      </w:r>
      <w:proofErr w:type="spellStart"/>
      <w:r w:rsidRPr="00047F65">
        <w:rPr>
          <w:rFonts w:ascii="Arial" w:eastAsia="Times New Roman" w:hAnsi="Arial" w:cs="Arial"/>
          <w:color w:val="000000"/>
          <w:kern w:val="0"/>
          <w:lang w:eastAsia="pl-PL" w:bidi="ar-SA"/>
        </w:rPr>
        <w:t>korekcyjno</w:t>
      </w:r>
      <w:proofErr w:type="spellEnd"/>
      <w:r w:rsidRPr="00047F65">
        <w:rPr>
          <w:rFonts w:ascii="Arial" w:eastAsia="Times New Roman" w:hAnsi="Arial" w:cs="Arial"/>
          <w:color w:val="000000"/>
          <w:kern w:val="0"/>
          <w:lang w:eastAsia="pl-PL" w:bidi="ar-SA"/>
        </w:rPr>
        <w:t xml:space="preserve"> - kompensacyjnych, socjoterapeutycznych oraz innych zajęć o charakterze terapeutycznym; </w:t>
      </w:r>
    </w:p>
    <w:p w14:paraId="4D6E28D0"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14:paraId="16209951" w14:textId="77777777"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7BA68586" w14:textId="77777777"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14:paraId="3E5D625C" w14:textId="62931C36" w:rsidR="00D36275" w:rsidRPr="00047F65" w:rsidRDefault="00764EE7"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ab/>
      </w:r>
    </w:p>
    <w:p w14:paraId="1F9346DB" w14:textId="7F93B806" w:rsidR="00D36275" w:rsidRDefault="00647D96"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047F65" w:rsidRPr="00047F65">
        <w:rPr>
          <w:rFonts w:ascii="Arial" w:eastAsia="Times New Roman" w:hAnsi="Arial" w:cs="Arial"/>
          <w:color w:val="000000"/>
          <w:kern w:val="0"/>
          <w:lang w:eastAsia="pl-PL" w:bidi="ar-SA"/>
        </w:rPr>
        <w:t xml:space="preserve">. Do zadań pedagoga specjalnego należy: </w:t>
      </w:r>
    </w:p>
    <w:p w14:paraId="7011F475" w14:textId="77777777" w:rsidR="00D36275" w:rsidRDefault="00047F65" w:rsidP="00764EE7">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14:paraId="7BDC0F7B" w14:textId="77777777"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14:paraId="444ADFF0"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14:paraId="077DD694" w14:textId="77777777"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14:paraId="019D9DD2" w14:textId="46718EE5"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14:paraId="16BC41A8"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14:paraId="4F2F7EA2" w14:textId="77777777" w:rsidR="00D3627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14:paraId="6C19DF75"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14:paraId="379E827E"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lastRenderedPageBreak/>
        <w:t xml:space="preserve">b) udzielaniu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w bezpośredniej pracy z dziećmi, </w:t>
      </w:r>
    </w:p>
    <w:p w14:paraId="5700E055"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14:paraId="57AAFE6F"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14:paraId="55EFD532"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Rodzicom i nauczycielom; </w:t>
      </w:r>
    </w:p>
    <w:p w14:paraId="6CD2B614"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14:paraId="6AA0121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14:paraId="19E26A00"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pedagogicznymi, w tym poradniami specjalistycznymi, </w:t>
      </w:r>
    </w:p>
    <w:p w14:paraId="1E094896"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14:paraId="65325A03"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14:paraId="57B415C8"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14:paraId="32B47AB1"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14:paraId="50D3946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14:paraId="5FF0B417"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14:paraId="3039C88C"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14:paraId="33CF75CE"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14:paraId="38E73C99" w14:textId="77777777" w:rsid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14:paraId="1A0C8E7A"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14:paraId="6EC2B070" w14:textId="3F17410D" w:rsidR="00047F65" w:rsidRPr="00047F65" w:rsidRDefault="00647D96"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12</w:t>
      </w:r>
      <w:r w:rsidR="00047F65" w:rsidRPr="00047F65">
        <w:rPr>
          <w:rFonts w:ascii="Arial" w:eastAsia="Times New Roman" w:hAnsi="Arial" w:cs="Arial"/>
          <w:kern w:val="0"/>
          <w:lang w:eastAsia="pl-PL" w:bidi="ar-SA"/>
        </w:rPr>
        <w:t xml:space="preserve">. Do zadań nauczyciela - katechety należy: </w:t>
      </w:r>
    </w:p>
    <w:p w14:paraId="3DF7BBE3"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14:paraId="63EFCF66"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14:paraId="01F47764"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14:paraId="1A94EA0F" w14:textId="77777777"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14:paraId="5DE3F3CD" w14:textId="77777777" w:rsidR="00047F65" w:rsidRPr="003D504E" w:rsidRDefault="00047F65" w:rsidP="008F4CFC">
      <w:pPr>
        <w:pStyle w:val="Standard"/>
        <w:spacing w:after="0" w:line="240" w:lineRule="auto"/>
        <w:ind w:firstLine="708"/>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14:paraId="0D0CF2B7" w14:textId="77777777" w:rsidR="00EE0645" w:rsidRPr="003D504E" w:rsidRDefault="00EE0645">
      <w:pPr>
        <w:pStyle w:val="Standard"/>
        <w:spacing w:after="0" w:line="240" w:lineRule="auto"/>
        <w:rPr>
          <w:rFonts w:ascii="Arial" w:hAnsi="Arial" w:cs="Arial"/>
          <w:sz w:val="24"/>
          <w:szCs w:val="24"/>
        </w:rPr>
      </w:pPr>
    </w:p>
    <w:p w14:paraId="44C817E5" w14:textId="3C8783AF"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xml:space="preserve">. Planowanie i prowadzenie pracy wychowawczo-dydaktycznej oraz odpowiedzialność </w:t>
      </w:r>
      <w:r>
        <w:rPr>
          <w:rFonts w:ascii="Arial" w:hAnsi="Arial" w:cs="Arial"/>
          <w:sz w:val="24"/>
          <w:szCs w:val="24"/>
        </w:rPr>
        <w:t>nauczycieli za jej jakość i efekty polega na:</w:t>
      </w:r>
    </w:p>
    <w:p w14:paraId="4B49759F" w14:textId="37E192F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647D96">
        <w:rPr>
          <w:rFonts w:ascii="Arial" w:hAnsi="Arial" w:cs="Arial"/>
          <w:sz w:val="24"/>
          <w:szCs w:val="24"/>
        </w:rPr>
        <w:t>) realizacji</w:t>
      </w:r>
      <w:r w:rsidR="001213A9" w:rsidRPr="003D504E">
        <w:rPr>
          <w:rFonts w:ascii="Arial" w:hAnsi="Arial" w:cs="Arial"/>
          <w:sz w:val="24"/>
          <w:szCs w:val="24"/>
        </w:rPr>
        <w:t xml:space="preserve"> podstawy programowej wychowania przedszkolnego,</w:t>
      </w:r>
    </w:p>
    <w:p w14:paraId="5C322EE6" w14:textId="1ED2087F"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647D96">
        <w:rPr>
          <w:rFonts w:ascii="Arial" w:hAnsi="Arial" w:cs="Arial"/>
          <w:sz w:val="24"/>
          <w:szCs w:val="24"/>
        </w:rPr>
        <w:t>) tworzeniu</w:t>
      </w:r>
      <w:r w:rsidR="001213A9" w:rsidRPr="003D504E">
        <w:rPr>
          <w:rFonts w:ascii="Arial" w:hAnsi="Arial" w:cs="Arial"/>
          <w:sz w:val="24"/>
          <w:szCs w:val="24"/>
        </w:rPr>
        <w:t xml:space="preserve"> warunków wspomagających rozwój dzieci, ich zdolności</w:t>
      </w:r>
    </w:p>
    <w:p w14:paraId="0C3E1B1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14:paraId="45A27D5A" w14:textId="6C5906BA"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647D96">
        <w:rPr>
          <w:rFonts w:ascii="Arial" w:hAnsi="Arial" w:cs="Arial"/>
          <w:sz w:val="24"/>
          <w:szCs w:val="24"/>
        </w:rPr>
        <w:t>) indywidualizacji</w:t>
      </w:r>
      <w:r w:rsidR="001213A9" w:rsidRPr="003D504E">
        <w:rPr>
          <w:rFonts w:ascii="Arial" w:hAnsi="Arial" w:cs="Arial"/>
          <w:sz w:val="24"/>
          <w:szCs w:val="24"/>
        </w:rPr>
        <w:t xml:space="preserve"> oddziaływań w stosunku do poszczególnych wychowanków</w:t>
      </w:r>
    </w:p>
    <w:p w14:paraId="05AFB56C" w14:textId="1D7E3399"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647D96">
        <w:rPr>
          <w:rFonts w:ascii="Arial" w:hAnsi="Arial" w:cs="Arial"/>
          <w:sz w:val="24"/>
          <w:szCs w:val="24"/>
        </w:rPr>
        <w:t xml:space="preserve">) wprowadzaniu </w:t>
      </w:r>
      <w:r w:rsidR="001213A9" w:rsidRPr="003D504E">
        <w:rPr>
          <w:rFonts w:ascii="Arial" w:hAnsi="Arial" w:cs="Arial"/>
          <w:sz w:val="24"/>
          <w:szCs w:val="24"/>
        </w:rPr>
        <w:t>zmian do swojej pracy, poszukiwanie nowych pomysłów wzmacniających aktywność dziecka i jego zainteresowania,</w:t>
      </w:r>
    </w:p>
    <w:p w14:paraId="40CFADE7" w14:textId="0D4A7595"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w:t>
      </w:r>
      <w:r w:rsidR="00647D96">
        <w:rPr>
          <w:rFonts w:ascii="Arial" w:hAnsi="Arial" w:cs="Arial"/>
          <w:sz w:val="24"/>
          <w:szCs w:val="24"/>
        </w:rPr>
        <w:t>m udziale</w:t>
      </w:r>
      <w:r w:rsidR="001213A9" w:rsidRPr="003D504E">
        <w:rPr>
          <w:rFonts w:ascii="Arial" w:hAnsi="Arial" w:cs="Arial"/>
          <w:sz w:val="24"/>
          <w:szCs w:val="24"/>
        </w:rPr>
        <w:t xml:space="preserve"> w zajęciach umuzykalnia</w:t>
      </w:r>
      <w:r w:rsidR="00647D96">
        <w:rPr>
          <w:rFonts w:ascii="Arial" w:hAnsi="Arial" w:cs="Arial"/>
          <w:sz w:val="24"/>
          <w:szCs w:val="24"/>
        </w:rPr>
        <w:t>jąco-rytmicznych, współdziałaniu</w:t>
      </w:r>
    </w:p>
    <w:p w14:paraId="7A4F3D3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14:paraId="4CEBB5E7" w14:textId="52A3281F"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647D96">
        <w:rPr>
          <w:rFonts w:ascii="Arial" w:hAnsi="Arial" w:cs="Arial"/>
          <w:sz w:val="24"/>
          <w:szCs w:val="24"/>
        </w:rPr>
        <w:t xml:space="preserve"> współdziałaniu</w:t>
      </w:r>
      <w:r w:rsidR="001213A9" w:rsidRPr="003D504E">
        <w:rPr>
          <w:rFonts w:ascii="Arial" w:hAnsi="Arial" w:cs="Arial"/>
          <w:sz w:val="24"/>
          <w:szCs w:val="24"/>
        </w:rPr>
        <w:t xml:space="preserve"> nauczycielek pracujących w jednej grupie,</w:t>
      </w:r>
    </w:p>
    <w:p w14:paraId="09AE39CF" w14:textId="589CF41D"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647D96">
        <w:rPr>
          <w:rFonts w:ascii="Arial" w:hAnsi="Arial" w:cs="Arial"/>
          <w:sz w:val="24"/>
          <w:szCs w:val="24"/>
        </w:rPr>
        <w:t>) opiece</w:t>
      </w:r>
      <w:r w:rsidR="001213A9" w:rsidRPr="003D504E">
        <w:rPr>
          <w:rFonts w:ascii="Arial" w:hAnsi="Arial" w:cs="Arial"/>
          <w:sz w:val="24"/>
          <w:szCs w:val="24"/>
        </w:rPr>
        <w:t xml:space="preserve"> doświadczonych nauczycieli nad młodszymi poprzez prowadzen</w:t>
      </w:r>
      <w:r w:rsidR="00647D96">
        <w:rPr>
          <w:rFonts w:ascii="Arial" w:hAnsi="Arial" w:cs="Arial"/>
          <w:sz w:val="24"/>
          <w:szCs w:val="24"/>
        </w:rPr>
        <w:t>ie zajęć koleżeńskich i wspólnym rozwiązywaniu</w:t>
      </w:r>
      <w:r w:rsidR="001213A9" w:rsidRPr="003D504E">
        <w:rPr>
          <w:rFonts w:ascii="Arial" w:hAnsi="Arial" w:cs="Arial"/>
          <w:sz w:val="24"/>
          <w:szCs w:val="24"/>
        </w:rPr>
        <w:t xml:space="preserve"> problemów dydaktycznych występujących</w:t>
      </w:r>
    </w:p>
    <w:p w14:paraId="7BEC7A5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w placówce;</w:t>
      </w:r>
    </w:p>
    <w:p w14:paraId="3A1E21AA" w14:textId="77777777" w:rsidR="00EE0645" w:rsidRPr="003D504E" w:rsidRDefault="00EE0645">
      <w:pPr>
        <w:pStyle w:val="Standard"/>
        <w:spacing w:after="0" w:line="240" w:lineRule="auto"/>
        <w:rPr>
          <w:rFonts w:ascii="Arial" w:hAnsi="Arial" w:cs="Arial"/>
          <w:sz w:val="24"/>
          <w:szCs w:val="24"/>
        </w:rPr>
      </w:pPr>
    </w:p>
    <w:p w14:paraId="30FE4A4E" w14:textId="48CBFF98"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.Ustawiczne samokształcenie i doskonalenie zawodowe </w:t>
      </w:r>
      <w:r>
        <w:rPr>
          <w:rFonts w:ascii="Arial" w:hAnsi="Arial" w:cs="Arial"/>
          <w:sz w:val="24"/>
          <w:szCs w:val="24"/>
        </w:rPr>
        <w:t xml:space="preserve">nauczyciela odbywa się </w:t>
      </w:r>
      <w:r w:rsidR="001213A9" w:rsidRPr="003D504E">
        <w:rPr>
          <w:rFonts w:ascii="Arial" w:hAnsi="Arial" w:cs="Arial"/>
          <w:sz w:val="24"/>
          <w:szCs w:val="24"/>
        </w:rPr>
        <w:t>poprzez:</w:t>
      </w:r>
    </w:p>
    <w:p w14:paraId="26755A1E"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14:paraId="7F0F0B2F"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14:paraId="7F2D058D"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14:paraId="7D3AFF9C" w14:textId="77777777"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14:paraId="5B6CFA95" w14:textId="77777777" w:rsidR="00EE0645" w:rsidRPr="003D504E" w:rsidRDefault="00EE0645">
      <w:pPr>
        <w:pStyle w:val="Standard"/>
        <w:spacing w:after="0" w:line="240" w:lineRule="auto"/>
        <w:rPr>
          <w:rFonts w:ascii="Arial" w:hAnsi="Arial" w:cs="Arial"/>
          <w:sz w:val="24"/>
          <w:szCs w:val="24"/>
        </w:rPr>
      </w:pPr>
    </w:p>
    <w:p w14:paraId="74508D2D" w14:textId="101978E1"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Prowadzenie </w:t>
      </w:r>
      <w:r w:rsidR="008A0ECD">
        <w:rPr>
          <w:rFonts w:ascii="Arial" w:hAnsi="Arial" w:cs="Arial"/>
          <w:sz w:val="24"/>
          <w:szCs w:val="24"/>
        </w:rPr>
        <w:t xml:space="preserve">przez </w:t>
      </w:r>
      <w:r>
        <w:rPr>
          <w:rFonts w:ascii="Arial" w:hAnsi="Arial" w:cs="Arial"/>
          <w:sz w:val="24"/>
          <w:szCs w:val="24"/>
        </w:rPr>
        <w:t xml:space="preserve">nauczycieli specjalistów i </w:t>
      </w:r>
      <w:r w:rsidR="008A0ECD">
        <w:rPr>
          <w:rFonts w:ascii="Arial" w:hAnsi="Arial" w:cs="Arial"/>
          <w:sz w:val="24"/>
          <w:szCs w:val="24"/>
        </w:rPr>
        <w:t xml:space="preserve">wychowawców </w:t>
      </w:r>
      <w:r>
        <w:rPr>
          <w:rFonts w:ascii="Arial" w:hAnsi="Arial" w:cs="Arial"/>
          <w:sz w:val="24"/>
          <w:szCs w:val="24"/>
        </w:rPr>
        <w:t xml:space="preserve">grup </w:t>
      </w:r>
      <w:r w:rsidR="001213A9" w:rsidRPr="003D504E">
        <w:rPr>
          <w:rFonts w:ascii="Arial" w:hAnsi="Arial" w:cs="Arial"/>
          <w:sz w:val="24"/>
          <w:szCs w:val="24"/>
        </w:rPr>
        <w:t>na bieżąco dokumentacji pedagogicznej zgodnie</w:t>
      </w:r>
      <w:r w:rsidR="008A0ECD">
        <w:rPr>
          <w:rFonts w:ascii="Arial" w:hAnsi="Arial" w:cs="Arial"/>
          <w:sz w:val="24"/>
          <w:szCs w:val="24"/>
        </w:rPr>
        <w:t xml:space="preserve"> </w:t>
      </w:r>
      <w:r w:rsidR="001213A9" w:rsidRPr="003D504E">
        <w:rPr>
          <w:rFonts w:ascii="Arial" w:hAnsi="Arial" w:cs="Arial"/>
          <w:sz w:val="24"/>
          <w:szCs w:val="24"/>
        </w:rPr>
        <w:t>z odrębnymi przepisami:</w:t>
      </w:r>
    </w:p>
    <w:p w14:paraId="5144DFDF" w14:textId="4F5EB2B1"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xml:space="preserve">) dziennika </w:t>
      </w:r>
      <w:r w:rsidR="00647D96">
        <w:rPr>
          <w:rFonts w:ascii="Arial" w:hAnsi="Arial" w:cs="Arial"/>
          <w:sz w:val="24"/>
          <w:szCs w:val="24"/>
        </w:rPr>
        <w:t xml:space="preserve">zajęć w formie elektronicznej </w:t>
      </w:r>
    </w:p>
    <w:p w14:paraId="5A4D56D6"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14:paraId="64092E00"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14:paraId="4F36A32B"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14:paraId="7E1E9B68" w14:textId="424676B3"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 xml:space="preserve">w formie elektronicznej </w:t>
      </w:r>
      <w:r w:rsidR="001213A9" w:rsidRPr="003D504E">
        <w:rPr>
          <w:rFonts w:ascii="Arial" w:hAnsi="Arial" w:cs="Arial"/>
          <w:sz w:val="24"/>
          <w:szCs w:val="24"/>
        </w:rPr>
        <w:t xml:space="preserve">(jeśli takie zajęcia są prowadzone), wraz z dokumentacją badań dziecka objętego pomocą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pedagogiczną;</w:t>
      </w:r>
    </w:p>
    <w:p w14:paraId="773CEF78" w14:textId="77777777" w:rsidR="00EE0645" w:rsidRPr="003D504E" w:rsidRDefault="00EE0645">
      <w:pPr>
        <w:pStyle w:val="Standard"/>
        <w:spacing w:after="0" w:line="240" w:lineRule="auto"/>
        <w:rPr>
          <w:rFonts w:ascii="Arial" w:hAnsi="Arial" w:cs="Arial"/>
          <w:sz w:val="24"/>
          <w:szCs w:val="24"/>
        </w:rPr>
      </w:pPr>
    </w:p>
    <w:p w14:paraId="77BBD72F" w14:textId="5F34D294"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Prowadzenie ob</w:t>
      </w:r>
      <w:r>
        <w:rPr>
          <w:rFonts w:ascii="Arial" w:hAnsi="Arial" w:cs="Arial"/>
          <w:sz w:val="24"/>
          <w:szCs w:val="24"/>
        </w:rPr>
        <w:t>serwacji pedagogicznych ma</w:t>
      </w:r>
      <w:r w:rsidR="001213A9" w:rsidRPr="003D504E">
        <w:rPr>
          <w:rFonts w:ascii="Arial" w:hAnsi="Arial" w:cs="Arial"/>
          <w:sz w:val="24"/>
          <w:szCs w:val="24"/>
        </w:rPr>
        <w:t xml:space="preserve"> na celu poznanie indywidualnego procesu rozwojowego posz</w:t>
      </w:r>
      <w:r>
        <w:rPr>
          <w:rFonts w:ascii="Arial" w:hAnsi="Arial" w:cs="Arial"/>
          <w:sz w:val="24"/>
          <w:szCs w:val="24"/>
        </w:rPr>
        <w:t>czególnych wychowanków</w:t>
      </w:r>
      <w:r w:rsidR="001213A9" w:rsidRPr="003D504E">
        <w:rPr>
          <w:rFonts w:ascii="Arial" w:hAnsi="Arial" w:cs="Arial"/>
          <w:sz w:val="24"/>
          <w:szCs w:val="24"/>
        </w:rPr>
        <w:t xml:space="preserve"> i zabezpieczenie ich potrzeb rozwojowych (w tym gromadzenie danych dla potrzeb ewentualnej wczesnej interwencji specjalistycznej),</w:t>
      </w:r>
    </w:p>
    <w:p w14:paraId="7C3B2B5E" w14:textId="77777777" w:rsidR="00EE0645" w:rsidRPr="003D504E" w:rsidRDefault="00EE0645">
      <w:pPr>
        <w:pStyle w:val="Standard"/>
        <w:spacing w:after="0" w:line="240" w:lineRule="auto"/>
        <w:rPr>
          <w:rFonts w:ascii="Arial" w:hAnsi="Arial" w:cs="Arial"/>
          <w:sz w:val="24"/>
          <w:szCs w:val="24"/>
        </w:rPr>
      </w:pPr>
    </w:p>
    <w:p w14:paraId="04FBBAC0" w14:textId="52E30F2D"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xml:space="preserve">. </w:t>
      </w:r>
      <w:r>
        <w:rPr>
          <w:rFonts w:ascii="Arial" w:hAnsi="Arial" w:cs="Arial"/>
          <w:sz w:val="24"/>
          <w:szCs w:val="24"/>
        </w:rPr>
        <w:t>Nauczyciele grup mają obowiązek przeprowadzić wśród dzieci realizujących roczny obowiązek przygotowania przedszkolnego diagnoz</w:t>
      </w:r>
      <w:r w:rsidR="00E42C6C">
        <w:rPr>
          <w:rFonts w:ascii="Arial" w:hAnsi="Arial" w:cs="Arial"/>
          <w:sz w:val="24"/>
          <w:szCs w:val="24"/>
        </w:rPr>
        <w:t xml:space="preserve">ę gotowości szkolnej. </w:t>
      </w:r>
      <w:r>
        <w:rPr>
          <w:rFonts w:ascii="Arial" w:hAnsi="Arial" w:cs="Arial"/>
          <w:sz w:val="24"/>
          <w:szCs w:val="24"/>
        </w:rPr>
        <w:t xml:space="preserve"> </w:t>
      </w:r>
    </w:p>
    <w:p w14:paraId="48380621" w14:textId="77777777" w:rsidR="00EE0645" w:rsidRPr="003D504E" w:rsidRDefault="00EE0645">
      <w:pPr>
        <w:pStyle w:val="Standard"/>
        <w:spacing w:after="0" w:line="240" w:lineRule="auto"/>
        <w:rPr>
          <w:rFonts w:ascii="Arial" w:hAnsi="Arial" w:cs="Arial"/>
          <w:sz w:val="24"/>
          <w:szCs w:val="24"/>
        </w:rPr>
      </w:pPr>
    </w:p>
    <w:p w14:paraId="28500A8A" w14:textId="616E4AE2"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xml:space="preserve">. Odpowiedzialność za stan powierzonego mienia przedszkolnego, </w:t>
      </w:r>
      <w:proofErr w:type="spellStart"/>
      <w:r w:rsidR="00E42C6C">
        <w:rPr>
          <w:rFonts w:ascii="Arial" w:hAnsi="Arial" w:cs="Arial"/>
          <w:sz w:val="24"/>
          <w:szCs w:val="24"/>
        </w:rPr>
        <w:t>sal</w:t>
      </w:r>
      <w:proofErr w:type="spellEnd"/>
      <w:r w:rsidR="00E42C6C">
        <w:rPr>
          <w:rFonts w:ascii="Arial" w:hAnsi="Arial" w:cs="Arial"/>
          <w:sz w:val="24"/>
          <w:szCs w:val="24"/>
        </w:rPr>
        <w:t xml:space="preserve"> zajęć, pomocy dydaktycznych spoczywa na wszystkich pracownikach przedszkola.</w:t>
      </w:r>
    </w:p>
    <w:p w14:paraId="21B10EDA" w14:textId="77777777" w:rsidR="00EE0645" w:rsidRPr="003D504E" w:rsidRDefault="00EE0645">
      <w:pPr>
        <w:pStyle w:val="Standard"/>
        <w:spacing w:after="0" w:line="240" w:lineRule="auto"/>
        <w:rPr>
          <w:rFonts w:ascii="Arial" w:hAnsi="Arial" w:cs="Arial"/>
          <w:sz w:val="24"/>
          <w:szCs w:val="24"/>
        </w:rPr>
      </w:pPr>
    </w:p>
    <w:p w14:paraId="209375F2" w14:textId="74C21DC6"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xml:space="preserve">. </w:t>
      </w:r>
      <w:r>
        <w:rPr>
          <w:rFonts w:ascii="Arial" w:hAnsi="Arial" w:cs="Arial"/>
          <w:sz w:val="24"/>
          <w:szCs w:val="24"/>
        </w:rPr>
        <w:t>Nauczyciele mają obowiązek współpracy</w:t>
      </w:r>
      <w:r w:rsidR="001213A9" w:rsidRPr="003D504E">
        <w:rPr>
          <w:rFonts w:ascii="Arial" w:hAnsi="Arial" w:cs="Arial"/>
          <w:sz w:val="24"/>
          <w:szCs w:val="24"/>
        </w:rPr>
        <w:t xml:space="preserve">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14:paraId="542099F5" w14:textId="77777777" w:rsidR="00EE0645" w:rsidRPr="003D504E" w:rsidRDefault="00EE0645">
      <w:pPr>
        <w:pStyle w:val="Standard"/>
        <w:spacing w:after="0" w:line="240" w:lineRule="auto"/>
        <w:rPr>
          <w:rFonts w:ascii="Arial" w:hAnsi="Arial" w:cs="Arial"/>
          <w:sz w:val="24"/>
          <w:szCs w:val="24"/>
        </w:rPr>
      </w:pPr>
    </w:p>
    <w:p w14:paraId="01BF2C11" w14:textId="698BB513"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21. Nauczyciele współdziałają</w:t>
      </w:r>
      <w:r w:rsidR="001213A9" w:rsidRPr="003D504E">
        <w:rPr>
          <w:rFonts w:ascii="Arial" w:hAnsi="Arial" w:cs="Arial"/>
          <w:sz w:val="24"/>
          <w:szCs w:val="24"/>
        </w:rPr>
        <w:t xml:space="preserve"> z rodzicami dziecka w sprawach wychowania i nauczania dzieci, z uwzględnieniem prawa rodziców do znajomości zadań wynikających  w szczególności z programu wychowania przedszkolnego realizowanego w danym oddziale i prawa do uzyskiwania informacji dotyczących dzieck</w:t>
      </w:r>
      <w:r>
        <w:rPr>
          <w:rFonts w:ascii="Arial" w:hAnsi="Arial" w:cs="Arial"/>
          <w:sz w:val="24"/>
          <w:szCs w:val="24"/>
        </w:rPr>
        <w:t xml:space="preserve">a, jego zachowania </w:t>
      </w:r>
      <w:r w:rsidR="001213A9" w:rsidRPr="003D504E">
        <w:rPr>
          <w:rFonts w:ascii="Arial" w:hAnsi="Arial" w:cs="Arial"/>
          <w:sz w:val="24"/>
          <w:szCs w:val="24"/>
        </w:rPr>
        <w:t>i rozwoju, w celu:</w:t>
      </w:r>
    </w:p>
    <w:p w14:paraId="1E0A3669"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14:paraId="08D61066"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14:paraId="173FD0A8"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14:paraId="063467F8" w14:textId="77777777"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14:paraId="23854BA5" w14:textId="77777777" w:rsidR="00EE0645" w:rsidRPr="003D504E" w:rsidRDefault="00EE0645">
      <w:pPr>
        <w:pStyle w:val="Standard"/>
        <w:spacing w:after="0" w:line="240" w:lineRule="auto"/>
        <w:rPr>
          <w:rFonts w:ascii="Arial" w:hAnsi="Arial" w:cs="Arial"/>
          <w:sz w:val="24"/>
          <w:szCs w:val="24"/>
        </w:rPr>
      </w:pPr>
    </w:p>
    <w:p w14:paraId="4BB3B568" w14:textId="618484D8"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lastRenderedPageBreak/>
        <w:t>22</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14:paraId="48434706" w14:textId="77777777" w:rsidR="00EE0645" w:rsidRPr="003D504E" w:rsidRDefault="00EE0645">
      <w:pPr>
        <w:pStyle w:val="Standard"/>
        <w:spacing w:after="0" w:line="240" w:lineRule="auto"/>
        <w:rPr>
          <w:rFonts w:ascii="Arial" w:hAnsi="Arial" w:cs="Arial"/>
          <w:sz w:val="24"/>
          <w:szCs w:val="24"/>
        </w:rPr>
      </w:pPr>
    </w:p>
    <w:p w14:paraId="58088EC4" w14:textId="03B9C883" w:rsidR="001213A9" w:rsidRPr="003D504E" w:rsidRDefault="00E42C6C">
      <w:pPr>
        <w:pStyle w:val="Standard"/>
        <w:tabs>
          <w:tab w:val="left" w:pos="1440"/>
        </w:tabs>
        <w:spacing w:after="0" w:line="240" w:lineRule="auto"/>
        <w:rPr>
          <w:rFonts w:ascii="Arial" w:hAnsi="Arial" w:cs="Arial"/>
          <w:sz w:val="24"/>
          <w:szCs w:val="24"/>
        </w:rPr>
      </w:pPr>
      <w:r>
        <w:rPr>
          <w:rFonts w:ascii="Arial" w:hAnsi="Arial" w:cs="Arial"/>
          <w:sz w:val="24"/>
          <w:szCs w:val="24"/>
        </w:rPr>
        <w:t>23</w:t>
      </w:r>
      <w:r w:rsidR="001213A9" w:rsidRPr="003D504E">
        <w:rPr>
          <w:rFonts w:ascii="Arial" w:hAnsi="Arial" w:cs="Arial"/>
          <w:sz w:val="24"/>
          <w:szCs w:val="24"/>
        </w:rPr>
        <w:t>. Wszyscy nauczyciele są członkami Rady Pedagogicznej.</w:t>
      </w:r>
    </w:p>
    <w:p w14:paraId="1EA81356" w14:textId="42944406" w:rsidR="001213A9" w:rsidRPr="003D504E" w:rsidRDefault="001213A9">
      <w:pPr>
        <w:pStyle w:val="Standard"/>
        <w:tabs>
          <w:tab w:val="left" w:pos="1440"/>
        </w:tabs>
        <w:spacing w:after="0" w:line="240" w:lineRule="auto"/>
        <w:jc w:val="both"/>
        <w:rPr>
          <w:rFonts w:ascii="Arial" w:hAnsi="Arial" w:cs="Arial"/>
          <w:sz w:val="24"/>
          <w:szCs w:val="24"/>
        </w:rPr>
      </w:pPr>
      <w:bookmarkStart w:id="0" w:name="_GoBack"/>
      <w:bookmarkEnd w:id="0"/>
    </w:p>
    <w:p w14:paraId="30FA84D6" w14:textId="63170D4F"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8</w:t>
      </w:r>
    </w:p>
    <w:p w14:paraId="15C6E13C" w14:textId="77777777" w:rsidR="001213A9" w:rsidRPr="00C577D1"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14:paraId="09BB65F6"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14:paraId="75433374" w14:textId="77777777" w:rsidR="00EE0645" w:rsidRPr="003D504E" w:rsidRDefault="00EE0645">
      <w:pPr>
        <w:pStyle w:val="Standard"/>
        <w:spacing w:after="0" w:line="240" w:lineRule="auto"/>
        <w:jc w:val="both"/>
        <w:rPr>
          <w:rFonts w:ascii="Arial" w:hAnsi="Arial" w:cs="Arial"/>
          <w:sz w:val="24"/>
          <w:szCs w:val="24"/>
        </w:rPr>
      </w:pPr>
    </w:p>
    <w:p w14:paraId="2E19E5F9"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14:paraId="32984C9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14:paraId="17BFDDA2"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14:paraId="36A644F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14:paraId="23B0FC5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14:paraId="57CD876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14:paraId="02D110B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14:paraId="297A946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14:paraId="5E9BB9B6"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14:paraId="173075D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14:paraId="3925F3E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14:paraId="000AB83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14:paraId="364AD5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14:paraId="6FE990B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6E61516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14:paraId="267C10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14:paraId="009271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14:paraId="0D244A6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14:paraId="4447C44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14:paraId="10411812" w14:textId="77777777"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14:paraId="2C451E8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14:paraId="72B17038" w14:textId="77777777" w:rsidR="00BF081C" w:rsidRPr="003D504E" w:rsidRDefault="00BF081C">
      <w:pPr>
        <w:pStyle w:val="Standard"/>
        <w:tabs>
          <w:tab w:val="left" w:pos="2160"/>
        </w:tabs>
        <w:spacing w:after="0" w:line="240" w:lineRule="auto"/>
        <w:jc w:val="both"/>
        <w:rPr>
          <w:rFonts w:ascii="Arial" w:hAnsi="Arial" w:cs="Arial"/>
          <w:sz w:val="24"/>
          <w:szCs w:val="24"/>
        </w:rPr>
      </w:pPr>
    </w:p>
    <w:p w14:paraId="1C2AF740" w14:textId="77777777"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14:paraId="375C231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14:paraId="64BB4F8B"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14:paraId="00E7830F"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14:paraId="4C9B77B8"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14:paraId="034C9A33"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14:paraId="2CC458FE"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14:paraId="0396C02D"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14:paraId="495735CB"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14:paraId="31B7967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14:paraId="6B145EBF"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lastRenderedPageBreak/>
        <w:t>- Wypełnienie deklaracji na podatek od nieruchomości i dostarczenie do Urzędu Miasta.</w:t>
      </w:r>
    </w:p>
    <w:p w14:paraId="0783A77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14:paraId="60BC7797" w14:textId="77777777"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14:paraId="3944C342"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14:paraId="1E0387EE"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14:paraId="08827DD8"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14:paraId="1D9983D0" w14:textId="341070A2" w:rsidR="003B2B09" w:rsidRPr="003D504E" w:rsidRDefault="003B2B09" w:rsidP="00C027A6">
      <w:pPr>
        <w:pStyle w:val="Standard"/>
        <w:spacing w:after="0" w:line="240" w:lineRule="auto"/>
        <w:rPr>
          <w:rFonts w:ascii="Arial" w:hAnsi="Arial" w:cs="Arial"/>
          <w:b/>
          <w:sz w:val="24"/>
          <w:szCs w:val="24"/>
        </w:rPr>
      </w:pPr>
    </w:p>
    <w:p w14:paraId="757F88CE" w14:textId="6D731FF6"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9</w:t>
      </w:r>
    </w:p>
    <w:p w14:paraId="38B030DC" w14:textId="77777777" w:rsidR="001213A9" w:rsidRPr="00C577D1"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14:paraId="5A4F42A9"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14:paraId="2DBD25F6" w14:textId="77777777" w:rsidR="00EE0645" w:rsidRPr="003D504E" w:rsidRDefault="00EE0645">
      <w:pPr>
        <w:pStyle w:val="Standard"/>
        <w:tabs>
          <w:tab w:val="left" w:pos="1443"/>
        </w:tabs>
        <w:spacing w:after="0" w:line="240" w:lineRule="auto"/>
        <w:jc w:val="both"/>
        <w:rPr>
          <w:rFonts w:ascii="Arial" w:hAnsi="Arial" w:cs="Arial"/>
          <w:sz w:val="24"/>
          <w:szCs w:val="24"/>
        </w:rPr>
      </w:pPr>
    </w:p>
    <w:p w14:paraId="4C661CAB" w14:textId="77777777"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14:paraId="04669ED9" w14:textId="77777777"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14:paraId="6FE88C53" w14:textId="77777777"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14:paraId="475C2D69"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14:paraId="3646E64B"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14:paraId="58FD9A38"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14:paraId="1412416B" w14:textId="77777777" w:rsidR="00EE0645" w:rsidRPr="003D504E" w:rsidRDefault="00EE0645">
      <w:pPr>
        <w:pStyle w:val="Standard"/>
        <w:tabs>
          <w:tab w:val="left" w:pos="1440"/>
        </w:tabs>
        <w:spacing w:after="0" w:line="240" w:lineRule="auto"/>
        <w:jc w:val="both"/>
        <w:rPr>
          <w:rFonts w:ascii="Arial" w:hAnsi="Arial" w:cs="Arial"/>
          <w:sz w:val="24"/>
          <w:szCs w:val="24"/>
        </w:rPr>
      </w:pPr>
    </w:p>
    <w:p w14:paraId="1B646F01"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14:paraId="770337A0" w14:textId="77777777"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14:paraId="5179F32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14:paraId="4E720D16" w14:textId="5FE2F903"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14:paraId="086CF0B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14:paraId="565C642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14:paraId="317A9EFB"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14:paraId="4831DE39"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14:paraId="3C26FEC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3F0922D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14:paraId="5C8A3FF6"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14:paraId="3EC4A08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184E2A1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09B0804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5336F7A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7EC831F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14:paraId="61319836" w14:textId="77777777" w:rsidR="00EE0645" w:rsidRPr="003D504E" w:rsidRDefault="00EE0645">
      <w:pPr>
        <w:pStyle w:val="Standard"/>
        <w:tabs>
          <w:tab w:val="left" w:pos="1440"/>
        </w:tabs>
        <w:spacing w:after="0" w:line="240" w:lineRule="auto"/>
        <w:jc w:val="both"/>
        <w:rPr>
          <w:rFonts w:ascii="Arial" w:hAnsi="Arial" w:cs="Arial"/>
          <w:sz w:val="24"/>
          <w:szCs w:val="24"/>
        </w:rPr>
      </w:pPr>
    </w:p>
    <w:p w14:paraId="46A9348C"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14:paraId="6451AC09"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14:paraId="2C41B28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14:paraId="6F6BD0E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14:paraId="1639BCD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14:paraId="400DF08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71D21B6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14:paraId="247211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4716B95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przedmedycznej oraz znajomości procedur bezpieczeństwa obowiązujących    </w:t>
      </w:r>
    </w:p>
    <w:p w14:paraId="4DD1F86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0B337C8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513D439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14:paraId="365633E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14:paraId="2411BBB3" w14:textId="77777777" w:rsidR="00EE0645" w:rsidRPr="003D504E" w:rsidRDefault="00EE0645">
      <w:pPr>
        <w:pStyle w:val="Standard"/>
        <w:spacing w:after="0" w:line="240" w:lineRule="auto"/>
        <w:jc w:val="both"/>
        <w:rPr>
          <w:rFonts w:ascii="Arial" w:hAnsi="Arial" w:cs="Arial"/>
          <w:sz w:val="24"/>
          <w:szCs w:val="24"/>
        </w:rPr>
      </w:pPr>
    </w:p>
    <w:p w14:paraId="575A7DE5" w14:textId="77777777"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14:paraId="459C990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14:paraId="23A85FE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14:paraId="0D7465D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14:paraId="45735D5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14:paraId="75D0BEF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14:paraId="643A632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14:paraId="2EFA477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14:paraId="5293EBC8"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14:paraId="0FC92BC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14:paraId="33A230A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14:paraId="7030BCE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14:paraId="18CB9BA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14:paraId="561FE05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14:paraId="1FEE2EB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14:paraId="0F8201E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14:paraId="099017A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14:paraId="77E8D4A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14:paraId="3A33338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14:paraId="594DB89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14:paraId="15B0135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14:paraId="1EE29BD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14:paraId="76815986" w14:textId="77777777"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14:paraId="5B54626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4F4F61C8" w14:textId="77777777"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14:paraId="33670C20"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14:paraId="1348F2A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14:paraId="7090DD8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14:paraId="008EA7F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14:paraId="7BCE32D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14:paraId="3081AEA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14:paraId="7A166A2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14:paraId="48F23A92" w14:textId="77777777" w:rsidR="00EE0645" w:rsidRPr="003D504E" w:rsidRDefault="00EE0645">
      <w:pPr>
        <w:pStyle w:val="Standard"/>
        <w:spacing w:after="0" w:line="240" w:lineRule="auto"/>
        <w:rPr>
          <w:rFonts w:ascii="Arial" w:hAnsi="Arial" w:cs="Arial"/>
          <w:b/>
          <w:sz w:val="24"/>
          <w:szCs w:val="24"/>
        </w:rPr>
      </w:pPr>
    </w:p>
    <w:p w14:paraId="0FBDD114" w14:textId="77777777"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14:paraId="000A9E2C" w14:textId="77777777"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14:paraId="3262B06A" w14:textId="77777777"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14:paraId="0F168F5B" w14:textId="77777777"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14:paraId="6F8643B0"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0CDFA888"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7B512AF7"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73EA4375"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7D2AD7E9" w14:textId="77777777"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lastRenderedPageBreak/>
        <w:t xml:space="preserve">  zaistniałego  niebezpieczeństwa- stosownie do procedur.  </w:t>
      </w:r>
    </w:p>
    <w:p w14:paraId="6FAA01F3" w14:textId="77777777" w:rsidR="001513F0" w:rsidRPr="003D504E" w:rsidRDefault="001513F0">
      <w:pPr>
        <w:pStyle w:val="Standard"/>
        <w:spacing w:after="0" w:line="240" w:lineRule="auto"/>
        <w:rPr>
          <w:rFonts w:ascii="Arial" w:hAnsi="Arial" w:cs="Arial"/>
          <w:sz w:val="24"/>
          <w:szCs w:val="24"/>
        </w:rPr>
      </w:pPr>
    </w:p>
    <w:p w14:paraId="6819AE4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14:paraId="3C40B6E2"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14:paraId="19B4E00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14:paraId="4B045EC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14:paraId="01B44B5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14:paraId="7CBAFCA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14:paraId="2C7C824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14:paraId="3F9E6091"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14:paraId="39EB69C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14:paraId="1746B01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14:paraId="0DDF562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14:paraId="4BF8D52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14:paraId="24173CB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14:paraId="2A80639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1A79530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3B73E03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676E0E5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04296126" w14:textId="77777777"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14:paraId="5CE40A0F" w14:textId="13FCF8CD" w:rsidR="00B0669E" w:rsidRPr="00C027A6" w:rsidRDefault="00B0669E" w:rsidP="00B0669E">
      <w:pPr>
        <w:pStyle w:val="Nagwek2"/>
        <w:tabs>
          <w:tab w:val="left" w:pos="0"/>
        </w:tabs>
        <w:rPr>
          <w:rFonts w:ascii="Arial" w:hAnsi="Arial" w:cs="Arial"/>
          <w:bCs/>
          <w:i/>
          <w:sz w:val="24"/>
          <w:szCs w:val="24"/>
        </w:rPr>
      </w:pPr>
    </w:p>
    <w:p w14:paraId="3362C375" w14:textId="77777777"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14:paraId="6EF12975"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14:paraId="34D0520F" w14:textId="77777777" w:rsidR="001213A9" w:rsidRPr="003D504E" w:rsidRDefault="001213A9">
      <w:pPr>
        <w:pStyle w:val="Standard"/>
        <w:tabs>
          <w:tab w:val="left" w:pos="2160"/>
        </w:tabs>
        <w:spacing w:after="0" w:line="240" w:lineRule="auto"/>
        <w:jc w:val="both"/>
        <w:rPr>
          <w:rFonts w:ascii="Arial" w:hAnsi="Arial" w:cs="Arial"/>
          <w:sz w:val="24"/>
          <w:szCs w:val="24"/>
        </w:rPr>
      </w:pPr>
    </w:p>
    <w:p w14:paraId="36E8DA4C" w14:textId="3E6FE4CE"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30</w:t>
      </w:r>
    </w:p>
    <w:p w14:paraId="1E0B6F13" w14:textId="77777777" w:rsidR="001213A9" w:rsidRPr="003D504E" w:rsidRDefault="001213A9">
      <w:pPr>
        <w:pStyle w:val="Standard"/>
        <w:spacing w:after="0" w:line="240" w:lineRule="auto"/>
        <w:jc w:val="center"/>
        <w:rPr>
          <w:rFonts w:ascii="Arial" w:hAnsi="Arial" w:cs="Arial"/>
          <w:b/>
          <w:sz w:val="24"/>
          <w:szCs w:val="24"/>
        </w:rPr>
      </w:pPr>
    </w:p>
    <w:p w14:paraId="37B10119" w14:textId="77777777"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14:paraId="1C83E3B7" w14:textId="77777777" w:rsidR="00EE0645" w:rsidRPr="003D504E" w:rsidRDefault="00EE0645">
      <w:pPr>
        <w:pStyle w:val="Standard"/>
        <w:tabs>
          <w:tab w:val="left" w:pos="709"/>
        </w:tabs>
        <w:spacing w:after="0" w:line="240" w:lineRule="auto"/>
        <w:rPr>
          <w:rFonts w:ascii="Arial" w:hAnsi="Arial" w:cs="Arial"/>
          <w:sz w:val="24"/>
          <w:szCs w:val="24"/>
        </w:rPr>
      </w:pPr>
    </w:p>
    <w:p w14:paraId="0AC3AFD6" w14:textId="77777777"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14:paraId="103D5BBE" w14:textId="77777777" w:rsidR="00EE0645" w:rsidRPr="003D504E" w:rsidRDefault="00EE0645">
      <w:pPr>
        <w:pStyle w:val="Standard"/>
        <w:tabs>
          <w:tab w:val="left" w:pos="360"/>
        </w:tabs>
        <w:spacing w:after="0" w:line="240" w:lineRule="auto"/>
        <w:rPr>
          <w:rFonts w:ascii="Arial" w:hAnsi="Arial" w:cs="Arial"/>
          <w:sz w:val="24"/>
          <w:szCs w:val="24"/>
        </w:rPr>
      </w:pPr>
    </w:p>
    <w:p w14:paraId="1CF547F1"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14:paraId="08D599B5" w14:textId="77777777" w:rsidR="00EE0645" w:rsidRPr="003D504E" w:rsidRDefault="00EE0645">
      <w:pPr>
        <w:pStyle w:val="Standard"/>
        <w:tabs>
          <w:tab w:val="left" w:pos="709"/>
        </w:tabs>
        <w:spacing w:after="0" w:line="240" w:lineRule="auto"/>
        <w:rPr>
          <w:rFonts w:ascii="Arial" w:hAnsi="Arial" w:cs="Arial"/>
          <w:sz w:val="24"/>
          <w:szCs w:val="24"/>
        </w:rPr>
      </w:pPr>
    </w:p>
    <w:p w14:paraId="05766E3A" w14:textId="77777777"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14:paraId="2B6F66C3" w14:textId="77777777" w:rsidR="001213A9" w:rsidRPr="003D504E" w:rsidRDefault="001213A9">
      <w:pPr>
        <w:pStyle w:val="Standard"/>
        <w:spacing w:after="0" w:line="240" w:lineRule="auto"/>
        <w:jc w:val="center"/>
        <w:rPr>
          <w:rFonts w:ascii="Arial" w:hAnsi="Arial" w:cs="Arial"/>
          <w:b/>
          <w:sz w:val="24"/>
          <w:szCs w:val="24"/>
        </w:rPr>
      </w:pPr>
    </w:p>
    <w:p w14:paraId="6BC60973" w14:textId="01BAB71A"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31</w:t>
      </w:r>
    </w:p>
    <w:p w14:paraId="27656CFA" w14:textId="77777777" w:rsidR="001213A9" w:rsidRPr="003D504E" w:rsidRDefault="001213A9">
      <w:pPr>
        <w:pStyle w:val="Standard"/>
        <w:spacing w:after="0" w:line="240" w:lineRule="auto"/>
        <w:jc w:val="center"/>
        <w:rPr>
          <w:rFonts w:ascii="Arial" w:hAnsi="Arial" w:cs="Arial"/>
          <w:b/>
          <w:sz w:val="24"/>
          <w:szCs w:val="24"/>
        </w:rPr>
      </w:pPr>
    </w:p>
    <w:p w14:paraId="79127162"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14:paraId="5394B024"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akceptacji, takim jakie jest,</w:t>
      </w:r>
    </w:p>
    <w:p w14:paraId="0A363284"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zabawy i działania w bezpiecznych warunkach, podczas całego pobytu</w:t>
      </w:r>
    </w:p>
    <w:p w14:paraId="5C3CB8D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14:paraId="208BBD24"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3) zapoznania z przepisami ruchu drogowego, z zasadami dobrego zachowania,</w:t>
      </w:r>
    </w:p>
    <w:p w14:paraId="2BE3C7E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14:paraId="5C798B43"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w przypadku złego samopoczucia szybkiej reakcji nauczyciela i zawiadomienia rodziców,</w:t>
      </w:r>
    </w:p>
    <w:p w14:paraId="3DE08413"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14:paraId="6937949B"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przestrzegania składu posiłków w przypadku wystąpienia alergii  pokarmowej,</w:t>
      </w:r>
    </w:p>
    <w:p w14:paraId="144CF7F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14:paraId="67D2A483"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14:paraId="16FE1C3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przebywania w spokojnej, pogodnej atmosferze z wykluczeniem pośpiechu,</w:t>
      </w:r>
    </w:p>
    <w:p w14:paraId="2D8E4A85"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14:paraId="46CD9B8B"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aktywnego kształtowania kontaktów społecznych i otrzymywania w tym pomocy,</w:t>
      </w:r>
    </w:p>
    <w:p w14:paraId="58D50B6C"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wyboru zadań i sposobów ich rozwiązania, współdziałania z innymi,</w:t>
      </w:r>
    </w:p>
    <w:p w14:paraId="0024059B"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13) racjonalnych umów i kontaktów z dorosłymi,</w:t>
      </w:r>
    </w:p>
    <w:p w14:paraId="00F7B6D9"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14) możliwości zgłaszania własnych pomysłów i inicjatyw,</w:t>
      </w:r>
    </w:p>
    <w:p w14:paraId="3A2E4467"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15) nagradzania wysiłku i osiągnięć,</w:t>
      </w:r>
    </w:p>
    <w:p w14:paraId="1C02F3A8"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16) badania i eksperymentowania,</w:t>
      </w:r>
    </w:p>
    <w:p w14:paraId="384A30B9" w14:textId="08264560"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14:paraId="113C07F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18) codziennego pobytu na powietrzu, o ile pozwalają na to warunki pogodowe,</w:t>
      </w:r>
    </w:p>
    <w:p w14:paraId="470B6C7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14:paraId="1C4E1A15"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14:paraId="7B4B5837"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21) snu i wypoczynku, jeśli jest zmęczone,</w:t>
      </w:r>
    </w:p>
    <w:p w14:paraId="148425DA"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22) zdrowego jedzenia i picia, gdy jest głodne i spragnione,</w:t>
      </w:r>
    </w:p>
    <w:p w14:paraId="2CACD704"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23) nauki regulowania własnych potrzeb zgodnie z zasadami współżycia społecznego,</w:t>
      </w:r>
    </w:p>
    <w:p w14:paraId="4F00015B" w14:textId="14EC28EC" w:rsidR="009D3DC2" w:rsidRDefault="001213A9" w:rsidP="008975FC">
      <w:pPr>
        <w:pStyle w:val="Standard"/>
        <w:spacing w:after="0" w:line="240" w:lineRule="auto"/>
        <w:ind w:firstLine="708"/>
        <w:rPr>
          <w:rFonts w:ascii="Arial" w:hAnsi="Arial" w:cs="Arial"/>
          <w:b/>
          <w:sz w:val="24"/>
          <w:szCs w:val="24"/>
        </w:rPr>
      </w:pPr>
      <w:r w:rsidRPr="003D504E">
        <w:rPr>
          <w:rFonts w:ascii="Arial" w:hAnsi="Arial" w:cs="Arial"/>
          <w:sz w:val="24"/>
          <w:szCs w:val="24"/>
        </w:rPr>
        <w:t>24) uczestniczenia w organizowanych na terenie przedszkola zajęciach dodatkowych.</w:t>
      </w:r>
    </w:p>
    <w:p w14:paraId="6C6973F8" w14:textId="77777777" w:rsidR="009D3DC2" w:rsidRDefault="009D3DC2">
      <w:pPr>
        <w:pStyle w:val="Standard"/>
        <w:spacing w:after="0" w:line="240" w:lineRule="auto"/>
        <w:jc w:val="center"/>
        <w:rPr>
          <w:rFonts w:ascii="Arial" w:hAnsi="Arial" w:cs="Arial"/>
          <w:b/>
          <w:sz w:val="24"/>
          <w:szCs w:val="24"/>
        </w:rPr>
      </w:pPr>
    </w:p>
    <w:p w14:paraId="031E2036" w14:textId="6D85B32C" w:rsidR="001213A9" w:rsidRPr="003D504E" w:rsidRDefault="008F4CFC">
      <w:pPr>
        <w:pStyle w:val="Standard"/>
        <w:spacing w:after="0" w:line="240" w:lineRule="auto"/>
        <w:jc w:val="center"/>
        <w:rPr>
          <w:rFonts w:ascii="Arial" w:hAnsi="Arial" w:cs="Arial"/>
          <w:sz w:val="24"/>
          <w:szCs w:val="24"/>
        </w:rPr>
      </w:pPr>
      <w:r>
        <w:rPr>
          <w:rFonts w:ascii="Arial" w:hAnsi="Arial" w:cs="Arial"/>
          <w:b/>
          <w:sz w:val="24"/>
          <w:szCs w:val="24"/>
        </w:rPr>
        <w:t>§ 32</w:t>
      </w:r>
    </w:p>
    <w:p w14:paraId="35C65DE8" w14:textId="77777777" w:rsidR="001213A9" w:rsidRPr="003D504E" w:rsidRDefault="001213A9">
      <w:pPr>
        <w:pStyle w:val="Standard"/>
        <w:spacing w:after="0" w:line="240" w:lineRule="auto"/>
        <w:jc w:val="center"/>
        <w:rPr>
          <w:rFonts w:ascii="Arial" w:hAnsi="Arial" w:cs="Arial"/>
          <w:sz w:val="24"/>
          <w:szCs w:val="24"/>
        </w:rPr>
      </w:pPr>
    </w:p>
    <w:p w14:paraId="160D6028"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14:paraId="1A2EA4F7"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poszanowania nietykalności cielesnej innych dzieci i dorosłych,</w:t>
      </w:r>
    </w:p>
    <w:p w14:paraId="0A7B67A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poszanowania godności osobistej innych dzieci i dorosłych,</w:t>
      </w:r>
    </w:p>
    <w:p w14:paraId="6D38E8F0" w14:textId="343A4A72"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stosowania się do przyjętych umów społecznych obowiązujących całą grupę</w:t>
      </w:r>
      <w:r w:rsidR="008F4CFC">
        <w:rPr>
          <w:rFonts w:ascii="Arial" w:hAnsi="Arial" w:cs="Arial"/>
          <w:sz w:val="24"/>
          <w:szCs w:val="24"/>
        </w:rPr>
        <w:t xml:space="preserve"> </w:t>
      </w:r>
      <w:r w:rsidRPr="003D504E">
        <w:rPr>
          <w:rFonts w:ascii="Arial" w:hAnsi="Arial" w:cs="Arial"/>
          <w:sz w:val="24"/>
          <w:szCs w:val="24"/>
        </w:rPr>
        <w:t>i ustalonych przez dzieci wspólnie z nauczycielką,</w:t>
      </w:r>
    </w:p>
    <w:p w14:paraId="3B4D28B0"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lastRenderedPageBreak/>
        <w:t>4) zapoznawania się i stosowania do ustalonych z nauczycielką zasad bezpieczeństwa obowiązujących w budynku przedszkola i podczas pobytu poza nim,</w:t>
      </w:r>
    </w:p>
    <w:p w14:paraId="1A1EB830"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14:paraId="278CD185"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14:paraId="604EAB1D"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noszenia kamizelek odblaskowych podczas spacerów i wycieczek</w:t>
      </w:r>
    </w:p>
    <w:p w14:paraId="4507628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14:paraId="475BE3EE"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włączania się do prac porządkowych w sali (w ogrodzie) po zajęciach lub zabawie,</w:t>
      </w:r>
    </w:p>
    <w:p w14:paraId="2B440A36"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14:paraId="6C4890E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14:paraId="36EC0593"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szanowania sprzętu i zabawek będących mieniem przedszkola,</w:t>
      </w:r>
    </w:p>
    <w:p w14:paraId="179EA475"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14:paraId="3C17DDFE"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14:paraId="7AAC29AB" w14:textId="77777777" w:rsidR="00EE0645" w:rsidRPr="003D504E" w:rsidRDefault="00EE0645">
      <w:pPr>
        <w:pStyle w:val="Standard"/>
        <w:spacing w:after="0" w:line="240" w:lineRule="auto"/>
        <w:rPr>
          <w:rFonts w:ascii="Arial" w:hAnsi="Arial" w:cs="Arial"/>
          <w:b/>
          <w:sz w:val="24"/>
          <w:szCs w:val="24"/>
        </w:rPr>
      </w:pPr>
    </w:p>
    <w:p w14:paraId="39C78181"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14:paraId="35BFF96C"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nieprzestrzegania przez rodziców dziecka postanowień niniejszego statutu,</w:t>
      </w:r>
    </w:p>
    <w:p w14:paraId="20D0699F"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14:paraId="7670B3E1"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3) zaobserwowania niepokojących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dziecka, które zagrażają bezpieczeństwu i zdrowiu innym i odmowy ze strony rodziców współpracy ze specjalistami, świadczącymi kwalifikowaną pomoc psychologiczną, pedagogiczną, logopedyczną i zdrowotną,</w:t>
      </w:r>
    </w:p>
    <w:p w14:paraId="5CB1A4A4"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14:paraId="2606029E"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powtarzającego się nieterminowego regulowania należności za korzystanie</w:t>
      </w:r>
    </w:p>
    <w:p w14:paraId="4F9F357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14:paraId="29D34723" w14:textId="77777777" w:rsidR="00EE0645" w:rsidRPr="003D504E" w:rsidRDefault="00EE0645">
      <w:pPr>
        <w:pStyle w:val="Standard"/>
        <w:spacing w:after="0" w:line="240" w:lineRule="auto"/>
        <w:rPr>
          <w:rFonts w:ascii="Arial" w:hAnsi="Arial" w:cs="Arial"/>
          <w:b/>
          <w:sz w:val="24"/>
          <w:szCs w:val="24"/>
        </w:rPr>
      </w:pPr>
    </w:p>
    <w:p w14:paraId="295CDDF0" w14:textId="77777777"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14:paraId="6ABAF9F4" w14:textId="77777777" w:rsidR="00EE0645" w:rsidRPr="003D504E" w:rsidRDefault="00EE0645">
      <w:pPr>
        <w:pStyle w:val="Standard"/>
        <w:spacing w:after="0" w:line="240" w:lineRule="auto"/>
        <w:rPr>
          <w:rFonts w:ascii="Arial" w:hAnsi="Arial" w:cs="Arial"/>
          <w:sz w:val="24"/>
          <w:szCs w:val="24"/>
        </w:rPr>
      </w:pPr>
    </w:p>
    <w:p w14:paraId="22140792" w14:textId="77777777"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14:paraId="75731E2A" w14:textId="77777777" w:rsidR="001213A9" w:rsidRPr="003D504E" w:rsidRDefault="001213A9">
      <w:pPr>
        <w:pStyle w:val="Standard"/>
        <w:spacing w:after="0" w:line="240" w:lineRule="auto"/>
        <w:rPr>
          <w:rFonts w:ascii="Arial" w:hAnsi="Arial" w:cs="Arial"/>
          <w:b/>
          <w:sz w:val="24"/>
          <w:szCs w:val="24"/>
        </w:rPr>
      </w:pPr>
    </w:p>
    <w:p w14:paraId="5C591EF4" w14:textId="434E7A29"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lastRenderedPageBreak/>
        <w:t xml:space="preserve">§ </w:t>
      </w:r>
      <w:r w:rsidR="008F4CFC">
        <w:rPr>
          <w:rFonts w:ascii="Arial" w:hAnsi="Arial" w:cs="Arial"/>
          <w:b/>
          <w:sz w:val="24"/>
          <w:szCs w:val="24"/>
        </w:rPr>
        <w:t>33</w:t>
      </w:r>
    </w:p>
    <w:p w14:paraId="62054D7B" w14:textId="77777777" w:rsidR="001213A9" w:rsidRPr="003D504E" w:rsidRDefault="001213A9">
      <w:pPr>
        <w:pStyle w:val="Nagwek2"/>
        <w:ind w:left="1080" w:hanging="360"/>
        <w:rPr>
          <w:rFonts w:ascii="Arial" w:hAnsi="Arial" w:cs="Arial"/>
          <w:sz w:val="24"/>
          <w:szCs w:val="24"/>
        </w:rPr>
      </w:pPr>
    </w:p>
    <w:p w14:paraId="007A5588"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14:paraId="703000D2"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rodzice i nauczyciele oraz dyrektor przedszkola współdziałają, w sposób ciągły,</w:t>
      </w:r>
    </w:p>
    <w:p w14:paraId="7C9C5DE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14:paraId="15CAE4E6"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14:paraId="23BC02C7" w14:textId="77777777" w:rsidR="00EE0645" w:rsidRPr="003D504E" w:rsidRDefault="00EE0645">
      <w:pPr>
        <w:pStyle w:val="Standard"/>
        <w:spacing w:after="0" w:line="240" w:lineRule="auto"/>
        <w:rPr>
          <w:rFonts w:ascii="Arial" w:hAnsi="Arial" w:cs="Arial"/>
          <w:sz w:val="24"/>
          <w:szCs w:val="24"/>
        </w:rPr>
      </w:pPr>
    </w:p>
    <w:p w14:paraId="7EC3611C"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14:paraId="287160B1"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14:paraId="209720F9"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14:paraId="60D8AC8C"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3) rzetelnej informacji na temat swojego dziecka, jego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i rozwoju poprzez:</w:t>
      </w:r>
    </w:p>
    <w:p w14:paraId="73606A9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uzyskiwanie od nauczycielki bezpośredniej informacji na temat postępów edukacyjnych dziecka, jego sukcesów i trudności oraz przejawianych </w:t>
      </w:r>
      <w:proofErr w:type="spellStart"/>
      <w:r w:rsidRPr="003D504E">
        <w:rPr>
          <w:rFonts w:ascii="Arial" w:hAnsi="Arial" w:cs="Arial"/>
          <w:sz w:val="24"/>
          <w:szCs w:val="24"/>
        </w:rPr>
        <w:t>zachowań</w:t>
      </w:r>
      <w:proofErr w:type="spellEnd"/>
      <w:r w:rsidRPr="003D504E">
        <w:rPr>
          <w:rFonts w:ascii="Arial" w:hAnsi="Arial" w:cs="Arial"/>
          <w:sz w:val="24"/>
          <w:szCs w:val="24"/>
        </w:rPr>
        <w:t>, zarówno pozytywnych jak i niewłaściwych,</w:t>
      </w:r>
    </w:p>
    <w:p w14:paraId="54E747F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14:paraId="47C02E9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14:paraId="32C80D4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14:paraId="3FB14B82" w14:textId="77777777" w:rsidR="00EE0645" w:rsidRPr="003D504E" w:rsidRDefault="00EE0645">
      <w:pPr>
        <w:pStyle w:val="Standard"/>
        <w:spacing w:after="0" w:line="240" w:lineRule="auto"/>
        <w:rPr>
          <w:rFonts w:ascii="Arial" w:hAnsi="Arial" w:cs="Arial"/>
          <w:b/>
          <w:sz w:val="24"/>
          <w:szCs w:val="24"/>
        </w:rPr>
      </w:pPr>
    </w:p>
    <w:p w14:paraId="0FAA8C5A"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14:paraId="1CD70F2C"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przestrzeganie Statutu przedszkola,</w:t>
      </w:r>
    </w:p>
    <w:p w14:paraId="016DC07D"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respektowanie uchwał Rady Rodziców i Rady Pedagogicznej,</w:t>
      </w:r>
    </w:p>
    <w:p w14:paraId="6A7E230C" w14:textId="77777777"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wspierania nauczycieli w działaniach wychowawczo- opiekuńczych</w:t>
      </w:r>
    </w:p>
    <w:p w14:paraId="0413609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14:paraId="766CA4D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14:paraId="40FCCA3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14:paraId="3CE64811" w14:textId="77777777" w:rsidR="00EC028B" w:rsidRDefault="00EC028B">
      <w:pPr>
        <w:pStyle w:val="Standard"/>
        <w:spacing w:after="0" w:line="240" w:lineRule="auto"/>
        <w:rPr>
          <w:rFonts w:ascii="Arial" w:hAnsi="Arial" w:cs="Arial"/>
          <w:sz w:val="24"/>
          <w:szCs w:val="24"/>
        </w:rPr>
      </w:pPr>
    </w:p>
    <w:p w14:paraId="696794D5" w14:textId="03AB7CB7" w:rsidR="002827FC"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14:paraId="64DC19BF" w14:textId="77777777" w:rsidR="008F4CFC" w:rsidRPr="003D504E" w:rsidRDefault="008F4CFC">
      <w:pPr>
        <w:pStyle w:val="Standard"/>
        <w:spacing w:after="0" w:line="240" w:lineRule="auto"/>
        <w:rPr>
          <w:rFonts w:ascii="Arial" w:hAnsi="Arial" w:cs="Arial"/>
          <w:sz w:val="24"/>
          <w:szCs w:val="24"/>
        </w:rPr>
      </w:pPr>
    </w:p>
    <w:p w14:paraId="3BEB3B51" w14:textId="245A786D" w:rsidR="009D3DC2" w:rsidRDefault="009D3DC2" w:rsidP="00D406AC">
      <w:pPr>
        <w:pStyle w:val="Standard"/>
        <w:spacing w:after="0" w:line="240" w:lineRule="auto"/>
        <w:jc w:val="center"/>
        <w:rPr>
          <w:rFonts w:ascii="Arial" w:hAnsi="Arial" w:cs="Arial"/>
          <w:sz w:val="24"/>
          <w:szCs w:val="24"/>
        </w:rPr>
      </w:pPr>
    </w:p>
    <w:p w14:paraId="0E5E2436" w14:textId="6A9DBF93" w:rsidR="008F4CFC" w:rsidRPr="008F4CFC" w:rsidRDefault="008F4CFC" w:rsidP="008F4CFC">
      <w:pPr>
        <w:pStyle w:val="Bezodstpw"/>
        <w:shd w:val="clear" w:color="auto" w:fill="FFFFFF"/>
        <w:spacing w:line="276" w:lineRule="auto"/>
        <w:jc w:val="center"/>
        <w:rPr>
          <w:rFonts w:ascii="Arial" w:hAnsi="Arial" w:cs="Arial"/>
          <w:b/>
          <w:sz w:val="24"/>
          <w:szCs w:val="24"/>
        </w:rPr>
      </w:pPr>
      <w:r>
        <w:rPr>
          <w:rFonts w:ascii="Arial" w:hAnsi="Arial" w:cs="Arial"/>
          <w:b/>
          <w:sz w:val="24"/>
          <w:szCs w:val="24"/>
        </w:rPr>
        <w:t>ROZDZIAŁ VII</w:t>
      </w:r>
    </w:p>
    <w:p w14:paraId="4C9FE024" w14:textId="0ECCEC0B" w:rsidR="008F4CFC" w:rsidRPr="008F4CFC" w:rsidRDefault="008F4CFC" w:rsidP="008F4CFC">
      <w:pPr>
        <w:pStyle w:val="Bezodstpw"/>
        <w:shd w:val="clear" w:color="auto" w:fill="FFFFFF"/>
        <w:spacing w:line="276" w:lineRule="auto"/>
        <w:jc w:val="center"/>
        <w:rPr>
          <w:rFonts w:ascii="Arial" w:hAnsi="Arial" w:cs="Arial"/>
          <w:b/>
          <w:i/>
          <w:sz w:val="24"/>
          <w:szCs w:val="24"/>
        </w:rPr>
      </w:pPr>
      <w:r w:rsidRPr="008F4CFC">
        <w:rPr>
          <w:rFonts w:ascii="Arial" w:hAnsi="Arial" w:cs="Arial"/>
          <w:b/>
          <w:i/>
          <w:sz w:val="24"/>
          <w:szCs w:val="24"/>
        </w:rPr>
        <w:t>B</w:t>
      </w:r>
      <w:r>
        <w:rPr>
          <w:rFonts w:ascii="Arial" w:hAnsi="Arial" w:cs="Arial"/>
          <w:b/>
          <w:i/>
          <w:sz w:val="24"/>
          <w:szCs w:val="24"/>
        </w:rPr>
        <w:t>ezpieczeństwo</w:t>
      </w:r>
    </w:p>
    <w:p w14:paraId="61FFE52D" w14:textId="77777777" w:rsidR="008975FC" w:rsidRDefault="008975FC" w:rsidP="008F4CFC">
      <w:pPr>
        <w:spacing w:line="360" w:lineRule="auto"/>
        <w:jc w:val="center"/>
        <w:rPr>
          <w:rFonts w:ascii="Arial" w:hAnsi="Arial" w:cs="Arial"/>
          <w:b/>
          <w:bCs/>
        </w:rPr>
      </w:pPr>
    </w:p>
    <w:p w14:paraId="2C66AB95" w14:textId="20B1D9DE" w:rsidR="008F4CFC" w:rsidRPr="008F4CFC" w:rsidRDefault="008F4CFC" w:rsidP="008F4CFC">
      <w:pPr>
        <w:spacing w:line="360" w:lineRule="auto"/>
        <w:jc w:val="center"/>
        <w:rPr>
          <w:rFonts w:ascii="Arial" w:hAnsi="Arial" w:cs="Arial"/>
          <w:b/>
          <w:bCs/>
        </w:rPr>
      </w:pPr>
      <w:r w:rsidRPr="008F4CFC">
        <w:rPr>
          <w:rFonts w:ascii="Arial" w:hAnsi="Arial" w:cs="Arial"/>
          <w:b/>
          <w:bCs/>
        </w:rPr>
        <w:t>§ 34</w:t>
      </w:r>
    </w:p>
    <w:p w14:paraId="79D1392F" w14:textId="77777777" w:rsidR="008F4CFC" w:rsidRPr="008F4CFC" w:rsidRDefault="008F4CFC" w:rsidP="008F4CFC">
      <w:pPr>
        <w:spacing w:line="360" w:lineRule="auto"/>
        <w:jc w:val="center"/>
        <w:rPr>
          <w:rFonts w:ascii="Arial" w:hAnsi="Arial" w:cs="Arial"/>
          <w:b/>
        </w:rPr>
      </w:pPr>
      <w:r w:rsidRPr="008F4CFC">
        <w:rPr>
          <w:rFonts w:ascii="Arial" w:hAnsi="Arial" w:cs="Arial"/>
          <w:b/>
        </w:rPr>
        <w:t>Sposób sprawowania opieki nad dziećmi</w:t>
      </w:r>
    </w:p>
    <w:p w14:paraId="6A8BB9E8" w14:textId="77777777" w:rsidR="008F4CFC" w:rsidRPr="008975FC" w:rsidRDefault="008F4CFC" w:rsidP="008975FC">
      <w:pPr>
        <w:widowControl/>
        <w:numPr>
          <w:ilvl w:val="0"/>
          <w:numId w:val="38"/>
        </w:numPr>
        <w:suppressAutoHyphens w:val="0"/>
        <w:ind w:left="425" w:hanging="425"/>
        <w:jc w:val="both"/>
        <w:textAlignment w:val="auto"/>
        <w:rPr>
          <w:rFonts w:ascii="Arial" w:eastAsia="Times New Roman" w:hAnsi="Arial" w:cs="Arial"/>
          <w:lang w:eastAsia="pl-PL"/>
        </w:rPr>
      </w:pPr>
      <w:r w:rsidRPr="008975FC">
        <w:rPr>
          <w:rFonts w:ascii="Arial" w:eastAsia="Times New Roman" w:hAnsi="Arial" w:cs="Arial"/>
          <w:lang w:eastAsia="pl-PL"/>
        </w:rPr>
        <w:t>Sprawowanie opieki nad dzieckiem w przedszkolu odbywa się poprzez:</w:t>
      </w:r>
    </w:p>
    <w:p w14:paraId="0D67E09C"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lastRenderedPageBreak/>
        <w:t>dostosowanie sposobów i metody oddziaływań do wieku dziecka i jego możliwości rozwojowych z uwzględnieniem istniejących warunków lokalowych;</w:t>
      </w:r>
    </w:p>
    <w:p w14:paraId="652086A7"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poznanie i przestrzeganie przez dzieci zasad bezpieczeństwa na terenie przedszkola i poza nim, z uwzględnieniem elementarnych zasad bezpieczeństwa poruszania się po drogach publicznych;</w:t>
      </w:r>
    </w:p>
    <w:p w14:paraId="2BDAA789"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wyrabianie u dzieci właściwych nawyków związanych z ochroną zdrowia, higieną osobistą i kulturą zachowania na co dzień;</w:t>
      </w:r>
    </w:p>
    <w:p w14:paraId="7E59F7B3"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poznawanie i przestrzeganie przez dzieci zasad ochrony przyrody i kształtowanie postaw proekologicznych wobec środowiska, w którym żyjemy;</w:t>
      </w:r>
    </w:p>
    <w:p w14:paraId="5C80926D"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wdrażanie do samoobsługi, rozwijanie samodzielności w myśleniu i działaniu, uczenie samokontroli;</w:t>
      </w:r>
    </w:p>
    <w:p w14:paraId="4B7E37F0" w14:textId="77777777"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rozwijanie ekspresji i sprawności ruchowej poprzez zabawy i ćwiczenie ruchowe organizowane na świeżym powietrzu i w pomieszczeniach przedszkola;</w:t>
      </w:r>
    </w:p>
    <w:p w14:paraId="4434D1F2" w14:textId="0E1164AC"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t>umożliwianie dzieciom  codziennego pobyt na świeżym powietrzu, o ile pozwalają na to warunki pogodowe.</w:t>
      </w:r>
    </w:p>
    <w:p w14:paraId="4C4FC1E5" w14:textId="77777777" w:rsidR="008975FC" w:rsidRPr="008975FC" w:rsidRDefault="008975FC" w:rsidP="008975FC">
      <w:pPr>
        <w:widowControl/>
        <w:suppressAutoHyphens w:val="0"/>
        <w:ind w:left="851"/>
        <w:jc w:val="both"/>
        <w:textAlignment w:val="auto"/>
        <w:rPr>
          <w:rFonts w:ascii="Arial" w:eastAsia="Times New Roman" w:hAnsi="Arial" w:cs="Arial"/>
          <w:lang w:eastAsia="pl-PL"/>
        </w:rPr>
      </w:pPr>
    </w:p>
    <w:p w14:paraId="39671000" w14:textId="77777777" w:rsidR="008F4CFC" w:rsidRPr="008975FC" w:rsidRDefault="008F4CFC" w:rsidP="008975FC">
      <w:pPr>
        <w:pStyle w:val="Akapitzlist"/>
        <w:numPr>
          <w:ilvl w:val="0"/>
          <w:numId w:val="38"/>
        </w:numPr>
        <w:tabs>
          <w:tab w:val="left" w:pos="360"/>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zapewnia dzieciom bezpieczne i higieniczne warunki zabawy, nauki i wypoczynku, a w szczególności:</w:t>
      </w:r>
    </w:p>
    <w:p w14:paraId="41DD96BC"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sale przedszkolne posiadają właściwe oświetlenie, wentylację, ogrzewanie oraz powierzchnię użytkową, </w:t>
      </w:r>
    </w:p>
    <w:p w14:paraId="6CEC6FC1"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wyposażenie, w tym meble, zabawki i pomoce dydaktyczne posiadają atesty i certyfikaty,</w:t>
      </w:r>
    </w:p>
    <w:p w14:paraId="45882790"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stoły dziecięce i  krzesła przedszkolne są dostosowane do wzrostu dzieci zgodnie z odrębnymi przepisami,</w:t>
      </w:r>
    </w:p>
    <w:p w14:paraId="1362A13F"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dzieci w czasie pobytu w przedszkolu mają zapewniony odpoczynek w formie ćwiczeń relaksacyjnych, muzykoterapii, bajko- terapii,</w:t>
      </w:r>
    </w:p>
    <w:p w14:paraId="49D0B0DF"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przedszkole posiada sprzęt i urządzenia ochrony przeciwpożarowej,</w:t>
      </w:r>
    </w:p>
    <w:p w14:paraId="661E43AF"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 przedszkolu znajdują się apteczki wyposażone w niezbędne środki do udzielania pierwszej pomocy wraz z instrukcją dotyczącą jej udzielania,</w:t>
      </w:r>
    </w:p>
    <w:p w14:paraId="32178743" w14:textId="77777777"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ramowy rozkład dnia  jest zgodny z zasadami ochrony zdrowia i higieny nauczania, wychowania i opieki, potrzeb, zainteresowań i uzdolnień dzieci, rodzaju niepełnosprawności dzieci oraz oczekiwań rodziców. </w:t>
      </w:r>
    </w:p>
    <w:p w14:paraId="4BACE464"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Za zdrowie i bezpieczeństwo dzieci odpowiada nauczyciel pełniący obowiązki zawodowe w danym czasie do momentu przekazania ich prawnym opiekunom lub osobom upoważnionym, a w czasie zajęć dodatkowych osoba prowadząca te zajęcia.</w:t>
      </w:r>
    </w:p>
    <w:p w14:paraId="42C29C01"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czasie pobytu dziecka w przedszkolu nie może ono pozostać bez nadzoru osoby dorosłej. W sprawowaniu opieki nad dziećmi  pomaga nauczycielowi pomoc nauczyciela.</w:t>
      </w:r>
    </w:p>
    <w:p w14:paraId="3EE7BDBC"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Przy wyjściu poza teren przedszkola zapewnia się opiekę jednego opiekuna dla grupy 15 dzieci.</w:t>
      </w:r>
    </w:p>
    <w:p w14:paraId="5B66BA4D"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Każde wyjście poza teren przedszkola odnotowuje się w zeszycie wyjść wraz z podpisem nauczyciela odpowiedzialnego za bezpieczeństwo.</w:t>
      </w:r>
    </w:p>
    <w:p w14:paraId="0F05F01F"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Jeżeli miejsce, w którym mają być prowadzone zajęcia, lub stan znajdujących się w nim urządzeń technicznych może stwarzać zagrożenie dla bezpieczeństwa dzieci,   nauczyciel  obowiązany jest nie dopuścić do zajęć lub przerwać je, </w:t>
      </w:r>
      <w:r w:rsidRPr="008975FC">
        <w:rPr>
          <w:rFonts w:ascii="Arial" w:hAnsi="Arial" w:cs="Arial"/>
          <w:sz w:val="24"/>
          <w:szCs w:val="24"/>
        </w:rPr>
        <w:lastRenderedPageBreak/>
        <w:t xml:space="preserve">wyprowadzając  dzieci z miejsca  zagrożenia  oraz powiadomić o tym niezwłocznie dyrektora przedszkola. </w:t>
      </w:r>
    </w:p>
    <w:p w14:paraId="291DB954" w14:textId="60DA2954"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zagrożenia kryzysowego nauczyciel oraz inny pracownicy przedszkola są zobowiązani do zastosowania obowiązujących procedur zarządzania kryzysowego.</w:t>
      </w:r>
    </w:p>
    <w:p w14:paraId="2C7074D3" w14:textId="77777777"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p>
    <w:p w14:paraId="745B9D56" w14:textId="22AF59AE" w:rsidR="008F4CFC" w:rsidRPr="008975FC" w:rsidRDefault="008975FC" w:rsidP="008975FC">
      <w:pPr>
        <w:jc w:val="center"/>
        <w:rPr>
          <w:rFonts w:ascii="Arial" w:hAnsi="Arial" w:cs="Arial"/>
          <w:b/>
          <w:bCs/>
        </w:rPr>
      </w:pPr>
      <w:r>
        <w:rPr>
          <w:rFonts w:ascii="Arial" w:hAnsi="Arial" w:cs="Arial"/>
          <w:b/>
          <w:bCs/>
        </w:rPr>
        <w:t>§ 35</w:t>
      </w:r>
    </w:p>
    <w:p w14:paraId="79AFD391" w14:textId="1EFFC906" w:rsidR="008F4CFC" w:rsidRDefault="008F4CFC" w:rsidP="008975FC">
      <w:pPr>
        <w:jc w:val="center"/>
        <w:rPr>
          <w:rFonts w:ascii="Arial" w:hAnsi="Arial" w:cs="Arial"/>
          <w:b/>
          <w:bCs/>
        </w:rPr>
      </w:pPr>
      <w:r w:rsidRPr="008975FC">
        <w:rPr>
          <w:rFonts w:ascii="Arial" w:hAnsi="Arial" w:cs="Arial"/>
          <w:b/>
          <w:bCs/>
        </w:rPr>
        <w:t>Postępowanie w sytuacjach szczególnych. Wypadki</w:t>
      </w:r>
    </w:p>
    <w:p w14:paraId="55CF9C42" w14:textId="77777777" w:rsidR="008975FC" w:rsidRPr="008975FC" w:rsidRDefault="008975FC" w:rsidP="008975FC">
      <w:pPr>
        <w:jc w:val="center"/>
        <w:rPr>
          <w:rFonts w:ascii="Arial" w:hAnsi="Arial" w:cs="Arial"/>
          <w:b/>
          <w:bCs/>
        </w:rPr>
      </w:pPr>
    </w:p>
    <w:p w14:paraId="69544E18"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przedszkolu nie wolno stosować wobec dzieci żadnych zabiegów lekarskich, poza nagłymi przypadkami bezpośrednio ratującymi życie dziecka.</w:t>
      </w:r>
    </w:p>
    <w:p w14:paraId="6244E8A0"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Do przedszkola nie przyjmuje się dzieci chorych, a w przypadku zachorowania  dziecka w czasie pobytu dziecka w przedszkolu rodzic (prawny opiekun) jest zobowiązany do odebrania dziecka niezwłocznie po powiadomieniu go przez nauczyciela. Dziecko nie może uczęszczać do przedszkola do czasu całkowitego wyleczenia.</w:t>
      </w:r>
    </w:p>
    <w:p w14:paraId="089D3046"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przypadku wystąpienia u dziecka choroby zakaźnej, rodzic, opiekun prawy  zobowiązany jest do natychmiastowego powiadomienia dyrektora przedszkola.</w:t>
      </w:r>
    </w:p>
    <w:p w14:paraId="1151A15C"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razie nieszczęśliwego wypadku dziecka nauczyciel ma obowiązek:</w:t>
      </w:r>
    </w:p>
    <w:p w14:paraId="03A7F52E" w14:textId="56FD52E3"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udzielić pierwszej pomocy </w:t>
      </w:r>
    </w:p>
    <w:p w14:paraId="5D75A65F" w14:textId="77777777"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dyrektora przedszkola;</w:t>
      </w:r>
    </w:p>
    <w:p w14:paraId="057C815A" w14:textId="77777777"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rodziców;</w:t>
      </w:r>
    </w:p>
    <w:p w14:paraId="147B1052" w14:textId="77777777"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o zaistniałym zdarzeniu poinformować nauczycielkę zmienniczkę;</w:t>
      </w:r>
    </w:p>
    <w:p w14:paraId="502DDD39"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nagłych wzywane jest pogotowie, z równoczesnym poinformowaniem rodziców.</w:t>
      </w:r>
    </w:p>
    <w:p w14:paraId="0A8CBFD5"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Obowiązkiem dyrektora jest podjęcie czynności określonych odrębnymi przepisami prawa oraz skompletowanie dokumentacji powypadkowej zgodnie z obowiązującymi przepisami.</w:t>
      </w:r>
    </w:p>
    <w:p w14:paraId="54A805FA"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Dyrektor jest zobowiązany powiadomić o wypadku śmiertelnym, ciężkim i zbiorowym niezwłocznie prokuratora i kuratora oświaty, a w przypadku zbiorowego zatrucia niezwłocznie państwowego inspektora sanitarnego.</w:t>
      </w:r>
    </w:p>
    <w:p w14:paraId="4CFA191E"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umożliwia  ubezpieczenie dzieci od następstw nieszczęśliwych wypadków za zgodą rodziców (prawnych opiekunów).</w:t>
      </w:r>
    </w:p>
    <w:p w14:paraId="31A270D0"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środkami chemicznymi i in.</w:t>
      </w:r>
    </w:p>
    <w:p w14:paraId="3FCE9808" w14:textId="77777777"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W celu zapewnienia bezpieczeństwa dzieciom przedszkole współpracuje z różnymi podmiotami np. z policją. </w:t>
      </w:r>
    </w:p>
    <w:p w14:paraId="73AB34C8" w14:textId="77777777" w:rsidR="008F4CFC" w:rsidRPr="008975FC" w:rsidRDefault="008F4CFC" w:rsidP="008975FC">
      <w:pPr>
        <w:rPr>
          <w:rFonts w:ascii="Arial" w:hAnsi="Arial" w:cs="Arial"/>
        </w:rPr>
      </w:pPr>
    </w:p>
    <w:p w14:paraId="0A14E09C" w14:textId="565EAE30" w:rsidR="008F4CFC" w:rsidRPr="008975FC" w:rsidRDefault="008975FC" w:rsidP="008975FC">
      <w:pPr>
        <w:jc w:val="center"/>
        <w:rPr>
          <w:rFonts w:ascii="Arial" w:hAnsi="Arial" w:cs="Arial"/>
          <w:b/>
          <w:bCs/>
        </w:rPr>
      </w:pPr>
      <w:r>
        <w:rPr>
          <w:rFonts w:ascii="Arial" w:hAnsi="Arial" w:cs="Arial"/>
          <w:b/>
          <w:bCs/>
        </w:rPr>
        <w:t>§  36</w:t>
      </w:r>
    </w:p>
    <w:p w14:paraId="5DF96F33" w14:textId="249067C5" w:rsidR="008F4CFC" w:rsidRDefault="008F4CFC" w:rsidP="008975FC">
      <w:pPr>
        <w:jc w:val="center"/>
        <w:rPr>
          <w:rFonts w:ascii="Arial" w:hAnsi="Arial" w:cs="Arial"/>
          <w:b/>
          <w:bCs/>
        </w:rPr>
      </w:pPr>
      <w:r w:rsidRPr="008975FC">
        <w:rPr>
          <w:rFonts w:ascii="Arial" w:hAnsi="Arial" w:cs="Arial"/>
          <w:b/>
          <w:bCs/>
        </w:rPr>
        <w:t>Wycieczki</w:t>
      </w:r>
    </w:p>
    <w:p w14:paraId="52E9C2C3" w14:textId="77777777" w:rsidR="008975FC" w:rsidRPr="008975FC" w:rsidRDefault="008975FC" w:rsidP="008975FC">
      <w:pPr>
        <w:jc w:val="center"/>
        <w:rPr>
          <w:rFonts w:ascii="Arial" w:hAnsi="Arial" w:cs="Arial"/>
          <w:b/>
          <w:bCs/>
        </w:rPr>
      </w:pPr>
    </w:p>
    <w:p w14:paraId="452BF003" w14:textId="77777777"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Przedszkole może organizować wycieczki i inne wyjazdy z uwzględnieniem obowiązujących przepisów w tym zakresie. Program wycieczki winien być dostosowany do wieku, potrzeb, możliwości  i zainteresowań dzieci.</w:t>
      </w:r>
    </w:p>
    <w:p w14:paraId="41A37FED" w14:textId="77777777"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lastRenderedPageBreak/>
        <w:t>Liczba przewożonych osób w autokarze nie może być większa niż liczba miejsc w dowodzie rejestracyjnym pojazdu.</w:t>
      </w:r>
    </w:p>
    <w:p w14:paraId="386F82F6" w14:textId="77777777"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Udział dzieci w wycieczkach wymaga pisemnej zgody rodziców (opiekunów prawnych). Wyjątkiem są krótkie, piesze wycieczki będące uzupełnieniem realizowanego programu wychowania przedszkolnego np. do parku, na pocztę, itp.</w:t>
      </w:r>
    </w:p>
    <w:p w14:paraId="28FFE55F" w14:textId="77777777"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Program wycieczki organizowanej przez przedszkole, listę uczestników, imię i nazwisko kierownika oraz liczbę opiekunów zawiera karta wycieczki, którą zatwierdza dyrektor przedszkola.</w:t>
      </w:r>
    </w:p>
    <w:p w14:paraId="7C0F245B" w14:textId="77777777"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Dyrektor przedszkola wyznacza kierownika wycieczki spośród pracowników pedagogicznych przedszkola.</w:t>
      </w:r>
    </w:p>
    <w:p w14:paraId="6BF2B5C3" w14:textId="77777777" w:rsidR="008F4CFC" w:rsidRPr="008975FC" w:rsidRDefault="008F4CFC" w:rsidP="008975FC">
      <w:pPr>
        <w:pStyle w:val="Tekstpodstawowy2"/>
        <w:widowControl/>
        <w:numPr>
          <w:ilvl w:val="0"/>
          <w:numId w:val="33"/>
        </w:numPr>
        <w:tabs>
          <w:tab w:val="left" w:pos="426"/>
        </w:tabs>
        <w:suppressAutoHyphens w:val="0"/>
        <w:autoSpaceDN w:val="0"/>
        <w:spacing w:after="0" w:line="240" w:lineRule="auto"/>
        <w:ind w:left="425" w:hanging="425"/>
        <w:jc w:val="both"/>
        <w:textAlignment w:val="auto"/>
        <w:rPr>
          <w:rFonts w:ascii="Arial" w:hAnsi="Arial" w:cs="Arial"/>
          <w:szCs w:val="24"/>
        </w:rPr>
      </w:pPr>
      <w:r w:rsidRPr="008975FC">
        <w:rPr>
          <w:rFonts w:ascii="Arial" w:hAnsi="Arial" w:cs="Arial"/>
          <w:szCs w:val="24"/>
        </w:rPr>
        <w:t>Kierownik wycieczki opracowuje program i regulamin wycieczki, zapoznaje uczestników z zasadami bezpieczeństwa, określa zadania opiekunów, zapewnia apteczkę, sprzęt i ekwipunek, czuwa nad bezpiecznym przebiegiem wycieczki. Przedszkole może posiadać dodatkową, zgodną ze statutem procedurę w zakresie organizacji wycieczek poza siedzibę przedszkola.</w:t>
      </w:r>
    </w:p>
    <w:p w14:paraId="3DCAA6C5" w14:textId="634D1ABE" w:rsidR="008F4CFC" w:rsidRPr="003D504E" w:rsidRDefault="008F4CFC" w:rsidP="008975FC">
      <w:pPr>
        <w:pStyle w:val="Standard"/>
        <w:spacing w:after="0" w:line="240" w:lineRule="auto"/>
        <w:rPr>
          <w:rFonts w:ascii="Arial" w:hAnsi="Arial" w:cs="Arial"/>
          <w:sz w:val="24"/>
          <w:szCs w:val="24"/>
        </w:rPr>
      </w:pPr>
    </w:p>
    <w:p w14:paraId="55AF6A8B" w14:textId="77777777" w:rsidR="00B0669E" w:rsidRPr="003D504E" w:rsidRDefault="00B0669E">
      <w:pPr>
        <w:pStyle w:val="Standard"/>
        <w:spacing w:after="0" w:line="240" w:lineRule="auto"/>
        <w:rPr>
          <w:rFonts w:ascii="Arial" w:hAnsi="Arial" w:cs="Arial"/>
          <w:sz w:val="24"/>
          <w:szCs w:val="24"/>
        </w:rPr>
      </w:pPr>
    </w:p>
    <w:p w14:paraId="45972732" w14:textId="2DBDDA98"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r w:rsidR="008975FC">
        <w:rPr>
          <w:rFonts w:ascii="Arial" w:hAnsi="Arial" w:cs="Arial"/>
          <w:sz w:val="24"/>
          <w:szCs w:val="24"/>
        </w:rPr>
        <w:t>I</w:t>
      </w:r>
    </w:p>
    <w:p w14:paraId="52C774B1" w14:textId="77777777"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14:paraId="48D487BC" w14:textId="77777777" w:rsidR="008C1BBF" w:rsidRPr="003D504E" w:rsidRDefault="008C1BBF" w:rsidP="008C1BBF">
      <w:pPr>
        <w:rPr>
          <w:rFonts w:ascii="Arial" w:eastAsia="Times New Roman" w:hAnsi="Arial" w:cs="Arial"/>
          <w:lang w:eastAsia="pl-PL"/>
        </w:rPr>
      </w:pPr>
    </w:p>
    <w:p w14:paraId="1C68248B" w14:textId="19B89146" w:rsidR="008C1BBF" w:rsidRPr="003D504E" w:rsidRDefault="008975FC"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37</w:t>
      </w:r>
    </w:p>
    <w:p w14:paraId="624EBBE4" w14:textId="77777777" w:rsidR="008C1BBF" w:rsidRPr="003D504E" w:rsidRDefault="008C1BBF" w:rsidP="008C1BBF">
      <w:pPr>
        <w:rPr>
          <w:rFonts w:ascii="Arial" w:eastAsia="Times New Roman" w:hAnsi="Arial" w:cs="Arial"/>
          <w:lang w:eastAsia="pl-PL"/>
        </w:rPr>
      </w:pPr>
    </w:p>
    <w:p w14:paraId="018AFA0A" w14:textId="77777777"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14:paraId="4BA70DCD" w14:textId="77777777" w:rsidR="001A2A26" w:rsidRPr="003D504E" w:rsidRDefault="001A2A26" w:rsidP="001A2A26">
      <w:pPr>
        <w:rPr>
          <w:rFonts w:ascii="Arial" w:eastAsia="Times New Roman" w:hAnsi="Arial" w:cs="Arial"/>
          <w:lang w:eastAsia="pl-PL"/>
        </w:rPr>
      </w:pPr>
    </w:p>
    <w:p w14:paraId="62C945D7" w14:textId="77777777"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14:paraId="5E8942A3" w14:textId="77777777"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14:paraId="52CE58E1" w14:textId="77777777"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14:paraId="51349EA2" w14:textId="77777777"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14:paraId="6AB68018" w14:textId="77777777" w:rsidR="001A2A26" w:rsidRPr="003D504E" w:rsidRDefault="001A2A26" w:rsidP="001A2A26">
      <w:pPr>
        <w:rPr>
          <w:rFonts w:ascii="Arial" w:eastAsia="Times New Roman" w:hAnsi="Arial" w:cs="Arial"/>
          <w:lang w:eastAsia="pl-PL"/>
        </w:rPr>
      </w:pPr>
    </w:p>
    <w:p w14:paraId="765D115A"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14:paraId="6B6F9477" w14:textId="77777777" w:rsidR="0095792B" w:rsidRPr="003D504E" w:rsidRDefault="0095792B" w:rsidP="001A2A26">
      <w:pPr>
        <w:rPr>
          <w:rFonts w:ascii="Arial" w:eastAsia="Times New Roman" w:hAnsi="Arial" w:cs="Arial"/>
          <w:lang w:eastAsia="pl-PL"/>
        </w:rPr>
      </w:pPr>
    </w:p>
    <w:p w14:paraId="329F934A" w14:textId="66616239"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w:t>
      </w:r>
      <w:r w:rsidR="00C027A6">
        <w:rPr>
          <w:rFonts w:ascii="Arial" w:eastAsia="Times New Roman" w:hAnsi="Arial" w:cs="Arial"/>
          <w:lang w:eastAsia="pl-PL"/>
        </w:rPr>
        <w:t>ictwem dziennika elektronicznego</w:t>
      </w:r>
      <w:r w:rsidR="00B32BA6" w:rsidRPr="003D504E">
        <w:rPr>
          <w:rFonts w:ascii="Arial" w:eastAsia="Times New Roman" w:hAnsi="Arial" w:cs="Arial"/>
          <w:lang w:eastAsia="pl-PL"/>
        </w:rPr>
        <w:t>.</w:t>
      </w:r>
    </w:p>
    <w:p w14:paraId="2EE253AD" w14:textId="77777777" w:rsidR="0095792B" w:rsidRPr="003D504E" w:rsidRDefault="0095792B" w:rsidP="001A2A26">
      <w:pPr>
        <w:rPr>
          <w:rFonts w:ascii="Arial" w:eastAsia="Times New Roman" w:hAnsi="Arial" w:cs="Arial"/>
          <w:lang w:eastAsia="pl-PL"/>
        </w:rPr>
      </w:pPr>
    </w:p>
    <w:p w14:paraId="3BB0ECDD"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14:paraId="0D7BAC09" w14:textId="77777777" w:rsidR="0095792B" w:rsidRPr="003D504E" w:rsidRDefault="0095792B" w:rsidP="001A2A26">
      <w:pPr>
        <w:rPr>
          <w:rFonts w:ascii="Arial" w:eastAsia="Times New Roman" w:hAnsi="Arial" w:cs="Arial"/>
          <w:lang w:eastAsia="pl-PL"/>
        </w:rPr>
      </w:pPr>
    </w:p>
    <w:p w14:paraId="5C838F43"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14:paraId="3E1BEDCF"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lastRenderedPageBreak/>
        <w:t>1) równomiernego obciążenia dzieci zajęciami w poszczególnych dniach tygodnia</w:t>
      </w:r>
    </w:p>
    <w:p w14:paraId="507EEA53"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2) zróżnicowaniem zajęć w każdym dniu</w:t>
      </w:r>
    </w:p>
    <w:p w14:paraId="2FF060F9"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14:paraId="33C4FCBC"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14:paraId="27208EB1"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14:paraId="270EE056" w14:textId="77777777"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14:paraId="00C11A63" w14:textId="77777777" w:rsidR="0095792B" w:rsidRPr="003D504E" w:rsidRDefault="0095792B" w:rsidP="001A2A26">
      <w:pPr>
        <w:rPr>
          <w:rFonts w:ascii="Arial" w:eastAsia="Times New Roman" w:hAnsi="Arial" w:cs="Arial"/>
          <w:lang w:eastAsia="pl-PL"/>
        </w:rPr>
      </w:pPr>
    </w:p>
    <w:p w14:paraId="0B1E04F6"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14:paraId="19B0FF4D" w14:textId="77777777" w:rsidR="00EA0B16" w:rsidRPr="003D504E" w:rsidRDefault="00EA0B16" w:rsidP="001A2A26">
      <w:pPr>
        <w:rPr>
          <w:rFonts w:ascii="Arial" w:eastAsia="Times New Roman" w:hAnsi="Arial" w:cs="Arial"/>
          <w:lang w:eastAsia="pl-PL"/>
        </w:rPr>
      </w:pPr>
    </w:p>
    <w:p w14:paraId="363EF937"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14:paraId="28EB72B5" w14:textId="77777777" w:rsidR="00EA0B16" w:rsidRPr="003D504E" w:rsidRDefault="00EA0B16" w:rsidP="001A2A26">
      <w:pPr>
        <w:rPr>
          <w:rFonts w:ascii="Arial" w:eastAsia="Times New Roman" w:hAnsi="Arial" w:cs="Arial"/>
          <w:lang w:eastAsia="pl-PL"/>
        </w:rPr>
      </w:pPr>
    </w:p>
    <w:p w14:paraId="6B9C6311"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14:paraId="699170CB" w14:textId="77777777" w:rsidR="00EA0B16" w:rsidRPr="003D504E" w:rsidRDefault="00EA0B16" w:rsidP="001A2A26">
      <w:pPr>
        <w:rPr>
          <w:rFonts w:ascii="Arial" w:eastAsia="Times New Roman" w:hAnsi="Arial" w:cs="Arial"/>
          <w:lang w:eastAsia="pl-PL"/>
        </w:rPr>
      </w:pPr>
    </w:p>
    <w:p w14:paraId="0BA11210"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14:paraId="3D3E9C05" w14:textId="77777777" w:rsidR="00EA0B16" w:rsidRPr="003D504E" w:rsidRDefault="00EA0B16" w:rsidP="001A2A26">
      <w:pPr>
        <w:rPr>
          <w:rFonts w:ascii="Arial" w:eastAsia="Times New Roman" w:hAnsi="Arial" w:cs="Arial"/>
          <w:lang w:eastAsia="pl-PL"/>
        </w:rPr>
      </w:pPr>
    </w:p>
    <w:p w14:paraId="25F44C1A"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14:paraId="28184495" w14:textId="77777777" w:rsidR="00EA0B16" w:rsidRPr="003D504E" w:rsidRDefault="00EA0B16" w:rsidP="001A2A26">
      <w:pPr>
        <w:rPr>
          <w:rFonts w:ascii="Arial" w:eastAsia="Times New Roman" w:hAnsi="Arial" w:cs="Arial"/>
          <w:lang w:eastAsia="pl-PL"/>
        </w:rPr>
      </w:pPr>
    </w:p>
    <w:p w14:paraId="460BD861"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14:paraId="4F78C952" w14:textId="77777777" w:rsidR="00EA0B16" w:rsidRPr="003D504E" w:rsidRDefault="00EA0B16" w:rsidP="001A2A26">
      <w:pPr>
        <w:rPr>
          <w:rFonts w:ascii="Arial" w:eastAsia="Times New Roman" w:hAnsi="Arial" w:cs="Arial"/>
          <w:lang w:eastAsia="pl-PL"/>
        </w:rPr>
      </w:pPr>
    </w:p>
    <w:p w14:paraId="36324B7E" w14:textId="52A905B3"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w:t>
      </w:r>
      <w:r w:rsidR="008975FC">
        <w:rPr>
          <w:rFonts w:ascii="Arial" w:eastAsia="Times New Roman" w:hAnsi="Arial" w:cs="Arial"/>
          <w:lang w:eastAsia="pl-PL"/>
        </w:rPr>
        <w:t>asowo zmodyfikować odpowiednio:</w:t>
      </w:r>
    </w:p>
    <w:p w14:paraId="4286E2EF" w14:textId="77777777"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14:paraId="4BBCD393" w14:textId="77777777"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2) tygodniowy zakres treści nauczania</w:t>
      </w:r>
    </w:p>
    <w:p w14:paraId="260D85B2" w14:textId="77777777"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14:paraId="6FCEC897" w14:textId="77777777" w:rsidR="00EA0B16" w:rsidRPr="003D504E" w:rsidRDefault="00EA0B16" w:rsidP="00EA0B16">
      <w:pPr>
        <w:rPr>
          <w:rFonts w:ascii="Arial" w:eastAsia="Times New Roman" w:hAnsi="Arial" w:cs="Arial"/>
          <w:lang w:eastAsia="pl-PL"/>
        </w:rPr>
      </w:pPr>
    </w:p>
    <w:p w14:paraId="6AF23B45"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14:paraId="69D8ADFD" w14:textId="77777777" w:rsidR="00EA0B16" w:rsidRPr="003D504E" w:rsidRDefault="00EA0B16" w:rsidP="00EA0B16">
      <w:pPr>
        <w:rPr>
          <w:rFonts w:ascii="Arial" w:eastAsia="Times New Roman" w:hAnsi="Arial" w:cs="Arial"/>
          <w:lang w:eastAsia="pl-PL"/>
        </w:rPr>
      </w:pPr>
    </w:p>
    <w:p w14:paraId="3897C0B7"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t>
      </w:r>
      <w:r w:rsidRPr="003D504E">
        <w:rPr>
          <w:rFonts w:ascii="Arial" w:eastAsia="Times New Roman" w:hAnsi="Arial" w:cs="Arial"/>
          <w:lang w:eastAsia="pl-PL"/>
        </w:rPr>
        <w:lastRenderedPageBreak/>
        <w:t>wspomagania rozwoju dziecka.</w:t>
      </w:r>
    </w:p>
    <w:p w14:paraId="30C90559" w14:textId="77777777" w:rsidR="0061229D" w:rsidRPr="003D504E" w:rsidRDefault="0061229D" w:rsidP="00EA0B16">
      <w:pPr>
        <w:rPr>
          <w:rFonts w:ascii="Arial" w:eastAsia="Times New Roman" w:hAnsi="Arial" w:cs="Arial"/>
          <w:lang w:eastAsia="pl-PL"/>
        </w:rPr>
      </w:pPr>
    </w:p>
    <w:p w14:paraId="2ADEEB25"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14:paraId="44EFACAE" w14:textId="77777777" w:rsidR="0061229D" w:rsidRPr="003D504E" w:rsidRDefault="0061229D" w:rsidP="00EA0B16">
      <w:pPr>
        <w:rPr>
          <w:rFonts w:ascii="Arial" w:eastAsia="Times New Roman" w:hAnsi="Arial" w:cs="Arial"/>
          <w:lang w:eastAsia="pl-PL"/>
        </w:rPr>
      </w:pPr>
    </w:p>
    <w:p w14:paraId="39C05891"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14:paraId="231285D9"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14:paraId="18A5A123"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14:paraId="2523843F" w14:textId="77777777" w:rsidR="00AB59BF" w:rsidRPr="003D504E" w:rsidRDefault="00AB59BF" w:rsidP="00EA0B16">
      <w:pPr>
        <w:rPr>
          <w:rFonts w:ascii="Arial" w:eastAsia="Times New Roman" w:hAnsi="Arial" w:cs="Arial"/>
          <w:lang w:eastAsia="pl-PL"/>
        </w:rPr>
      </w:pPr>
    </w:p>
    <w:p w14:paraId="5E953821" w14:textId="77777777"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14:paraId="1D9742A0" w14:textId="77777777" w:rsidR="00AB59BF" w:rsidRPr="003D504E" w:rsidRDefault="00AB59BF" w:rsidP="00EA0B16">
      <w:pPr>
        <w:rPr>
          <w:rFonts w:ascii="Arial" w:eastAsia="Times New Roman" w:hAnsi="Arial" w:cs="Arial"/>
          <w:lang w:eastAsia="pl-PL"/>
        </w:rPr>
      </w:pPr>
    </w:p>
    <w:p w14:paraId="4EE3B889" w14:textId="77777777"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14:paraId="112B3365" w14:textId="77777777" w:rsidR="00AB59BF" w:rsidRPr="003D504E" w:rsidRDefault="00AB59BF" w:rsidP="00EA0B16">
      <w:pPr>
        <w:rPr>
          <w:rFonts w:ascii="Arial" w:eastAsia="Times New Roman" w:hAnsi="Arial" w:cs="Arial"/>
          <w:lang w:eastAsia="pl-PL"/>
        </w:rPr>
      </w:pPr>
    </w:p>
    <w:p w14:paraId="415F5214" w14:textId="77777777"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14:paraId="00DC9F70" w14:textId="77777777" w:rsidR="001213A9" w:rsidRPr="003D504E" w:rsidRDefault="001213A9">
      <w:pPr>
        <w:pStyle w:val="Standard"/>
        <w:spacing w:after="0" w:line="240" w:lineRule="auto"/>
        <w:rPr>
          <w:rFonts w:ascii="Arial" w:hAnsi="Arial" w:cs="Arial"/>
          <w:sz w:val="24"/>
          <w:szCs w:val="24"/>
        </w:rPr>
      </w:pPr>
    </w:p>
    <w:p w14:paraId="2ADD3AD2" w14:textId="1138FCE4" w:rsidR="001213A9" w:rsidRPr="003D504E" w:rsidRDefault="008975FC">
      <w:pPr>
        <w:pStyle w:val="Nagwek2"/>
        <w:tabs>
          <w:tab w:val="left" w:pos="0"/>
        </w:tabs>
        <w:rPr>
          <w:rFonts w:ascii="Arial" w:hAnsi="Arial" w:cs="Arial"/>
          <w:i/>
          <w:sz w:val="24"/>
          <w:szCs w:val="24"/>
        </w:rPr>
      </w:pPr>
      <w:r>
        <w:rPr>
          <w:rFonts w:ascii="Arial" w:hAnsi="Arial" w:cs="Arial"/>
          <w:sz w:val="24"/>
          <w:szCs w:val="24"/>
        </w:rPr>
        <w:t>Rozdział IX</w:t>
      </w:r>
    </w:p>
    <w:p w14:paraId="04264770" w14:textId="77777777"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14:paraId="4B8F34B1" w14:textId="595D98C8" w:rsidR="001213A9" w:rsidRPr="003D504E" w:rsidRDefault="008975FC">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38</w:t>
      </w:r>
    </w:p>
    <w:p w14:paraId="4FE557CF" w14:textId="77777777" w:rsidR="001213A9" w:rsidRPr="003D504E" w:rsidRDefault="001213A9" w:rsidP="00BF081C">
      <w:pPr>
        <w:pStyle w:val="Standard"/>
        <w:spacing w:after="0" w:line="240" w:lineRule="auto"/>
        <w:rPr>
          <w:rFonts w:ascii="Arial" w:hAnsi="Arial" w:cs="Arial"/>
          <w:b/>
          <w:sz w:val="24"/>
          <w:szCs w:val="24"/>
        </w:rPr>
      </w:pPr>
    </w:p>
    <w:p w14:paraId="2C6678C4"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14:paraId="7233C580" w14:textId="77777777" w:rsidR="00EE0645" w:rsidRPr="003D504E" w:rsidRDefault="00EE0645">
      <w:pPr>
        <w:pStyle w:val="Standard"/>
        <w:tabs>
          <w:tab w:val="left" w:pos="360"/>
        </w:tabs>
        <w:spacing w:after="0" w:line="240" w:lineRule="auto"/>
        <w:rPr>
          <w:rFonts w:ascii="Arial" w:hAnsi="Arial" w:cs="Arial"/>
          <w:sz w:val="24"/>
          <w:szCs w:val="24"/>
        </w:rPr>
      </w:pPr>
    </w:p>
    <w:p w14:paraId="472CB896" w14:textId="77777777"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14:paraId="19B21A5A" w14:textId="77777777" w:rsidR="00EE0645" w:rsidRPr="003D504E" w:rsidRDefault="00EE0645">
      <w:pPr>
        <w:pStyle w:val="Standard"/>
        <w:tabs>
          <w:tab w:val="left" w:pos="360"/>
        </w:tabs>
        <w:spacing w:after="0" w:line="240" w:lineRule="auto"/>
        <w:rPr>
          <w:rFonts w:ascii="Arial" w:hAnsi="Arial" w:cs="Arial"/>
          <w:sz w:val="24"/>
          <w:szCs w:val="24"/>
        </w:rPr>
      </w:pPr>
    </w:p>
    <w:p w14:paraId="60A9A996"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14:paraId="67DBD6DA" w14:textId="77777777" w:rsidR="00EE0645" w:rsidRPr="003D504E" w:rsidRDefault="00EE0645">
      <w:pPr>
        <w:pStyle w:val="Standard"/>
        <w:tabs>
          <w:tab w:val="left" w:pos="360"/>
        </w:tabs>
        <w:spacing w:after="0" w:line="240" w:lineRule="auto"/>
        <w:rPr>
          <w:rFonts w:ascii="Arial" w:hAnsi="Arial" w:cs="Arial"/>
          <w:sz w:val="24"/>
          <w:szCs w:val="24"/>
        </w:rPr>
      </w:pPr>
    </w:p>
    <w:p w14:paraId="40F6CA89" w14:textId="41C81A0D"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14:paraId="56C4B239"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lastRenderedPageBreak/>
        <w:t>5. Za prawidłowość merytoryczną wykonania budżetu przedszkola odpowiada dyrektor placówki.</w:t>
      </w:r>
    </w:p>
    <w:p w14:paraId="52F62759" w14:textId="77777777" w:rsidR="00EE0645" w:rsidRPr="003D504E" w:rsidRDefault="00EE0645">
      <w:pPr>
        <w:pStyle w:val="Standard"/>
        <w:tabs>
          <w:tab w:val="left" w:pos="360"/>
        </w:tabs>
        <w:spacing w:after="0" w:line="240" w:lineRule="auto"/>
        <w:rPr>
          <w:rFonts w:ascii="Arial" w:hAnsi="Arial" w:cs="Arial"/>
          <w:sz w:val="24"/>
          <w:szCs w:val="24"/>
        </w:rPr>
      </w:pPr>
    </w:p>
    <w:p w14:paraId="485057B9"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14:paraId="4D423E9B" w14:textId="77777777" w:rsidR="00EE0645" w:rsidRPr="003D504E" w:rsidRDefault="00EE0645">
      <w:pPr>
        <w:pStyle w:val="Standard"/>
        <w:tabs>
          <w:tab w:val="left" w:pos="360"/>
        </w:tabs>
        <w:spacing w:after="0" w:line="240" w:lineRule="auto"/>
        <w:rPr>
          <w:rFonts w:ascii="Arial" w:hAnsi="Arial" w:cs="Arial"/>
          <w:sz w:val="24"/>
          <w:szCs w:val="24"/>
        </w:rPr>
      </w:pPr>
    </w:p>
    <w:p w14:paraId="01689774"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14:paraId="2486FA22" w14:textId="77777777" w:rsidR="00EE0645" w:rsidRPr="003D504E" w:rsidRDefault="00EE0645">
      <w:pPr>
        <w:pStyle w:val="Standard"/>
        <w:tabs>
          <w:tab w:val="left" w:pos="360"/>
        </w:tabs>
        <w:spacing w:after="0" w:line="240" w:lineRule="auto"/>
        <w:rPr>
          <w:rFonts w:ascii="Arial" w:hAnsi="Arial" w:cs="Arial"/>
          <w:sz w:val="24"/>
          <w:szCs w:val="24"/>
        </w:rPr>
      </w:pPr>
    </w:p>
    <w:p w14:paraId="6936BEA5"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14:paraId="743CB28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14:paraId="579A648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14:paraId="591037F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14:paraId="5E40925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proofErr w:type="spellStart"/>
      <w:r w:rsidRPr="003D504E">
        <w:rPr>
          <w:rFonts w:ascii="Arial" w:hAnsi="Arial" w:cs="Arial"/>
          <w:sz w:val="24"/>
          <w:szCs w:val="24"/>
        </w:rPr>
        <w:t>protokolarz</w:t>
      </w:r>
      <w:proofErr w:type="spellEnd"/>
      <w:r w:rsidRPr="003D504E">
        <w:rPr>
          <w:rFonts w:ascii="Arial" w:hAnsi="Arial" w:cs="Arial"/>
          <w:sz w:val="24"/>
          <w:szCs w:val="24"/>
        </w:rPr>
        <w:t xml:space="preserve"> Rady Pedagogicznej,</w:t>
      </w:r>
    </w:p>
    <w:p w14:paraId="6E3A0A1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14:paraId="43A2C87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14:paraId="56F12D1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14:paraId="7D5C67A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14:paraId="5D00913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14:paraId="79D08D7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14:paraId="50D063A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14:paraId="658AD6F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14:paraId="1A6522B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14:paraId="34F1725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14:paraId="2DBB4AD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14:paraId="0533FE6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14:paraId="36B310B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14:paraId="0E94A315" w14:textId="77777777" w:rsidR="00EE0645" w:rsidRPr="003D504E" w:rsidRDefault="00EE0645">
      <w:pPr>
        <w:pStyle w:val="Standard"/>
        <w:spacing w:after="0" w:line="240" w:lineRule="auto"/>
        <w:rPr>
          <w:rFonts w:ascii="Arial" w:hAnsi="Arial" w:cs="Arial"/>
          <w:sz w:val="24"/>
          <w:szCs w:val="24"/>
        </w:rPr>
      </w:pPr>
    </w:p>
    <w:p w14:paraId="7741205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14:paraId="1883716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14:paraId="54FB7FFF" w14:textId="104D4F44" w:rsidR="001213A9" w:rsidRPr="003D504E" w:rsidRDefault="001213A9">
      <w:pPr>
        <w:pStyle w:val="Standard"/>
        <w:spacing w:after="0" w:line="240" w:lineRule="auto"/>
        <w:rPr>
          <w:rFonts w:ascii="Arial" w:hAnsi="Arial" w:cs="Arial"/>
          <w:sz w:val="24"/>
          <w:szCs w:val="24"/>
        </w:rPr>
      </w:pPr>
    </w:p>
    <w:p w14:paraId="4F6A4AB4" w14:textId="4120CBBD"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8975FC">
        <w:rPr>
          <w:rFonts w:ascii="Arial" w:hAnsi="Arial" w:cs="Arial"/>
          <w:b/>
          <w:sz w:val="24"/>
          <w:szCs w:val="24"/>
        </w:rPr>
        <w:t>9</w:t>
      </w:r>
    </w:p>
    <w:p w14:paraId="3BC0B8E7" w14:textId="77777777" w:rsidR="001213A9" w:rsidRPr="003D504E" w:rsidRDefault="001213A9">
      <w:pPr>
        <w:pStyle w:val="Standard"/>
        <w:spacing w:after="0" w:line="240" w:lineRule="auto"/>
        <w:rPr>
          <w:rFonts w:ascii="Arial" w:hAnsi="Arial" w:cs="Arial"/>
          <w:sz w:val="24"/>
          <w:szCs w:val="24"/>
        </w:rPr>
      </w:pPr>
    </w:p>
    <w:p w14:paraId="6B8243C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14:paraId="7F6EABD6" w14:textId="77777777" w:rsidR="00EE0645" w:rsidRPr="003D504E" w:rsidRDefault="00EE0645">
      <w:pPr>
        <w:pStyle w:val="Standard"/>
        <w:spacing w:after="0" w:line="240" w:lineRule="auto"/>
        <w:rPr>
          <w:rFonts w:ascii="Arial" w:hAnsi="Arial" w:cs="Arial"/>
          <w:sz w:val="24"/>
          <w:szCs w:val="24"/>
        </w:rPr>
      </w:pPr>
    </w:p>
    <w:p w14:paraId="53C337D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14:paraId="0341F9C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14:paraId="151792B2" w14:textId="77777777" w:rsidR="00EE0645" w:rsidRPr="003D504E" w:rsidRDefault="00EE0645">
      <w:pPr>
        <w:pStyle w:val="Standard"/>
        <w:spacing w:after="0" w:line="240" w:lineRule="auto"/>
        <w:rPr>
          <w:rFonts w:ascii="Arial" w:hAnsi="Arial" w:cs="Arial"/>
          <w:sz w:val="24"/>
          <w:szCs w:val="24"/>
        </w:rPr>
      </w:pPr>
    </w:p>
    <w:p w14:paraId="44637CE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14:paraId="37BA6F6C" w14:textId="77777777" w:rsidR="00EE0645" w:rsidRPr="003D504E" w:rsidRDefault="00EE0645">
      <w:pPr>
        <w:pStyle w:val="Standard"/>
        <w:spacing w:after="0" w:line="240" w:lineRule="auto"/>
        <w:rPr>
          <w:rFonts w:ascii="Arial" w:hAnsi="Arial" w:cs="Arial"/>
          <w:sz w:val="24"/>
          <w:szCs w:val="24"/>
        </w:rPr>
      </w:pPr>
    </w:p>
    <w:p w14:paraId="0651581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14:paraId="79ADBD6D" w14:textId="77777777" w:rsidR="00EE0645" w:rsidRPr="003D504E" w:rsidRDefault="00EE0645">
      <w:pPr>
        <w:pStyle w:val="Standard"/>
        <w:spacing w:after="0" w:line="240" w:lineRule="auto"/>
        <w:rPr>
          <w:rFonts w:ascii="Arial" w:hAnsi="Arial" w:cs="Arial"/>
          <w:sz w:val="24"/>
          <w:szCs w:val="24"/>
        </w:rPr>
      </w:pPr>
    </w:p>
    <w:p w14:paraId="1948F297" w14:textId="3290AF4A"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w:t>
      </w:r>
      <w:r w:rsidR="0030744E">
        <w:rPr>
          <w:rFonts w:ascii="Arial" w:hAnsi="Arial" w:cs="Arial"/>
        </w:rPr>
        <w:t>Językowe</w:t>
      </w:r>
      <w:r w:rsidR="0030744E">
        <w:rPr>
          <w:rFonts w:ascii="Arial" w:eastAsia="Times New Roman" w:hAnsi="Arial" w:cs="Arial"/>
          <w:color w:val="auto"/>
          <w:kern w:val="0"/>
          <w:lang w:eastAsia="pl-PL"/>
        </w:rPr>
        <w:t xml:space="preserve">go </w:t>
      </w:r>
      <w:r w:rsidR="003D504E" w:rsidRPr="002936B6">
        <w:rPr>
          <w:rFonts w:ascii="Arial" w:eastAsia="Times New Roman" w:hAnsi="Arial" w:cs="Arial"/>
          <w:color w:val="auto"/>
          <w:kern w:val="0"/>
          <w:lang w:eastAsia="pl-PL"/>
        </w:rPr>
        <w:t xml:space="preserve">Nr 44 im. Janusza Korczaka została przyjęta Uchwałą Rady Pedagogicznej dniu </w:t>
      </w:r>
      <w:r w:rsidR="00C027A6">
        <w:rPr>
          <w:rFonts w:ascii="Arial" w:eastAsia="Times New Roman" w:hAnsi="Arial" w:cs="Arial"/>
          <w:color w:val="auto"/>
          <w:kern w:val="0"/>
          <w:lang w:eastAsia="pl-PL"/>
        </w:rPr>
        <w:t>27.08</w:t>
      </w:r>
      <w:r w:rsidR="008975FC">
        <w:rPr>
          <w:rFonts w:ascii="Arial" w:eastAsia="Times New Roman" w:hAnsi="Arial" w:cs="Arial"/>
          <w:color w:val="auto"/>
          <w:kern w:val="0"/>
          <w:lang w:eastAsia="pl-PL"/>
        </w:rPr>
        <w:t>.2026</w:t>
      </w:r>
      <w:r w:rsidR="003D504E" w:rsidRPr="002936B6">
        <w:rPr>
          <w:rFonts w:ascii="Arial" w:eastAsia="Times New Roman" w:hAnsi="Arial" w:cs="Arial"/>
          <w:color w:val="auto"/>
          <w:kern w:val="0"/>
          <w:lang w:eastAsia="pl-PL"/>
        </w:rPr>
        <w:t xml:space="preserve"> roku. </w:t>
      </w:r>
    </w:p>
    <w:p w14:paraId="1E8F453A" w14:textId="77777777" w:rsidR="00D36275" w:rsidRPr="002936B6" w:rsidRDefault="00D36275" w:rsidP="003D504E">
      <w:pPr>
        <w:pStyle w:val="Default"/>
        <w:rPr>
          <w:rFonts w:ascii="Arial" w:eastAsia="Times New Roman" w:hAnsi="Arial" w:cs="Arial"/>
          <w:color w:val="auto"/>
          <w:kern w:val="0"/>
          <w:lang w:eastAsia="pl-PL"/>
        </w:rPr>
      </w:pPr>
    </w:p>
    <w:p w14:paraId="795F88A6" w14:textId="2933A410"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C027A6">
        <w:rPr>
          <w:rFonts w:ascii="Arial" w:eastAsia="Times New Roman" w:hAnsi="Arial" w:cs="Arial"/>
          <w:kern w:val="0"/>
          <w:lang w:eastAsia="pl-PL" w:bidi="ar-SA"/>
        </w:rPr>
        <w:t>26.06</w:t>
      </w:r>
      <w:r w:rsidR="008975FC">
        <w:rPr>
          <w:rFonts w:ascii="Arial" w:eastAsia="Times New Roman" w:hAnsi="Arial" w:cs="Arial"/>
          <w:kern w:val="0"/>
          <w:lang w:eastAsia="pl-PL" w:bidi="ar-SA"/>
        </w:rPr>
        <w:t>.2026</w:t>
      </w:r>
      <w:r w:rsidR="003D504E" w:rsidRPr="002936B6">
        <w:rPr>
          <w:rFonts w:ascii="Arial" w:eastAsia="Times New Roman" w:hAnsi="Arial" w:cs="Arial"/>
          <w:kern w:val="0"/>
          <w:lang w:eastAsia="pl-PL" w:bidi="ar-SA"/>
        </w:rPr>
        <w:t xml:space="preserve"> roku. </w:t>
      </w:r>
    </w:p>
    <w:p w14:paraId="610A4C8D" w14:textId="77777777"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14:paraId="6327ADFD" w14:textId="752977B8"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C027A6">
        <w:rPr>
          <w:rFonts w:ascii="Arial" w:eastAsia="Times New Roman" w:hAnsi="Arial" w:cs="Arial"/>
          <w:kern w:val="0"/>
          <w:lang w:eastAsia="pl-PL" w:bidi="ar-SA"/>
        </w:rPr>
        <w:t>01.09</w:t>
      </w:r>
      <w:r w:rsidR="0030744E">
        <w:rPr>
          <w:rFonts w:ascii="Arial" w:eastAsia="Times New Roman" w:hAnsi="Arial" w:cs="Arial"/>
          <w:kern w:val="0"/>
          <w:lang w:eastAsia="pl-PL" w:bidi="ar-SA"/>
        </w:rPr>
        <w:t>.2026r</w:t>
      </w:r>
      <w:r w:rsidR="003D504E" w:rsidRPr="002936B6">
        <w:rPr>
          <w:rFonts w:ascii="Arial" w:eastAsia="Times New Roman" w:hAnsi="Arial" w:cs="Arial"/>
          <w:kern w:val="0"/>
          <w:lang w:eastAsia="pl-PL" w:bidi="ar-SA"/>
        </w:rPr>
        <w:t xml:space="preserve"> </w:t>
      </w:r>
    </w:p>
    <w:p w14:paraId="044AAAEA"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3F8B8AFB" w14:textId="77777777"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14:paraId="675F8CF5"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7AF81AC" w14:textId="77777777"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14:paraId="030E8831"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F8B7812" w14:textId="77777777"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14:paraId="048A3432" w14:textId="77777777" w:rsidR="001213A9" w:rsidRPr="003D504E" w:rsidRDefault="001213A9">
      <w:pPr>
        <w:pStyle w:val="Standard"/>
        <w:spacing w:after="0" w:line="240" w:lineRule="auto"/>
        <w:rPr>
          <w:rFonts w:ascii="Arial" w:hAnsi="Arial" w:cs="Arial"/>
          <w:sz w:val="24"/>
          <w:szCs w:val="24"/>
        </w:rPr>
      </w:pPr>
    </w:p>
    <w:p w14:paraId="54017943" w14:textId="4F43D0E5" w:rsidR="001213A9" w:rsidRPr="00EC028B" w:rsidRDefault="0030744E" w:rsidP="0030744E">
      <w:pPr>
        <w:pStyle w:val="Standard"/>
        <w:spacing w:after="0" w:line="240" w:lineRule="auto"/>
        <w:ind w:left="7080" w:firstLine="708"/>
        <w:rPr>
          <w:rFonts w:ascii="Arial" w:hAnsi="Arial" w:cs="Arial"/>
          <w:sz w:val="24"/>
          <w:szCs w:val="24"/>
        </w:rPr>
      </w:pPr>
      <w:r>
        <w:rPr>
          <w:rFonts w:ascii="Arial" w:hAnsi="Arial" w:cs="Arial"/>
          <w:sz w:val="24"/>
          <w:szCs w:val="24"/>
        </w:rPr>
        <w:t>Dyrektor</w:t>
      </w:r>
    </w:p>
    <w:p w14:paraId="2974BA00" w14:textId="66895289"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763ED" w14:textId="77777777" w:rsidR="000B636F" w:rsidRDefault="000B636F">
      <w:r>
        <w:separator/>
      </w:r>
    </w:p>
  </w:endnote>
  <w:endnote w:type="continuationSeparator" w:id="0">
    <w:p w14:paraId="54BC5523" w14:textId="77777777" w:rsidR="000B636F" w:rsidRDefault="000B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0EB3C" w14:textId="77777777" w:rsidR="00F3428A" w:rsidRDefault="00F3428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E3A6F" w14:textId="73775839" w:rsidR="00F3428A" w:rsidRDefault="00F3428A">
    <w:pPr>
      <w:pStyle w:val="Stopka"/>
      <w:jc w:val="right"/>
    </w:pPr>
    <w:r>
      <w:fldChar w:fldCharType="begin"/>
    </w:r>
    <w:r>
      <w:instrText>PAGE   \* MERGEFORMAT</w:instrText>
    </w:r>
    <w:r>
      <w:fldChar w:fldCharType="separate"/>
    </w:r>
    <w:r w:rsidR="00C027A6">
      <w:rPr>
        <w:noProof/>
      </w:rPr>
      <w:t>41</w:t>
    </w:r>
    <w:r>
      <w:rPr>
        <w:noProof/>
      </w:rPr>
      <w:fldChar w:fldCharType="end"/>
    </w:r>
  </w:p>
  <w:p w14:paraId="51548F5D" w14:textId="29845C32" w:rsidR="00F3428A" w:rsidRDefault="00F3428A">
    <w:pPr>
      <w:pStyle w:val="Standard"/>
    </w:pPr>
    <w:r>
      <w:t>STATUT MIEJSKIEGO PRZEDSZKOLA JĘZYKOWEGO NR 44 IM. JANUSZA KORCZAKA w CZĘSTOCHOWIE</w:t>
    </w:r>
    <w:r w:rsidR="00C027A6">
      <w:t xml:space="preserve"> (01.09.2026)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CBAE4" w14:textId="77777777" w:rsidR="00F3428A" w:rsidRDefault="00F342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9B2CA" w14:textId="77777777" w:rsidR="000B636F" w:rsidRDefault="000B636F">
      <w:r>
        <w:separator/>
      </w:r>
    </w:p>
  </w:footnote>
  <w:footnote w:type="continuationSeparator" w:id="0">
    <w:p w14:paraId="32FCEA2D" w14:textId="77777777" w:rsidR="000B636F" w:rsidRDefault="000B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29674" w14:textId="77777777" w:rsidR="00F3428A" w:rsidRDefault="00F3428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5C310" w14:textId="77777777" w:rsidR="00F3428A" w:rsidRDefault="00F3428A">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9CC19" w14:textId="77777777" w:rsidR="00F3428A" w:rsidRDefault="00F3428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A73FA3"/>
    <w:multiLevelType w:val="hybridMultilevel"/>
    <w:tmpl w:val="1ADA9A7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4074B3"/>
    <w:multiLevelType w:val="hybridMultilevel"/>
    <w:tmpl w:val="7B667D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3F2164"/>
    <w:multiLevelType w:val="hybridMultilevel"/>
    <w:tmpl w:val="4178E7B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255C2C"/>
    <w:multiLevelType w:val="hybridMultilevel"/>
    <w:tmpl w:val="CE042AD6"/>
    <w:lvl w:ilvl="0" w:tplc="04150011">
      <w:start w:val="1"/>
      <w:numFmt w:val="decimal"/>
      <w:lvlText w:val="%1)"/>
      <w:lvlJc w:val="left"/>
      <w:pPr>
        <w:ind w:left="1080" w:hanging="360"/>
      </w:pPr>
    </w:lvl>
    <w:lvl w:ilvl="1" w:tplc="B7AA7F64">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4DC43DC"/>
    <w:multiLevelType w:val="hybridMultilevel"/>
    <w:tmpl w:val="1AB26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EA47E7"/>
    <w:multiLevelType w:val="hybridMultilevel"/>
    <w:tmpl w:val="443037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040481"/>
    <w:multiLevelType w:val="hybridMultilevel"/>
    <w:tmpl w:val="FA0EA1F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5B5B73A0"/>
    <w:multiLevelType w:val="hybridMultilevel"/>
    <w:tmpl w:val="FDBEED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1"/>
  </w:num>
  <w:num w:numId="5">
    <w:abstractNumId w:val="30"/>
  </w:num>
  <w:num w:numId="6">
    <w:abstractNumId w:val="22"/>
  </w:num>
  <w:num w:numId="7">
    <w:abstractNumId w:val="12"/>
  </w:num>
  <w:num w:numId="8">
    <w:abstractNumId w:val="25"/>
  </w:num>
  <w:num w:numId="9">
    <w:abstractNumId w:val="19"/>
  </w:num>
  <w:num w:numId="10">
    <w:abstractNumId w:val="7"/>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8"/>
  </w:num>
  <w:num w:numId="14">
    <w:abstractNumId w:val="17"/>
  </w:num>
  <w:num w:numId="15">
    <w:abstractNumId w:val="10"/>
  </w:num>
  <w:num w:numId="16">
    <w:abstractNumId w:val="4"/>
  </w:num>
  <w:num w:numId="17">
    <w:abstractNumId w:val="38"/>
  </w:num>
  <w:num w:numId="18">
    <w:abstractNumId w:val="37"/>
  </w:num>
  <w:num w:numId="19">
    <w:abstractNumId w:val="5"/>
  </w:num>
  <w:num w:numId="20">
    <w:abstractNumId w:val="14"/>
  </w:num>
  <w:num w:numId="21">
    <w:abstractNumId w:val="36"/>
  </w:num>
  <w:num w:numId="22">
    <w:abstractNumId w:val="35"/>
  </w:num>
  <w:num w:numId="23">
    <w:abstractNumId w:val="23"/>
  </w:num>
  <w:num w:numId="24">
    <w:abstractNumId w:val="16"/>
  </w:num>
  <w:num w:numId="25">
    <w:abstractNumId w:val="33"/>
  </w:num>
  <w:num w:numId="26">
    <w:abstractNumId w:val="29"/>
  </w:num>
  <w:num w:numId="27">
    <w:abstractNumId w:val="20"/>
  </w:num>
  <w:num w:numId="28">
    <w:abstractNumId w:val="34"/>
  </w:num>
  <w:num w:numId="29">
    <w:abstractNumId w:val="11"/>
  </w:num>
  <w:num w:numId="30">
    <w:abstractNumId w:val="13"/>
  </w:num>
  <w:num w:numId="31">
    <w:abstractNumId w:val="9"/>
  </w:num>
  <w:num w:numId="32">
    <w:abstractNumId w:val="31"/>
  </w:num>
  <w:num w:numId="33">
    <w:abstractNumId w:val="28"/>
  </w:num>
  <w:num w:numId="34">
    <w:abstractNumId w:val="27"/>
  </w:num>
  <w:num w:numId="35">
    <w:abstractNumId w:val="26"/>
  </w:num>
  <w:num w:numId="36">
    <w:abstractNumId w:val="6"/>
  </w:num>
  <w:num w:numId="37">
    <w:abstractNumId w:val="3"/>
  </w:num>
  <w:num w:numId="38">
    <w:abstractNumId w:val="32"/>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55312"/>
    <w:rsid w:val="00073D75"/>
    <w:rsid w:val="00075998"/>
    <w:rsid w:val="000940C6"/>
    <w:rsid w:val="000942F7"/>
    <w:rsid w:val="000959A6"/>
    <w:rsid w:val="000B2A9C"/>
    <w:rsid w:val="000B636F"/>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62496"/>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7323"/>
    <w:rsid w:val="00234BCC"/>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0744E"/>
    <w:rsid w:val="00307EB3"/>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525A"/>
    <w:rsid w:val="004862EF"/>
    <w:rsid w:val="004915E6"/>
    <w:rsid w:val="0049409C"/>
    <w:rsid w:val="004974D4"/>
    <w:rsid w:val="004A4FCB"/>
    <w:rsid w:val="004B3804"/>
    <w:rsid w:val="004B6F2E"/>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8484F"/>
    <w:rsid w:val="00594E6B"/>
    <w:rsid w:val="005B0F96"/>
    <w:rsid w:val="005B3F8B"/>
    <w:rsid w:val="005B5A30"/>
    <w:rsid w:val="005C47B8"/>
    <w:rsid w:val="005D30A6"/>
    <w:rsid w:val="005E1D77"/>
    <w:rsid w:val="005E4494"/>
    <w:rsid w:val="005E5D50"/>
    <w:rsid w:val="005F1F08"/>
    <w:rsid w:val="005F2CD4"/>
    <w:rsid w:val="005F42C1"/>
    <w:rsid w:val="00604961"/>
    <w:rsid w:val="0061017E"/>
    <w:rsid w:val="006116C4"/>
    <w:rsid w:val="0061229D"/>
    <w:rsid w:val="00621D3F"/>
    <w:rsid w:val="006225B9"/>
    <w:rsid w:val="00622A93"/>
    <w:rsid w:val="006243AF"/>
    <w:rsid w:val="00633802"/>
    <w:rsid w:val="00637A8F"/>
    <w:rsid w:val="00640DFF"/>
    <w:rsid w:val="00642740"/>
    <w:rsid w:val="00647D96"/>
    <w:rsid w:val="00661B02"/>
    <w:rsid w:val="00665314"/>
    <w:rsid w:val="00667CDD"/>
    <w:rsid w:val="00675EC5"/>
    <w:rsid w:val="00676E37"/>
    <w:rsid w:val="00684FAF"/>
    <w:rsid w:val="00686DE2"/>
    <w:rsid w:val="006A732C"/>
    <w:rsid w:val="006C1121"/>
    <w:rsid w:val="006C395F"/>
    <w:rsid w:val="006D30B6"/>
    <w:rsid w:val="006D513E"/>
    <w:rsid w:val="006D60D0"/>
    <w:rsid w:val="006D7BB1"/>
    <w:rsid w:val="006F1A2F"/>
    <w:rsid w:val="00701B21"/>
    <w:rsid w:val="007107FA"/>
    <w:rsid w:val="00714EF4"/>
    <w:rsid w:val="00722889"/>
    <w:rsid w:val="00726638"/>
    <w:rsid w:val="00733C3D"/>
    <w:rsid w:val="00733DF4"/>
    <w:rsid w:val="00733FA5"/>
    <w:rsid w:val="00754FFE"/>
    <w:rsid w:val="0076421E"/>
    <w:rsid w:val="00764EE7"/>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975FC"/>
    <w:rsid w:val="008A0ECD"/>
    <w:rsid w:val="008C19B8"/>
    <w:rsid w:val="008C1BBF"/>
    <w:rsid w:val="008C1CE3"/>
    <w:rsid w:val="008E4C41"/>
    <w:rsid w:val="008F4CFC"/>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D14BE"/>
    <w:rsid w:val="009D3DC2"/>
    <w:rsid w:val="009D6186"/>
    <w:rsid w:val="009E354D"/>
    <w:rsid w:val="009E3D51"/>
    <w:rsid w:val="00A110C4"/>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9603B"/>
    <w:rsid w:val="00AA58AC"/>
    <w:rsid w:val="00AB59BF"/>
    <w:rsid w:val="00AF2D77"/>
    <w:rsid w:val="00AF4545"/>
    <w:rsid w:val="00AF5FB0"/>
    <w:rsid w:val="00B01845"/>
    <w:rsid w:val="00B01B00"/>
    <w:rsid w:val="00B0266E"/>
    <w:rsid w:val="00B0669E"/>
    <w:rsid w:val="00B12263"/>
    <w:rsid w:val="00B15177"/>
    <w:rsid w:val="00B2764A"/>
    <w:rsid w:val="00B3025B"/>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27A6"/>
    <w:rsid w:val="00C03247"/>
    <w:rsid w:val="00C07B4D"/>
    <w:rsid w:val="00C11E7E"/>
    <w:rsid w:val="00C20FE9"/>
    <w:rsid w:val="00C22006"/>
    <w:rsid w:val="00C22F86"/>
    <w:rsid w:val="00C23E64"/>
    <w:rsid w:val="00C24478"/>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D284D"/>
    <w:rsid w:val="00CF1CBC"/>
    <w:rsid w:val="00CF72BA"/>
    <w:rsid w:val="00D001F7"/>
    <w:rsid w:val="00D01897"/>
    <w:rsid w:val="00D02BF0"/>
    <w:rsid w:val="00D11402"/>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A6486"/>
    <w:rsid w:val="00DB0E33"/>
    <w:rsid w:val="00DC0FA9"/>
    <w:rsid w:val="00DD4D89"/>
    <w:rsid w:val="00DE1A06"/>
    <w:rsid w:val="00DE5466"/>
    <w:rsid w:val="00E06D9B"/>
    <w:rsid w:val="00E1177A"/>
    <w:rsid w:val="00E37190"/>
    <w:rsid w:val="00E37B77"/>
    <w:rsid w:val="00E419DA"/>
    <w:rsid w:val="00E42C6C"/>
    <w:rsid w:val="00E46B3E"/>
    <w:rsid w:val="00E658D8"/>
    <w:rsid w:val="00E71ED3"/>
    <w:rsid w:val="00E867B3"/>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428A"/>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 w:type="character" w:styleId="Uwydatnienie">
    <w:name w:val="Emphasis"/>
    <w:basedOn w:val="Domylnaczcionkaakapitu"/>
    <w:uiPriority w:val="20"/>
    <w:qFormat/>
    <w:rsid w:val="004B6F2E"/>
    <w:rPr>
      <w:i/>
      <w:iCs/>
    </w:rPr>
  </w:style>
  <w:style w:type="paragraph" w:styleId="Tekstpodstawowywcity">
    <w:name w:val="Body Text Indent"/>
    <w:basedOn w:val="Normalny"/>
    <w:link w:val="TekstpodstawowywcityZnak1"/>
    <w:uiPriority w:val="99"/>
    <w:semiHidden/>
    <w:unhideWhenUsed/>
    <w:rsid w:val="008F4CFC"/>
    <w:pPr>
      <w:spacing w:after="120"/>
      <w:ind w:left="283"/>
    </w:pPr>
    <w:rPr>
      <w:szCs w:val="21"/>
    </w:rPr>
  </w:style>
  <w:style w:type="character" w:customStyle="1" w:styleId="TekstpodstawowywcityZnak1">
    <w:name w:val="Tekst podstawowy wcięty Znak1"/>
    <w:basedOn w:val="Domylnaczcionkaakapitu"/>
    <w:link w:val="Tekstpodstawowywcity"/>
    <w:uiPriority w:val="99"/>
    <w:semiHidden/>
    <w:rsid w:val="008F4CFC"/>
    <w:rPr>
      <w:rFonts w:eastAsia="SimSun" w:cs="Mangal"/>
      <w:kern w:val="1"/>
      <w:sz w:val="24"/>
      <w:szCs w:val="21"/>
      <w:lang w:eastAsia="hi-IN" w:bidi="hi-IN"/>
    </w:rPr>
  </w:style>
  <w:style w:type="paragraph" w:styleId="Tekstpodstawowy2">
    <w:name w:val="Body Text 2"/>
    <w:basedOn w:val="Normalny"/>
    <w:link w:val="Tekstpodstawowy2Znak"/>
    <w:uiPriority w:val="99"/>
    <w:semiHidden/>
    <w:unhideWhenUsed/>
    <w:rsid w:val="008F4CFC"/>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8F4CFC"/>
    <w:rPr>
      <w:rFonts w:eastAsia="SimSun" w:cs="Mangal"/>
      <w:kern w:val="1"/>
      <w:sz w:val="24"/>
      <w:szCs w:val="21"/>
      <w:lang w:eastAsia="hi-IN" w:bidi="hi-IN"/>
    </w:rPr>
  </w:style>
  <w:style w:type="paragraph" w:styleId="Bezodstpw">
    <w:name w:val="No Spacing"/>
    <w:uiPriority w:val="1"/>
    <w:qFormat/>
    <w:rsid w:val="008F4CF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8889">
      <w:bodyDiv w:val="1"/>
      <w:marLeft w:val="0"/>
      <w:marRight w:val="0"/>
      <w:marTop w:val="0"/>
      <w:marBottom w:val="0"/>
      <w:divBdr>
        <w:top w:val="none" w:sz="0" w:space="0" w:color="auto"/>
        <w:left w:val="none" w:sz="0" w:space="0" w:color="auto"/>
        <w:bottom w:val="none" w:sz="0" w:space="0" w:color="auto"/>
        <w:right w:val="none" w:sz="0" w:space="0" w:color="auto"/>
      </w:divBdr>
    </w:div>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02671051">
      <w:bodyDiv w:val="1"/>
      <w:marLeft w:val="0"/>
      <w:marRight w:val="0"/>
      <w:marTop w:val="0"/>
      <w:marBottom w:val="0"/>
      <w:divBdr>
        <w:top w:val="none" w:sz="0" w:space="0" w:color="auto"/>
        <w:left w:val="none" w:sz="0" w:space="0" w:color="auto"/>
        <w:bottom w:val="none" w:sz="0" w:space="0" w:color="auto"/>
        <w:right w:val="none" w:sz="0" w:space="0" w:color="auto"/>
      </w:divBdr>
      <w:divsChild>
        <w:div w:id="2050300310">
          <w:marLeft w:val="0"/>
          <w:marRight w:val="0"/>
          <w:marTop w:val="0"/>
          <w:marBottom w:val="0"/>
          <w:divBdr>
            <w:top w:val="none" w:sz="0" w:space="0" w:color="auto"/>
            <w:left w:val="none" w:sz="0" w:space="0" w:color="auto"/>
            <w:bottom w:val="none" w:sz="0" w:space="0" w:color="auto"/>
            <w:right w:val="none" w:sz="0" w:space="0" w:color="auto"/>
          </w:divBdr>
        </w:div>
      </w:divsChild>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992369710">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 w:id="21224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17946-C706-4935-BE72-5738B7DBA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48</Pages>
  <Words>15173</Words>
  <Characters>91040</Characters>
  <Application>Microsoft Office Word</Application>
  <DocSecurity>0</DocSecurity>
  <Lines>758</Lines>
  <Paragraphs>212</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106001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JĘZYKOWE NR 44 IM. J. KORCZAKA</cp:lastModifiedBy>
  <cp:revision>3</cp:revision>
  <cp:lastPrinted>2022-09-13T12:47:00Z</cp:lastPrinted>
  <dcterms:created xsi:type="dcterms:W3CDTF">2026-09-04T11:18:00Z</dcterms:created>
  <dcterms:modified xsi:type="dcterms:W3CDTF">2026-09-08T10:15:00Z</dcterms:modified>
</cp:coreProperties>
</file>