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9F6AF5" w:rsidRPr="00486D4F" w:rsidRDefault="009F6AF5" w:rsidP="00486D4F">
      <w:pPr>
        <w:pStyle w:val="Tekstpodstawowy"/>
        <w:rPr>
          <w:i w:val="0"/>
          <w:sz w:val="32"/>
          <w:szCs w:val="32"/>
        </w:rPr>
      </w:pPr>
    </w:p>
    <w:p w:rsidR="006A1971" w:rsidRPr="00486D4F" w:rsidRDefault="006A1971">
      <w:pPr>
        <w:pStyle w:val="Tekstpodstawowy"/>
        <w:rPr>
          <w:i w:val="0"/>
          <w:sz w:val="32"/>
          <w:szCs w:val="32"/>
        </w:rPr>
      </w:pPr>
    </w:p>
    <w:p w:rsidR="009F6AF5" w:rsidRPr="00486D4F" w:rsidRDefault="009F6AF5">
      <w:pPr>
        <w:pStyle w:val="Tekstpodstawowy"/>
        <w:spacing w:line="360" w:lineRule="auto"/>
        <w:jc w:val="center"/>
        <w:rPr>
          <w:sz w:val="32"/>
          <w:szCs w:val="32"/>
        </w:rPr>
      </w:pPr>
      <w:r w:rsidRPr="00486D4F">
        <w:rPr>
          <w:sz w:val="32"/>
          <w:szCs w:val="32"/>
        </w:rPr>
        <w:t>STATUT</w:t>
      </w:r>
      <w:r w:rsidR="006A1971" w:rsidRPr="00486D4F">
        <w:rPr>
          <w:sz w:val="32"/>
          <w:szCs w:val="32"/>
        </w:rPr>
        <w:t xml:space="preserve"> </w:t>
      </w:r>
      <w:r w:rsidRPr="00486D4F">
        <w:rPr>
          <w:sz w:val="32"/>
          <w:szCs w:val="32"/>
        </w:rPr>
        <w:t xml:space="preserve"> SZKOŁY PODSTAWOWEJ </w:t>
      </w:r>
      <w:r w:rsidRPr="00486D4F">
        <w:rPr>
          <w:sz w:val="32"/>
          <w:szCs w:val="32"/>
        </w:rPr>
        <w:br/>
        <w:t xml:space="preserve">Z ODDZIAŁAMI INTEGRACYJNYMI NR 17 </w:t>
      </w:r>
      <w:r w:rsidR="006A1971" w:rsidRPr="00486D4F">
        <w:rPr>
          <w:sz w:val="32"/>
          <w:szCs w:val="32"/>
        </w:rPr>
        <w:br/>
      </w:r>
      <w:r w:rsidRPr="00486D4F">
        <w:rPr>
          <w:sz w:val="32"/>
          <w:szCs w:val="32"/>
        </w:rPr>
        <w:t xml:space="preserve">IM. STANISŁAWA WYSPIAŃSKIEGO  </w:t>
      </w:r>
      <w:r w:rsidRPr="00486D4F">
        <w:rPr>
          <w:sz w:val="32"/>
          <w:szCs w:val="32"/>
        </w:rPr>
        <w:br/>
        <w:t>W CZĘSTOCHOWIE</w:t>
      </w:r>
    </w:p>
    <w:p w:rsidR="009F6AF5" w:rsidRPr="00486D4F" w:rsidRDefault="009F6AF5">
      <w:pPr>
        <w:pStyle w:val="Tekstpodstawowy"/>
        <w:spacing w:line="360" w:lineRule="auto"/>
        <w:rPr>
          <w:b w:val="0"/>
          <w:i w:val="0"/>
          <w:sz w:val="24"/>
        </w:rPr>
      </w:pPr>
      <w:r w:rsidRPr="00486D4F">
        <w:rPr>
          <w:b w:val="0"/>
          <w:i w:val="0"/>
          <w:sz w:val="24"/>
        </w:rPr>
        <w:t xml:space="preserve">Opracowany na podstawie: </w:t>
      </w:r>
    </w:p>
    <w:p w:rsidR="009F6AF5" w:rsidRPr="00486D4F" w:rsidRDefault="009F6AF5" w:rsidP="00C71890">
      <w:pPr>
        <w:numPr>
          <w:ilvl w:val="0"/>
          <w:numId w:val="35"/>
        </w:numPr>
        <w:tabs>
          <w:tab w:val="left" w:pos="720"/>
        </w:tabs>
      </w:pPr>
      <w:r w:rsidRPr="00486D4F">
        <w:t>Ustawy o systemie oświa</w:t>
      </w:r>
      <w:r w:rsidR="006F0B65">
        <w:t xml:space="preserve">ty z dnia </w:t>
      </w:r>
      <w:r w:rsidR="00664E00" w:rsidRPr="00486D4F">
        <w:t>7 września 1991r. (Dz. U. z 20</w:t>
      </w:r>
      <w:r w:rsidR="006F0B65">
        <w:t>16</w:t>
      </w:r>
      <w:r w:rsidR="00664E00" w:rsidRPr="00486D4F">
        <w:t xml:space="preserve"> r. poz. </w:t>
      </w:r>
      <w:r w:rsidR="006F0B65">
        <w:t>1943,1954, 1985, 2169</w:t>
      </w:r>
      <w:r w:rsidR="00664E00" w:rsidRPr="00486D4F">
        <w:t>)</w:t>
      </w:r>
    </w:p>
    <w:p w:rsidR="008E6E92" w:rsidRPr="00486D4F" w:rsidRDefault="008E6E92" w:rsidP="00C71890">
      <w:pPr>
        <w:numPr>
          <w:ilvl w:val="0"/>
          <w:numId w:val="35"/>
        </w:numPr>
        <w:tabs>
          <w:tab w:val="left" w:pos="720"/>
        </w:tabs>
      </w:pPr>
      <w:r w:rsidRPr="00486D4F">
        <w:t>Rozporządzenia Prezesa Rady Ministrów z dnia 20 czerwca w sprawie zasad techniki prawodawczej( Dz. U. z 2002 r. Nr 100, poz. 908)</w:t>
      </w:r>
    </w:p>
    <w:p w:rsidR="009F6AF5" w:rsidRPr="00486D4F" w:rsidRDefault="009F6AF5" w:rsidP="00C71890">
      <w:pPr>
        <w:numPr>
          <w:ilvl w:val="0"/>
          <w:numId w:val="35"/>
        </w:numPr>
        <w:suppressAutoHyphens w:val="0"/>
        <w:spacing w:before="100" w:beforeAutospacing="1" w:after="100" w:afterAutospacing="1"/>
      </w:pPr>
      <w:r w:rsidRPr="00486D4F">
        <w:t>Aktu Założycielskiego Szkoły Podstawowej Oddziałami Integracyjnymi Nr17 Uchwały nr 653/LI/01 z dnia 7 września 2001r. w sprawie nadania Aktów Założyciels</w:t>
      </w:r>
      <w:r w:rsidR="008E6E92" w:rsidRPr="00486D4F">
        <w:t>kich Szkołom.</w:t>
      </w:r>
    </w:p>
    <w:p w:rsidR="009F6AF5" w:rsidRPr="00486D4F" w:rsidRDefault="00D519F3" w:rsidP="008E6E92">
      <w:pPr>
        <w:numPr>
          <w:ilvl w:val="0"/>
          <w:numId w:val="35"/>
        </w:numPr>
        <w:tabs>
          <w:tab w:val="left" w:pos="720"/>
          <w:tab w:val="left" w:pos="1069"/>
        </w:tabs>
        <w:ind w:left="786"/>
      </w:pPr>
      <w:r w:rsidRPr="00486D4F">
        <w:t>Międzynarodowej k</w:t>
      </w:r>
      <w:r w:rsidR="009F6AF5" w:rsidRPr="00486D4F">
        <w:t>onwencji</w:t>
      </w:r>
      <w:r w:rsidR="00F154B8" w:rsidRPr="00486D4F">
        <w:t xml:space="preserve"> o p</w:t>
      </w:r>
      <w:r w:rsidR="009F6AF5" w:rsidRPr="00486D4F">
        <w:t>raw</w:t>
      </w:r>
      <w:r w:rsidR="00F154B8" w:rsidRPr="00486D4F">
        <w:t>ach d</w:t>
      </w:r>
      <w:r w:rsidR="009F6AF5" w:rsidRPr="00486D4F">
        <w:t>ziecka.</w:t>
      </w:r>
      <w:r w:rsidR="008E6E92" w:rsidRPr="00486D4F">
        <w:t>( Dz. U. z 1991, Nr 120, poz.526 z</w:t>
      </w:r>
      <w:r w:rsidR="006F0B65">
        <w:t>e zmianami</w:t>
      </w:r>
      <w:r w:rsidR="008E6E92" w:rsidRPr="00486D4F">
        <w:t>)</w:t>
      </w:r>
    </w:p>
    <w:p w:rsidR="00056AA1" w:rsidRPr="00486D4F" w:rsidRDefault="00056AA1" w:rsidP="00294110">
      <w:pPr>
        <w:tabs>
          <w:tab w:val="left" w:pos="720"/>
          <w:tab w:val="left" w:pos="1069"/>
        </w:tabs>
        <w:ind w:left="426"/>
      </w:pPr>
    </w:p>
    <w:p w:rsidR="006A1971" w:rsidRPr="00486D4F" w:rsidRDefault="006A1971" w:rsidP="00294110">
      <w:pPr>
        <w:tabs>
          <w:tab w:val="left" w:pos="720"/>
          <w:tab w:val="left" w:pos="1069"/>
        </w:tabs>
        <w:ind w:left="426"/>
      </w:pPr>
    </w:p>
    <w:p w:rsidR="009F6AF5" w:rsidRPr="00486D4F" w:rsidRDefault="009F6AF5">
      <w:pPr>
        <w:tabs>
          <w:tab w:val="left" w:pos="709"/>
        </w:tabs>
        <w:ind w:left="709"/>
      </w:pPr>
    </w:p>
    <w:p w:rsidR="009F6AF5" w:rsidRPr="00486D4F" w:rsidRDefault="009F6AF5">
      <w:pPr>
        <w:pStyle w:val="Tekstpodstawowy"/>
        <w:spacing w:line="360" w:lineRule="auto"/>
        <w:rPr>
          <w:b w:val="0"/>
          <w:i w:val="0"/>
          <w:sz w:val="40"/>
          <w:szCs w:val="40"/>
        </w:rPr>
      </w:pPr>
    </w:p>
    <w:p w:rsidR="00056AA1" w:rsidRPr="00486D4F" w:rsidRDefault="00056AA1">
      <w:pPr>
        <w:pStyle w:val="Tekstpodstawowy"/>
        <w:spacing w:line="360" w:lineRule="auto"/>
        <w:rPr>
          <w:b w:val="0"/>
          <w:i w:val="0"/>
          <w:sz w:val="40"/>
          <w:szCs w:val="40"/>
        </w:rPr>
      </w:pPr>
    </w:p>
    <w:p w:rsidR="00056AA1" w:rsidRPr="00486D4F" w:rsidRDefault="00056AA1">
      <w:pPr>
        <w:pStyle w:val="Tekstpodstawowy"/>
        <w:spacing w:line="360" w:lineRule="auto"/>
        <w:rPr>
          <w:b w:val="0"/>
          <w:i w:val="0"/>
          <w:sz w:val="40"/>
          <w:szCs w:val="40"/>
        </w:rPr>
      </w:pPr>
    </w:p>
    <w:p w:rsidR="009F6AF5" w:rsidRPr="00486D4F" w:rsidRDefault="009F6AF5">
      <w:pPr>
        <w:pStyle w:val="Tekstpodstawowy"/>
        <w:spacing w:line="360" w:lineRule="auto"/>
        <w:jc w:val="center"/>
        <w:rPr>
          <w:b w:val="0"/>
          <w:i w:val="0"/>
          <w:sz w:val="24"/>
        </w:rPr>
        <w:sectPr w:rsidR="009F6AF5" w:rsidRPr="00486D4F">
          <w:footnotePr>
            <w:pos w:val="beneathText"/>
          </w:footnotePr>
          <w:pgSz w:w="11905" w:h="16837"/>
          <w:pgMar w:top="1417" w:right="1417" w:bottom="1417" w:left="1418" w:header="708" w:footer="708" w:gutter="0"/>
          <w:cols w:space="708"/>
          <w:docGrid w:linePitch="360"/>
        </w:sectPr>
      </w:pPr>
      <w:r w:rsidRPr="00486D4F">
        <w:rPr>
          <w:b w:val="0"/>
          <w:i w:val="0"/>
          <w:sz w:val="24"/>
        </w:rPr>
        <w:t>Wc</w:t>
      </w:r>
      <w:r w:rsidR="0093459B">
        <w:rPr>
          <w:b w:val="0"/>
          <w:i w:val="0"/>
          <w:sz w:val="24"/>
        </w:rPr>
        <w:t>hodzi w życie z dniem 03.12.2014</w:t>
      </w:r>
      <w:r w:rsidR="002A73F1" w:rsidRPr="00486D4F">
        <w:rPr>
          <w:b w:val="0"/>
          <w:i w:val="0"/>
          <w:sz w:val="24"/>
        </w:rPr>
        <w:t xml:space="preserve"> </w:t>
      </w:r>
      <w:r w:rsidRPr="00486D4F">
        <w:rPr>
          <w:b w:val="0"/>
          <w:i w:val="0"/>
          <w:sz w:val="24"/>
        </w:rPr>
        <w:t>r.</w:t>
      </w:r>
      <w:r w:rsidRPr="00486D4F">
        <w:rPr>
          <w:b w:val="0"/>
          <w:i w:val="0"/>
          <w:sz w:val="24"/>
        </w:rPr>
        <w:br/>
      </w:r>
    </w:p>
    <w:p w:rsidR="009F6AF5" w:rsidRPr="00486D4F" w:rsidRDefault="009F6AF5">
      <w:pPr>
        <w:spacing w:line="360" w:lineRule="auto"/>
        <w:jc w:val="center"/>
        <w:rPr>
          <w:b/>
          <w:sz w:val="28"/>
          <w:szCs w:val="28"/>
        </w:rPr>
      </w:pPr>
      <w:r w:rsidRPr="00486D4F">
        <w:rPr>
          <w:b/>
          <w:sz w:val="36"/>
          <w:szCs w:val="36"/>
        </w:rPr>
        <w:lastRenderedPageBreak/>
        <w:t>ROZDZIAŁ I</w:t>
      </w:r>
      <w:r w:rsidRPr="00486D4F">
        <w:rPr>
          <w:b/>
          <w:sz w:val="28"/>
          <w:szCs w:val="28"/>
        </w:rPr>
        <w:br/>
        <w:t>POSTANOWIENIA OGÓLNE</w:t>
      </w:r>
    </w:p>
    <w:p w:rsidR="009F6AF5" w:rsidRPr="00486D4F" w:rsidRDefault="009F6AF5">
      <w:pPr>
        <w:pStyle w:val="Nagwek1"/>
        <w:tabs>
          <w:tab w:val="left" w:pos="0"/>
        </w:tabs>
        <w:spacing w:before="120" w:after="120"/>
        <w:jc w:val="center"/>
        <w:rPr>
          <w:sz w:val="28"/>
        </w:rPr>
      </w:pPr>
      <w:r w:rsidRPr="00486D4F">
        <w:rPr>
          <w:sz w:val="28"/>
        </w:rPr>
        <w:t>§ 1</w:t>
      </w:r>
    </w:p>
    <w:p w:rsidR="009F6AF5" w:rsidRPr="00486D4F" w:rsidRDefault="009F6AF5">
      <w:pPr>
        <w:rPr>
          <w:sz w:val="16"/>
        </w:rPr>
      </w:pPr>
    </w:p>
    <w:p w:rsidR="009F6AF5" w:rsidRPr="00486D4F" w:rsidRDefault="009F6AF5" w:rsidP="000A0EFC">
      <w:pPr>
        <w:numPr>
          <w:ilvl w:val="0"/>
          <w:numId w:val="16"/>
        </w:numPr>
        <w:tabs>
          <w:tab w:val="left" w:pos="720"/>
        </w:tabs>
        <w:spacing w:after="120"/>
        <w:ind w:left="709" w:hanging="709"/>
        <w:rPr>
          <w:i/>
        </w:rPr>
      </w:pPr>
      <w:r w:rsidRPr="00486D4F">
        <w:t>Nazwa szkoły:</w:t>
      </w:r>
      <w:r w:rsidR="00AF03A0" w:rsidRPr="00486D4F">
        <w:t xml:space="preserve"> </w:t>
      </w:r>
      <w:r w:rsidRPr="00486D4F">
        <w:t xml:space="preserve"> </w:t>
      </w:r>
      <w:r w:rsidRPr="00486D4F">
        <w:rPr>
          <w:i/>
        </w:rPr>
        <w:t>Szkoła Podstawowa z Oddziałami Integracyjnymi Nr 17 im. Stanisława Wyspiańskiego w Częstochowie.</w:t>
      </w:r>
    </w:p>
    <w:p w:rsidR="009F6AF5" w:rsidRPr="00486D4F" w:rsidRDefault="009F6AF5" w:rsidP="000A0EFC">
      <w:pPr>
        <w:numPr>
          <w:ilvl w:val="0"/>
          <w:numId w:val="16"/>
        </w:numPr>
        <w:tabs>
          <w:tab w:val="left" w:pos="720"/>
        </w:tabs>
        <w:spacing w:after="120"/>
        <w:ind w:left="360"/>
      </w:pPr>
      <w:r w:rsidRPr="00486D4F">
        <w:t xml:space="preserve">Organem prowadzącym szkołę jest Gmina </w:t>
      </w:r>
      <w:r w:rsidR="004A17F0" w:rsidRPr="00486D4F">
        <w:t xml:space="preserve">Miasto </w:t>
      </w:r>
      <w:r w:rsidRPr="00486D4F">
        <w:t>Częstochowa.</w:t>
      </w:r>
    </w:p>
    <w:p w:rsidR="009F6AF5" w:rsidRPr="00486D4F" w:rsidRDefault="009F6AF5" w:rsidP="000A0EFC">
      <w:pPr>
        <w:numPr>
          <w:ilvl w:val="0"/>
          <w:numId w:val="16"/>
        </w:numPr>
        <w:tabs>
          <w:tab w:val="left" w:pos="720"/>
        </w:tabs>
        <w:spacing w:after="120"/>
        <w:ind w:left="360"/>
      </w:pPr>
      <w:r w:rsidRPr="00486D4F">
        <w:t xml:space="preserve">Nadzór pedagogiczny  sprawuje </w:t>
      </w:r>
      <w:r w:rsidR="002A73F1" w:rsidRPr="00486D4F">
        <w:t>Śląski Kurator Oświaty.</w:t>
      </w:r>
    </w:p>
    <w:p w:rsidR="00D71286" w:rsidRDefault="00D71286">
      <w:pPr>
        <w:pStyle w:val="Nagwek1"/>
        <w:tabs>
          <w:tab w:val="left" w:pos="0"/>
        </w:tabs>
        <w:spacing w:before="120" w:after="120"/>
        <w:jc w:val="center"/>
        <w:rPr>
          <w:sz w:val="28"/>
        </w:rPr>
      </w:pPr>
    </w:p>
    <w:p w:rsidR="009F6AF5" w:rsidRPr="00486D4F" w:rsidRDefault="009F6AF5">
      <w:pPr>
        <w:pStyle w:val="Nagwek1"/>
        <w:tabs>
          <w:tab w:val="left" w:pos="0"/>
        </w:tabs>
        <w:spacing w:before="120" w:after="120"/>
        <w:jc w:val="center"/>
        <w:rPr>
          <w:sz w:val="28"/>
        </w:rPr>
      </w:pPr>
      <w:r w:rsidRPr="00486D4F">
        <w:rPr>
          <w:sz w:val="28"/>
        </w:rPr>
        <w:t>§ 2</w:t>
      </w:r>
    </w:p>
    <w:p w:rsidR="009F6AF5" w:rsidRPr="00486D4F" w:rsidRDefault="009F6AF5">
      <w:pPr>
        <w:rPr>
          <w:sz w:val="16"/>
        </w:rPr>
      </w:pPr>
    </w:p>
    <w:p w:rsidR="009F6AF5" w:rsidRPr="00486D4F" w:rsidRDefault="009F6AF5" w:rsidP="00056AA1">
      <w:pPr>
        <w:numPr>
          <w:ilvl w:val="0"/>
          <w:numId w:val="4"/>
        </w:numPr>
        <w:tabs>
          <w:tab w:val="clear" w:pos="0"/>
        </w:tabs>
        <w:spacing w:after="120"/>
        <w:ind w:left="426" w:hanging="426"/>
        <w:jc w:val="both"/>
      </w:pPr>
      <w:r w:rsidRPr="00486D4F">
        <w:t>Siedziba szkoły znajduje się w Częstochowie, przy ulicy Aleja Wojska Polskiego 130.</w:t>
      </w:r>
    </w:p>
    <w:p w:rsidR="009F6AF5" w:rsidRPr="00486D4F" w:rsidRDefault="009F6AF5" w:rsidP="00056AA1">
      <w:pPr>
        <w:numPr>
          <w:ilvl w:val="0"/>
          <w:numId w:val="4"/>
        </w:numPr>
        <w:tabs>
          <w:tab w:val="clear" w:pos="0"/>
        </w:tabs>
        <w:spacing w:after="120"/>
        <w:ind w:left="426" w:hanging="426"/>
        <w:jc w:val="both"/>
      </w:pPr>
      <w:r w:rsidRPr="00486D4F">
        <w:t>W szkole prowadzone są oddziały przedszkolne ogólnodost</w:t>
      </w:r>
      <w:r w:rsidR="009F2478" w:rsidRPr="00486D4F">
        <w:t xml:space="preserve">ępne oraz integracyjne. </w:t>
      </w:r>
    </w:p>
    <w:p w:rsidR="009F6AF5" w:rsidRPr="00486D4F" w:rsidRDefault="002A73F1" w:rsidP="00056AA1">
      <w:pPr>
        <w:numPr>
          <w:ilvl w:val="0"/>
          <w:numId w:val="4"/>
        </w:numPr>
        <w:tabs>
          <w:tab w:val="clear" w:pos="0"/>
        </w:tabs>
        <w:ind w:left="426" w:hanging="426"/>
        <w:jc w:val="both"/>
      </w:pPr>
      <w:r w:rsidRPr="00486D4F">
        <w:t xml:space="preserve">Cykl kształcenia w szkole trwa </w:t>
      </w:r>
      <w:r w:rsidR="00D71286">
        <w:t>osiem</w:t>
      </w:r>
      <w:r w:rsidRPr="00486D4F">
        <w:t xml:space="preserve"> lat.</w:t>
      </w:r>
    </w:p>
    <w:p w:rsidR="009F6AF5" w:rsidRPr="00486D4F" w:rsidRDefault="009F6AF5" w:rsidP="00056AA1">
      <w:pPr>
        <w:numPr>
          <w:ilvl w:val="0"/>
          <w:numId w:val="4"/>
        </w:numPr>
        <w:tabs>
          <w:tab w:val="clear" w:pos="0"/>
        </w:tabs>
        <w:spacing w:after="120"/>
        <w:ind w:left="426" w:hanging="426"/>
        <w:jc w:val="both"/>
      </w:pPr>
      <w:r w:rsidRPr="00486D4F">
        <w:t xml:space="preserve">Szkoła Podstawowa z Oddziałami Integracyjnymi Nr 17 w Częstochowie obejmuje swoją działalnością obwód szkolny ustalony przez gminę </w:t>
      </w:r>
      <w:r w:rsidR="004A17F0" w:rsidRPr="00486D4F">
        <w:t xml:space="preserve">Miasto </w:t>
      </w:r>
      <w:r w:rsidRPr="00486D4F">
        <w:t>Częstochowa.</w:t>
      </w:r>
    </w:p>
    <w:p w:rsidR="009F6AF5" w:rsidRPr="00486D4F" w:rsidRDefault="009F6AF5" w:rsidP="008F0AB3">
      <w:pPr>
        <w:numPr>
          <w:ilvl w:val="0"/>
          <w:numId w:val="4"/>
        </w:numPr>
        <w:tabs>
          <w:tab w:val="clear" w:pos="0"/>
        </w:tabs>
        <w:spacing w:after="120"/>
        <w:ind w:left="426" w:hanging="426"/>
        <w:jc w:val="both"/>
      </w:pPr>
      <w:r w:rsidRPr="00486D4F">
        <w:t>Szkoła, posiada 11 izb lekcyjnych z niezbędnym wyposażeniem, salę gimnastyczną,</w:t>
      </w:r>
      <w:r w:rsidR="008F0AB3" w:rsidRPr="00486D4F">
        <w:t xml:space="preserve"> boisko wielofunkcyjne,</w:t>
      </w:r>
      <w:r w:rsidRPr="00486D4F">
        <w:t xml:space="preserve"> pracownię komputerową, salę do zajęć rewalidacyjnych i logopedycznych,</w:t>
      </w:r>
      <w:r w:rsidR="00E937F9" w:rsidRPr="00486D4F">
        <w:t xml:space="preserve"> salę do terapii integracji sensorycznej</w:t>
      </w:r>
      <w:r w:rsidR="00A42C26" w:rsidRPr="00486D4F">
        <w:t>,</w:t>
      </w:r>
      <w:r w:rsidRPr="00486D4F">
        <w:t xml:space="preserve"> pomieszczenia świetlicy i biblioteki oraz pomieszczenia administracyjno- gospodarcze.</w:t>
      </w:r>
    </w:p>
    <w:p w:rsidR="009F6AF5" w:rsidRPr="00486D4F" w:rsidRDefault="009F6AF5" w:rsidP="00056AA1">
      <w:pPr>
        <w:numPr>
          <w:ilvl w:val="0"/>
          <w:numId w:val="4"/>
        </w:numPr>
        <w:tabs>
          <w:tab w:val="clear" w:pos="0"/>
        </w:tabs>
        <w:spacing w:after="120"/>
        <w:ind w:left="426" w:hanging="426"/>
        <w:jc w:val="both"/>
      </w:pPr>
      <w:r w:rsidRPr="00486D4F">
        <w:t>Szkoła dysponuje sprzętem przekazanym w ramach EFS ułatwiającym kształcenie uczniów ze spec</w:t>
      </w:r>
      <w:r w:rsidR="00D46632" w:rsidRPr="00486D4F">
        <w:t>jalnymi</w:t>
      </w:r>
      <w:r w:rsidRPr="00486D4F">
        <w:t xml:space="preserve"> potrzebami edukacyjnymi, sprzętem do terapii logopedycznej, terapii </w:t>
      </w:r>
      <w:proofErr w:type="spellStart"/>
      <w:r w:rsidRPr="00486D4F">
        <w:t>Biofeedback</w:t>
      </w:r>
      <w:proofErr w:type="spellEnd"/>
      <w:r w:rsidRPr="00486D4F">
        <w:t xml:space="preserve"> i terapii metodą Integracji Sensorycznej, który jest wykorzystywany w</w:t>
      </w:r>
      <w:r w:rsidR="00115372" w:rsidRPr="00486D4F">
        <w:t> </w:t>
      </w:r>
      <w:r w:rsidRPr="00486D4F">
        <w:t>pracy rewalidacyjnej z dziećmi niepełnosprawnymi.</w:t>
      </w:r>
    </w:p>
    <w:p w:rsidR="00115372" w:rsidRPr="00486D4F" w:rsidRDefault="009F6AF5" w:rsidP="00056AA1">
      <w:pPr>
        <w:numPr>
          <w:ilvl w:val="0"/>
          <w:numId w:val="4"/>
        </w:numPr>
        <w:shd w:val="clear" w:color="auto" w:fill="FFFFFF"/>
        <w:tabs>
          <w:tab w:val="clear" w:pos="0"/>
        </w:tabs>
        <w:spacing w:before="240" w:after="240"/>
        <w:ind w:left="426" w:hanging="426"/>
        <w:jc w:val="both"/>
        <w:rPr>
          <w:lang w:eastAsia="pl-PL"/>
        </w:rPr>
      </w:pPr>
      <w:r w:rsidRPr="00486D4F">
        <w:t xml:space="preserve">Obowiązek szkolny dziecka rozpoczyna się z początkiem roku szkolnego w tym roku kalendarzowym,  w którym dziecko kończy </w:t>
      </w:r>
      <w:r w:rsidR="00D71286">
        <w:t>7 lat</w:t>
      </w:r>
      <w:r w:rsidRPr="00486D4F">
        <w:t>. Kształcenie dzieci niepełnosprawnych w</w:t>
      </w:r>
      <w:r w:rsidR="00115372" w:rsidRPr="00486D4F">
        <w:t> </w:t>
      </w:r>
      <w:r w:rsidRPr="00486D4F">
        <w:t>szkole jest prowadzone jest nie dłużej niż do ukończenia przez ucznia 18</w:t>
      </w:r>
      <w:r w:rsidR="0023637C" w:rsidRPr="00486D4F">
        <w:t xml:space="preserve"> roku życia. Okres nauki można wy</w:t>
      </w:r>
      <w:r w:rsidR="004A17F0" w:rsidRPr="00486D4F">
        <w:t>dłużyć co najmniej o jeden rok na każdym etapie edukacyjnym.</w:t>
      </w:r>
    </w:p>
    <w:p w:rsidR="00115372" w:rsidRPr="00486D4F" w:rsidRDefault="00F07B81" w:rsidP="00056AA1">
      <w:pPr>
        <w:numPr>
          <w:ilvl w:val="0"/>
          <w:numId w:val="4"/>
        </w:numPr>
        <w:shd w:val="clear" w:color="auto" w:fill="FFFFFF"/>
        <w:tabs>
          <w:tab w:val="clear" w:pos="0"/>
        </w:tabs>
        <w:spacing w:before="240" w:after="240"/>
        <w:ind w:left="426" w:hanging="426"/>
        <w:jc w:val="both"/>
        <w:rPr>
          <w:lang w:eastAsia="pl-PL"/>
        </w:rPr>
      </w:pPr>
      <w:r w:rsidRPr="00486D4F">
        <w:rPr>
          <w:lang w:eastAsia="pl-PL"/>
        </w:rPr>
        <w:t>W przypadkach uzasadnionych ważnymi przyczynami rozpoczęcie spełniania przez dziecko obowiązku szkolnego może być odroczone.</w:t>
      </w:r>
    </w:p>
    <w:p w:rsidR="00F07B81" w:rsidRPr="00486D4F" w:rsidRDefault="00F07B81" w:rsidP="00056AA1">
      <w:pPr>
        <w:numPr>
          <w:ilvl w:val="0"/>
          <w:numId w:val="4"/>
        </w:numPr>
        <w:shd w:val="clear" w:color="auto" w:fill="FFFFFF"/>
        <w:tabs>
          <w:tab w:val="clear" w:pos="0"/>
        </w:tabs>
        <w:spacing w:before="240" w:after="240"/>
        <w:ind w:left="426" w:hanging="426"/>
        <w:jc w:val="both"/>
        <w:rPr>
          <w:lang w:eastAsia="pl-PL"/>
        </w:rPr>
      </w:pPr>
      <w:r w:rsidRPr="00486D4F">
        <w:rPr>
          <w:lang w:eastAsia="pl-PL"/>
        </w:rPr>
        <w:t>Decyzję w sprawie odroczenia obowiązku szkolnego podejmuje dyrektor szkoły podstawowej, w obwodzie której dziecko mieszka, po zasięgnięciu opinii poradni psychologiczno-pedagogicznej.</w:t>
      </w:r>
    </w:p>
    <w:p w:rsidR="009F6AF5" w:rsidRPr="00486D4F" w:rsidRDefault="00F07B81" w:rsidP="00056AA1">
      <w:pPr>
        <w:spacing w:after="120"/>
        <w:ind w:left="426" w:hanging="426"/>
        <w:jc w:val="both"/>
      </w:pPr>
      <w:r w:rsidRPr="00486D4F">
        <w:t>1</w:t>
      </w:r>
      <w:r w:rsidR="00BC3596">
        <w:t>0</w:t>
      </w:r>
      <w:r w:rsidRPr="00486D4F">
        <w:t xml:space="preserve">. </w:t>
      </w:r>
      <w:r w:rsidR="009F6AF5" w:rsidRPr="00486D4F">
        <w:t>Obowiązek szkolny może być spełniany również przez uczęszczanie odpowiednio do przedszkola lub szkoły; za granicą, w tym na podstawie umów międzynarodowych lub porozumień o współpracy bezpośredniej zawieranych przez szkoły, jednostki samorządu terytorialnego i organy administracji rządowej lub w ramach programów edukacyjnych Unii Europejskiej, przy przedstawicielstwie dyplomatycznym innego państwa.</w:t>
      </w:r>
    </w:p>
    <w:p w:rsidR="00D71286" w:rsidRDefault="000C28B0" w:rsidP="000C28B0">
      <w:pPr>
        <w:pStyle w:val="Nagwek1"/>
        <w:numPr>
          <w:ilvl w:val="0"/>
          <w:numId w:val="0"/>
        </w:numPr>
        <w:tabs>
          <w:tab w:val="left" w:pos="0"/>
        </w:tabs>
        <w:spacing w:before="120" w:after="120"/>
        <w:jc w:val="both"/>
        <w:rPr>
          <w:b w:val="0"/>
          <w:bCs w:val="0"/>
          <w:kern w:val="0"/>
          <w:sz w:val="24"/>
          <w:szCs w:val="24"/>
        </w:rPr>
      </w:pPr>
      <w:r w:rsidRPr="00486D4F">
        <w:rPr>
          <w:b w:val="0"/>
          <w:bCs w:val="0"/>
          <w:kern w:val="0"/>
          <w:sz w:val="24"/>
          <w:szCs w:val="24"/>
        </w:rPr>
        <w:t xml:space="preserve">                                                                              </w:t>
      </w:r>
    </w:p>
    <w:p w:rsidR="00087C30" w:rsidRPr="00486D4F" w:rsidRDefault="009F6AF5" w:rsidP="00D71286">
      <w:pPr>
        <w:pStyle w:val="Nagwek1"/>
        <w:numPr>
          <w:ilvl w:val="0"/>
          <w:numId w:val="0"/>
        </w:numPr>
        <w:tabs>
          <w:tab w:val="left" w:pos="0"/>
        </w:tabs>
        <w:spacing w:before="120" w:after="120"/>
        <w:jc w:val="center"/>
        <w:rPr>
          <w:sz w:val="28"/>
        </w:rPr>
      </w:pPr>
      <w:r w:rsidRPr="00486D4F">
        <w:rPr>
          <w:sz w:val="28"/>
        </w:rPr>
        <w:lastRenderedPageBreak/>
        <w:t>§ 3</w:t>
      </w:r>
    </w:p>
    <w:p w:rsidR="009F6AF5" w:rsidRPr="00486D4F" w:rsidRDefault="009F6AF5">
      <w:pPr>
        <w:ind w:left="240" w:hanging="180"/>
        <w:rPr>
          <w:sz w:val="16"/>
        </w:rPr>
      </w:pPr>
    </w:p>
    <w:p w:rsidR="009F6AF5" w:rsidRPr="00486D4F" w:rsidRDefault="009F6AF5" w:rsidP="00056AA1">
      <w:pPr>
        <w:numPr>
          <w:ilvl w:val="0"/>
          <w:numId w:val="2"/>
        </w:numPr>
        <w:tabs>
          <w:tab w:val="clear" w:pos="0"/>
        </w:tabs>
        <w:spacing w:after="120"/>
        <w:ind w:left="426" w:hanging="426"/>
        <w:jc w:val="both"/>
      </w:pPr>
      <w:r w:rsidRPr="00486D4F">
        <w:t xml:space="preserve">Czas trwania cyklu kształcenia w szkole, w klasach 1 – </w:t>
      </w:r>
      <w:r w:rsidR="00D71286">
        <w:t>8</w:t>
      </w:r>
      <w:r w:rsidRPr="00486D4F">
        <w:t xml:space="preserve"> zgodnie z przepisami w sprawie ramowych planów nauczania,</w:t>
      </w:r>
      <w:r w:rsidR="00152365" w:rsidRPr="00486D4F">
        <w:t xml:space="preserve"> wynosi </w:t>
      </w:r>
      <w:r w:rsidR="00D71286">
        <w:t>osiem</w:t>
      </w:r>
      <w:r w:rsidR="00152365" w:rsidRPr="00486D4F">
        <w:t xml:space="preserve"> lat</w:t>
      </w:r>
      <w:r w:rsidRPr="00486D4F">
        <w:t>.</w:t>
      </w:r>
    </w:p>
    <w:p w:rsidR="009F6AF5" w:rsidRPr="00486D4F" w:rsidRDefault="009F6AF5" w:rsidP="00056AA1">
      <w:pPr>
        <w:numPr>
          <w:ilvl w:val="0"/>
          <w:numId w:val="2"/>
        </w:numPr>
        <w:tabs>
          <w:tab w:val="clear" w:pos="0"/>
        </w:tabs>
        <w:spacing w:after="120"/>
        <w:ind w:left="426" w:hanging="426"/>
        <w:jc w:val="both"/>
      </w:pPr>
      <w:r w:rsidRPr="00486D4F">
        <w:t xml:space="preserve">Podstawową jednostką organizacyjną jest </w:t>
      </w:r>
      <w:r w:rsidR="00ED7D3E" w:rsidRPr="00486D4F">
        <w:t xml:space="preserve">oddział </w:t>
      </w:r>
      <w:r w:rsidRPr="00486D4F">
        <w:t>złożony z uczniów, którzy w danym roku szkolnym uczą się wszystkich przedmiotów obowiązkowych, określonych szkolnym planem nauczania.</w:t>
      </w:r>
    </w:p>
    <w:p w:rsidR="009F6AF5" w:rsidRPr="00486D4F" w:rsidRDefault="009F6AF5" w:rsidP="00056AA1">
      <w:pPr>
        <w:numPr>
          <w:ilvl w:val="0"/>
          <w:numId w:val="2"/>
        </w:numPr>
        <w:tabs>
          <w:tab w:val="clear" w:pos="0"/>
        </w:tabs>
        <w:spacing w:after="120"/>
        <w:ind w:left="426" w:hanging="426"/>
        <w:jc w:val="both"/>
      </w:pPr>
      <w:r w:rsidRPr="00486D4F">
        <w:t>Liczba uczniów w oddziale ogólnodostępnym i integracyjnym określona jest przez rozporządzenie Ministra Edukacji Narodowej. W oddziale integracyjnym liczba uczniów wynosi od 15 do 20, w tym posiadających orzeczenie o potrzebie kształcenia specjalnego od 3 do 5. Organ prowadzący szkołę w porozumieniu z kuratorem oświaty może wyrazić zgodę na zmianę obowiązującej normy.</w:t>
      </w:r>
    </w:p>
    <w:p w:rsidR="009F6AF5" w:rsidRPr="00486D4F" w:rsidRDefault="009F6AF5" w:rsidP="00056AA1">
      <w:pPr>
        <w:numPr>
          <w:ilvl w:val="0"/>
          <w:numId w:val="2"/>
        </w:numPr>
        <w:tabs>
          <w:tab w:val="clear" w:pos="0"/>
          <w:tab w:val="left" w:pos="-284"/>
        </w:tabs>
        <w:spacing w:after="120"/>
        <w:ind w:left="426" w:hanging="426"/>
        <w:jc w:val="both"/>
      </w:pPr>
      <w:r w:rsidRPr="00486D4F">
        <w:t>Dyrektor Szkoły może zorganizować nauczanie indywidualne w porozumieniu z organem prowadzącym. Zasady organizowania nauczania indywidualnego ucznia określa odpowiednie rozporządzenie ministra oświaty.</w:t>
      </w:r>
    </w:p>
    <w:p w:rsidR="009F6AF5" w:rsidRPr="00486D4F" w:rsidRDefault="009F6AF5" w:rsidP="00056AA1">
      <w:pPr>
        <w:numPr>
          <w:ilvl w:val="0"/>
          <w:numId w:val="2"/>
        </w:numPr>
        <w:tabs>
          <w:tab w:val="clear" w:pos="0"/>
          <w:tab w:val="left" w:pos="-284"/>
        </w:tabs>
        <w:spacing w:after="120"/>
        <w:ind w:left="426" w:hanging="426"/>
        <w:jc w:val="both"/>
      </w:pPr>
      <w:r w:rsidRPr="00486D4F">
        <w:t xml:space="preserve">W miarę potrzeb szkoła sprawuje opiekę nad uczniami niepełnosprawnymi poprzez umożliwianie realizowania </w:t>
      </w:r>
      <w:r w:rsidR="002A73F1" w:rsidRPr="00486D4F">
        <w:t>indywidualnego programu edukacyjno</w:t>
      </w:r>
      <w:r w:rsidR="008F0AB3" w:rsidRPr="00486D4F">
        <w:t xml:space="preserve"> -</w:t>
      </w:r>
      <w:r w:rsidR="002A73F1" w:rsidRPr="00486D4F">
        <w:t xml:space="preserve"> terapeutycznego  </w:t>
      </w:r>
      <w:r w:rsidRPr="00486D4F">
        <w:t xml:space="preserve">oraz zajęć rewalidacyjnych. W uzasadnionych przypadkach realizowana jest podstawa programowa nauczania dzieci </w:t>
      </w:r>
      <w:r w:rsidR="00D63DFB" w:rsidRPr="00486D4F">
        <w:t>z upośledzeniem umysłowym w stopniu umiarkowanym.</w:t>
      </w:r>
    </w:p>
    <w:p w:rsidR="009F6AF5" w:rsidRPr="00486D4F" w:rsidRDefault="009F6AF5" w:rsidP="00056AA1">
      <w:pPr>
        <w:numPr>
          <w:ilvl w:val="0"/>
          <w:numId w:val="2"/>
        </w:numPr>
        <w:tabs>
          <w:tab w:val="clear" w:pos="0"/>
          <w:tab w:val="left" w:pos="-284"/>
        </w:tabs>
        <w:spacing w:after="120"/>
        <w:ind w:left="426" w:hanging="426"/>
        <w:jc w:val="both"/>
      </w:pPr>
      <w:r w:rsidRPr="00486D4F">
        <w:t>Dyrektor szkoły może w danym roku szkolnym ustalić, po zasięgnięciu opinii rady pedagogicznej, rady rodziców i samorządu uczniowskiego dodatkowe dni wolne od zajęć dydaktyczno- wychowawczych w wymiarze do 6 dni w roku szkolnym.</w:t>
      </w:r>
    </w:p>
    <w:p w:rsidR="00056AA1" w:rsidRPr="00486D4F" w:rsidRDefault="009F6AF5" w:rsidP="00056AA1">
      <w:pPr>
        <w:numPr>
          <w:ilvl w:val="0"/>
          <w:numId w:val="2"/>
        </w:numPr>
        <w:tabs>
          <w:tab w:val="clear" w:pos="0"/>
          <w:tab w:val="left" w:pos="-284"/>
        </w:tabs>
        <w:spacing w:after="120"/>
        <w:ind w:left="426" w:hanging="426"/>
        <w:jc w:val="both"/>
      </w:pPr>
      <w:r w:rsidRPr="00486D4F">
        <w:t>Dodatkowe dni wolne od zajęć dydaktyczno- wychowawczych mogą być ustalone:</w:t>
      </w:r>
    </w:p>
    <w:p w:rsidR="00056AA1" w:rsidRPr="00486D4F" w:rsidRDefault="00D71286" w:rsidP="00431135">
      <w:pPr>
        <w:tabs>
          <w:tab w:val="left" w:pos="-284"/>
        </w:tabs>
        <w:spacing w:after="120"/>
        <w:ind w:left="567"/>
        <w:jc w:val="both"/>
      </w:pPr>
      <w:r>
        <w:t>1</w:t>
      </w:r>
      <w:r w:rsidR="009F6AF5" w:rsidRPr="00486D4F">
        <w:t>) w dni świąt religijnych niebędących dniami ustawowo wolnymi od pracy, określone w przepisach stosunku państwa do poszczególnych kościołów lub związków wyznaniowych;</w:t>
      </w:r>
    </w:p>
    <w:p w:rsidR="009F6AF5" w:rsidRPr="00486D4F" w:rsidRDefault="00D71286" w:rsidP="00431135">
      <w:pPr>
        <w:tabs>
          <w:tab w:val="left" w:pos="-284"/>
        </w:tabs>
        <w:spacing w:after="120"/>
        <w:ind w:left="567"/>
        <w:jc w:val="both"/>
      </w:pPr>
      <w:r>
        <w:t>2</w:t>
      </w:r>
      <w:r w:rsidR="009F6AF5" w:rsidRPr="00486D4F">
        <w:t>) w inne dni, jeżeli jest to uzasadnione organizacją pracy szkoły lub potrzebami społeczności lokalnej.</w:t>
      </w:r>
    </w:p>
    <w:p w:rsidR="009F6AF5" w:rsidRPr="00486D4F" w:rsidRDefault="009F6AF5" w:rsidP="00056AA1">
      <w:pPr>
        <w:numPr>
          <w:ilvl w:val="0"/>
          <w:numId w:val="2"/>
        </w:numPr>
        <w:tabs>
          <w:tab w:val="clear" w:pos="0"/>
        </w:tabs>
        <w:spacing w:after="120"/>
        <w:ind w:left="426" w:hanging="426"/>
        <w:jc w:val="both"/>
      </w:pPr>
      <w:r w:rsidRPr="00486D4F">
        <w:t>Dyrektor szkoły, w terminie do 30 września, informuje nauczycieli, uczniów oraz ic</w:t>
      </w:r>
      <w:r w:rsidR="00715A44" w:rsidRPr="00486D4F">
        <w:t xml:space="preserve">h rodziców </w:t>
      </w:r>
      <w:r w:rsidRPr="00486D4F">
        <w:t>o ustalonych w danym roku szkolnym dodatkowych dniach wolnych od  zajęć dydaktyczno- wychowawczych.</w:t>
      </w:r>
    </w:p>
    <w:p w:rsidR="009F6AF5" w:rsidRPr="00486D4F" w:rsidRDefault="009F6AF5" w:rsidP="00056AA1">
      <w:pPr>
        <w:numPr>
          <w:ilvl w:val="0"/>
          <w:numId w:val="2"/>
        </w:numPr>
        <w:tabs>
          <w:tab w:val="clear" w:pos="0"/>
        </w:tabs>
        <w:spacing w:after="120"/>
        <w:ind w:left="426" w:hanging="426"/>
        <w:jc w:val="both"/>
      </w:pPr>
      <w:r w:rsidRPr="00486D4F">
        <w:t>W szczególnie uzasadnionych przypadkach, dodatkowo za zgodą organu prowadzącego, dyrektor może ustalić inne dodatkowe dni wolne od zajęć dydaktyczno- wychowawczych, pod warunkiem zrealizowania zajęć przypadających w te dni w wyznaczone soboty.</w:t>
      </w:r>
    </w:p>
    <w:p w:rsidR="009F6AF5" w:rsidRPr="00486D4F" w:rsidRDefault="009F6AF5" w:rsidP="00056AA1">
      <w:pPr>
        <w:numPr>
          <w:ilvl w:val="0"/>
          <w:numId w:val="2"/>
        </w:numPr>
        <w:tabs>
          <w:tab w:val="clear" w:pos="0"/>
        </w:tabs>
        <w:spacing w:after="120"/>
        <w:ind w:left="426" w:hanging="426"/>
        <w:jc w:val="both"/>
      </w:pPr>
      <w:r w:rsidRPr="00486D4F">
        <w:t>W dniach, o których mow</w:t>
      </w:r>
      <w:r w:rsidR="00E64D55" w:rsidRPr="00486D4F">
        <w:t>a w ust. 6,7</w:t>
      </w:r>
      <w:r w:rsidRPr="00486D4F">
        <w:t xml:space="preserve"> szkoła ma obowiązek zorganizowania zajęć wychowawczo - opiekuńczych oraz informowania rodziców </w:t>
      </w:r>
      <w:r w:rsidR="00ED7D3E" w:rsidRPr="00486D4F">
        <w:t xml:space="preserve">uczniów </w:t>
      </w:r>
      <w:r w:rsidRPr="00486D4F">
        <w:t>o możliwości  udziału uczniów w tych zajęciach.</w:t>
      </w:r>
    </w:p>
    <w:p w:rsidR="009F6AF5" w:rsidRPr="00486D4F" w:rsidRDefault="009F6AF5">
      <w:pPr>
        <w:pStyle w:val="Indeks"/>
        <w:suppressLineNumbers w:val="0"/>
        <w:tabs>
          <w:tab w:val="left" w:pos="284"/>
        </w:tabs>
        <w:ind w:left="284" w:hanging="284"/>
      </w:pPr>
    </w:p>
    <w:p w:rsidR="00115372" w:rsidRPr="00486D4F" w:rsidRDefault="00115372">
      <w:pPr>
        <w:pStyle w:val="Indeks"/>
        <w:suppressLineNumbers w:val="0"/>
        <w:tabs>
          <w:tab w:val="left" w:pos="284"/>
        </w:tabs>
        <w:ind w:left="284" w:hanging="284"/>
      </w:pPr>
    </w:p>
    <w:p w:rsidR="009F6AF5" w:rsidRPr="00486D4F" w:rsidRDefault="009F6AF5">
      <w:pPr>
        <w:tabs>
          <w:tab w:val="left" w:pos="360"/>
        </w:tabs>
        <w:jc w:val="center"/>
        <w:rPr>
          <w:b/>
          <w:sz w:val="28"/>
        </w:rPr>
      </w:pPr>
      <w:r w:rsidRPr="00486D4F">
        <w:rPr>
          <w:b/>
          <w:sz w:val="28"/>
        </w:rPr>
        <w:t>§ 4</w:t>
      </w:r>
    </w:p>
    <w:p w:rsidR="00056AA1" w:rsidRPr="00486D4F" w:rsidRDefault="00593B32" w:rsidP="00056AA1">
      <w:pPr>
        <w:pStyle w:val="NormalnyWeb"/>
        <w:spacing w:before="240" w:after="0"/>
        <w:ind w:left="425" w:hanging="425"/>
        <w:jc w:val="both"/>
      </w:pPr>
      <w:r w:rsidRPr="00486D4F">
        <w:t>1.W szkole zatrudnia się pracowników pedagogiczny</w:t>
      </w:r>
      <w:r w:rsidR="00715A44" w:rsidRPr="00486D4F">
        <w:t xml:space="preserve">ch, administracyjnych i </w:t>
      </w:r>
      <w:r w:rsidR="00056AA1" w:rsidRPr="00486D4F">
        <w:t>oraz pracowników obsługi.</w:t>
      </w:r>
    </w:p>
    <w:p w:rsidR="00593B32" w:rsidRPr="00486D4F" w:rsidRDefault="00056AA1" w:rsidP="00056AA1">
      <w:pPr>
        <w:pStyle w:val="NormalnyWeb"/>
        <w:spacing w:before="240" w:after="0"/>
        <w:ind w:left="425" w:hanging="425"/>
        <w:jc w:val="both"/>
      </w:pPr>
      <w:r w:rsidRPr="00486D4F">
        <w:t>2</w:t>
      </w:r>
      <w:r w:rsidR="00593B32" w:rsidRPr="00486D4F">
        <w:t>. Zasady zatrudniania pracowników szkoły regulują odrębne przepisy.</w:t>
      </w:r>
    </w:p>
    <w:p w:rsidR="009F6AF5" w:rsidRPr="00486D4F" w:rsidRDefault="00593B32" w:rsidP="00056AA1">
      <w:pPr>
        <w:pStyle w:val="Tekstpodstawowywcity22"/>
        <w:spacing w:before="240"/>
        <w:ind w:left="425" w:hanging="425"/>
        <w:jc w:val="both"/>
      </w:pPr>
      <w:r w:rsidRPr="00486D4F">
        <w:lastRenderedPageBreak/>
        <w:t>3.</w:t>
      </w:r>
      <w:r w:rsidR="00056AA1" w:rsidRPr="00486D4F">
        <w:t xml:space="preserve"> </w:t>
      </w:r>
      <w:r w:rsidR="009F6AF5" w:rsidRPr="00486D4F">
        <w:t>Na zasadach określonych w ustawie o systemie oświaty w szkole mogą działać stowarzyszenia i organizacje, z wyjątkiem partii i organizacji politycznych.</w:t>
      </w:r>
    </w:p>
    <w:p w:rsidR="009F6AF5" w:rsidRPr="00486D4F" w:rsidRDefault="00593B32" w:rsidP="00056AA1">
      <w:pPr>
        <w:pStyle w:val="Indeks"/>
        <w:suppressLineNumbers w:val="0"/>
        <w:spacing w:before="240"/>
        <w:ind w:left="425" w:hanging="425"/>
        <w:jc w:val="both"/>
      </w:pPr>
      <w:r w:rsidRPr="00486D4F">
        <w:t>4.</w:t>
      </w:r>
      <w:r w:rsidR="00056AA1" w:rsidRPr="00486D4F">
        <w:t xml:space="preserve"> </w:t>
      </w:r>
      <w:r w:rsidR="009F6AF5" w:rsidRPr="00486D4F">
        <w:t>Zasady funkcjonowania w szkole związków zawodowych regulują odrębne przepisy.</w:t>
      </w:r>
    </w:p>
    <w:p w:rsidR="009F6AF5" w:rsidRPr="00486D4F" w:rsidRDefault="00593B32" w:rsidP="00056AA1">
      <w:pPr>
        <w:pStyle w:val="Indeks"/>
        <w:suppressLineNumbers w:val="0"/>
        <w:spacing w:before="240"/>
        <w:ind w:left="425" w:hanging="425"/>
        <w:jc w:val="both"/>
      </w:pPr>
      <w:r w:rsidRPr="00486D4F">
        <w:t>5.</w:t>
      </w:r>
      <w:r w:rsidR="00056AA1" w:rsidRPr="00486D4F">
        <w:t xml:space="preserve"> </w:t>
      </w:r>
      <w:r w:rsidR="009F6AF5" w:rsidRPr="00486D4F">
        <w:t>Zasady wydawania oraz wzory świadectw i innych druków szkolnych, sposób dokonywania ich sprostowań i wydawania duplikatów oraz zasady odpłatności za te czynności określają odrębne przepisy.</w:t>
      </w:r>
    </w:p>
    <w:p w:rsidR="000D2B9E" w:rsidRPr="00486D4F" w:rsidRDefault="000D2B9E" w:rsidP="00056AA1">
      <w:pPr>
        <w:pStyle w:val="Indeks"/>
        <w:suppressLineNumbers w:val="0"/>
        <w:spacing w:before="240"/>
        <w:ind w:left="425" w:hanging="425"/>
        <w:jc w:val="both"/>
      </w:pPr>
    </w:p>
    <w:p w:rsidR="00BA3237" w:rsidRPr="00486D4F" w:rsidRDefault="00E64D55" w:rsidP="00E64D55">
      <w:pPr>
        <w:pStyle w:val="Nagwek1"/>
        <w:numPr>
          <w:ilvl w:val="0"/>
          <w:numId w:val="0"/>
        </w:numPr>
        <w:spacing w:before="120" w:after="120" w:line="360" w:lineRule="auto"/>
        <w:rPr>
          <w:sz w:val="32"/>
          <w:szCs w:val="32"/>
        </w:rPr>
      </w:pPr>
      <w:r w:rsidRPr="00486D4F">
        <w:rPr>
          <w:sz w:val="32"/>
          <w:szCs w:val="32"/>
        </w:rPr>
        <w:t xml:space="preserve">                                        </w:t>
      </w:r>
      <w:r w:rsidR="009F6AF5" w:rsidRPr="00486D4F">
        <w:rPr>
          <w:sz w:val="32"/>
          <w:szCs w:val="32"/>
        </w:rPr>
        <w:t>ROZDZIAŁ II</w:t>
      </w:r>
    </w:p>
    <w:p w:rsidR="00A42C26" w:rsidRPr="00486D4F" w:rsidRDefault="00A42C26" w:rsidP="00A42C26">
      <w:pPr>
        <w:numPr>
          <w:ilvl w:val="0"/>
          <w:numId w:val="1"/>
        </w:numPr>
        <w:jc w:val="center"/>
        <w:rPr>
          <w:b/>
          <w:bCs/>
          <w:sz w:val="28"/>
          <w:szCs w:val="28"/>
          <w:lang w:eastAsia="pl-PL"/>
        </w:rPr>
      </w:pPr>
      <w:r w:rsidRPr="00486D4F">
        <w:rPr>
          <w:b/>
          <w:bCs/>
          <w:sz w:val="28"/>
          <w:szCs w:val="28"/>
          <w:lang w:eastAsia="pl-PL"/>
        </w:rPr>
        <w:t>§ 5</w:t>
      </w:r>
    </w:p>
    <w:p w:rsidR="000D2B9E" w:rsidRPr="00486D4F" w:rsidRDefault="000D2B9E" w:rsidP="00A42C26">
      <w:pPr>
        <w:numPr>
          <w:ilvl w:val="0"/>
          <w:numId w:val="1"/>
        </w:numPr>
        <w:jc w:val="center"/>
        <w:rPr>
          <w:b/>
          <w:bCs/>
          <w:sz w:val="28"/>
          <w:szCs w:val="28"/>
          <w:lang w:eastAsia="pl-PL"/>
        </w:rPr>
      </w:pPr>
    </w:p>
    <w:p w:rsidR="00A42C26" w:rsidRPr="00486D4F" w:rsidRDefault="00A42C26" w:rsidP="00AD25CF">
      <w:pPr>
        <w:pStyle w:val="NormalnyWeb"/>
        <w:numPr>
          <w:ilvl w:val="0"/>
          <w:numId w:val="1"/>
        </w:numPr>
        <w:shd w:val="clear" w:color="auto" w:fill="FFFFFF"/>
        <w:spacing w:before="0" w:after="0"/>
        <w:jc w:val="center"/>
        <w:rPr>
          <w:sz w:val="32"/>
          <w:szCs w:val="32"/>
        </w:rPr>
      </w:pPr>
      <w:r w:rsidRPr="00486D4F">
        <w:rPr>
          <w:bCs/>
          <w:sz w:val="32"/>
          <w:szCs w:val="32"/>
        </w:rPr>
        <w:t>ZASADY PRZYJMOWANIA UCZNIÓW</w:t>
      </w:r>
    </w:p>
    <w:p w:rsidR="000D2B9E" w:rsidRPr="00486D4F" w:rsidRDefault="000D2B9E" w:rsidP="000D2B9E">
      <w:pPr>
        <w:pStyle w:val="Akapitzlist"/>
        <w:rPr>
          <w:sz w:val="32"/>
          <w:szCs w:val="32"/>
        </w:rPr>
      </w:pPr>
    </w:p>
    <w:p w:rsidR="00056AA1" w:rsidRPr="00486D4F" w:rsidRDefault="00056AA1" w:rsidP="00AD25CF">
      <w:pPr>
        <w:ind w:hanging="426"/>
        <w:jc w:val="both"/>
      </w:pPr>
      <w:r w:rsidRPr="00486D4F">
        <w:t xml:space="preserve">1. </w:t>
      </w:r>
      <w:r w:rsidR="00D71286">
        <w:t>Do szkoły przyjmuje się dzieci zamieszkałe w jej obwodzie.</w:t>
      </w:r>
    </w:p>
    <w:p w:rsidR="00056AA1" w:rsidRPr="00486D4F" w:rsidRDefault="00056AA1" w:rsidP="00AD25CF">
      <w:pPr>
        <w:ind w:hanging="426"/>
        <w:jc w:val="both"/>
      </w:pPr>
      <w:r w:rsidRPr="00486D4F">
        <w:t xml:space="preserve">2. </w:t>
      </w:r>
      <w:r w:rsidR="00A42C26" w:rsidRPr="00486D4F">
        <w:t xml:space="preserve">O przyjęciu dziecka do szkoły w trakcie roku </w:t>
      </w:r>
      <w:r w:rsidR="00715A44" w:rsidRPr="00486D4F">
        <w:t>szkolnego decyduje dyrektor szkoły,</w:t>
      </w:r>
      <w:r w:rsidR="00ED7D3E" w:rsidRPr="00486D4F">
        <w:t xml:space="preserve"> z wyjąt</w:t>
      </w:r>
      <w:r w:rsidR="00A42C26" w:rsidRPr="00486D4F">
        <w:t>kiem przypadków przyjęcia dzieci zamieszkałych w obwodzie szkoły, którzy są przyjmowani z urzędu</w:t>
      </w:r>
      <w:r w:rsidR="00ED7D3E" w:rsidRPr="00486D4F">
        <w:t>, jeśli szkoła posiada wolne miejsca</w:t>
      </w:r>
      <w:r w:rsidR="00A42C26" w:rsidRPr="00486D4F">
        <w:t>.</w:t>
      </w:r>
    </w:p>
    <w:p w:rsidR="00850158" w:rsidRDefault="00850158" w:rsidP="00850158">
      <w:pPr>
        <w:spacing w:before="120" w:after="120"/>
        <w:ind w:hanging="426"/>
        <w:jc w:val="both"/>
        <w:rPr>
          <w:color w:val="000000"/>
          <w:lang w:eastAsia="pl-PL"/>
        </w:rPr>
      </w:pPr>
      <w:r>
        <w:rPr>
          <w:color w:val="000000"/>
          <w:lang w:eastAsia="pl-PL"/>
        </w:rPr>
        <w:t>3</w:t>
      </w:r>
      <w:r w:rsidRPr="00056AA1">
        <w:rPr>
          <w:color w:val="000000"/>
          <w:lang w:eastAsia="pl-PL"/>
        </w:rPr>
        <w:t>. Minister właściwy do spraw oświaty i wychowania określa, w drodze rozporządzenia, szczegółowe warunki przechodzenia ucznia z jednego typu publicznej szkoły do innego typu publicznej szkoły, uwzględniając potrzebę uzupełnienia różnic programowych przez uczniów, w tym kontynuowania nauki języka obcego nowożytnego.</w:t>
      </w:r>
    </w:p>
    <w:p w:rsidR="00850158" w:rsidRDefault="00850158" w:rsidP="00850158">
      <w:pPr>
        <w:spacing w:before="120" w:after="120"/>
        <w:ind w:left="425" w:hanging="425"/>
        <w:jc w:val="both"/>
        <w:rPr>
          <w:color w:val="000000"/>
          <w:lang w:eastAsia="pl-PL"/>
        </w:rPr>
      </w:pPr>
    </w:p>
    <w:p w:rsidR="00850158" w:rsidRPr="00D84569" w:rsidRDefault="00850158" w:rsidP="00850158">
      <w:pPr>
        <w:pStyle w:val="Tekstpodstawowy"/>
        <w:jc w:val="both"/>
        <w:rPr>
          <w:b w:val="0"/>
          <w:i w:val="0"/>
          <w:color w:val="000000"/>
          <w:sz w:val="32"/>
          <w:szCs w:val="32"/>
        </w:rPr>
      </w:pPr>
      <w:r>
        <w:rPr>
          <w:color w:val="000000"/>
        </w:rPr>
        <w:t xml:space="preserve">                          </w:t>
      </w:r>
      <w:r w:rsidRPr="00D84569">
        <w:rPr>
          <w:b w:val="0"/>
          <w:i w:val="0"/>
          <w:color w:val="000000"/>
        </w:rPr>
        <w:t xml:space="preserve">   </w:t>
      </w:r>
      <w:r w:rsidRPr="00D84569">
        <w:rPr>
          <w:b w:val="0"/>
          <w:i w:val="0"/>
          <w:color w:val="000000"/>
          <w:sz w:val="32"/>
          <w:szCs w:val="32"/>
        </w:rPr>
        <w:t>ODDZIAŁ PRZEDSZKOLNY</w:t>
      </w:r>
    </w:p>
    <w:p w:rsidR="00850158" w:rsidRPr="002E2D7A" w:rsidRDefault="00850158" w:rsidP="00850158">
      <w:pPr>
        <w:pStyle w:val="Tekstpodstawowy"/>
        <w:jc w:val="both"/>
        <w:rPr>
          <w:color w:val="000000"/>
        </w:rPr>
      </w:pPr>
    </w:p>
    <w:p w:rsidR="00850158" w:rsidRPr="00056AA1" w:rsidRDefault="00850158" w:rsidP="00850158">
      <w:pPr>
        <w:numPr>
          <w:ilvl w:val="0"/>
          <w:numId w:val="1"/>
        </w:numPr>
        <w:jc w:val="center"/>
        <w:rPr>
          <w:b/>
          <w:bCs/>
          <w:color w:val="000000"/>
          <w:sz w:val="28"/>
          <w:szCs w:val="28"/>
          <w:lang w:eastAsia="pl-PL"/>
        </w:rPr>
      </w:pPr>
      <w:r w:rsidRPr="00056AA1">
        <w:rPr>
          <w:b/>
          <w:bCs/>
          <w:color w:val="000000"/>
          <w:sz w:val="28"/>
          <w:szCs w:val="28"/>
          <w:lang w:eastAsia="pl-PL"/>
        </w:rPr>
        <w:t>§ 6</w:t>
      </w:r>
    </w:p>
    <w:p w:rsidR="00850158" w:rsidRPr="00056AA1" w:rsidRDefault="00850158" w:rsidP="00850158">
      <w:pPr>
        <w:ind w:left="199"/>
        <w:jc w:val="center"/>
        <w:rPr>
          <w:b/>
          <w:color w:val="000000"/>
          <w:sz w:val="28"/>
          <w:szCs w:val="28"/>
          <w:lang w:eastAsia="pl-PL"/>
        </w:rPr>
      </w:pPr>
    </w:p>
    <w:p w:rsidR="00850158" w:rsidRDefault="00850158" w:rsidP="00850158">
      <w:pPr>
        <w:ind w:left="199"/>
        <w:jc w:val="center"/>
        <w:rPr>
          <w:b/>
          <w:bCs/>
          <w:color w:val="000000"/>
          <w:sz w:val="28"/>
          <w:szCs w:val="28"/>
          <w:lang w:eastAsia="pl-PL"/>
        </w:rPr>
      </w:pPr>
      <w:r w:rsidRPr="00056AA1">
        <w:rPr>
          <w:b/>
          <w:bCs/>
          <w:color w:val="000000"/>
          <w:sz w:val="28"/>
          <w:szCs w:val="28"/>
          <w:lang w:eastAsia="pl-PL"/>
        </w:rPr>
        <w:t>CELE I ZADANIA ODDZIAŁU PRZEDSZKOLNEGO</w:t>
      </w:r>
    </w:p>
    <w:p w:rsidR="00850158" w:rsidRPr="00056AA1" w:rsidRDefault="00850158" w:rsidP="00850158">
      <w:pPr>
        <w:ind w:left="199"/>
        <w:jc w:val="center"/>
        <w:rPr>
          <w:b/>
          <w:color w:val="000000"/>
          <w:sz w:val="28"/>
          <w:szCs w:val="28"/>
          <w:lang w:eastAsia="pl-PL"/>
        </w:rPr>
      </w:pPr>
    </w:p>
    <w:p w:rsidR="00850158" w:rsidRPr="00056AA1" w:rsidRDefault="00850158" w:rsidP="00850158">
      <w:pPr>
        <w:jc w:val="both"/>
        <w:outlineLvl w:val="2"/>
        <w:rPr>
          <w:bCs/>
          <w:color w:val="000000"/>
          <w:lang w:eastAsia="pl-PL"/>
        </w:rPr>
      </w:pPr>
      <w:r w:rsidRPr="00056AA1">
        <w:rPr>
          <w:bCs/>
          <w:color w:val="000000"/>
          <w:lang w:eastAsia="pl-PL"/>
        </w:rPr>
        <w:t>1.Celem wychowania przedszkolnego jest:</w:t>
      </w:r>
    </w:p>
    <w:p w:rsidR="00850158" w:rsidRPr="00056AA1" w:rsidRDefault="00850158" w:rsidP="00850158">
      <w:pPr>
        <w:suppressAutoHyphens w:val="0"/>
        <w:ind w:left="567"/>
        <w:jc w:val="both"/>
        <w:rPr>
          <w:color w:val="000000"/>
          <w:lang w:eastAsia="pl-PL"/>
        </w:rPr>
      </w:pPr>
      <w:r w:rsidRPr="00056AA1">
        <w:rPr>
          <w:color w:val="000000"/>
          <w:lang w:eastAsia="pl-PL"/>
        </w:rPr>
        <w:t>1) wspomaganie dzieci w rozwijaniu uzdolnień oraz kształtowanie czynności intelektualnych potrzebnych im w codziennych sytuacjach i w dalszej edukacji;</w:t>
      </w:r>
    </w:p>
    <w:p w:rsidR="00850158" w:rsidRPr="00056AA1" w:rsidRDefault="00850158" w:rsidP="00850158">
      <w:pPr>
        <w:suppressAutoHyphens w:val="0"/>
        <w:ind w:left="567"/>
        <w:jc w:val="both"/>
        <w:rPr>
          <w:color w:val="000000"/>
          <w:lang w:eastAsia="pl-PL"/>
        </w:rPr>
      </w:pPr>
      <w:r w:rsidRPr="00056AA1">
        <w:rPr>
          <w:color w:val="000000"/>
          <w:lang w:eastAsia="pl-PL"/>
        </w:rPr>
        <w:t>2) budowanie systemu wartości, w tym wychowywanie dzieci tak, ż</w:t>
      </w:r>
      <w:r w:rsidRPr="00056AA1">
        <w:rPr>
          <w:rFonts w:ascii="Cambria Math" w:hAnsi="Cambria Math" w:cs="Cambria Math"/>
          <w:color w:val="000000"/>
          <w:lang w:eastAsia="pl-PL"/>
        </w:rPr>
        <w:t>e</w:t>
      </w:r>
      <w:r w:rsidRPr="00056AA1">
        <w:rPr>
          <w:color w:val="000000"/>
          <w:lang w:eastAsia="pl-PL"/>
        </w:rPr>
        <w:t>by lepiej orientowały się w tym, co jest dobre, a co złe;</w:t>
      </w:r>
    </w:p>
    <w:p w:rsidR="00850158" w:rsidRPr="00056AA1" w:rsidRDefault="00850158" w:rsidP="00850158">
      <w:pPr>
        <w:suppressAutoHyphens w:val="0"/>
        <w:ind w:left="567"/>
        <w:jc w:val="both"/>
        <w:rPr>
          <w:color w:val="000000"/>
          <w:lang w:eastAsia="pl-PL"/>
        </w:rPr>
      </w:pPr>
      <w:r w:rsidRPr="00056AA1">
        <w:rPr>
          <w:color w:val="000000"/>
          <w:lang w:eastAsia="pl-PL"/>
        </w:rPr>
        <w:t>3) kształtowanie u dzieci odporności emocjonalnej koniecznej do racjonalnego radzenia sobie w nowych i trudnych sytuacjach, w tym takż</w:t>
      </w:r>
      <w:r w:rsidRPr="00056AA1">
        <w:rPr>
          <w:rFonts w:ascii="Cambria Math" w:hAnsi="Cambria Math" w:cs="Cambria Math"/>
          <w:color w:val="000000"/>
          <w:lang w:eastAsia="pl-PL"/>
        </w:rPr>
        <w:t>e</w:t>
      </w:r>
      <w:r w:rsidRPr="00056AA1">
        <w:rPr>
          <w:color w:val="000000"/>
          <w:lang w:eastAsia="pl-PL"/>
        </w:rPr>
        <w:t xml:space="preserve"> do łagodnego znoszenia stresów i poraż</w:t>
      </w:r>
      <w:r w:rsidRPr="00056AA1">
        <w:rPr>
          <w:rFonts w:ascii="Cambria Math" w:hAnsi="Cambria Math" w:cs="Cambria Math"/>
          <w:color w:val="000000"/>
          <w:lang w:eastAsia="pl-PL"/>
        </w:rPr>
        <w:t>e</w:t>
      </w:r>
      <w:r w:rsidRPr="00056AA1">
        <w:rPr>
          <w:color w:val="000000"/>
          <w:lang w:eastAsia="pl-PL"/>
        </w:rPr>
        <w:t>k;</w:t>
      </w:r>
    </w:p>
    <w:p w:rsidR="00850158" w:rsidRDefault="00850158" w:rsidP="00850158">
      <w:pPr>
        <w:suppressAutoHyphens w:val="0"/>
        <w:ind w:left="567"/>
        <w:jc w:val="both"/>
        <w:rPr>
          <w:color w:val="000000"/>
          <w:lang w:eastAsia="pl-PL"/>
        </w:rPr>
      </w:pPr>
      <w:r w:rsidRPr="00056AA1">
        <w:rPr>
          <w:color w:val="000000"/>
          <w:lang w:eastAsia="pl-PL"/>
        </w:rPr>
        <w:t>4) rozwijanie umieję</w:t>
      </w:r>
      <w:r w:rsidRPr="00056AA1">
        <w:rPr>
          <w:rFonts w:ascii="Cambria Math" w:hAnsi="Cambria Math" w:cs="Cambria Math"/>
          <w:color w:val="000000"/>
          <w:lang w:eastAsia="pl-PL"/>
        </w:rPr>
        <w:t>t</w:t>
      </w:r>
      <w:r w:rsidRPr="00056AA1">
        <w:rPr>
          <w:color w:val="000000"/>
          <w:lang w:eastAsia="pl-PL"/>
        </w:rPr>
        <w:t>ności społecznych dzieci, które są niezbę</w:t>
      </w:r>
      <w:r w:rsidRPr="00056AA1">
        <w:rPr>
          <w:rFonts w:ascii="Cambria Math" w:hAnsi="Cambria Math" w:cs="Cambria Math"/>
          <w:color w:val="000000"/>
          <w:lang w:eastAsia="pl-PL"/>
        </w:rPr>
        <w:t>d</w:t>
      </w:r>
      <w:r w:rsidRPr="00056AA1">
        <w:rPr>
          <w:color w:val="000000"/>
          <w:lang w:eastAsia="pl-PL"/>
        </w:rPr>
        <w:t>ne w poprawnych relacjach z dziećmi i dorosłymi;</w:t>
      </w:r>
    </w:p>
    <w:p w:rsidR="00850158" w:rsidRPr="00056AA1" w:rsidRDefault="00850158" w:rsidP="00850158">
      <w:pPr>
        <w:suppressAutoHyphens w:val="0"/>
        <w:ind w:left="567"/>
        <w:jc w:val="both"/>
        <w:rPr>
          <w:color w:val="000000"/>
          <w:lang w:eastAsia="pl-PL"/>
        </w:rPr>
      </w:pPr>
      <w:r w:rsidRPr="00056AA1">
        <w:rPr>
          <w:color w:val="000000"/>
          <w:lang w:eastAsia="pl-PL"/>
        </w:rPr>
        <w:t>5) stwarzanie warunków sprzyjają</w:t>
      </w:r>
      <w:r w:rsidRPr="00056AA1">
        <w:rPr>
          <w:rFonts w:ascii="Cambria Math" w:hAnsi="Cambria Math" w:cs="Cambria Math"/>
          <w:color w:val="000000"/>
          <w:lang w:eastAsia="pl-PL"/>
        </w:rPr>
        <w:t>c</w:t>
      </w:r>
      <w:r w:rsidRPr="00056AA1">
        <w:rPr>
          <w:color w:val="000000"/>
          <w:lang w:eastAsia="pl-PL"/>
        </w:rPr>
        <w:t xml:space="preserve">ych wspólnej i zgodnej zabawie oraz nauce dzieci </w:t>
      </w:r>
      <w:r>
        <w:rPr>
          <w:color w:val="000000"/>
          <w:lang w:eastAsia="pl-PL"/>
        </w:rPr>
        <w:t>o </w:t>
      </w:r>
      <w:r w:rsidRPr="00056AA1">
        <w:rPr>
          <w:color w:val="000000"/>
          <w:lang w:eastAsia="pl-PL"/>
        </w:rPr>
        <w:t>zróżn</w:t>
      </w:r>
      <w:r w:rsidRPr="00056AA1">
        <w:rPr>
          <w:rFonts w:ascii="Cambria Math" w:hAnsi="Cambria Math" w:cs="Cambria Math"/>
          <w:color w:val="000000"/>
          <w:lang w:eastAsia="pl-PL"/>
        </w:rPr>
        <w:t>i</w:t>
      </w:r>
      <w:r w:rsidRPr="00056AA1">
        <w:rPr>
          <w:color w:val="000000"/>
          <w:lang w:eastAsia="pl-PL"/>
        </w:rPr>
        <w:t>cowanych moż</w:t>
      </w:r>
      <w:r w:rsidRPr="00056AA1">
        <w:rPr>
          <w:rFonts w:ascii="Cambria Math" w:hAnsi="Cambria Math" w:cs="Cambria Math"/>
          <w:color w:val="000000"/>
          <w:lang w:eastAsia="pl-PL"/>
        </w:rPr>
        <w:t>l</w:t>
      </w:r>
      <w:r w:rsidRPr="00056AA1">
        <w:rPr>
          <w:color w:val="000000"/>
          <w:lang w:eastAsia="pl-PL"/>
        </w:rPr>
        <w:t>iwościach fizycznych i intelektualnych;</w:t>
      </w:r>
    </w:p>
    <w:p w:rsidR="00850158" w:rsidRPr="00056AA1" w:rsidRDefault="00850158" w:rsidP="00850158">
      <w:pPr>
        <w:suppressAutoHyphens w:val="0"/>
        <w:ind w:left="567"/>
        <w:jc w:val="both"/>
        <w:rPr>
          <w:color w:val="000000"/>
          <w:lang w:eastAsia="pl-PL"/>
        </w:rPr>
      </w:pPr>
      <w:r w:rsidRPr="00056AA1">
        <w:rPr>
          <w:color w:val="000000"/>
          <w:lang w:eastAsia="pl-PL"/>
        </w:rPr>
        <w:t>6) troska o zdrowie dzieci i ich sprawność fizyczną; zachę</w:t>
      </w:r>
      <w:r w:rsidRPr="00056AA1">
        <w:rPr>
          <w:rFonts w:ascii="Cambria Math" w:hAnsi="Cambria Math" w:cs="Cambria Math"/>
          <w:color w:val="000000"/>
          <w:lang w:eastAsia="pl-PL"/>
        </w:rPr>
        <w:t>c</w:t>
      </w:r>
      <w:r w:rsidRPr="00056AA1">
        <w:rPr>
          <w:color w:val="000000"/>
          <w:lang w:eastAsia="pl-PL"/>
        </w:rPr>
        <w:t>anie</w:t>
      </w:r>
      <w:r>
        <w:rPr>
          <w:color w:val="000000"/>
          <w:lang w:eastAsia="pl-PL"/>
        </w:rPr>
        <w:t xml:space="preserve"> do uczestnictwa </w:t>
      </w:r>
      <w:r w:rsidRPr="00056AA1">
        <w:rPr>
          <w:color w:val="000000"/>
          <w:lang w:eastAsia="pl-PL"/>
        </w:rPr>
        <w:t>w</w:t>
      </w:r>
      <w:r>
        <w:rPr>
          <w:color w:val="000000"/>
          <w:lang w:eastAsia="pl-PL"/>
        </w:rPr>
        <w:t> </w:t>
      </w:r>
      <w:r w:rsidRPr="00056AA1">
        <w:rPr>
          <w:color w:val="000000"/>
          <w:lang w:eastAsia="pl-PL"/>
        </w:rPr>
        <w:t>zabawach i grach sportowych;</w:t>
      </w:r>
    </w:p>
    <w:p w:rsidR="00850158" w:rsidRPr="00056AA1" w:rsidRDefault="00850158" w:rsidP="00850158">
      <w:pPr>
        <w:suppressAutoHyphens w:val="0"/>
        <w:ind w:left="567"/>
        <w:jc w:val="both"/>
        <w:rPr>
          <w:color w:val="000000"/>
          <w:lang w:eastAsia="pl-PL"/>
        </w:rPr>
      </w:pPr>
      <w:r w:rsidRPr="00056AA1">
        <w:rPr>
          <w:color w:val="000000"/>
          <w:lang w:eastAsia="pl-PL"/>
        </w:rPr>
        <w:lastRenderedPageBreak/>
        <w:t>7) budowanie dziecię</w:t>
      </w:r>
      <w:r w:rsidRPr="00056AA1">
        <w:rPr>
          <w:rFonts w:ascii="Cambria Math" w:hAnsi="Cambria Math" w:cs="Cambria Math"/>
          <w:color w:val="000000"/>
          <w:lang w:eastAsia="pl-PL"/>
        </w:rPr>
        <w:t>c</w:t>
      </w:r>
      <w:r w:rsidRPr="00056AA1">
        <w:rPr>
          <w:color w:val="000000"/>
          <w:lang w:eastAsia="pl-PL"/>
        </w:rPr>
        <w:t>ej wiedzy o świecie społecznym, przyrodniczym i technicznym oraz rozwijanie umieję</w:t>
      </w:r>
      <w:r w:rsidRPr="00056AA1">
        <w:rPr>
          <w:rFonts w:ascii="Cambria Math" w:hAnsi="Cambria Math" w:cs="Cambria Math"/>
          <w:color w:val="000000"/>
          <w:lang w:eastAsia="pl-PL"/>
        </w:rPr>
        <w:t>t</w:t>
      </w:r>
      <w:r w:rsidRPr="00056AA1">
        <w:rPr>
          <w:color w:val="000000"/>
          <w:lang w:eastAsia="pl-PL"/>
        </w:rPr>
        <w:t>ności prezentowania swoich przemyśleń w sposób zrozumiały dla innych;</w:t>
      </w:r>
    </w:p>
    <w:p w:rsidR="00850158" w:rsidRPr="00056AA1" w:rsidRDefault="00850158" w:rsidP="00850158">
      <w:pPr>
        <w:suppressAutoHyphens w:val="0"/>
        <w:ind w:left="567"/>
        <w:jc w:val="both"/>
        <w:rPr>
          <w:color w:val="000000"/>
          <w:lang w:eastAsia="pl-PL"/>
        </w:rPr>
      </w:pPr>
      <w:r w:rsidRPr="00056AA1">
        <w:rPr>
          <w:color w:val="000000"/>
          <w:lang w:eastAsia="pl-PL"/>
        </w:rPr>
        <w:t>8) wprowadzenie dzieci w świat wartości estetycznych i rozwijanie umieję</w:t>
      </w:r>
      <w:r w:rsidRPr="00056AA1">
        <w:rPr>
          <w:rFonts w:ascii="Cambria Math" w:hAnsi="Cambria Math" w:cs="Cambria Math"/>
          <w:color w:val="000000"/>
          <w:lang w:eastAsia="pl-PL"/>
        </w:rPr>
        <w:t>t</w:t>
      </w:r>
      <w:r w:rsidRPr="00056AA1">
        <w:rPr>
          <w:color w:val="000000"/>
          <w:lang w:eastAsia="pl-PL"/>
        </w:rPr>
        <w:t>ności wypowiadania się poprzez muzykę, małe formy teatralne oraz sztuki plastyczne;</w:t>
      </w:r>
    </w:p>
    <w:p w:rsidR="00850158" w:rsidRPr="00056AA1" w:rsidRDefault="00850158" w:rsidP="00850158">
      <w:pPr>
        <w:suppressAutoHyphens w:val="0"/>
        <w:ind w:left="567" w:hanging="142"/>
        <w:jc w:val="both"/>
        <w:rPr>
          <w:color w:val="000000"/>
          <w:lang w:eastAsia="pl-PL"/>
        </w:rPr>
      </w:pPr>
      <w:r>
        <w:rPr>
          <w:color w:val="000000"/>
          <w:lang w:eastAsia="pl-PL"/>
        </w:rPr>
        <w:t xml:space="preserve">  </w:t>
      </w:r>
      <w:r w:rsidRPr="00056AA1">
        <w:rPr>
          <w:color w:val="000000"/>
          <w:lang w:eastAsia="pl-PL"/>
        </w:rPr>
        <w:t>9) kształtowanie u dzieci poczucia przynależ</w:t>
      </w:r>
      <w:r w:rsidRPr="00056AA1">
        <w:rPr>
          <w:rFonts w:ascii="Cambria Math" w:hAnsi="Cambria Math" w:cs="Cambria Math"/>
          <w:color w:val="000000"/>
          <w:lang w:eastAsia="pl-PL"/>
        </w:rPr>
        <w:t>n</w:t>
      </w:r>
      <w:r w:rsidRPr="00056AA1">
        <w:rPr>
          <w:color w:val="000000"/>
          <w:lang w:eastAsia="pl-PL"/>
        </w:rPr>
        <w:t>ości społecznej (do rodziny, grupy rówieśniczej i wspólnoty narodowej) oraz postawy patriotycznej;</w:t>
      </w:r>
    </w:p>
    <w:p w:rsidR="00850158" w:rsidRPr="00056AA1" w:rsidRDefault="00850158" w:rsidP="00850158">
      <w:pPr>
        <w:suppressAutoHyphens w:val="0"/>
        <w:ind w:left="567"/>
        <w:jc w:val="both"/>
        <w:rPr>
          <w:color w:val="000000"/>
          <w:lang w:eastAsia="pl-PL"/>
        </w:rPr>
      </w:pPr>
      <w:r w:rsidRPr="00056AA1">
        <w:rPr>
          <w:color w:val="000000"/>
          <w:lang w:eastAsia="pl-PL"/>
        </w:rPr>
        <w:t>10) zapewnienie dzieciom lepszych szans edukacyjnych poprzez wspieranie ich ciekawości, aktywności i samodzielności, a takż</w:t>
      </w:r>
      <w:r w:rsidRPr="00056AA1">
        <w:rPr>
          <w:rFonts w:ascii="Cambria Math" w:hAnsi="Cambria Math" w:cs="Cambria Math"/>
          <w:color w:val="000000"/>
          <w:lang w:eastAsia="pl-PL"/>
        </w:rPr>
        <w:t>e</w:t>
      </w:r>
      <w:r w:rsidRPr="00056AA1">
        <w:rPr>
          <w:color w:val="000000"/>
          <w:lang w:eastAsia="pl-PL"/>
        </w:rPr>
        <w:t xml:space="preserve"> kształtowanie tych wiadomości </w:t>
      </w:r>
      <w:r>
        <w:rPr>
          <w:color w:val="000000"/>
          <w:lang w:eastAsia="pl-PL"/>
        </w:rPr>
        <w:t>i </w:t>
      </w:r>
      <w:r w:rsidRPr="00056AA1">
        <w:rPr>
          <w:color w:val="000000"/>
          <w:lang w:eastAsia="pl-PL"/>
        </w:rPr>
        <w:t>umieję</w:t>
      </w:r>
      <w:r w:rsidRPr="00056AA1">
        <w:rPr>
          <w:rFonts w:ascii="Cambria Math" w:hAnsi="Cambria Math" w:cs="Cambria Math"/>
          <w:color w:val="000000"/>
          <w:lang w:eastAsia="pl-PL"/>
        </w:rPr>
        <w:t>t</w:t>
      </w:r>
      <w:r w:rsidRPr="00056AA1">
        <w:rPr>
          <w:color w:val="000000"/>
          <w:lang w:eastAsia="pl-PL"/>
        </w:rPr>
        <w:t>ności, które są waż</w:t>
      </w:r>
      <w:r w:rsidRPr="00056AA1">
        <w:rPr>
          <w:rFonts w:ascii="Cambria Math" w:hAnsi="Cambria Math" w:cs="Cambria Math"/>
          <w:color w:val="000000"/>
          <w:lang w:eastAsia="pl-PL"/>
        </w:rPr>
        <w:t>n</w:t>
      </w:r>
      <w:r w:rsidRPr="00056AA1">
        <w:rPr>
          <w:color w:val="000000"/>
          <w:lang w:eastAsia="pl-PL"/>
        </w:rPr>
        <w:t>e</w:t>
      </w:r>
      <w:r>
        <w:rPr>
          <w:color w:val="000000"/>
          <w:lang w:eastAsia="pl-PL"/>
        </w:rPr>
        <w:t xml:space="preserve"> w edukacji szkolnej;</w:t>
      </w:r>
    </w:p>
    <w:p w:rsidR="00850158" w:rsidRDefault="00850158" w:rsidP="00850158">
      <w:pPr>
        <w:spacing w:after="240"/>
        <w:ind w:left="567"/>
        <w:jc w:val="both"/>
      </w:pPr>
      <w:r w:rsidRPr="00056AA1">
        <w:rPr>
          <w:color w:val="000000"/>
        </w:rPr>
        <w:t xml:space="preserve">11) </w:t>
      </w:r>
      <w:r>
        <w:t xml:space="preserve">kształtowanie u dzieci umiejętności czytania i przygotowanie dzieci do nabywania umiejętności pisania; </w:t>
      </w:r>
      <w:r>
        <w:br/>
        <w:t xml:space="preserve">12) przygotowanie dzieci do posługiwania się językiem obcym nowożytnym poprzez rozbudzanie ich świadomości językowej i wrażliwości kulturowej oraz budowanie pozytywnej motywacji do nauki języków obcych na dalszych etapach edukacyjnych; </w:t>
      </w:r>
      <w:r>
        <w:br/>
        <w:t xml:space="preserve">13) w oddziale umożliwiających dzieciom należącym do mniejszości narodowych i etnicznych oraz społeczności posługującej się językiem regionalnym, o których mowa w ustawie z dnia 6 stycznia 2005 r. o mniejszościach narodowych i etnicznych oraz o języku regionalnym (Dz. U. z 2015 r. poz. 573 oraz z 2016 r. poz. 749), podtrzymywanie i rozwijanie poczucia tożsamości narodowej, etnicznej i językowej – przygotowanie dzieci do posługiwania się językiem mniejszości narodowej lub etnicznej lub językiem regionalnym poprzez rozbudzanie ich świadomości narodowej, etnicznej i językowej oraz budowanie pozytywnej motywacji do nauki języka mniejszości narodowej lub etnicznej lub języka regionalnego na dalszych etapach edukacyjnych. </w:t>
      </w:r>
    </w:p>
    <w:p w:rsidR="00850158" w:rsidRDefault="00850158" w:rsidP="00BC3596">
      <w:pPr>
        <w:spacing w:after="240"/>
        <w:ind w:left="567" w:hanging="425"/>
        <w:jc w:val="both"/>
        <w:rPr>
          <w:color w:val="000000"/>
        </w:rPr>
      </w:pPr>
      <w:r>
        <w:t xml:space="preserve">2.Przygotowanie dzieci do posługiwania się językiem obcym nowożytnym nie dotyczy: </w:t>
      </w:r>
      <w:r>
        <w:br/>
        <w:t xml:space="preserve">1) dzieci posiadających orzeczenie o potrzebie kształcenia specjalnego wydane ze względu na upośledzenie umysłowe w stopniu umiarkowanym lub znacznym oraz dzieci posiadających orzeczenie o potrzebie kształcenia specjalnego wydane ze względu na niepełnosprawności sprzężone, jeżeli jedną z niepełnosprawności jest upośledzenie umysłowe w stopniu umiarkowanym lub znacznym; </w:t>
      </w:r>
      <w:r>
        <w:br/>
        <w:t xml:space="preserve">2) dzieci posiadających orzeczenie o potrzebie kształcenia specjalnego wydane ze względu na inne niż wymienione w </w:t>
      </w:r>
      <w:proofErr w:type="spellStart"/>
      <w:r>
        <w:t>pkt</w:t>
      </w:r>
      <w:proofErr w:type="spellEnd"/>
      <w:r>
        <w:t xml:space="preserve"> 2 rodzaje niepełnosprawności, o których mowa w przepisach wydanych na podstawie art. 71b ust. 7 </w:t>
      </w:r>
      <w:proofErr w:type="spellStart"/>
      <w:r>
        <w:t>pkt</w:t>
      </w:r>
      <w:proofErr w:type="spellEnd"/>
      <w:r>
        <w:t xml:space="preserve"> 2 ustawy z dnia 7 września 1991 r. o systemie oświaty, oraz jeżeli z indywidualnego programu edukacyjno- -terapeutycznego wynika brak możliwości realizacji przygotowania do posługiwania się językiem obcym nowożytnym ze względu na indywidualne potrzeby rozwojowe i edukacyjne oraz możliwości psychofizyczne dziecka. Dziennik Ustaw 4 Poz. 895 Przedszkola, inne formy wychowania przedszkolnego oraz poszczególni nauczyciele podejmują działania mające na celu zindywidualizowane wspomaganie rozwoju każdego dziecka, stosownie do jego potrzeb i możliwości, a w przypadku dzieci niepełnosprawnych – stosownie także do ich możliwości psychofizycznych i komunikacyjnych oraz tempa rozwoju psychofizycznego. Cele te są realizowane we wszystkich obszarach działalności edukacyjnej przedszkola oraz innej formy wychowania przedszkolnego. W każdym z obszarów są podane umiejętności i wiadomości, którymi dzieci kończące wychowanie przedszkolne powinny się wykazywać. W przypadku dzieci niepełnosprawnych wymagania w zakresie poszczególnych umiejętności i wiadomości powinny uwzględniać ograniczenia wynikające z ich niepełnosprawności.</w:t>
      </w:r>
    </w:p>
    <w:p w:rsidR="00E35FDB" w:rsidRPr="00486D4F" w:rsidRDefault="00850158" w:rsidP="00AD25CF">
      <w:pPr>
        <w:spacing w:after="240"/>
        <w:jc w:val="both"/>
      </w:pPr>
      <w:r>
        <w:lastRenderedPageBreak/>
        <w:t>3</w:t>
      </w:r>
      <w:r w:rsidR="000D2956" w:rsidRPr="00486D4F">
        <w:t>.</w:t>
      </w:r>
      <w:r w:rsidR="00A62F98" w:rsidRPr="00486D4F">
        <w:t>Aby osią</w:t>
      </w:r>
      <w:r w:rsidR="00A62F98" w:rsidRPr="00486D4F">
        <w:rPr>
          <w:rFonts w:ascii="Cambria Math" w:hAnsi="Cambria Math" w:cs="Cambria Math"/>
        </w:rPr>
        <w:t>g</w:t>
      </w:r>
      <w:r w:rsidR="00A62F98" w:rsidRPr="00486D4F">
        <w:t>nąć cele wychowania przedszkolnego, należ</w:t>
      </w:r>
      <w:r w:rsidR="00A62F98" w:rsidRPr="00486D4F">
        <w:rPr>
          <w:rFonts w:ascii="Cambria Math" w:hAnsi="Cambria Math" w:cs="Cambria Math"/>
        </w:rPr>
        <w:t>y</w:t>
      </w:r>
      <w:r w:rsidR="00A62F98" w:rsidRPr="00486D4F">
        <w:t xml:space="preserve"> wspomagać rozwój, </w:t>
      </w:r>
      <w:r w:rsidR="000D2956" w:rsidRPr="00486D4F">
        <w:t xml:space="preserve">    </w:t>
      </w:r>
      <w:r w:rsidR="00A62F98" w:rsidRPr="00486D4F">
        <w:t xml:space="preserve">wychowywać </w:t>
      </w:r>
      <w:r w:rsidR="00AD25CF" w:rsidRPr="00486D4F">
        <w:t xml:space="preserve">     </w:t>
      </w:r>
      <w:r w:rsidR="00A62F98" w:rsidRPr="00486D4F">
        <w:t>i kształcić dzieci w nastę</w:t>
      </w:r>
      <w:r w:rsidR="00A62F98" w:rsidRPr="00486D4F">
        <w:rPr>
          <w:rFonts w:ascii="Cambria Math" w:hAnsi="Cambria Math" w:cs="Cambria Math"/>
        </w:rPr>
        <w:t>p</w:t>
      </w:r>
      <w:r w:rsidR="00A62F98" w:rsidRPr="00486D4F">
        <w:t>ując</w:t>
      </w:r>
      <w:r w:rsidR="00A62F98" w:rsidRPr="00486D4F">
        <w:rPr>
          <w:rFonts w:ascii="Cambria Math" w:hAnsi="Cambria Math" w:cs="Cambria Math"/>
        </w:rPr>
        <w:t>y</w:t>
      </w:r>
      <w:r w:rsidR="00A62F98" w:rsidRPr="00486D4F">
        <w:t>ch obszarach:</w:t>
      </w:r>
    </w:p>
    <w:p w:rsidR="00A62F98" w:rsidRPr="00486D4F" w:rsidRDefault="00A62F98" w:rsidP="0071448B">
      <w:pPr>
        <w:ind w:left="567"/>
        <w:jc w:val="both"/>
        <w:rPr>
          <w:rStyle w:val="Pogrubienie"/>
          <w:b w:val="0"/>
        </w:rPr>
      </w:pPr>
      <w:r w:rsidRPr="00486D4F">
        <w:rPr>
          <w:rStyle w:val="Pogrubienie"/>
          <w:b w:val="0"/>
        </w:rPr>
        <w:t>1) Kształtowanie umieję</w:t>
      </w:r>
      <w:r w:rsidRPr="00486D4F">
        <w:rPr>
          <w:rStyle w:val="Pogrubienie"/>
          <w:rFonts w:ascii="Cambria Math" w:hAnsi="Cambria Math" w:cs="Cambria Math"/>
          <w:b w:val="0"/>
        </w:rPr>
        <w:t>t</w:t>
      </w:r>
      <w:r w:rsidRPr="00486D4F">
        <w:rPr>
          <w:rStyle w:val="Pogrubienie"/>
          <w:b w:val="0"/>
        </w:rPr>
        <w:t>ności społecznych dzieci: p</w:t>
      </w:r>
      <w:r w:rsidR="00693C99" w:rsidRPr="00486D4F">
        <w:rPr>
          <w:rStyle w:val="Pogrubienie"/>
          <w:b w:val="0"/>
        </w:rPr>
        <w:t>orozumiewanie się z dorosłymi i </w:t>
      </w:r>
      <w:r w:rsidRPr="00486D4F">
        <w:rPr>
          <w:rStyle w:val="Pogrubienie"/>
          <w:b w:val="0"/>
        </w:rPr>
        <w:t>dziećmi, zgodne funkcjonowanie w zabawie i w sytuacjach zadaniowych.</w:t>
      </w:r>
    </w:p>
    <w:p w:rsidR="00A62F98" w:rsidRPr="00486D4F" w:rsidRDefault="00A62F98" w:rsidP="0071448B">
      <w:pPr>
        <w:pStyle w:val="Akapitzlist"/>
        <w:suppressAutoHyphens w:val="0"/>
        <w:ind w:left="567"/>
        <w:contextualSpacing/>
        <w:jc w:val="both"/>
        <w:rPr>
          <w:rStyle w:val="Pogrubienie"/>
          <w:b w:val="0"/>
        </w:rPr>
      </w:pPr>
      <w:r w:rsidRPr="00486D4F">
        <w:rPr>
          <w:rStyle w:val="Pogrubienie"/>
          <w:b w:val="0"/>
        </w:rPr>
        <w:t>2) Kształtowanie czynności samoobsługowych, nawyków higienicznych i</w:t>
      </w:r>
      <w:r w:rsidR="00693C99" w:rsidRPr="00486D4F">
        <w:rPr>
          <w:rStyle w:val="Pogrubienie"/>
          <w:b w:val="0"/>
        </w:rPr>
        <w:t> </w:t>
      </w:r>
      <w:r w:rsidRPr="00486D4F">
        <w:rPr>
          <w:rStyle w:val="Pogrubienie"/>
          <w:b w:val="0"/>
        </w:rPr>
        <w:t>kult</w:t>
      </w:r>
      <w:r w:rsidR="00E35FDB" w:rsidRPr="00486D4F">
        <w:rPr>
          <w:rStyle w:val="Pogrubienie"/>
          <w:b w:val="0"/>
        </w:rPr>
        <w:t>uralnych.</w:t>
      </w:r>
    </w:p>
    <w:p w:rsidR="00A62F98" w:rsidRPr="00486D4F" w:rsidRDefault="00E8330A" w:rsidP="0071448B">
      <w:pPr>
        <w:pStyle w:val="Akapitzlist"/>
        <w:suppressAutoHyphens w:val="0"/>
        <w:spacing w:after="200"/>
        <w:ind w:left="567"/>
        <w:contextualSpacing/>
        <w:rPr>
          <w:rStyle w:val="Pogrubienie"/>
          <w:b w:val="0"/>
          <w:bCs w:val="0"/>
        </w:rPr>
      </w:pPr>
      <w:r w:rsidRPr="00486D4F">
        <w:rPr>
          <w:rStyle w:val="Pogrubienie"/>
          <w:b w:val="0"/>
        </w:rPr>
        <w:t>3</w:t>
      </w:r>
      <w:r w:rsidR="00A62F98" w:rsidRPr="00486D4F">
        <w:rPr>
          <w:rStyle w:val="Pogrubienie"/>
          <w:b w:val="0"/>
        </w:rPr>
        <w:t>)</w:t>
      </w:r>
      <w:r w:rsidR="00E35FDB" w:rsidRPr="00486D4F">
        <w:rPr>
          <w:rStyle w:val="Pogrubienie"/>
          <w:b w:val="0"/>
        </w:rPr>
        <w:t xml:space="preserve"> </w:t>
      </w:r>
      <w:r w:rsidR="00A62F98" w:rsidRPr="00486D4F">
        <w:rPr>
          <w:rStyle w:val="Pogrubienie"/>
          <w:b w:val="0"/>
        </w:rPr>
        <w:t>Wspomaganie rozwoju mowy dzieci.</w:t>
      </w:r>
    </w:p>
    <w:p w:rsidR="00A62F98" w:rsidRPr="00486D4F" w:rsidRDefault="005A4794" w:rsidP="0071448B">
      <w:pPr>
        <w:pStyle w:val="Akapitzlist"/>
        <w:suppressAutoHyphens w:val="0"/>
        <w:spacing w:after="200"/>
        <w:ind w:left="567"/>
        <w:contextualSpacing/>
        <w:rPr>
          <w:rStyle w:val="Pogrubienie"/>
          <w:b w:val="0"/>
          <w:bCs w:val="0"/>
        </w:rPr>
      </w:pPr>
      <w:r w:rsidRPr="00486D4F">
        <w:rPr>
          <w:rStyle w:val="Pogrubienie"/>
          <w:b w:val="0"/>
        </w:rPr>
        <w:t>4</w:t>
      </w:r>
      <w:r w:rsidR="00A62F98" w:rsidRPr="00486D4F">
        <w:rPr>
          <w:rStyle w:val="Pogrubienie"/>
          <w:b w:val="0"/>
        </w:rPr>
        <w:t>) Wspieranie dzieci w rozwijaniu czynności intelektualnych, które stosują w</w:t>
      </w:r>
      <w:r w:rsidR="00693C99" w:rsidRPr="00486D4F">
        <w:rPr>
          <w:rStyle w:val="Pogrubienie"/>
          <w:b w:val="0"/>
        </w:rPr>
        <w:t> </w:t>
      </w:r>
      <w:r w:rsidR="00A62F98" w:rsidRPr="00486D4F">
        <w:rPr>
          <w:rStyle w:val="Pogrubienie"/>
          <w:b w:val="0"/>
        </w:rPr>
        <w:t>poznawaniu i rozumieniu siebie i swojego otoczenia.</w:t>
      </w:r>
    </w:p>
    <w:p w:rsidR="00A62F98" w:rsidRPr="00486D4F" w:rsidRDefault="005A4794" w:rsidP="0071448B">
      <w:pPr>
        <w:pStyle w:val="Akapitzlist"/>
        <w:suppressAutoHyphens w:val="0"/>
        <w:spacing w:after="200"/>
        <w:ind w:left="567"/>
        <w:contextualSpacing/>
        <w:rPr>
          <w:rStyle w:val="Pogrubienie"/>
          <w:b w:val="0"/>
          <w:bCs w:val="0"/>
        </w:rPr>
      </w:pPr>
      <w:r w:rsidRPr="00486D4F">
        <w:rPr>
          <w:rStyle w:val="Pogrubienie"/>
          <w:b w:val="0"/>
        </w:rPr>
        <w:t>5</w:t>
      </w:r>
      <w:r w:rsidR="00A62F98" w:rsidRPr="00486D4F">
        <w:rPr>
          <w:rStyle w:val="Pogrubienie"/>
          <w:b w:val="0"/>
        </w:rPr>
        <w:t>)</w:t>
      </w:r>
      <w:r w:rsidR="00E35FDB" w:rsidRPr="00486D4F">
        <w:rPr>
          <w:rStyle w:val="Pogrubienie"/>
          <w:b w:val="0"/>
        </w:rPr>
        <w:t xml:space="preserve"> </w:t>
      </w:r>
      <w:r w:rsidR="00A62F98" w:rsidRPr="00486D4F">
        <w:rPr>
          <w:rStyle w:val="Pogrubienie"/>
          <w:b w:val="0"/>
        </w:rPr>
        <w:t xml:space="preserve">Wychowanie zdrowotne i kształtowanie </w:t>
      </w:r>
      <w:r w:rsidR="008F5180" w:rsidRPr="00486D4F">
        <w:rPr>
          <w:rStyle w:val="Pogrubienie"/>
          <w:b w:val="0"/>
        </w:rPr>
        <w:t>sprawności</w:t>
      </w:r>
      <w:r w:rsidR="00A62F98" w:rsidRPr="00486D4F">
        <w:rPr>
          <w:rStyle w:val="Pogrubienie"/>
          <w:b w:val="0"/>
        </w:rPr>
        <w:t xml:space="preserve"> fizycznej dzieci</w:t>
      </w:r>
    </w:p>
    <w:p w:rsidR="00A62F98" w:rsidRPr="00486D4F" w:rsidRDefault="005A4794" w:rsidP="0071448B">
      <w:pPr>
        <w:pStyle w:val="Akapitzlist"/>
        <w:suppressAutoHyphens w:val="0"/>
        <w:spacing w:after="200"/>
        <w:ind w:left="567"/>
        <w:contextualSpacing/>
        <w:rPr>
          <w:rStyle w:val="Pogrubienie"/>
          <w:b w:val="0"/>
          <w:bCs w:val="0"/>
        </w:rPr>
      </w:pPr>
      <w:r w:rsidRPr="00486D4F">
        <w:rPr>
          <w:rStyle w:val="Pogrubienie"/>
          <w:b w:val="0"/>
        </w:rPr>
        <w:t>6</w:t>
      </w:r>
      <w:r w:rsidR="00A62F98" w:rsidRPr="00486D4F">
        <w:rPr>
          <w:rStyle w:val="Pogrubienie"/>
          <w:b w:val="0"/>
        </w:rPr>
        <w:t xml:space="preserve">) </w:t>
      </w:r>
      <w:r w:rsidR="008F5180" w:rsidRPr="00486D4F">
        <w:rPr>
          <w:rStyle w:val="Pogrubienie"/>
          <w:b w:val="0"/>
        </w:rPr>
        <w:t>Wdraż</w:t>
      </w:r>
      <w:r w:rsidR="008F5180" w:rsidRPr="00486D4F">
        <w:rPr>
          <w:rStyle w:val="Pogrubienie"/>
          <w:rFonts w:ascii="Cambria Math" w:hAnsi="Cambria Math" w:cs="Cambria Math"/>
          <w:b w:val="0"/>
        </w:rPr>
        <w:t>a</w:t>
      </w:r>
      <w:r w:rsidR="008F5180" w:rsidRPr="00486D4F">
        <w:rPr>
          <w:rStyle w:val="Pogrubienie"/>
          <w:b w:val="0"/>
        </w:rPr>
        <w:t>nie</w:t>
      </w:r>
      <w:r w:rsidR="00A62F98" w:rsidRPr="00486D4F">
        <w:rPr>
          <w:rStyle w:val="Pogrubienie"/>
          <w:b w:val="0"/>
        </w:rPr>
        <w:t xml:space="preserve"> dzieci do </w:t>
      </w:r>
      <w:r w:rsidR="008F5180" w:rsidRPr="00486D4F">
        <w:rPr>
          <w:rStyle w:val="Pogrubienie"/>
          <w:b w:val="0"/>
        </w:rPr>
        <w:t>dbałości</w:t>
      </w:r>
      <w:r w:rsidR="00A62F98" w:rsidRPr="00486D4F">
        <w:rPr>
          <w:rStyle w:val="Pogrubienie"/>
          <w:b w:val="0"/>
        </w:rPr>
        <w:t xml:space="preserve"> o </w:t>
      </w:r>
      <w:r w:rsidR="008F5180" w:rsidRPr="00486D4F">
        <w:rPr>
          <w:rStyle w:val="Pogrubienie"/>
          <w:b w:val="0"/>
        </w:rPr>
        <w:t>bezpieczeństwo</w:t>
      </w:r>
      <w:r w:rsidR="00A62F98" w:rsidRPr="00486D4F">
        <w:rPr>
          <w:rStyle w:val="Pogrubienie"/>
          <w:b w:val="0"/>
        </w:rPr>
        <w:t xml:space="preserve"> własne oraz innych.</w:t>
      </w:r>
    </w:p>
    <w:p w:rsidR="00A62F98" w:rsidRPr="00486D4F" w:rsidRDefault="005A4794" w:rsidP="0071448B">
      <w:pPr>
        <w:pStyle w:val="Akapitzlist"/>
        <w:suppressAutoHyphens w:val="0"/>
        <w:spacing w:after="200"/>
        <w:ind w:left="567"/>
        <w:contextualSpacing/>
        <w:rPr>
          <w:rStyle w:val="Pogrubienie"/>
          <w:b w:val="0"/>
          <w:bCs w:val="0"/>
        </w:rPr>
      </w:pPr>
      <w:r w:rsidRPr="00486D4F">
        <w:rPr>
          <w:rStyle w:val="Pogrubienie"/>
          <w:b w:val="0"/>
        </w:rPr>
        <w:t>7</w:t>
      </w:r>
      <w:r w:rsidR="00A62F98" w:rsidRPr="00486D4F">
        <w:rPr>
          <w:rStyle w:val="Pogrubienie"/>
          <w:b w:val="0"/>
        </w:rPr>
        <w:t>)</w:t>
      </w:r>
      <w:r w:rsidR="00E35FDB" w:rsidRPr="00486D4F">
        <w:rPr>
          <w:rStyle w:val="Pogrubienie"/>
          <w:b w:val="0"/>
        </w:rPr>
        <w:t xml:space="preserve"> </w:t>
      </w:r>
      <w:r w:rsidR="00A62F98" w:rsidRPr="00486D4F">
        <w:rPr>
          <w:rStyle w:val="Pogrubienie"/>
          <w:b w:val="0"/>
        </w:rPr>
        <w:t xml:space="preserve">Wychowanie przez </w:t>
      </w:r>
      <w:r w:rsidR="008F5180" w:rsidRPr="00486D4F">
        <w:rPr>
          <w:rStyle w:val="Pogrubienie"/>
          <w:b w:val="0"/>
        </w:rPr>
        <w:t>sztukę</w:t>
      </w:r>
      <w:r w:rsidR="00A62F98" w:rsidRPr="00486D4F">
        <w:rPr>
          <w:rStyle w:val="Pogrubienie"/>
          <w:b w:val="0"/>
        </w:rPr>
        <w:t xml:space="preserve"> – dziecko widzem i aktorem.</w:t>
      </w:r>
    </w:p>
    <w:p w:rsidR="00A62F98" w:rsidRPr="00486D4F" w:rsidRDefault="005A4794" w:rsidP="0071448B">
      <w:pPr>
        <w:pStyle w:val="Akapitzlist"/>
        <w:suppressAutoHyphens w:val="0"/>
        <w:spacing w:after="200"/>
        <w:ind w:left="567"/>
        <w:contextualSpacing/>
        <w:rPr>
          <w:rStyle w:val="Pogrubienie"/>
          <w:b w:val="0"/>
        </w:rPr>
      </w:pPr>
      <w:r w:rsidRPr="00486D4F">
        <w:rPr>
          <w:rStyle w:val="Pogrubienie"/>
          <w:b w:val="0"/>
        </w:rPr>
        <w:t>8</w:t>
      </w:r>
      <w:r w:rsidR="00A62F98" w:rsidRPr="00486D4F">
        <w:rPr>
          <w:rStyle w:val="Pogrubienie"/>
          <w:b w:val="0"/>
        </w:rPr>
        <w:t>)</w:t>
      </w:r>
      <w:r w:rsidR="00E35FDB" w:rsidRPr="00486D4F">
        <w:rPr>
          <w:rStyle w:val="Pogrubienie"/>
          <w:b w:val="0"/>
        </w:rPr>
        <w:t xml:space="preserve"> </w:t>
      </w:r>
      <w:r w:rsidR="00A62F98" w:rsidRPr="00486D4F">
        <w:rPr>
          <w:rStyle w:val="Pogrubienie"/>
          <w:b w:val="0"/>
        </w:rPr>
        <w:t xml:space="preserve">Wychowanie przez </w:t>
      </w:r>
      <w:r w:rsidR="008F5180" w:rsidRPr="00486D4F">
        <w:rPr>
          <w:rStyle w:val="Pogrubienie"/>
          <w:b w:val="0"/>
        </w:rPr>
        <w:t>sztukę</w:t>
      </w:r>
      <w:r w:rsidR="00A62F98" w:rsidRPr="00486D4F">
        <w:rPr>
          <w:rStyle w:val="Pogrubienie"/>
          <w:b w:val="0"/>
        </w:rPr>
        <w:t xml:space="preserve"> –</w:t>
      </w:r>
      <w:r w:rsidRPr="00486D4F">
        <w:rPr>
          <w:rStyle w:val="Pogrubienie"/>
          <w:b w:val="0"/>
        </w:rPr>
        <w:t>muzyka,</w:t>
      </w:r>
      <w:r w:rsidR="00A62F98" w:rsidRPr="00486D4F">
        <w:rPr>
          <w:rStyle w:val="Pogrubienie"/>
          <w:b w:val="0"/>
        </w:rPr>
        <w:t xml:space="preserve"> </w:t>
      </w:r>
      <w:r w:rsidR="008F5180" w:rsidRPr="00486D4F">
        <w:rPr>
          <w:rStyle w:val="Pogrubienie"/>
          <w:b w:val="0"/>
        </w:rPr>
        <w:t>różn</w:t>
      </w:r>
      <w:r w:rsidR="008F5180" w:rsidRPr="00486D4F">
        <w:rPr>
          <w:rStyle w:val="Pogrubienie"/>
          <w:rFonts w:ascii="Cambria Math" w:hAnsi="Cambria Math" w:cs="Cambria Math"/>
          <w:b w:val="0"/>
        </w:rPr>
        <w:t>e</w:t>
      </w:r>
      <w:r w:rsidRPr="00486D4F">
        <w:rPr>
          <w:rStyle w:val="Pogrubienie"/>
          <w:b w:val="0"/>
        </w:rPr>
        <w:t xml:space="preserve"> formy aktywności muzyczno – ruchowej (śpiew, gra, taniec)</w:t>
      </w:r>
    </w:p>
    <w:p w:rsidR="005A4794" w:rsidRPr="00486D4F" w:rsidRDefault="005A4794" w:rsidP="0071448B">
      <w:pPr>
        <w:pStyle w:val="Akapitzlist"/>
        <w:suppressAutoHyphens w:val="0"/>
        <w:spacing w:after="200"/>
        <w:ind w:left="567"/>
        <w:contextualSpacing/>
        <w:rPr>
          <w:rStyle w:val="Pogrubienie"/>
          <w:b w:val="0"/>
          <w:bCs w:val="0"/>
        </w:rPr>
      </w:pPr>
      <w:r w:rsidRPr="00486D4F">
        <w:rPr>
          <w:rStyle w:val="Pogrubienie"/>
          <w:b w:val="0"/>
        </w:rPr>
        <w:t>9) Wychowanie przez sztukę – różne formy plastyczne.</w:t>
      </w:r>
    </w:p>
    <w:p w:rsidR="00E35FDB" w:rsidRPr="00486D4F" w:rsidRDefault="00A62F98" w:rsidP="0071448B">
      <w:pPr>
        <w:pStyle w:val="Akapitzlist"/>
        <w:suppressAutoHyphens w:val="0"/>
        <w:spacing w:after="200"/>
        <w:ind w:left="567"/>
        <w:contextualSpacing/>
        <w:rPr>
          <w:rStyle w:val="Pogrubienie"/>
          <w:b w:val="0"/>
        </w:rPr>
      </w:pPr>
      <w:r w:rsidRPr="00486D4F">
        <w:rPr>
          <w:rStyle w:val="Pogrubienie"/>
          <w:b w:val="0"/>
        </w:rPr>
        <w:t xml:space="preserve">10) Wspomaganie rozwoju umysłowego dzieci poprzez zabawy konstrukcyjne, budzenie </w:t>
      </w:r>
      <w:r w:rsidR="008F5180" w:rsidRPr="00486D4F">
        <w:rPr>
          <w:rStyle w:val="Pogrubienie"/>
          <w:b w:val="0"/>
        </w:rPr>
        <w:t>zainteresowań</w:t>
      </w:r>
      <w:r w:rsidRPr="00486D4F">
        <w:rPr>
          <w:rStyle w:val="Pogrubienie"/>
          <w:b w:val="0"/>
        </w:rPr>
        <w:t xml:space="preserve"> technicznych.</w:t>
      </w:r>
    </w:p>
    <w:p w:rsidR="00E35FDB" w:rsidRPr="00486D4F" w:rsidRDefault="008F5180" w:rsidP="0071448B">
      <w:pPr>
        <w:pStyle w:val="Akapitzlist"/>
        <w:suppressAutoHyphens w:val="0"/>
        <w:spacing w:after="200"/>
        <w:ind w:left="567"/>
        <w:contextualSpacing/>
        <w:rPr>
          <w:rStyle w:val="Pogrubienie"/>
          <w:b w:val="0"/>
        </w:rPr>
      </w:pPr>
      <w:r w:rsidRPr="00486D4F">
        <w:rPr>
          <w:rStyle w:val="Pogrubienie"/>
          <w:b w:val="0"/>
        </w:rPr>
        <w:t>11)</w:t>
      </w:r>
      <w:r w:rsidR="00E35FDB" w:rsidRPr="00486D4F">
        <w:rPr>
          <w:rStyle w:val="Pogrubienie"/>
          <w:b w:val="0"/>
        </w:rPr>
        <w:t xml:space="preserve"> </w:t>
      </w:r>
      <w:r w:rsidR="00A62F98" w:rsidRPr="00486D4F">
        <w:rPr>
          <w:rStyle w:val="Pogrubienie"/>
          <w:b w:val="0"/>
        </w:rPr>
        <w:t xml:space="preserve">Pomaganie dzieciom w rozumieniu istoty zjawisk atmosferycznych i w unikaniu </w:t>
      </w:r>
      <w:r w:rsidRPr="00486D4F">
        <w:rPr>
          <w:rStyle w:val="Pogrubienie"/>
          <w:b w:val="0"/>
        </w:rPr>
        <w:t>zagroż</w:t>
      </w:r>
      <w:r w:rsidR="005A4794" w:rsidRPr="00486D4F">
        <w:rPr>
          <w:rStyle w:val="Pogrubienie"/>
          <w:rFonts w:ascii="Cambria Math" w:hAnsi="Cambria Math" w:cs="Cambria Math"/>
          <w:b w:val="0"/>
        </w:rPr>
        <w:t>e</w:t>
      </w:r>
      <w:r w:rsidRPr="00486D4F">
        <w:rPr>
          <w:rStyle w:val="Pogrubienie"/>
          <w:b w:val="0"/>
        </w:rPr>
        <w:t>ń</w:t>
      </w:r>
      <w:r w:rsidR="00A62F98" w:rsidRPr="00486D4F">
        <w:rPr>
          <w:rStyle w:val="Pogrubienie"/>
          <w:b w:val="0"/>
        </w:rPr>
        <w:t>.</w:t>
      </w:r>
    </w:p>
    <w:p w:rsidR="00E35FDB" w:rsidRPr="00486D4F" w:rsidRDefault="008F5180" w:rsidP="0071448B">
      <w:pPr>
        <w:pStyle w:val="Akapitzlist"/>
        <w:suppressAutoHyphens w:val="0"/>
        <w:spacing w:after="200"/>
        <w:ind w:left="567"/>
        <w:contextualSpacing/>
        <w:rPr>
          <w:rStyle w:val="Pogrubienie"/>
          <w:b w:val="0"/>
        </w:rPr>
      </w:pPr>
      <w:r w:rsidRPr="00486D4F">
        <w:rPr>
          <w:rStyle w:val="Pogrubienie"/>
          <w:b w:val="0"/>
        </w:rPr>
        <w:t>12)</w:t>
      </w:r>
      <w:r w:rsidR="00E35FDB" w:rsidRPr="00486D4F">
        <w:rPr>
          <w:rStyle w:val="Pogrubienie"/>
          <w:b w:val="0"/>
        </w:rPr>
        <w:t xml:space="preserve"> </w:t>
      </w:r>
      <w:r w:rsidR="00A62F98" w:rsidRPr="00486D4F">
        <w:rPr>
          <w:rStyle w:val="Pogrubienie"/>
          <w:b w:val="0"/>
        </w:rPr>
        <w:t xml:space="preserve">Wychowanie dla poszanowania </w:t>
      </w:r>
      <w:r w:rsidRPr="00486D4F">
        <w:rPr>
          <w:rStyle w:val="Pogrubienie"/>
          <w:b w:val="0"/>
        </w:rPr>
        <w:t>roślin</w:t>
      </w:r>
      <w:r w:rsidR="00A62F98" w:rsidRPr="00486D4F">
        <w:rPr>
          <w:rStyle w:val="Pogrubienie"/>
          <w:b w:val="0"/>
        </w:rPr>
        <w:t xml:space="preserve"> i </w:t>
      </w:r>
      <w:r w:rsidRPr="00486D4F">
        <w:rPr>
          <w:rStyle w:val="Pogrubienie"/>
          <w:b w:val="0"/>
        </w:rPr>
        <w:t>zwierzą</w:t>
      </w:r>
      <w:r w:rsidRPr="00486D4F">
        <w:rPr>
          <w:rStyle w:val="Pogrubienie"/>
          <w:rFonts w:ascii="Cambria Math" w:hAnsi="Cambria Math" w:cs="Cambria Math"/>
          <w:b w:val="0"/>
        </w:rPr>
        <w:t>t</w:t>
      </w:r>
      <w:r w:rsidR="00A62F98" w:rsidRPr="00486D4F">
        <w:rPr>
          <w:rStyle w:val="Pogrubienie"/>
          <w:b w:val="0"/>
        </w:rPr>
        <w:t>.</w:t>
      </w:r>
    </w:p>
    <w:p w:rsidR="00E35FDB" w:rsidRPr="00486D4F" w:rsidRDefault="008F5180" w:rsidP="0071448B">
      <w:pPr>
        <w:pStyle w:val="Akapitzlist"/>
        <w:suppressAutoHyphens w:val="0"/>
        <w:spacing w:after="200"/>
        <w:ind w:left="567"/>
        <w:contextualSpacing/>
        <w:rPr>
          <w:rStyle w:val="Pogrubienie"/>
          <w:rFonts w:ascii="Cambria Math" w:hAnsi="Cambria Math" w:cs="Cambria Math"/>
          <w:b w:val="0"/>
        </w:rPr>
      </w:pPr>
      <w:r w:rsidRPr="00486D4F">
        <w:rPr>
          <w:rStyle w:val="Pogrubienie"/>
          <w:b w:val="0"/>
        </w:rPr>
        <w:t>13)</w:t>
      </w:r>
      <w:r w:rsidR="00E35FDB" w:rsidRPr="00486D4F">
        <w:rPr>
          <w:rStyle w:val="Pogrubienie"/>
          <w:b w:val="0"/>
        </w:rPr>
        <w:t xml:space="preserve"> </w:t>
      </w:r>
      <w:r w:rsidR="00A62F98" w:rsidRPr="00486D4F">
        <w:rPr>
          <w:rStyle w:val="Pogrubienie"/>
          <w:b w:val="0"/>
        </w:rPr>
        <w:t xml:space="preserve">Wspomaganie rozwoju intelektualnego dzieci wraz z </w:t>
      </w:r>
      <w:r w:rsidRPr="00486D4F">
        <w:rPr>
          <w:rStyle w:val="Pogrubienie"/>
          <w:b w:val="0"/>
        </w:rPr>
        <w:t>edukacją</w:t>
      </w:r>
      <w:r w:rsidR="00A62F98" w:rsidRPr="00486D4F">
        <w:rPr>
          <w:rStyle w:val="Pogrubienie"/>
          <w:b w:val="0"/>
        </w:rPr>
        <w:t xml:space="preserve"> </w:t>
      </w:r>
      <w:r w:rsidRPr="00486D4F">
        <w:rPr>
          <w:rStyle w:val="Pogrubienie"/>
          <w:b w:val="0"/>
        </w:rPr>
        <w:t>matematyczną</w:t>
      </w:r>
      <w:r w:rsidRPr="00486D4F">
        <w:rPr>
          <w:rStyle w:val="Pogrubienie"/>
          <w:rFonts w:ascii="Cambria Math" w:hAnsi="Cambria Math" w:cs="Cambria Math"/>
          <w:b w:val="0"/>
        </w:rPr>
        <w:t>.</w:t>
      </w:r>
    </w:p>
    <w:p w:rsidR="00E35FDB" w:rsidRPr="00486D4F" w:rsidRDefault="008F5180" w:rsidP="0071448B">
      <w:pPr>
        <w:pStyle w:val="Akapitzlist"/>
        <w:suppressAutoHyphens w:val="0"/>
        <w:spacing w:after="200"/>
        <w:ind w:left="567"/>
        <w:contextualSpacing/>
        <w:rPr>
          <w:rStyle w:val="Pogrubienie"/>
          <w:b w:val="0"/>
        </w:rPr>
      </w:pPr>
      <w:r w:rsidRPr="00486D4F">
        <w:rPr>
          <w:rStyle w:val="Pogrubienie"/>
          <w:b w:val="0"/>
        </w:rPr>
        <w:t>14)</w:t>
      </w:r>
      <w:r w:rsidR="00E35FDB" w:rsidRPr="00486D4F">
        <w:rPr>
          <w:rStyle w:val="Pogrubienie"/>
          <w:b w:val="0"/>
        </w:rPr>
        <w:t xml:space="preserve"> </w:t>
      </w:r>
      <w:r w:rsidR="00A62F98" w:rsidRPr="00486D4F">
        <w:rPr>
          <w:rStyle w:val="Pogrubienie"/>
          <w:b w:val="0"/>
        </w:rPr>
        <w:t xml:space="preserve">Kształtowanie </w:t>
      </w:r>
      <w:r w:rsidRPr="00486D4F">
        <w:rPr>
          <w:rStyle w:val="Pogrubienie"/>
          <w:b w:val="0"/>
        </w:rPr>
        <w:t>gotowości</w:t>
      </w:r>
      <w:r w:rsidR="00A62F98" w:rsidRPr="00486D4F">
        <w:rPr>
          <w:rStyle w:val="Pogrubienie"/>
          <w:b w:val="0"/>
        </w:rPr>
        <w:t xml:space="preserve"> do nauki czytania i pisania</w:t>
      </w:r>
      <w:r w:rsidR="00E35FDB" w:rsidRPr="00486D4F">
        <w:rPr>
          <w:rStyle w:val="Pogrubienie"/>
          <w:b w:val="0"/>
        </w:rPr>
        <w:t>.</w:t>
      </w:r>
    </w:p>
    <w:p w:rsidR="008F5180" w:rsidRPr="00486D4F" w:rsidRDefault="008F5180" w:rsidP="0071448B">
      <w:pPr>
        <w:pStyle w:val="Akapitzlist"/>
        <w:suppressAutoHyphens w:val="0"/>
        <w:spacing w:after="200"/>
        <w:ind w:left="567"/>
        <w:contextualSpacing/>
        <w:rPr>
          <w:rStyle w:val="Pogrubienie"/>
          <w:b w:val="0"/>
        </w:rPr>
      </w:pPr>
      <w:r w:rsidRPr="00486D4F">
        <w:rPr>
          <w:rStyle w:val="Pogrubienie"/>
          <w:b w:val="0"/>
        </w:rPr>
        <w:t>15)</w:t>
      </w:r>
      <w:r w:rsidR="00E35FDB" w:rsidRPr="00486D4F">
        <w:rPr>
          <w:rStyle w:val="Pogrubienie"/>
          <w:b w:val="0"/>
        </w:rPr>
        <w:t xml:space="preserve"> </w:t>
      </w:r>
      <w:r w:rsidR="00A62F98" w:rsidRPr="00486D4F">
        <w:rPr>
          <w:rStyle w:val="Pogrubienie"/>
          <w:b w:val="0"/>
        </w:rPr>
        <w:t>Wychowanie rodzinne, obywatelskie i patriotyczne.</w:t>
      </w:r>
    </w:p>
    <w:p w:rsidR="002128C0" w:rsidRPr="00486D4F" w:rsidRDefault="002128C0" w:rsidP="0071448B">
      <w:pPr>
        <w:pStyle w:val="Akapitzlist"/>
        <w:suppressAutoHyphens w:val="0"/>
        <w:spacing w:after="200"/>
        <w:ind w:left="0"/>
        <w:contextualSpacing/>
        <w:rPr>
          <w:rStyle w:val="Pogrubienie"/>
          <w:b w:val="0"/>
        </w:rPr>
      </w:pPr>
      <w:r w:rsidRPr="00486D4F">
        <w:rPr>
          <w:rStyle w:val="Pogrubienie"/>
          <w:b w:val="0"/>
        </w:rPr>
        <w:t xml:space="preserve">          16)</w:t>
      </w:r>
      <w:r w:rsidR="005A4794" w:rsidRPr="00486D4F">
        <w:rPr>
          <w:rStyle w:val="Pogrubienie"/>
          <w:b w:val="0"/>
        </w:rPr>
        <w:t xml:space="preserve"> Przygotowanie dzieci do posługiwania się językiem obcym nowożytnym.</w:t>
      </w:r>
    </w:p>
    <w:p w:rsidR="00E35FDB" w:rsidRPr="00486D4F" w:rsidRDefault="00850158" w:rsidP="0071448B">
      <w:pPr>
        <w:spacing w:before="120" w:after="120"/>
        <w:ind w:left="284" w:hanging="284"/>
        <w:jc w:val="both"/>
      </w:pPr>
      <w:r>
        <w:t>4</w:t>
      </w:r>
      <w:r w:rsidR="006235E7" w:rsidRPr="00486D4F">
        <w:t>. Program wychowania przedszkolnego stanowi opis sposobu realizacji zadań ustalonych w</w:t>
      </w:r>
      <w:r w:rsidR="00693C99" w:rsidRPr="00486D4F">
        <w:t> </w:t>
      </w:r>
      <w:r w:rsidR="006235E7" w:rsidRPr="00486D4F">
        <w:t>podstawie programowej wychowania przedszkolnego, określonej w przepisach w sprawie podstawy programo</w:t>
      </w:r>
      <w:r w:rsidR="00E35FDB" w:rsidRPr="00486D4F">
        <w:t xml:space="preserve">wej wychowania przedszkolnego. </w:t>
      </w:r>
    </w:p>
    <w:p w:rsidR="006235E7" w:rsidRPr="00486D4F" w:rsidRDefault="00850158" w:rsidP="0071448B">
      <w:pPr>
        <w:spacing w:before="120" w:after="120"/>
        <w:ind w:left="284" w:hanging="284"/>
        <w:jc w:val="both"/>
      </w:pPr>
      <w:r>
        <w:t>5</w:t>
      </w:r>
      <w:r w:rsidR="006235E7" w:rsidRPr="00486D4F">
        <w:t>. Program wychowania przedszkolnego zawiera:</w:t>
      </w:r>
    </w:p>
    <w:p w:rsidR="006235E7" w:rsidRPr="00486D4F" w:rsidRDefault="006235E7" w:rsidP="000D2956">
      <w:pPr>
        <w:autoSpaceDE w:val="0"/>
        <w:ind w:left="567"/>
        <w:jc w:val="both"/>
      </w:pPr>
      <w:r w:rsidRPr="00486D4F">
        <w:t>1) szczegółowe cele edukacyjne;</w:t>
      </w:r>
    </w:p>
    <w:p w:rsidR="006235E7" w:rsidRPr="00486D4F" w:rsidRDefault="006235E7" w:rsidP="000D2956">
      <w:pPr>
        <w:autoSpaceDE w:val="0"/>
        <w:ind w:left="567"/>
        <w:jc w:val="both"/>
      </w:pPr>
      <w:r w:rsidRPr="00486D4F">
        <w:t>2) tematykę materiału edukacyjnego;</w:t>
      </w:r>
    </w:p>
    <w:p w:rsidR="006235E7" w:rsidRPr="00486D4F" w:rsidRDefault="006235E7" w:rsidP="000D2956">
      <w:pPr>
        <w:autoSpaceDE w:val="0"/>
        <w:ind w:left="567"/>
        <w:jc w:val="both"/>
      </w:pPr>
      <w:r w:rsidRPr="00486D4F">
        <w:t>3) wskazówki metodyczne dotyczące realizacji programu;</w:t>
      </w:r>
    </w:p>
    <w:p w:rsidR="006235E7" w:rsidRPr="00486D4F" w:rsidRDefault="006235E7" w:rsidP="000D2956">
      <w:pPr>
        <w:ind w:left="567"/>
        <w:jc w:val="both"/>
      </w:pPr>
      <w:r w:rsidRPr="00486D4F">
        <w:t>4) w przypadku publikacji programu - nazwiska rzeczoznawców, którzy opiniowali program</w:t>
      </w:r>
      <w:r w:rsidR="00D87E7E" w:rsidRPr="00486D4F">
        <w:t>.</w:t>
      </w:r>
    </w:p>
    <w:p w:rsidR="00F03130" w:rsidRPr="00486D4F" w:rsidRDefault="00850158" w:rsidP="00A50C90">
      <w:pPr>
        <w:autoSpaceDE w:val="0"/>
        <w:autoSpaceDN w:val="0"/>
        <w:adjustRightInd w:val="0"/>
        <w:spacing w:before="120" w:after="120"/>
        <w:ind w:left="426" w:hanging="426"/>
        <w:jc w:val="both"/>
      </w:pPr>
      <w:r>
        <w:t>6</w:t>
      </w:r>
      <w:r w:rsidR="00F03130" w:rsidRPr="00486D4F">
        <w:t xml:space="preserve">. </w:t>
      </w:r>
      <w:r w:rsidR="00BB037C" w:rsidRPr="00486D4F">
        <w:t>Wprowadzone są na</w:t>
      </w:r>
      <w:r w:rsidR="00F03130" w:rsidRPr="00486D4F">
        <w:t>stępujące proporcje zagos</w:t>
      </w:r>
      <w:r w:rsidR="00693C99" w:rsidRPr="00486D4F">
        <w:t>podarowania czasu przebywania w </w:t>
      </w:r>
      <w:r w:rsidR="00F03130" w:rsidRPr="00486D4F">
        <w:t>przedszkolu w rozliczeniu tygodniowym:</w:t>
      </w:r>
    </w:p>
    <w:p w:rsidR="00F03130" w:rsidRPr="00486D4F" w:rsidRDefault="00F03130" w:rsidP="000D2956">
      <w:pPr>
        <w:autoSpaceDE w:val="0"/>
        <w:autoSpaceDN w:val="0"/>
        <w:adjustRightInd w:val="0"/>
        <w:ind w:left="567"/>
        <w:jc w:val="both"/>
      </w:pPr>
      <w:r w:rsidRPr="00486D4F">
        <w:t>1) co najmniej jedną piątą czasu przeznacz</w:t>
      </w:r>
      <w:r w:rsidR="00BB037C" w:rsidRPr="00486D4F">
        <w:t>a się</w:t>
      </w:r>
      <w:r w:rsidRPr="00486D4F">
        <w:t xml:space="preserve"> na zabawę (w tym czasie dzieci bawią się swobodnie, przy niewielkim udziale nauczyciela);</w:t>
      </w:r>
    </w:p>
    <w:p w:rsidR="00F03130" w:rsidRPr="00486D4F" w:rsidRDefault="00F03130" w:rsidP="000D2956">
      <w:pPr>
        <w:autoSpaceDE w:val="0"/>
        <w:autoSpaceDN w:val="0"/>
        <w:adjustRightInd w:val="0"/>
        <w:ind w:left="567"/>
        <w:jc w:val="both"/>
      </w:pPr>
      <w:r w:rsidRPr="00486D4F">
        <w:t>2) co najmniej jedną piątą czasu, dzieci spędzają w ogrodzie przedszkolnym, na boisku, w parku itp. (organizowane są tam gry i zabawy ruchowe, zajęcia sportowe, obserwacje przyrodnicze, prace gospodarcze, porządkowe i ogrodnicze itd.);</w:t>
      </w:r>
    </w:p>
    <w:p w:rsidR="00F03130" w:rsidRPr="00486D4F" w:rsidRDefault="00F03130" w:rsidP="000D2956">
      <w:pPr>
        <w:autoSpaceDE w:val="0"/>
        <w:autoSpaceDN w:val="0"/>
        <w:adjustRightInd w:val="0"/>
        <w:ind w:left="567"/>
        <w:jc w:val="both"/>
      </w:pPr>
      <w:r w:rsidRPr="00486D4F">
        <w:t>3) najwyżej jedną piątą czasu zajmują różnego typu zajęcia dydaktyczne, realizowane według wybranego programu wychowania przedszkolnego;</w:t>
      </w:r>
    </w:p>
    <w:p w:rsidR="00F03130" w:rsidRPr="00486D4F" w:rsidRDefault="00F03130" w:rsidP="000D2956">
      <w:pPr>
        <w:autoSpaceDE w:val="0"/>
        <w:autoSpaceDN w:val="0"/>
        <w:adjustRightInd w:val="0"/>
        <w:ind w:left="567"/>
        <w:jc w:val="both"/>
      </w:pPr>
      <w:r w:rsidRPr="00486D4F">
        <w:t>4) pozostały czas – dwie piąte czasu nauczyciel dowolnie zagospodarow</w:t>
      </w:r>
      <w:r w:rsidR="00BB037C" w:rsidRPr="00486D4F">
        <w:t xml:space="preserve">uje </w:t>
      </w:r>
      <w:r w:rsidRPr="00486D4F">
        <w:t xml:space="preserve">(w tej puli czasu mieszczą się jednak czynności opiekuńcze, samoobsługowe, organizacyjne i inne). </w:t>
      </w:r>
    </w:p>
    <w:p w:rsidR="00BC3596" w:rsidRDefault="00850158" w:rsidP="00850158">
      <w:pPr>
        <w:autoSpaceDE w:val="0"/>
        <w:autoSpaceDN w:val="0"/>
        <w:adjustRightInd w:val="0"/>
        <w:jc w:val="both"/>
      </w:pPr>
      <w:r>
        <w:t xml:space="preserve">7. Realizację programu wychowania przedszkolnego, uwzględniającego podstawę programową wychowania przedszkolnego, w oddziale, powierza się jednemu nauczycielowi, a w przypadku oddziału integracyjnego- nauczycielowi wychowawcy i nauczycielowi wspierającemu. </w:t>
      </w:r>
    </w:p>
    <w:p w:rsidR="00850158" w:rsidRDefault="00850158" w:rsidP="00850158">
      <w:pPr>
        <w:autoSpaceDE w:val="0"/>
        <w:autoSpaceDN w:val="0"/>
        <w:adjustRightInd w:val="0"/>
        <w:jc w:val="both"/>
      </w:pPr>
      <w:r>
        <w:lastRenderedPageBreak/>
        <w:t>8. Prowadzenie zajęć lub części zajęć z zakresu kształtowania sprawności fizycznej dzieci, wychowania przez sztukę oraz przygotowania dzieci do posługiwania się językiem obcym nowożytnym można powierzyć innym nauczycielom posiadającym odpowiednie kwalifikacje określone w przepisach w sprawie szczegółowych kwalifikacji wymaganych od nauczycieli.</w:t>
      </w:r>
    </w:p>
    <w:p w:rsidR="00F03130" w:rsidRPr="00486D4F" w:rsidRDefault="00F03130" w:rsidP="00885742">
      <w:pPr>
        <w:autoSpaceDE w:val="0"/>
        <w:autoSpaceDN w:val="0"/>
        <w:adjustRightInd w:val="0"/>
        <w:jc w:val="both"/>
      </w:pPr>
    </w:p>
    <w:p w:rsidR="009F7942" w:rsidRPr="00486D4F" w:rsidRDefault="00850158" w:rsidP="00A50C90">
      <w:pPr>
        <w:spacing w:before="120" w:after="120"/>
        <w:ind w:left="425" w:hanging="425"/>
      </w:pPr>
      <w:r>
        <w:t>9</w:t>
      </w:r>
      <w:r w:rsidR="009F7942" w:rsidRPr="00486D4F">
        <w:t xml:space="preserve">. Szkoła prowadzi rekrutację </w:t>
      </w:r>
      <w:r w:rsidR="00BB037C" w:rsidRPr="00486D4F">
        <w:t xml:space="preserve">indywidualną </w:t>
      </w:r>
      <w:r w:rsidR="00395161" w:rsidRPr="00486D4F">
        <w:t>dzieci</w:t>
      </w:r>
      <w:r w:rsidR="009F7942" w:rsidRPr="00486D4F">
        <w:t xml:space="preserve"> posiadających orzeczenie poradni psychologiczno-pedagogicznej lub innej poradni specjalistycznej o potrzebie kształcenia specjalnego</w:t>
      </w:r>
      <w:r w:rsidR="00D87E7E" w:rsidRPr="00486D4F">
        <w:t xml:space="preserve">; szczegółowe zasady rekrutacji zawarte są w </w:t>
      </w:r>
      <w:r w:rsidR="00F75546" w:rsidRPr="00486D4F">
        <w:rPr>
          <w:b/>
          <w:bCs/>
          <w:lang w:eastAsia="pl-PL"/>
        </w:rPr>
        <w:t>§</w:t>
      </w:r>
      <w:r w:rsidR="008E4E6D" w:rsidRPr="00486D4F">
        <w:t>28</w:t>
      </w:r>
      <w:r w:rsidR="00BB037C" w:rsidRPr="00486D4F">
        <w:t xml:space="preserve">  "Organizacja kształcenia integracyjnego" </w:t>
      </w:r>
      <w:r w:rsidR="00F75546" w:rsidRPr="00486D4F">
        <w:t>.</w:t>
      </w:r>
    </w:p>
    <w:p w:rsidR="005C03BA" w:rsidRPr="00486D4F" w:rsidRDefault="00850158" w:rsidP="00A50C90">
      <w:pPr>
        <w:spacing w:before="120" w:after="120"/>
        <w:ind w:left="425" w:hanging="425"/>
        <w:jc w:val="both"/>
      </w:pPr>
      <w:r>
        <w:t>10</w:t>
      </w:r>
      <w:r w:rsidR="005C03BA" w:rsidRPr="00486D4F">
        <w:t>.</w:t>
      </w:r>
      <w:r w:rsidR="00A50C90" w:rsidRPr="00486D4F">
        <w:t xml:space="preserve"> </w:t>
      </w:r>
      <w:r w:rsidR="005C03BA" w:rsidRPr="00486D4F">
        <w:t>W oddziale przedszkolnym mogą być tworzone zespoły wczesnego wspomagania rozwoju dziecka.</w:t>
      </w:r>
    </w:p>
    <w:p w:rsidR="005C03BA" w:rsidRPr="00486D4F" w:rsidRDefault="00850158" w:rsidP="00AD25CF">
      <w:pPr>
        <w:spacing w:before="120" w:after="120"/>
        <w:jc w:val="both"/>
      </w:pPr>
      <w:r>
        <w:t>11</w:t>
      </w:r>
      <w:r w:rsidR="005C03BA" w:rsidRPr="00486D4F">
        <w:t>.</w:t>
      </w:r>
      <w:r w:rsidR="00A50C90" w:rsidRPr="00486D4F">
        <w:t xml:space="preserve"> </w:t>
      </w:r>
      <w:r w:rsidR="005C03BA" w:rsidRPr="00486D4F">
        <w:t xml:space="preserve">W skład zespołu wchodzą osoby posiadające przygotowanie do pracy z małymi dziećmi </w:t>
      </w:r>
      <w:r w:rsidR="000D2956" w:rsidRPr="00486D4F">
        <w:t xml:space="preserve">     </w:t>
      </w:r>
      <w:r w:rsidR="00AD25CF" w:rsidRPr="00486D4F">
        <w:t xml:space="preserve">    </w:t>
      </w:r>
      <w:r w:rsidR="005C03BA" w:rsidRPr="00486D4F">
        <w:t>o zaburzonym rozwoju psychoruchowym:</w:t>
      </w:r>
    </w:p>
    <w:p w:rsidR="005C03BA" w:rsidRPr="00486D4F" w:rsidRDefault="00693C99" w:rsidP="000D2956">
      <w:pPr>
        <w:ind w:left="567"/>
      </w:pPr>
      <w:r w:rsidRPr="00486D4F">
        <w:t xml:space="preserve">1) </w:t>
      </w:r>
      <w:r w:rsidR="005C03BA" w:rsidRPr="00486D4F">
        <w:t xml:space="preserve">pedagog posiadający kwalifikacje odpowiednie do rodzaju niepełnosprawności dziecka, w szczególności: </w:t>
      </w:r>
      <w:proofErr w:type="spellStart"/>
      <w:r w:rsidR="005C03BA" w:rsidRPr="00486D4F">
        <w:t>oligofrenopedagog</w:t>
      </w:r>
      <w:proofErr w:type="spellEnd"/>
      <w:r w:rsidR="005C03BA" w:rsidRPr="00486D4F">
        <w:t xml:space="preserve">,  </w:t>
      </w:r>
      <w:proofErr w:type="spellStart"/>
      <w:r w:rsidR="005C03BA" w:rsidRPr="00486D4F">
        <w:t>surdopedagog</w:t>
      </w:r>
      <w:proofErr w:type="spellEnd"/>
      <w:r w:rsidR="005C03BA" w:rsidRPr="00486D4F">
        <w:t xml:space="preserve">,  </w:t>
      </w:r>
      <w:proofErr w:type="spellStart"/>
      <w:r w:rsidR="005C03BA" w:rsidRPr="00486D4F">
        <w:t>tyflopedagog</w:t>
      </w:r>
      <w:proofErr w:type="spellEnd"/>
      <w:r w:rsidR="005C03BA" w:rsidRPr="00486D4F">
        <w:t>, logopeda,</w:t>
      </w:r>
      <w:r w:rsidR="00885742" w:rsidRPr="00486D4F">
        <w:t xml:space="preserve"> </w:t>
      </w:r>
      <w:r w:rsidR="005C03BA" w:rsidRPr="00486D4F">
        <w:t>rehabilitant ruchowy</w:t>
      </w:r>
      <w:r w:rsidR="00E937F9" w:rsidRPr="00486D4F">
        <w:t>, terapeuta pedagogiczny;</w:t>
      </w:r>
    </w:p>
    <w:p w:rsidR="005C03BA" w:rsidRPr="00486D4F" w:rsidRDefault="00693C99" w:rsidP="000D2956">
      <w:pPr>
        <w:tabs>
          <w:tab w:val="left" w:pos="1990"/>
        </w:tabs>
        <w:spacing w:after="120"/>
        <w:ind w:left="567"/>
      </w:pPr>
      <w:r w:rsidRPr="00486D4F">
        <w:t xml:space="preserve">2) </w:t>
      </w:r>
      <w:r w:rsidR="005C03BA" w:rsidRPr="00486D4F">
        <w:t>inni specjaliści- w zależności od potrzeb dziecka i jego rodziny, w tym pomoc nauczyciela.</w:t>
      </w:r>
    </w:p>
    <w:p w:rsidR="005C03BA" w:rsidRPr="00486D4F" w:rsidRDefault="00850158" w:rsidP="005C03BA">
      <w:r>
        <w:t>12</w:t>
      </w:r>
      <w:r w:rsidR="005C03BA" w:rsidRPr="00486D4F">
        <w:t>.</w:t>
      </w:r>
      <w:r w:rsidR="00A50C90" w:rsidRPr="00486D4F">
        <w:t xml:space="preserve"> </w:t>
      </w:r>
      <w:r w:rsidR="005C03BA" w:rsidRPr="00486D4F">
        <w:t>Do zadań zespołu należy w szczególności:</w:t>
      </w:r>
    </w:p>
    <w:p w:rsidR="005C03BA" w:rsidRPr="00486D4F" w:rsidRDefault="00C17934" w:rsidP="00C17934">
      <w:pPr>
        <w:ind w:left="567"/>
        <w:jc w:val="both"/>
      </w:pPr>
      <w:r w:rsidRPr="00486D4F">
        <w:t xml:space="preserve">1) </w:t>
      </w:r>
      <w:r w:rsidR="005C03BA" w:rsidRPr="00486D4F">
        <w:t>ustalenie, na podstawie opinii o potrzebie wczesnego wspomagania rozwoju dziecka, kierunków i harmonogramu działań w zakresie wczesnego wspomagania i wsparcia rodziny dziecka,</w:t>
      </w:r>
    </w:p>
    <w:p w:rsidR="005C03BA" w:rsidRPr="00486D4F" w:rsidRDefault="00C17934" w:rsidP="00C17934">
      <w:pPr>
        <w:ind w:left="567"/>
        <w:jc w:val="both"/>
      </w:pPr>
      <w:r w:rsidRPr="00486D4F">
        <w:t xml:space="preserve">2) </w:t>
      </w:r>
      <w:r w:rsidR="005C03BA" w:rsidRPr="00486D4F">
        <w:t>nawiązanie współpracy z zakładem opieki zdrowotnej lub ośrodkiem pomocy społecznej w celu zapewnienia dziecku rehabilitacji, terapii lub innych form terapii lub innych form pomocy, stosownie do jego potrzeb,</w:t>
      </w:r>
    </w:p>
    <w:p w:rsidR="005C03BA" w:rsidRPr="00486D4F" w:rsidRDefault="00C17934" w:rsidP="00C17934">
      <w:pPr>
        <w:ind w:left="567"/>
        <w:jc w:val="both"/>
      </w:pPr>
      <w:r w:rsidRPr="00486D4F">
        <w:t>3)</w:t>
      </w:r>
      <w:r w:rsidR="005C03BA" w:rsidRPr="00486D4F">
        <w:t xml:space="preserve">opracowanie i realizowanie z dzieckiem i jego rodziną indywidualnego programu </w:t>
      </w:r>
      <w:r w:rsidRPr="00486D4F">
        <w:t xml:space="preserve">     </w:t>
      </w:r>
      <w:r w:rsidR="005C03BA" w:rsidRPr="00486D4F">
        <w:t xml:space="preserve">wczesnego wspomagania, z uwzględnieniem działań wspomagających rodzinę dziecka w </w:t>
      </w:r>
      <w:r w:rsidRPr="00486D4F">
        <w:t xml:space="preserve">  </w:t>
      </w:r>
      <w:r w:rsidR="005C03BA" w:rsidRPr="00486D4F">
        <w:t>zakresie realizacji programu, koordynowania działań specjalistów prowadzących zajęcia z dzieckiem oraz oceniania postępów dziecka,</w:t>
      </w:r>
    </w:p>
    <w:p w:rsidR="005C03BA" w:rsidRPr="00486D4F" w:rsidRDefault="00C17934" w:rsidP="00C17934">
      <w:pPr>
        <w:spacing w:after="120"/>
        <w:ind w:left="567"/>
        <w:jc w:val="both"/>
      </w:pPr>
      <w:r w:rsidRPr="00486D4F">
        <w:t>4)</w:t>
      </w:r>
      <w:r w:rsidR="005C03BA" w:rsidRPr="00486D4F">
        <w:t xml:space="preserve">analizowanie skuteczności pomocy udzielanej dziecku i jego rodzinie, wprowadzanie zmian w indywidualnym programie wczesnego wspomagania, stosownie do potrzeb dziecka i jego rodziny, oraz planowanie </w:t>
      </w:r>
      <w:r w:rsidR="00693C99" w:rsidRPr="00486D4F">
        <w:t>dalszych działań w </w:t>
      </w:r>
      <w:r w:rsidR="005C03BA" w:rsidRPr="00486D4F">
        <w:t>zakresie wczesnego wspomagania.</w:t>
      </w:r>
    </w:p>
    <w:p w:rsidR="005C03BA" w:rsidRPr="00486D4F" w:rsidRDefault="002A5570" w:rsidP="006D70DB">
      <w:pPr>
        <w:spacing w:before="120" w:after="120"/>
        <w:ind w:left="425" w:hanging="425"/>
        <w:jc w:val="both"/>
      </w:pPr>
      <w:r w:rsidRPr="00486D4F">
        <w:t>1</w:t>
      </w:r>
      <w:r w:rsidR="00850158">
        <w:t>3</w:t>
      </w:r>
      <w:r w:rsidR="005C03BA" w:rsidRPr="00486D4F">
        <w:t>.</w:t>
      </w:r>
      <w:r w:rsidR="00A50C90" w:rsidRPr="00486D4F">
        <w:t xml:space="preserve"> </w:t>
      </w:r>
      <w:r w:rsidR="005C03BA" w:rsidRPr="00486D4F">
        <w:t>Pracę zespołu koordynuje dyrektor szkoły albo upoważniony przez niego nauczyciel.</w:t>
      </w:r>
    </w:p>
    <w:p w:rsidR="005C03BA" w:rsidRPr="00486D4F" w:rsidRDefault="002A5570" w:rsidP="006D70DB">
      <w:pPr>
        <w:spacing w:before="120" w:after="120"/>
        <w:ind w:left="425" w:hanging="425"/>
        <w:jc w:val="both"/>
      </w:pPr>
      <w:r w:rsidRPr="00486D4F">
        <w:t>1</w:t>
      </w:r>
      <w:r w:rsidR="00850158">
        <w:t>4</w:t>
      </w:r>
      <w:r w:rsidR="005C03BA" w:rsidRPr="00486D4F">
        <w:t>.</w:t>
      </w:r>
      <w:r w:rsidR="00A50C90" w:rsidRPr="00486D4F">
        <w:t xml:space="preserve"> </w:t>
      </w:r>
      <w:r w:rsidR="005C03BA" w:rsidRPr="00486D4F">
        <w:t>Zespół szczegółowo dokumentuje działania prowadzone w ramach indywidualnego programu wczesnego wspomagania.</w:t>
      </w:r>
    </w:p>
    <w:p w:rsidR="005C03BA" w:rsidRPr="00486D4F" w:rsidRDefault="002A5570" w:rsidP="006D70DB">
      <w:pPr>
        <w:tabs>
          <w:tab w:val="left" w:pos="-284"/>
        </w:tabs>
        <w:spacing w:before="120" w:after="120"/>
        <w:ind w:left="425" w:hanging="425"/>
        <w:jc w:val="both"/>
      </w:pPr>
      <w:r w:rsidRPr="00486D4F">
        <w:t>1</w:t>
      </w:r>
      <w:r w:rsidR="00850158">
        <w:t>5</w:t>
      </w:r>
      <w:r w:rsidR="005C03BA" w:rsidRPr="00486D4F">
        <w:t>.</w:t>
      </w:r>
      <w:r w:rsidR="00A50C90" w:rsidRPr="00486D4F">
        <w:t xml:space="preserve"> </w:t>
      </w:r>
      <w:r w:rsidR="005C03BA" w:rsidRPr="00486D4F">
        <w:t>Zajęcia w ramach wczesnego wspomagania organizuje się w wymiarze od 4 do 8 godzin w miesiącu, w zależności od możliwości psychofizycznych i potrzeb dziecka.</w:t>
      </w:r>
    </w:p>
    <w:p w:rsidR="005C03BA" w:rsidRPr="00486D4F" w:rsidRDefault="005C03BA" w:rsidP="006D70DB">
      <w:pPr>
        <w:tabs>
          <w:tab w:val="left" w:pos="-284"/>
        </w:tabs>
        <w:spacing w:before="120" w:after="120"/>
        <w:ind w:left="425" w:hanging="425"/>
        <w:jc w:val="both"/>
      </w:pPr>
      <w:r w:rsidRPr="00486D4F">
        <w:t>1</w:t>
      </w:r>
      <w:r w:rsidR="00850158">
        <w:t>6</w:t>
      </w:r>
      <w:r w:rsidRPr="00486D4F">
        <w:t>.</w:t>
      </w:r>
      <w:r w:rsidR="00A50C90" w:rsidRPr="00486D4F">
        <w:t xml:space="preserve"> </w:t>
      </w:r>
      <w:r w:rsidRPr="00486D4F">
        <w:t>Miejsce prowadzenia zajęć w ramach wczesnego wspomagania ustala dyrektor szkoły, w porozumieniu z rodzicami /prawnymi opiekunami/ dziecka.</w:t>
      </w:r>
    </w:p>
    <w:p w:rsidR="00A50C90" w:rsidRPr="00486D4F" w:rsidRDefault="00850158" w:rsidP="006D70DB">
      <w:pPr>
        <w:pStyle w:val="NormalnyWeb"/>
        <w:spacing w:before="120" w:after="120" w:line="217" w:lineRule="atLeast"/>
        <w:ind w:left="425" w:hanging="425"/>
      </w:pPr>
      <w:r>
        <w:t>17</w:t>
      </w:r>
      <w:r w:rsidR="002024D1" w:rsidRPr="00486D4F">
        <w:t xml:space="preserve">. </w:t>
      </w:r>
      <w:r w:rsidR="00A50C90" w:rsidRPr="00486D4F">
        <w:t xml:space="preserve"> </w:t>
      </w:r>
      <w:r w:rsidR="002024D1" w:rsidRPr="00486D4F">
        <w:t>Indywidualne przygotowanie przedszkolne odbywa się, o</w:t>
      </w:r>
      <w:r w:rsidR="00693C99" w:rsidRPr="00486D4F">
        <w:t>prócz oddziału przedszkolnego w </w:t>
      </w:r>
      <w:r w:rsidR="002024D1" w:rsidRPr="00486D4F">
        <w:t xml:space="preserve">szkole podstawowej, </w:t>
      </w:r>
      <w:r w:rsidR="002024D1" w:rsidRPr="00486D4F">
        <w:rPr>
          <w:rStyle w:val="Pogrubienie"/>
          <w:b w:val="0"/>
        </w:rPr>
        <w:t>także w innej formie wychowania przedszkolnego.</w:t>
      </w:r>
    </w:p>
    <w:p w:rsidR="002024D1" w:rsidRPr="00486D4F" w:rsidRDefault="00850158" w:rsidP="0071448B">
      <w:pPr>
        <w:pStyle w:val="NormalnyWeb"/>
        <w:spacing w:before="120" w:after="120" w:line="217" w:lineRule="atLeast"/>
      </w:pPr>
      <w:r>
        <w:t>18</w:t>
      </w:r>
      <w:r w:rsidR="002024D1" w:rsidRPr="00486D4F">
        <w:t>. Zajęcia indywidualnego przygotowania przedszkolnego mogą być prowadzone z dzieckiem, jeśli tak ustali dyrektor, przez:</w:t>
      </w:r>
    </w:p>
    <w:p w:rsidR="00A50C90" w:rsidRPr="00486D4F" w:rsidRDefault="00A50C90" w:rsidP="0071448B">
      <w:pPr>
        <w:pStyle w:val="NormalnyWeb"/>
        <w:spacing w:before="0" w:after="0" w:line="217" w:lineRule="atLeast"/>
        <w:ind w:left="567"/>
        <w:rPr>
          <w:b/>
        </w:rPr>
      </w:pPr>
      <w:r w:rsidRPr="00486D4F">
        <w:t>1)</w:t>
      </w:r>
      <w:r w:rsidR="002024D1" w:rsidRPr="00486D4F">
        <w:t xml:space="preserve"> </w:t>
      </w:r>
      <w:r w:rsidRPr="00486D4F">
        <w:t xml:space="preserve"> </w:t>
      </w:r>
      <w:r w:rsidR="002024D1" w:rsidRPr="00486D4F">
        <w:t xml:space="preserve">jednego lub </w:t>
      </w:r>
      <w:r w:rsidR="002024D1" w:rsidRPr="00486D4F">
        <w:rPr>
          <w:rStyle w:val="Pogrubienie"/>
          <w:b w:val="0"/>
        </w:rPr>
        <w:t>dwóch nauczycieli oddziału przedszkolnego,</w:t>
      </w:r>
    </w:p>
    <w:p w:rsidR="00A50C90" w:rsidRPr="00486D4F" w:rsidRDefault="00A50C90" w:rsidP="0071448B">
      <w:pPr>
        <w:pStyle w:val="NormalnyWeb"/>
        <w:spacing w:before="0" w:after="0" w:line="217" w:lineRule="atLeast"/>
        <w:ind w:left="567"/>
      </w:pPr>
      <w:r w:rsidRPr="00486D4F">
        <w:t xml:space="preserve">2) </w:t>
      </w:r>
      <w:r w:rsidR="002024D1" w:rsidRPr="00486D4F">
        <w:t xml:space="preserve"> jednego lub </w:t>
      </w:r>
      <w:r w:rsidR="002024D1" w:rsidRPr="00486D4F">
        <w:rPr>
          <w:rStyle w:val="Pogrubienie"/>
          <w:b w:val="0"/>
        </w:rPr>
        <w:t>dwóch nauczycieli szkoły podstawowej</w:t>
      </w:r>
      <w:r w:rsidR="002024D1" w:rsidRPr="00486D4F">
        <w:rPr>
          <w:rStyle w:val="Pogrubienie"/>
        </w:rPr>
        <w:t>,</w:t>
      </w:r>
    </w:p>
    <w:p w:rsidR="002024D1" w:rsidRPr="00486D4F" w:rsidRDefault="00A50C90" w:rsidP="0071448B">
      <w:pPr>
        <w:pStyle w:val="NormalnyWeb"/>
        <w:spacing w:before="0" w:after="0" w:line="217" w:lineRule="atLeast"/>
        <w:ind w:left="567"/>
      </w:pPr>
      <w:r w:rsidRPr="00486D4F">
        <w:lastRenderedPageBreak/>
        <w:t xml:space="preserve">3) </w:t>
      </w:r>
      <w:r w:rsidR="002024D1" w:rsidRPr="00486D4F">
        <w:t xml:space="preserve"> jednego lub</w:t>
      </w:r>
      <w:r w:rsidR="002024D1" w:rsidRPr="00486D4F">
        <w:rPr>
          <w:b/>
        </w:rPr>
        <w:t xml:space="preserve"> </w:t>
      </w:r>
      <w:r w:rsidR="002024D1" w:rsidRPr="00486D4F">
        <w:rPr>
          <w:rStyle w:val="Pogrubienie"/>
          <w:b w:val="0"/>
        </w:rPr>
        <w:t>dwóch nauczycieli prowadzących zajęcia w innej formie wychowania przedszkolnego</w:t>
      </w:r>
      <w:r w:rsidR="002024D1" w:rsidRPr="00486D4F">
        <w:rPr>
          <w:rStyle w:val="Pogrubienie"/>
        </w:rPr>
        <w:t>.</w:t>
      </w:r>
    </w:p>
    <w:p w:rsidR="002024D1" w:rsidRPr="00486D4F" w:rsidRDefault="00850158" w:rsidP="00765996">
      <w:pPr>
        <w:pStyle w:val="NormalnyWeb"/>
        <w:spacing w:before="120" w:after="120" w:line="217" w:lineRule="atLeast"/>
        <w:ind w:left="426" w:hanging="426"/>
      </w:pPr>
      <w:r>
        <w:t>19</w:t>
      </w:r>
      <w:r w:rsidR="002024D1" w:rsidRPr="00486D4F">
        <w:t xml:space="preserve">. Zajęcia indywidualnego przygotowania przedszkolnego lub zajęcia indywidualnego nauczania </w:t>
      </w:r>
      <w:r w:rsidR="002024D1" w:rsidRPr="00486D4F">
        <w:rPr>
          <w:rStyle w:val="Pogrubienie"/>
          <w:b w:val="0"/>
        </w:rPr>
        <w:t>można prowadzić w miejscu pobytu dziecka.</w:t>
      </w:r>
      <w:r w:rsidR="002024D1" w:rsidRPr="00486D4F">
        <w:t xml:space="preserve"> </w:t>
      </w:r>
    </w:p>
    <w:p w:rsidR="006D70DB" w:rsidRPr="00486D4F" w:rsidRDefault="00850158" w:rsidP="00765996">
      <w:pPr>
        <w:spacing w:before="120" w:after="120"/>
        <w:ind w:left="426" w:hanging="426"/>
        <w:jc w:val="both"/>
        <w:rPr>
          <w:lang w:eastAsia="pl-PL"/>
        </w:rPr>
      </w:pPr>
      <w:r>
        <w:rPr>
          <w:bCs/>
          <w:lang w:eastAsia="pl-PL"/>
        </w:rPr>
        <w:t>20</w:t>
      </w:r>
      <w:r w:rsidR="002024D1" w:rsidRPr="00486D4F">
        <w:rPr>
          <w:bCs/>
          <w:lang w:eastAsia="pl-PL"/>
        </w:rPr>
        <w:t>.</w:t>
      </w:r>
      <w:r w:rsidR="00765996" w:rsidRPr="00486D4F">
        <w:rPr>
          <w:bCs/>
          <w:lang w:eastAsia="pl-PL"/>
        </w:rPr>
        <w:t xml:space="preserve"> </w:t>
      </w:r>
      <w:r w:rsidR="00BA3237" w:rsidRPr="00486D4F">
        <w:rPr>
          <w:lang w:eastAsia="pl-PL"/>
        </w:rPr>
        <w:t>Szkoła organizuje dla dzieci nieodpłatne lekcje religii</w:t>
      </w:r>
      <w:r w:rsidR="002A5570" w:rsidRPr="00486D4F">
        <w:rPr>
          <w:lang w:eastAsia="pl-PL"/>
        </w:rPr>
        <w:t>, zgodnie z wolą rodziców</w:t>
      </w:r>
      <w:r w:rsidR="007A6FBD" w:rsidRPr="00486D4F">
        <w:rPr>
          <w:lang w:eastAsia="pl-PL"/>
        </w:rPr>
        <w:t>.</w:t>
      </w:r>
      <w:r w:rsidR="002A5570" w:rsidRPr="00486D4F">
        <w:rPr>
          <w:lang w:eastAsia="pl-PL"/>
        </w:rPr>
        <w:t xml:space="preserve"> </w:t>
      </w:r>
      <w:r w:rsidR="00BA3237" w:rsidRPr="00486D4F">
        <w:rPr>
          <w:lang w:eastAsia="pl-PL"/>
        </w:rPr>
        <w:t>W tym czasie dzieci nie</w:t>
      </w:r>
      <w:r w:rsidR="002A5570" w:rsidRPr="00486D4F">
        <w:rPr>
          <w:lang w:eastAsia="pl-PL"/>
        </w:rPr>
        <w:t xml:space="preserve"> </w:t>
      </w:r>
      <w:r w:rsidR="00BA3237" w:rsidRPr="00486D4F">
        <w:rPr>
          <w:lang w:eastAsia="pl-PL"/>
        </w:rPr>
        <w:t>uczęszczające na religię mają zapewnioną opiekę nauczyciela.</w:t>
      </w:r>
    </w:p>
    <w:p w:rsidR="00BB037C" w:rsidRPr="00486D4F" w:rsidRDefault="00BC3596" w:rsidP="00765996">
      <w:pPr>
        <w:spacing w:before="120" w:after="120"/>
        <w:ind w:left="426" w:hanging="426"/>
        <w:jc w:val="both"/>
        <w:rPr>
          <w:lang w:eastAsia="pl-PL"/>
        </w:rPr>
      </w:pPr>
      <w:r>
        <w:rPr>
          <w:lang w:eastAsia="pl-PL"/>
        </w:rPr>
        <w:t>2</w:t>
      </w:r>
      <w:r w:rsidR="00BB037C" w:rsidRPr="00486D4F">
        <w:rPr>
          <w:lang w:eastAsia="pl-PL"/>
        </w:rPr>
        <w:t>1.</w:t>
      </w:r>
      <w:r w:rsidR="00765996" w:rsidRPr="00486D4F">
        <w:rPr>
          <w:lang w:eastAsia="pl-PL"/>
        </w:rPr>
        <w:t xml:space="preserve"> </w:t>
      </w:r>
      <w:r w:rsidR="00BB037C" w:rsidRPr="00486D4F">
        <w:rPr>
          <w:lang w:eastAsia="pl-PL"/>
        </w:rPr>
        <w:t xml:space="preserve">Szkoła może na wniosek </w:t>
      </w:r>
      <w:r w:rsidR="007A6FBD" w:rsidRPr="00486D4F">
        <w:rPr>
          <w:lang w:eastAsia="pl-PL"/>
        </w:rPr>
        <w:t>r</w:t>
      </w:r>
      <w:r w:rsidR="00BB037C" w:rsidRPr="00486D4F">
        <w:rPr>
          <w:lang w:eastAsia="pl-PL"/>
        </w:rPr>
        <w:t>odziców zorganizować zajęcia dodatkowe uwzględniające potrzeby i możliwości dzieci.</w:t>
      </w:r>
    </w:p>
    <w:p w:rsidR="00797A39" w:rsidRPr="00486D4F" w:rsidRDefault="009F3104" w:rsidP="009F3104">
      <w:pPr>
        <w:rPr>
          <w:lang w:eastAsia="pl-PL"/>
        </w:rPr>
      </w:pPr>
      <w:r w:rsidRPr="00486D4F">
        <w:rPr>
          <w:lang w:eastAsia="pl-PL"/>
        </w:rPr>
        <w:t xml:space="preserve">                                                                        </w:t>
      </w:r>
    </w:p>
    <w:p w:rsidR="001E659D" w:rsidRPr="00486D4F" w:rsidRDefault="001E659D" w:rsidP="00797A39">
      <w:pPr>
        <w:jc w:val="center"/>
        <w:rPr>
          <w:b/>
          <w:bCs/>
          <w:sz w:val="28"/>
          <w:szCs w:val="28"/>
          <w:lang w:eastAsia="pl-PL"/>
        </w:rPr>
      </w:pPr>
      <w:r w:rsidRPr="00486D4F">
        <w:rPr>
          <w:b/>
          <w:bCs/>
          <w:sz w:val="28"/>
          <w:szCs w:val="28"/>
          <w:lang w:eastAsia="pl-PL"/>
        </w:rPr>
        <w:t>§ 7</w:t>
      </w:r>
    </w:p>
    <w:p w:rsidR="002A5570" w:rsidRPr="00486D4F" w:rsidRDefault="002A5570" w:rsidP="00F440A2">
      <w:pPr>
        <w:autoSpaceDE w:val="0"/>
        <w:ind w:left="200"/>
        <w:jc w:val="center"/>
        <w:rPr>
          <w:b/>
          <w:sz w:val="28"/>
          <w:szCs w:val="28"/>
          <w:lang w:eastAsia="pl-PL"/>
        </w:rPr>
      </w:pPr>
    </w:p>
    <w:p w:rsidR="00BA3237" w:rsidRPr="00486D4F" w:rsidRDefault="00BA3237" w:rsidP="00F440A2">
      <w:pPr>
        <w:autoSpaceDE w:val="0"/>
        <w:ind w:left="200"/>
        <w:jc w:val="center"/>
        <w:rPr>
          <w:b/>
          <w:bCs/>
          <w:sz w:val="28"/>
          <w:szCs w:val="28"/>
          <w:lang w:eastAsia="pl-PL"/>
        </w:rPr>
      </w:pPr>
      <w:r w:rsidRPr="00486D4F">
        <w:rPr>
          <w:b/>
          <w:bCs/>
          <w:sz w:val="28"/>
          <w:szCs w:val="28"/>
          <w:lang w:eastAsia="pl-PL"/>
        </w:rPr>
        <w:t>ZASADY SPRAWOWANIA OPIEKI NAD DZIEĆMI</w:t>
      </w:r>
    </w:p>
    <w:p w:rsidR="00EF705A" w:rsidRPr="00486D4F" w:rsidRDefault="00EF705A" w:rsidP="00F440A2">
      <w:pPr>
        <w:autoSpaceDE w:val="0"/>
        <w:ind w:left="200"/>
        <w:jc w:val="center"/>
        <w:rPr>
          <w:b/>
          <w:sz w:val="28"/>
          <w:szCs w:val="28"/>
          <w:lang w:eastAsia="pl-PL"/>
        </w:rPr>
      </w:pPr>
      <w:r w:rsidRPr="00486D4F">
        <w:rPr>
          <w:b/>
          <w:bCs/>
          <w:sz w:val="28"/>
          <w:szCs w:val="28"/>
          <w:lang w:eastAsia="pl-PL"/>
        </w:rPr>
        <w:t>W ODDZIALE PRZEDSZKOLNYM</w:t>
      </w:r>
    </w:p>
    <w:p w:rsidR="00BA3237" w:rsidRPr="00486D4F" w:rsidRDefault="00BA3237" w:rsidP="00BA3237">
      <w:pPr>
        <w:autoSpaceDE w:val="0"/>
        <w:ind w:left="200"/>
        <w:rPr>
          <w:b/>
          <w:sz w:val="28"/>
          <w:szCs w:val="28"/>
          <w:lang w:eastAsia="pl-PL"/>
        </w:rPr>
      </w:pPr>
    </w:p>
    <w:p w:rsidR="00F440A2" w:rsidRPr="00486D4F" w:rsidRDefault="00F440A2" w:rsidP="0071448B">
      <w:pPr>
        <w:autoSpaceDE w:val="0"/>
        <w:rPr>
          <w:lang w:eastAsia="pl-PL"/>
        </w:rPr>
      </w:pPr>
    </w:p>
    <w:p w:rsidR="00F440A2" w:rsidRPr="00486D4F" w:rsidRDefault="00F440A2" w:rsidP="0071448B">
      <w:pPr>
        <w:autoSpaceDE w:val="0"/>
        <w:jc w:val="both"/>
        <w:rPr>
          <w:lang w:eastAsia="pl-PL"/>
        </w:rPr>
      </w:pPr>
      <w:r w:rsidRPr="00486D4F">
        <w:rPr>
          <w:bCs/>
          <w:lang w:eastAsia="pl-PL"/>
        </w:rPr>
        <w:t>1</w:t>
      </w:r>
      <w:r w:rsidRPr="00486D4F">
        <w:rPr>
          <w:lang w:eastAsia="pl-PL"/>
        </w:rPr>
        <w:t>. Oddział przedszkolny sprawuje opiekę nad dziećmi, dostosowując metody i sposoby oddziaływań do wieku dziecka i jego możliwości rozwojowych, potrzeb środowiskowych z uwzględnieniem istniejących warunków lokalowych, a w szczególności:</w:t>
      </w:r>
    </w:p>
    <w:p w:rsidR="00F440A2" w:rsidRPr="00486D4F" w:rsidRDefault="00F440A2" w:rsidP="0071448B">
      <w:pPr>
        <w:suppressAutoHyphens w:val="0"/>
        <w:autoSpaceDE w:val="0"/>
        <w:ind w:left="567"/>
        <w:jc w:val="both"/>
        <w:rPr>
          <w:lang w:eastAsia="pl-PL"/>
        </w:rPr>
      </w:pPr>
      <w:r w:rsidRPr="00486D4F">
        <w:rPr>
          <w:lang w:eastAsia="pl-PL"/>
        </w:rPr>
        <w:t>1) Zapewnia bezpośrednią i stałą opiekę nad dziećmi w czasie pobytu w oddziale oraz w trakcie zajęć poza terenem.</w:t>
      </w:r>
    </w:p>
    <w:p w:rsidR="00F440A2" w:rsidRPr="00486D4F" w:rsidRDefault="00F440A2" w:rsidP="0071448B">
      <w:pPr>
        <w:suppressAutoHyphens w:val="0"/>
        <w:autoSpaceDE w:val="0"/>
        <w:ind w:left="567"/>
        <w:jc w:val="both"/>
        <w:rPr>
          <w:lang w:eastAsia="pl-PL"/>
        </w:rPr>
      </w:pPr>
      <w:r w:rsidRPr="00486D4F">
        <w:rPr>
          <w:lang w:eastAsia="pl-PL"/>
        </w:rPr>
        <w:t>2) Zapewnia dzieciom pełne poczucie bezpieczeństwa zarówno pod względem fizycznym jak i psychicznym.</w:t>
      </w:r>
    </w:p>
    <w:p w:rsidR="00F440A2" w:rsidRPr="00486D4F" w:rsidRDefault="00F440A2" w:rsidP="0071448B">
      <w:pPr>
        <w:suppressAutoHyphens w:val="0"/>
        <w:autoSpaceDE w:val="0"/>
        <w:ind w:left="567"/>
        <w:jc w:val="both"/>
        <w:rPr>
          <w:lang w:eastAsia="pl-PL"/>
        </w:rPr>
      </w:pPr>
      <w:r w:rsidRPr="00486D4F">
        <w:rPr>
          <w:lang w:eastAsia="pl-PL"/>
        </w:rPr>
        <w:t>3)</w:t>
      </w:r>
      <w:r w:rsidR="00693C99" w:rsidRPr="00486D4F">
        <w:rPr>
          <w:lang w:eastAsia="pl-PL"/>
        </w:rPr>
        <w:t xml:space="preserve"> </w:t>
      </w:r>
      <w:r w:rsidRPr="00486D4F">
        <w:rPr>
          <w:lang w:eastAsia="pl-PL"/>
        </w:rPr>
        <w:t>Stosuje w swoich działaniach przepisy BHP i PPOŻ.</w:t>
      </w:r>
    </w:p>
    <w:p w:rsidR="00F440A2" w:rsidRPr="00486D4F" w:rsidRDefault="00F440A2" w:rsidP="0071448B">
      <w:pPr>
        <w:suppressAutoHyphens w:val="0"/>
        <w:autoSpaceDE w:val="0"/>
        <w:ind w:left="567"/>
        <w:jc w:val="both"/>
        <w:rPr>
          <w:lang w:eastAsia="pl-PL"/>
        </w:rPr>
      </w:pPr>
      <w:r w:rsidRPr="00486D4F">
        <w:rPr>
          <w:lang w:eastAsia="pl-PL"/>
        </w:rPr>
        <w:t>4)</w:t>
      </w:r>
      <w:r w:rsidR="00693C99" w:rsidRPr="00486D4F">
        <w:rPr>
          <w:lang w:eastAsia="pl-PL"/>
        </w:rPr>
        <w:t xml:space="preserve"> </w:t>
      </w:r>
      <w:r w:rsidRPr="00486D4F">
        <w:rPr>
          <w:lang w:eastAsia="pl-PL"/>
        </w:rPr>
        <w:t>Współpracuje z poradnią psychologiczno – pedagogiczną i poradniami specjalistycznymi, zapewniając w miarę możliwości i potrzeb konsultację i pomoc.</w:t>
      </w:r>
    </w:p>
    <w:p w:rsidR="00F440A2" w:rsidRPr="00486D4F" w:rsidRDefault="00F440A2" w:rsidP="0071448B">
      <w:pPr>
        <w:autoSpaceDE w:val="0"/>
        <w:jc w:val="both"/>
        <w:rPr>
          <w:lang w:eastAsia="pl-PL"/>
        </w:rPr>
      </w:pPr>
      <w:r w:rsidRPr="00486D4F">
        <w:rPr>
          <w:bCs/>
          <w:lang w:eastAsia="pl-PL"/>
        </w:rPr>
        <w:t>2.</w:t>
      </w:r>
      <w:r w:rsidR="00693C99" w:rsidRPr="00486D4F">
        <w:rPr>
          <w:bCs/>
          <w:lang w:eastAsia="pl-PL"/>
        </w:rPr>
        <w:t xml:space="preserve"> </w:t>
      </w:r>
      <w:r w:rsidRPr="00486D4F">
        <w:rPr>
          <w:lang w:eastAsia="pl-PL"/>
        </w:rPr>
        <w:t xml:space="preserve">Rodzice poinformowani są o godzinach rozpoczęcia i </w:t>
      </w:r>
      <w:r w:rsidR="00395161" w:rsidRPr="00486D4F">
        <w:rPr>
          <w:lang w:eastAsia="pl-PL"/>
        </w:rPr>
        <w:t>zakończenia zajęć.</w:t>
      </w:r>
    </w:p>
    <w:p w:rsidR="00F440A2" w:rsidRPr="00486D4F" w:rsidRDefault="00F440A2" w:rsidP="0071448B">
      <w:pPr>
        <w:autoSpaceDE w:val="0"/>
        <w:jc w:val="both"/>
        <w:rPr>
          <w:lang w:eastAsia="pl-PL"/>
        </w:rPr>
      </w:pPr>
      <w:r w:rsidRPr="00486D4F">
        <w:rPr>
          <w:bCs/>
          <w:lang w:eastAsia="pl-PL"/>
        </w:rPr>
        <w:t>3</w:t>
      </w:r>
      <w:r w:rsidRPr="00486D4F">
        <w:rPr>
          <w:lang w:eastAsia="pl-PL"/>
        </w:rPr>
        <w:t>. W czasie pobytu dziecka w oddziale przedszkolnym i w trakcie zajęć poza terenem szkoły bezpośredni nadzór sprawuje nauczyciel.</w:t>
      </w:r>
    </w:p>
    <w:p w:rsidR="00F440A2" w:rsidRPr="00486D4F" w:rsidRDefault="00F440A2" w:rsidP="0071448B">
      <w:pPr>
        <w:autoSpaceDE w:val="0"/>
        <w:jc w:val="both"/>
        <w:rPr>
          <w:lang w:eastAsia="pl-PL"/>
        </w:rPr>
      </w:pPr>
      <w:r w:rsidRPr="00486D4F">
        <w:rPr>
          <w:bCs/>
          <w:lang w:eastAsia="pl-PL"/>
        </w:rPr>
        <w:t>4.</w:t>
      </w:r>
      <w:r w:rsidR="00765996" w:rsidRPr="00486D4F">
        <w:rPr>
          <w:bCs/>
          <w:lang w:eastAsia="pl-PL"/>
        </w:rPr>
        <w:t xml:space="preserve"> </w:t>
      </w:r>
      <w:r w:rsidRPr="00486D4F">
        <w:rPr>
          <w:lang w:eastAsia="pl-PL"/>
        </w:rPr>
        <w:t>Podczas zorganizowanych form zajęć w terenie – wycieczki autokarowe, pobyt w kinie, teatrze, dyrektor zobowiązuje nauczyciela oddziału do uczestnictwa, a także - poszerza opiekę o wyznaczonych pracowników lub rodziców tak, aby jedna osoba odpowiadała za bezpieczeństwo 10 dzieci.</w:t>
      </w:r>
    </w:p>
    <w:p w:rsidR="00F440A2" w:rsidRPr="00486D4F" w:rsidRDefault="002A5570" w:rsidP="0071448B">
      <w:pPr>
        <w:suppressAutoHyphens w:val="0"/>
        <w:autoSpaceDE w:val="0"/>
        <w:ind w:left="567"/>
        <w:jc w:val="both"/>
        <w:rPr>
          <w:lang w:eastAsia="pl-PL"/>
        </w:rPr>
      </w:pPr>
      <w:r w:rsidRPr="00486D4F">
        <w:rPr>
          <w:lang w:eastAsia="pl-PL"/>
        </w:rPr>
        <w:t xml:space="preserve">1) </w:t>
      </w:r>
      <w:r w:rsidR="00F440A2" w:rsidRPr="00486D4F">
        <w:rPr>
          <w:lang w:eastAsia="pl-PL"/>
        </w:rPr>
        <w:t>Wyjazd zorganizowanej grupy na wycieczkę musi być zgłoszony przez kierownika wycieczki na druku „Karta wycieczki”.</w:t>
      </w:r>
    </w:p>
    <w:p w:rsidR="00F440A2" w:rsidRPr="00486D4F" w:rsidRDefault="002A5570" w:rsidP="0071448B">
      <w:pPr>
        <w:suppressAutoHyphens w:val="0"/>
        <w:autoSpaceDE w:val="0"/>
        <w:ind w:left="567"/>
        <w:jc w:val="both"/>
        <w:rPr>
          <w:lang w:eastAsia="pl-PL"/>
        </w:rPr>
      </w:pPr>
      <w:r w:rsidRPr="00486D4F">
        <w:rPr>
          <w:lang w:eastAsia="pl-PL"/>
        </w:rPr>
        <w:t xml:space="preserve">2) </w:t>
      </w:r>
      <w:r w:rsidR="00F440A2" w:rsidRPr="00486D4F">
        <w:rPr>
          <w:lang w:eastAsia="pl-PL"/>
        </w:rPr>
        <w:t>Rodzic musi wyrazić pisemną zgodę na uczestnictwo dziecka w wycieczce. Dopuszcza się wprowadzenie druku „Zgoda ro</w:t>
      </w:r>
      <w:r w:rsidR="00693C99" w:rsidRPr="00486D4F">
        <w:rPr>
          <w:lang w:eastAsia="pl-PL"/>
        </w:rPr>
        <w:t>dzica na uczestnictwo dziecka w </w:t>
      </w:r>
      <w:r w:rsidR="00F440A2" w:rsidRPr="00486D4F">
        <w:rPr>
          <w:lang w:eastAsia="pl-PL"/>
        </w:rPr>
        <w:t>wycieczce”.</w:t>
      </w:r>
    </w:p>
    <w:p w:rsidR="00F440A2" w:rsidRPr="00486D4F" w:rsidRDefault="002A5570" w:rsidP="0071448B">
      <w:pPr>
        <w:suppressAutoHyphens w:val="0"/>
        <w:autoSpaceDE w:val="0"/>
        <w:ind w:left="567"/>
        <w:jc w:val="both"/>
        <w:rPr>
          <w:lang w:eastAsia="pl-PL"/>
        </w:rPr>
      </w:pPr>
      <w:r w:rsidRPr="00486D4F">
        <w:rPr>
          <w:lang w:eastAsia="pl-PL"/>
        </w:rPr>
        <w:t xml:space="preserve">3) </w:t>
      </w:r>
      <w:r w:rsidR="00F440A2" w:rsidRPr="00486D4F">
        <w:rPr>
          <w:lang w:eastAsia="pl-PL"/>
        </w:rPr>
        <w:t>Jeżeli dzieci będą przewożone, to tylko pojazdem do tego przeznaczonym.</w:t>
      </w:r>
    </w:p>
    <w:p w:rsidR="00F440A2" w:rsidRPr="00486D4F" w:rsidRDefault="00F440A2" w:rsidP="0071448B">
      <w:pPr>
        <w:autoSpaceDE w:val="0"/>
        <w:jc w:val="both"/>
        <w:rPr>
          <w:lang w:eastAsia="pl-PL"/>
        </w:rPr>
      </w:pPr>
      <w:r w:rsidRPr="00486D4F">
        <w:rPr>
          <w:bCs/>
          <w:lang w:eastAsia="pl-PL"/>
        </w:rPr>
        <w:t>5.</w:t>
      </w:r>
      <w:r w:rsidR="00765996" w:rsidRPr="00486D4F">
        <w:rPr>
          <w:bCs/>
          <w:lang w:eastAsia="pl-PL"/>
        </w:rPr>
        <w:t xml:space="preserve"> </w:t>
      </w:r>
      <w:r w:rsidRPr="00486D4F">
        <w:rPr>
          <w:lang w:eastAsia="pl-PL"/>
        </w:rPr>
        <w:t>Przed każdym wyjściem na teren zabaw, teren oraz sprzęt do zabaw musi być sprawdzony przez pracownika szkoły.</w:t>
      </w:r>
    </w:p>
    <w:p w:rsidR="00F440A2" w:rsidRPr="00486D4F" w:rsidRDefault="00F440A2" w:rsidP="0071448B">
      <w:pPr>
        <w:autoSpaceDE w:val="0"/>
        <w:jc w:val="both"/>
        <w:rPr>
          <w:lang w:eastAsia="pl-PL"/>
        </w:rPr>
      </w:pPr>
      <w:r w:rsidRPr="00486D4F">
        <w:rPr>
          <w:bCs/>
          <w:lang w:eastAsia="pl-PL"/>
        </w:rPr>
        <w:t>6</w:t>
      </w:r>
      <w:r w:rsidRPr="00486D4F">
        <w:rPr>
          <w:lang w:eastAsia="pl-PL"/>
        </w:rPr>
        <w:t>.</w:t>
      </w:r>
      <w:r w:rsidR="00765996" w:rsidRPr="00486D4F">
        <w:rPr>
          <w:lang w:eastAsia="pl-PL"/>
        </w:rPr>
        <w:t xml:space="preserve"> </w:t>
      </w:r>
      <w:r w:rsidRPr="00486D4F">
        <w:rPr>
          <w:lang w:eastAsia="pl-PL"/>
        </w:rPr>
        <w:t>Jeżeli miejsce w którym mają być prowadzone zajęcia lub stan znajdujących się w nich zabawek, sprzętu, urządzeń technicznych lub innych zjawisk może stwarzać zagrożenie dla bezpieczeństwa dzieci, nauczyciel zobowiązany jest nie dopuścić do zajęć lub przerwać je, wyprowadzając dzieci z miejsca zagrożenia i niezwłocznie powiadomić dyrektora szkoły.</w:t>
      </w:r>
    </w:p>
    <w:p w:rsidR="00F440A2" w:rsidRPr="00486D4F" w:rsidRDefault="00C17934" w:rsidP="0071448B">
      <w:pPr>
        <w:autoSpaceDE w:val="0"/>
        <w:ind w:hanging="425"/>
        <w:jc w:val="both"/>
        <w:rPr>
          <w:lang w:eastAsia="pl-PL"/>
        </w:rPr>
      </w:pPr>
      <w:r w:rsidRPr="00486D4F">
        <w:rPr>
          <w:bCs/>
          <w:lang w:eastAsia="pl-PL"/>
        </w:rPr>
        <w:t xml:space="preserve">       </w:t>
      </w:r>
      <w:r w:rsidR="00F03130" w:rsidRPr="00486D4F">
        <w:rPr>
          <w:bCs/>
          <w:lang w:eastAsia="pl-PL"/>
        </w:rPr>
        <w:t>7</w:t>
      </w:r>
      <w:r w:rsidR="00F440A2" w:rsidRPr="00486D4F">
        <w:rPr>
          <w:lang w:eastAsia="pl-PL"/>
        </w:rPr>
        <w:t>. Dziecko przyprowadza</w:t>
      </w:r>
      <w:r w:rsidR="002A5570" w:rsidRPr="00486D4F">
        <w:rPr>
          <w:lang w:eastAsia="pl-PL"/>
        </w:rPr>
        <w:t>ją</w:t>
      </w:r>
      <w:r w:rsidR="00F440A2" w:rsidRPr="00486D4F">
        <w:rPr>
          <w:lang w:eastAsia="pl-PL"/>
        </w:rPr>
        <w:t xml:space="preserve"> i odbiera</w:t>
      </w:r>
      <w:r w:rsidR="002A5570" w:rsidRPr="00486D4F">
        <w:rPr>
          <w:lang w:eastAsia="pl-PL"/>
        </w:rPr>
        <w:t>ją</w:t>
      </w:r>
      <w:r w:rsidR="00F440A2" w:rsidRPr="00486D4F">
        <w:rPr>
          <w:lang w:eastAsia="pl-PL"/>
        </w:rPr>
        <w:t xml:space="preserve"> z oddziału przedszkolnego rodzic</w:t>
      </w:r>
      <w:r w:rsidR="002A5570" w:rsidRPr="00486D4F">
        <w:rPr>
          <w:lang w:eastAsia="pl-PL"/>
        </w:rPr>
        <w:t>e:</w:t>
      </w:r>
    </w:p>
    <w:p w:rsidR="00F440A2" w:rsidRPr="00486D4F" w:rsidRDefault="00F03130" w:rsidP="0071448B">
      <w:pPr>
        <w:suppressAutoHyphens w:val="0"/>
        <w:autoSpaceDE w:val="0"/>
        <w:ind w:left="567"/>
        <w:jc w:val="both"/>
        <w:rPr>
          <w:lang w:eastAsia="pl-PL"/>
        </w:rPr>
      </w:pPr>
      <w:r w:rsidRPr="00486D4F">
        <w:rPr>
          <w:lang w:eastAsia="pl-PL"/>
        </w:rPr>
        <w:t xml:space="preserve">1) </w:t>
      </w:r>
      <w:r w:rsidR="004E0737" w:rsidRPr="00486D4F">
        <w:rPr>
          <w:lang w:eastAsia="pl-PL"/>
        </w:rPr>
        <w:t>Szkoła sprawuje opiekę</w:t>
      </w:r>
      <w:r w:rsidR="00F440A2" w:rsidRPr="00486D4F">
        <w:rPr>
          <w:lang w:eastAsia="pl-PL"/>
        </w:rPr>
        <w:t xml:space="preserve"> nad dzieckiem od chwili </w:t>
      </w:r>
      <w:r w:rsidR="00395161" w:rsidRPr="00486D4F">
        <w:rPr>
          <w:lang w:eastAsia="pl-PL"/>
        </w:rPr>
        <w:t xml:space="preserve">przywitania </w:t>
      </w:r>
      <w:r w:rsidR="00693C99" w:rsidRPr="00486D4F">
        <w:rPr>
          <w:lang w:eastAsia="pl-PL"/>
        </w:rPr>
        <w:t>z </w:t>
      </w:r>
      <w:r w:rsidR="004E0737" w:rsidRPr="00486D4F">
        <w:rPr>
          <w:lang w:eastAsia="pl-PL"/>
        </w:rPr>
        <w:t>naucz</w:t>
      </w:r>
      <w:r w:rsidR="009F3104" w:rsidRPr="00486D4F">
        <w:rPr>
          <w:lang w:eastAsia="pl-PL"/>
        </w:rPr>
        <w:t xml:space="preserve">ycielem </w:t>
      </w:r>
      <w:r w:rsidR="00F440A2" w:rsidRPr="00486D4F">
        <w:rPr>
          <w:lang w:eastAsia="pl-PL"/>
        </w:rPr>
        <w:t xml:space="preserve"> </w:t>
      </w:r>
      <w:r w:rsidR="009F3104" w:rsidRPr="00486D4F">
        <w:rPr>
          <w:lang w:eastAsia="pl-PL"/>
        </w:rPr>
        <w:t xml:space="preserve">lub wychowawcą przedszkola </w:t>
      </w:r>
      <w:r w:rsidR="00F440A2" w:rsidRPr="00486D4F">
        <w:rPr>
          <w:lang w:eastAsia="pl-PL"/>
        </w:rPr>
        <w:t xml:space="preserve">do chwili </w:t>
      </w:r>
      <w:r w:rsidR="00395161" w:rsidRPr="00486D4F">
        <w:rPr>
          <w:lang w:eastAsia="pl-PL"/>
        </w:rPr>
        <w:t xml:space="preserve">pożegnania </w:t>
      </w:r>
      <w:r w:rsidR="004E0737" w:rsidRPr="00486D4F">
        <w:rPr>
          <w:lang w:eastAsia="pl-PL"/>
        </w:rPr>
        <w:t>przez naucz</w:t>
      </w:r>
      <w:r w:rsidR="009F3104" w:rsidRPr="00486D4F">
        <w:rPr>
          <w:lang w:eastAsia="pl-PL"/>
        </w:rPr>
        <w:t>yciela lub wychowawcę przedszkola</w:t>
      </w:r>
      <w:r w:rsidR="004E0737" w:rsidRPr="00486D4F">
        <w:rPr>
          <w:lang w:eastAsia="pl-PL"/>
        </w:rPr>
        <w:t xml:space="preserve"> i odebrania przez rodzica;</w:t>
      </w:r>
    </w:p>
    <w:p w:rsidR="004E0737" w:rsidRPr="00486D4F" w:rsidRDefault="00F03130" w:rsidP="0071448B">
      <w:pPr>
        <w:suppressAutoHyphens w:val="0"/>
        <w:ind w:left="567"/>
        <w:jc w:val="both"/>
        <w:rPr>
          <w:lang w:eastAsia="pl-PL"/>
        </w:rPr>
      </w:pPr>
      <w:r w:rsidRPr="00486D4F">
        <w:rPr>
          <w:lang w:eastAsia="pl-PL"/>
        </w:rPr>
        <w:lastRenderedPageBreak/>
        <w:t xml:space="preserve">2) </w:t>
      </w:r>
      <w:r w:rsidR="004E0737" w:rsidRPr="00486D4F">
        <w:rPr>
          <w:lang w:eastAsia="pl-PL"/>
        </w:rPr>
        <w:t xml:space="preserve">W sytuacjach wyjątkowych  rodzice </w:t>
      </w:r>
      <w:r w:rsidR="00395161" w:rsidRPr="00486D4F">
        <w:rPr>
          <w:lang w:eastAsia="pl-PL"/>
        </w:rPr>
        <w:t xml:space="preserve">dziecka </w:t>
      </w:r>
      <w:r w:rsidR="004E0737" w:rsidRPr="00486D4F">
        <w:rPr>
          <w:lang w:eastAsia="pl-PL"/>
        </w:rPr>
        <w:t>upoważniają na piśmie pełnoletnią osobę odbierającą ich dziecko, która musi okazać dowód tożsamości.</w:t>
      </w:r>
    </w:p>
    <w:p w:rsidR="00F440A2" w:rsidRPr="00486D4F" w:rsidRDefault="00F03130" w:rsidP="0071448B">
      <w:pPr>
        <w:autoSpaceDE w:val="0"/>
        <w:ind w:left="567"/>
        <w:jc w:val="both"/>
        <w:rPr>
          <w:lang w:eastAsia="pl-PL"/>
        </w:rPr>
      </w:pPr>
      <w:r w:rsidRPr="00486D4F">
        <w:rPr>
          <w:lang w:eastAsia="pl-PL"/>
        </w:rPr>
        <w:t xml:space="preserve">3) </w:t>
      </w:r>
      <w:r w:rsidR="00F440A2" w:rsidRPr="00486D4F">
        <w:rPr>
          <w:lang w:eastAsia="pl-PL"/>
        </w:rPr>
        <w:t>Zakaz rodzica dotyczący nie</w:t>
      </w:r>
      <w:r w:rsidR="002A5570" w:rsidRPr="00486D4F">
        <w:rPr>
          <w:lang w:eastAsia="pl-PL"/>
        </w:rPr>
        <w:t xml:space="preserve"> </w:t>
      </w:r>
      <w:r w:rsidR="00F440A2" w:rsidRPr="00486D4F">
        <w:rPr>
          <w:lang w:eastAsia="pl-PL"/>
        </w:rPr>
        <w:t>odbierania dziecka przez jednego z rodziców musi być potwierdzony przez orzeczenie sądowe.</w:t>
      </w:r>
    </w:p>
    <w:p w:rsidR="00F440A2" w:rsidRPr="00486D4F" w:rsidRDefault="00885742" w:rsidP="0071448B">
      <w:pPr>
        <w:autoSpaceDE w:val="0"/>
        <w:ind w:left="567"/>
        <w:jc w:val="both"/>
        <w:rPr>
          <w:lang w:eastAsia="pl-PL"/>
        </w:rPr>
      </w:pPr>
      <w:r w:rsidRPr="00486D4F">
        <w:rPr>
          <w:lang w:eastAsia="pl-PL"/>
        </w:rPr>
        <w:t xml:space="preserve">4) </w:t>
      </w:r>
      <w:r w:rsidR="00F440A2" w:rsidRPr="00486D4F">
        <w:rPr>
          <w:lang w:eastAsia="pl-PL"/>
        </w:rPr>
        <w:t>W kwestiach spornych dotyczących odebrania dzi</w:t>
      </w:r>
      <w:r w:rsidR="00FB7231" w:rsidRPr="00486D4F">
        <w:rPr>
          <w:lang w:eastAsia="pl-PL"/>
        </w:rPr>
        <w:t>ecka przez osoby nieupoważnione lub  będące pod wpływem alkoholu,</w:t>
      </w:r>
      <w:r w:rsidR="00F440A2" w:rsidRPr="00486D4F">
        <w:rPr>
          <w:lang w:eastAsia="pl-PL"/>
        </w:rPr>
        <w:t xml:space="preserve"> nauczyciel zobowiązany jest powiadomić rodzica i policję.</w:t>
      </w:r>
    </w:p>
    <w:p w:rsidR="00765996" w:rsidRPr="00486D4F" w:rsidRDefault="00F03130" w:rsidP="00BC3596">
      <w:pPr>
        <w:autoSpaceDE w:val="0"/>
        <w:ind w:left="567" w:hanging="567"/>
        <w:jc w:val="both"/>
        <w:rPr>
          <w:lang w:eastAsia="pl-PL"/>
        </w:rPr>
      </w:pPr>
      <w:r w:rsidRPr="00486D4F">
        <w:rPr>
          <w:bCs/>
          <w:lang w:eastAsia="pl-PL"/>
        </w:rPr>
        <w:t>8</w:t>
      </w:r>
      <w:r w:rsidR="00F440A2" w:rsidRPr="00486D4F">
        <w:rPr>
          <w:lang w:eastAsia="pl-PL"/>
        </w:rPr>
        <w:t xml:space="preserve">. W oddziale przedszkolnym nie mogą być stosowane wobec wychowanków żadne zabiegi lekarskie bez uprzedniego porozumienia się z rodzicami, z wyjątkiem przypadków wymagających natychmiastowej interwencji lekarza z </w:t>
      </w:r>
      <w:r w:rsidR="00693C99" w:rsidRPr="00486D4F">
        <w:rPr>
          <w:lang w:eastAsia="pl-PL"/>
        </w:rPr>
        <w:t>uwagi na zagrożenie dla życia i </w:t>
      </w:r>
      <w:r w:rsidR="00F440A2" w:rsidRPr="00486D4F">
        <w:rPr>
          <w:lang w:eastAsia="pl-PL"/>
        </w:rPr>
        <w:t>zdrowia dziecka – decyzję podejmuje lekarz lub ratownik medyczny.</w:t>
      </w:r>
    </w:p>
    <w:p w:rsidR="00765996" w:rsidRPr="00486D4F" w:rsidRDefault="00F03130" w:rsidP="00BC3596">
      <w:pPr>
        <w:autoSpaceDE w:val="0"/>
        <w:ind w:left="567" w:hanging="567"/>
        <w:jc w:val="both"/>
        <w:rPr>
          <w:lang w:eastAsia="pl-PL"/>
        </w:rPr>
      </w:pPr>
      <w:r w:rsidRPr="00486D4F">
        <w:rPr>
          <w:bCs/>
          <w:lang w:eastAsia="pl-PL"/>
        </w:rPr>
        <w:t>9</w:t>
      </w:r>
      <w:r w:rsidR="00F440A2" w:rsidRPr="00486D4F">
        <w:rPr>
          <w:lang w:eastAsia="pl-PL"/>
        </w:rPr>
        <w:t>. W przypadku choroby zakaźnej dziecka rodzice mają obowiązek zawiadomić dyrektora szkoły, a po upływie choroby przedłożyć nauczycielowi zaświadczenie od lekarza o stanie zdrowia i możliwości przebywania dziecka w oddziale.</w:t>
      </w:r>
    </w:p>
    <w:p w:rsidR="00F440A2" w:rsidRPr="00486D4F" w:rsidRDefault="00BC3596" w:rsidP="00765996">
      <w:pPr>
        <w:ind w:left="284" w:hanging="284"/>
        <w:jc w:val="both"/>
        <w:rPr>
          <w:lang w:eastAsia="pl-PL"/>
        </w:rPr>
      </w:pPr>
      <w:r>
        <w:rPr>
          <w:bCs/>
          <w:lang w:eastAsia="pl-PL"/>
        </w:rPr>
        <w:t>10</w:t>
      </w:r>
      <w:r w:rsidR="00F440A2" w:rsidRPr="00486D4F">
        <w:rPr>
          <w:bCs/>
          <w:lang w:eastAsia="pl-PL"/>
        </w:rPr>
        <w:t>.</w:t>
      </w:r>
      <w:r w:rsidR="00765996" w:rsidRPr="00486D4F">
        <w:rPr>
          <w:bCs/>
          <w:lang w:eastAsia="pl-PL"/>
        </w:rPr>
        <w:t xml:space="preserve"> </w:t>
      </w:r>
      <w:r w:rsidR="00F440A2" w:rsidRPr="00486D4F">
        <w:rPr>
          <w:lang w:eastAsia="pl-PL"/>
        </w:rPr>
        <w:t>Dyrektor szkoły kieruje bieżącą działalnością oddziałów przedszkolnych i reprezentuje je na zewnątrz.</w:t>
      </w:r>
    </w:p>
    <w:p w:rsidR="00797A39" w:rsidRPr="00486D4F" w:rsidRDefault="009F3104" w:rsidP="009F3104">
      <w:pPr>
        <w:rPr>
          <w:lang w:eastAsia="pl-PL"/>
        </w:rPr>
      </w:pPr>
      <w:r w:rsidRPr="00486D4F">
        <w:rPr>
          <w:lang w:eastAsia="pl-PL"/>
        </w:rPr>
        <w:t xml:space="preserve">                                                                       </w:t>
      </w:r>
    </w:p>
    <w:p w:rsidR="00797A39" w:rsidRPr="00486D4F" w:rsidRDefault="00797A39" w:rsidP="009F3104">
      <w:pPr>
        <w:rPr>
          <w:lang w:eastAsia="pl-PL"/>
        </w:rPr>
      </w:pPr>
    </w:p>
    <w:p w:rsidR="001E659D" w:rsidRPr="00486D4F" w:rsidRDefault="001E659D" w:rsidP="00797A39">
      <w:pPr>
        <w:jc w:val="center"/>
        <w:rPr>
          <w:b/>
          <w:bCs/>
          <w:sz w:val="28"/>
          <w:szCs w:val="28"/>
          <w:lang w:eastAsia="pl-PL"/>
        </w:rPr>
      </w:pPr>
      <w:r w:rsidRPr="00486D4F">
        <w:rPr>
          <w:b/>
          <w:bCs/>
          <w:sz w:val="28"/>
          <w:szCs w:val="28"/>
          <w:lang w:eastAsia="pl-PL"/>
        </w:rPr>
        <w:t>§ 8</w:t>
      </w:r>
    </w:p>
    <w:p w:rsidR="00797A39" w:rsidRPr="00486D4F" w:rsidRDefault="00797A39" w:rsidP="00797A39">
      <w:pPr>
        <w:jc w:val="center"/>
        <w:rPr>
          <w:b/>
          <w:bCs/>
          <w:sz w:val="28"/>
          <w:szCs w:val="28"/>
          <w:lang w:eastAsia="pl-PL"/>
        </w:rPr>
      </w:pPr>
    </w:p>
    <w:p w:rsidR="00F440A2" w:rsidRPr="00486D4F" w:rsidRDefault="00F440A2" w:rsidP="00F440A2">
      <w:pPr>
        <w:ind w:left="720"/>
        <w:jc w:val="center"/>
        <w:rPr>
          <w:b/>
          <w:bCs/>
          <w:sz w:val="28"/>
          <w:szCs w:val="28"/>
          <w:lang w:eastAsia="pl-PL"/>
        </w:rPr>
      </w:pPr>
      <w:r w:rsidRPr="00486D4F">
        <w:rPr>
          <w:b/>
          <w:bCs/>
          <w:sz w:val="28"/>
          <w:szCs w:val="28"/>
          <w:lang w:eastAsia="pl-PL"/>
        </w:rPr>
        <w:t>ORGANIZACJA ODDZIAŁU PRZEDSZKOLNEGO</w:t>
      </w:r>
    </w:p>
    <w:p w:rsidR="00797A39" w:rsidRPr="00486D4F" w:rsidRDefault="00797A39" w:rsidP="00F440A2">
      <w:pPr>
        <w:ind w:left="720"/>
        <w:jc w:val="center"/>
        <w:rPr>
          <w:b/>
          <w:sz w:val="28"/>
          <w:szCs w:val="28"/>
          <w:lang w:eastAsia="pl-PL"/>
        </w:rPr>
      </w:pPr>
    </w:p>
    <w:p w:rsidR="00885742" w:rsidRPr="00486D4F" w:rsidRDefault="00885742" w:rsidP="00885742">
      <w:pPr>
        <w:ind w:left="200"/>
        <w:jc w:val="both"/>
        <w:rPr>
          <w:bCs/>
          <w:lang w:eastAsia="pl-PL"/>
        </w:rPr>
      </w:pPr>
    </w:p>
    <w:p w:rsidR="0084156B" w:rsidRPr="00486D4F" w:rsidRDefault="00F440A2" w:rsidP="00AD25CF">
      <w:pPr>
        <w:ind w:hanging="425"/>
        <w:jc w:val="both"/>
        <w:rPr>
          <w:lang w:eastAsia="pl-PL"/>
        </w:rPr>
      </w:pPr>
      <w:r w:rsidRPr="00486D4F">
        <w:rPr>
          <w:bCs/>
          <w:lang w:eastAsia="pl-PL"/>
        </w:rPr>
        <w:t>1</w:t>
      </w:r>
      <w:r w:rsidRPr="00486D4F">
        <w:rPr>
          <w:lang w:eastAsia="pl-PL"/>
        </w:rPr>
        <w:t>. Szczegółową organizację wychowania i opieki w danym roku szkolnym określa arkusz organizacji roku szkolnego opracowany przez dyrektora szkoły.</w:t>
      </w:r>
    </w:p>
    <w:p w:rsidR="00765996" w:rsidRPr="00486D4F" w:rsidRDefault="00F440A2" w:rsidP="00AD25CF">
      <w:pPr>
        <w:ind w:hanging="425"/>
        <w:jc w:val="both"/>
        <w:rPr>
          <w:lang w:eastAsia="pl-PL"/>
        </w:rPr>
      </w:pPr>
      <w:r w:rsidRPr="00486D4F">
        <w:rPr>
          <w:bCs/>
          <w:lang w:eastAsia="pl-PL"/>
        </w:rPr>
        <w:t>2</w:t>
      </w:r>
      <w:r w:rsidRPr="00486D4F">
        <w:rPr>
          <w:lang w:eastAsia="pl-PL"/>
        </w:rPr>
        <w:t>. Oddział</w:t>
      </w:r>
      <w:r w:rsidR="0011637E" w:rsidRPr="00486D4F">
        <w:rPr>
          <w:lang w:eastAsia="pl-PL"/>
        </w:rPr>
        <w:t>y  przedszkolne</w:t>
      </w:r>
      <w:r w:rsidRPr="00486D4F">
        <w:rPr>
          <w:lang w:eastAsia="pl-PL"/>
        </w:rPr>
        <w:t>, stanowiące podstawową jednostkę organizacyjną</w:t>
      </w:r>
      <w:r w:rsidR="0011637E" w:rsidRPr="00486D4F">
        <w:rPr>
          <w:lang w:eastAsia="pl-PL"/>
        </w:rPr>
        <w:t xml:space="preserve">. </w:t>
      </w:r>
    </w:p>
    <w:p w:rsidR="00765996" w:rsidRPr="00486D4F" w:rsidRDefault="00F440A2" w:rsidP="00AD25CF">
      <w:pPr>
        <w:ind w:hanging="425"/>
        <w:jc w:val="both"/>
        <w:rPr>
          <w:lang w:eastAsia="pl-PL"/>
        </w:rPr>
      </w:pPr>
      <w:r w:rsidRPr="00486D4F">
        <w:rPr>
          <w:bCs/>
          <w:lang w:eastAsia="pl-PL"/>
        </w:rPr>
        <w:t>3.</w:t>
      </w:r>
      <w:r w:rsidR="0068225D" w:rsidRPr="00486D4F">
        <w:rPr>
          <w:bCs/>
          <w:lang w:eastAsia="pl-PL"/>
        </w:rPr>
        <w:t xml:space="preserve"> </w:t>
      </w:r>
      <w:r w:rsidRPr="00486D4F">
        <w:rPr>
          <w:lang w:eastAsia="pl-PL"/>
        </w:rPr>
        <w:t>Liczba dzieci w oddziale nie może przekraczać 25 wychowanków, w oddziale integracyjnym 20 wychowanków, w tym 3-5 niepełnosprawnych.</w:t>
      </w:r>
    </w:p>
    <w:p w:rsidR="00765996" w:rsidRPr="00486D4F" w:rsidRDefault="00F440A2" w:rsidP="00AD25CF">
      <w:pPr>
        <w:ind w:hanging="425"/>
        <w:jc w:val="both"/>
        <w:rPr>
          <w:lang w:eastAsia="pl-PL"/>
        </w:rPr>
      </w:pPr>
      <w:r w:rsidRPr="00486D4F">
        <w:rPr>
          <w:bCs/>
          <w:lang w:eastAsia="pl-PL"/>
        </w:rPr>
        <w:t>4.</w:t>
      </w:r>
      <w:r w:rsidR="0068225D" w:rsidRPr="00486D4F">
        <w:rPr>
          <w:bCs/>
          <w:lang w:eastAsia="pl-PL"/>
        </w:rPr>
        <w:t xml:space="preserve"> </w:t>
      </w:r>
      <w:r w:rsidRPr="00486D4F">
        <w:rPr>
          <w:lang w:eastAsia="pl-PL"/>
        </w:rPr>
        <w:t>Liczbę oddziałów określa organ prowadzący.</w:t>
      </w:r>
    </w:p>
    <w:p w:rsidR="00765996" w:rsidRPr="00486D4F" w:rsidRDefault="00F440A2" w:rsidP="00AD25CF">
      <w:pPr>
        <w:ind w:hanging="425"/>
        <w:jc w:val="both"/>
        <w:rPr>
          <w:lang w:eastAsia="pl-PL"/>
        </w:rPr>
      </w:pPr>
      <w:r w:rsidRPr="00486D4F">
        <w:rPr>
          <w:bCs/>
          <w:lang w:eastAsia="pl-PL"/>
        </w:rPr>
        <w:t>5.</w:t>
      </w:r>
      <w:r w:rsidR="0011637E" w:rsidRPr="00486D4F">
        <w:rPr>
          <w:bCs/>
          <w:lang w:eastAsia="pl-PL"/>
        </w:rPr>
        <w:t xml:space="preserve">W </w:t>
      </w:r>
      <w:r w:rsidR="0068225D" w:rsidRPr="00486D4F">
        <w:rPr>
          <w:bCs/>
          <w:lang w:eastAsia="pl-PL"/>
        </w:rPr>
        <w:t xml:space="preserve"> </w:t>
      </w:r>
      <w:r w:rsidR="0011637E" w:rsidRPr="00486D4F">
        <w:rPr>
          <w:lang w:eastAsia="pl-PL"/>
        </w:rPr>
        <w:t xml:space="preserve">oddziałach przedszkolnych zajęcia prowadzone są </w:t>
      </w:r>
      <w:r w:rsidRPr="00486D4F">
        <w:rPr>
          <w:lang w:eastAsia="pl-PL"/>
        </w:rPr>
        <w:t>w oparciu o podstawę programową wychowania przedszkolnego.</w:t>
      </w:r>
    </w:p>
    <w:p w:rsidR="00765996" w:rsidRPr="00486D4F" w:rsidRDefault="00F440A2" w:rsidP="00AD25CF">
      <w:pPr>
        <w:ind w:hanging="425"/>
        <w:jc w:val="both"/>
        <w:rPr>
          <w:lang w:eastAsia="pl-PL"/>
        </w:rPr>
      </w:pPr>
      <w:r w:rsidRPr="00486D4F">
        <w:rPr>
          <w:bCs/>
          <w:lang w:eastAsia="pl-PL"/>
        </w:rPr>
        <w:t>6.</w:t>
      </w:r>
      <w:r w:rsidRPr="00486D4F">
        <w:rPr>
          <w:lang w:eastAsia="pl-PL"/>
        </w:rPr>
        <w:t xml:space="preserve"> Godzina zajęć w oddziale przedszkolnym trwa 60 minut.</w:t>
      </w:r>
    </w:p>
    <w:p w:rsidR="00F440A2" w:rsidRPr="00486D4F" w:rsidRDefault="00F440A2" w:rsidP="00AD25CF">
      <w:pPr>
        <w:ind w:hanging="425"/>
        <w:jc w:val="both"/>
        <w:rPr>
          <w:lang w:eastAsia="pl-PL"/>
        </w:rPr>
      </w:pPr>
      <w:r w:rsidRPr="00486D4F">
        <w:rPr>
          <w:bCs/>
          <w:lang w:eastAsia="pl-PL"/>
        </w:rPr>
        <w:t>7</w:t>
      </w:r>
      <w:r w:rsidRPr="00486D4F">
        <w:rPr>
          <w:lang w:eastAsia="pl-PL"/>
        </w:rPr>
        <w:t>. Czas trwania</w:t>
      </w:r>
      <w:r w:rsidR="0011637E" w:rsidRPr="00486D4F">
        <w:rPr>
          <w:lang w:eastAsia="pl-PL"/>
        </w:rPr>
        <w:t xml:space="preserve"> zajęć</w:t>
      </w:r>
      <w:r w:rsidRPr="00486D4F">
        <w:rPr>
          <w:lang w:eastAsia="pl-PL"/>
        </w:rPr>
        <w:t xml:space="preserve"> jest dostosowany do potrzeb i możliwości psychofizycznych dzieci.</w:t>
      </w:r>
    </w:p>
    <w:p w:rsidR="00765996" w:rsidRPr="00486D4F" w:rsidRDefault="00F440A2" w:rsidP="00AD25CF">
      <w:pPr>
        <w:ind w:hanging="425"/>
        <w:jc w:val="both"/>
        <w:rPr>
          <w:lang w:eastAsia="pl-PL"/>
        </w:rPr>
      </w:pPr>
      <w:r w:rsidRPr="00486D4F">
        <w:rPr>
          <w:bCs/>
          <w:lang w:eastAsia="pl-PL"/>
        </w:rPr>
        <w:t>8</w:t>
      </w:r>
      <w:r w:rsidRPr="00486D4F">
        <w:rPr>
          <w:lang w:eastAsia="pl-PL"/>
        </w:rPr>
        <w:t>. Organizację pracy oddziału określa ramowy rozkład dnia ustalony przez nauczyciela prowadzącego oddział przedszkolny, z uwzględnieniem zasad ochrony zdrowia i higieny pracy oraz oczekiwań rodziców.</w:t>
      </w:r>
    </w:p>
    <w:p w:rsidR="00765996" w:rsidRPr="00486D4F" w:rsidRDefault="00F440A2" w:rsidP="00AD25CF">
      <w:pPr>
        <w:ind w:hanging="425"/>
        <w:jc w:val="both"/>
        <w:rPr>
          <w:lang w:eastAsia="pl-PL"/>
        </w:rPr>
      </w:pPr>
      <w:r w:rsidRPr="00486D4F">
        <w:rPr>
          <w:bCs/>
          <w:lang w:eastAsia="pl-PL"/>
        </w:rPr>
        <w:t>9.</w:t>
      </w:r>
      <w:r w:rsidR="00765996" w:rsidRPr="00486D4F">
        <w:rPr>
          <w:bCs/>
          <w:lang w:eastAsia="pl-PL"/>
        </w:rPr>
        <w:t xml:space="preserve"> </w:t>
      </w:r>
      <w:r w:rsidRPr="00486D4F">
        <w:rPr>
          <w:lang w:eastAsia="pl-PL"/>
        </w:rPr>
        <w:t>Oddział przedszkolny czynny jest 5 dni w tygodniu od poniedziałku do piątku</w:t>
      </w:r>
      <w:r w:rsidR="0055506A" w:rsidRPr="00486D4F">
        <w:rPr>
          <w:lang w:eastAsia="pl-PL"/>
        </w:rPr>
        <w:t xml:space="preserve"> - 5 godzin dziennie</w:t>
      </w:r>
      <w:r w:rsidRPr="00486D4F">
        <w:rPr>
          <w:lang w:eastAsia="pl-PL"/>
        </w:rPr>
        <w:t>.</w:t>
      </w:r>
      <w:r w:rsidR="0011637E" w:rsidRPr="00486D4F">
        <w:rPr>
          <w:lang w:eastAsia="pl-PL"/>
        </w:rPr>
        <w:t xml:space="preserve"> W dniach w których odbywają się zajęcia z religii czas przebywania dzieci w przedszkolu wynosi 5,5 godziny.</w:t>
      </w:r>
    </w:p>
    <w:p w:rsidR="00F440A2" w:rsidRPr="00486D4F" w:rsidRDefault="00F440A2" w:rsidP="00AD25CF">
      <w:pPr>
        <w:ind w:hanging="425"/>
        <w:jc w:val="both"/>
        <w:rPr>
          <w:lang w:eastAsia="pl-PL"/>
        </w:rPr>
      </w:pPr>
      <w:r w:rsidRPr="00486D4F">
        <w:rPr>
          <w:bCs/>
          <w:lang w:eastAsia="pl-PL"/>
        </w:rPr>
        <w:t>10.</w:t>
      </w:r>
      <w:r w:rsidR="00765996" w:rsidRPr="00486D4F">
        <w:rPr>
          <w:bCs/>
          <w:lang w:eastAsia="pl-PL"/>
        </w:rPr>
        <w:t xml:space="preserve"> </w:t>
      </w:r>
      <w:r w:rsidRPr="00486D4F">
        <w:rPr>
          <w:lang w:eastAsia="pl-PL"/>
        </w:rPr>
        <w:t xml:space="preserve">Terminy przerw w pracy oddziału przedszkolnego są ustalane przez organ prowadzący </w:t>
      </w:r>
      <w:r w:rsidR="0055506A" w:rsidRPr="00486D4F">
        <w:rPr>
          <w:lang w:eastAsia="pl-PL"/>
        </w:rPr>
        <w:t>na wniosek dyrektora szkoły zgodnie z kalendarzem roku szkolnego obowiązującym w</w:t>
      </w:r>
      <w:r w:rsidR="0068225D" w:rsidRPr="00486D4F">
        <w:rPr>
          <w:lang w:eastAsia="pl-PL"/>
        </w:rPr>
        <w:t> </w:t>
      </w:r>
      <w:r w:rsidR="0055506A" w:rsidRPr="00486D4F">
        <w:rPr>
          <w:lang w:eastAsia="pl-PL"/>
        </w:rPr>
        <w:t>województwie śląskim</w:t>
      </w:r>
      <w:r w:rsidRPr="00486D4F">
        <w:rPr>
          <w:lang w:eastAsia="pl-PL"/>
        </w:rPr>
        <w:t>.</w:t>
      </w:r>
    </w:p>
    <w:p w:rsidR="0055506A" w:rsidRPr="00486D4F" w:rsidRDefault="0055506A" w:rsidP="00AD25CF">
      <w:pPr>
        <w:ind w:hanging="425"/>
        <w:jc w:val="both"/>
        <w:rPr>
          <w:lang w:eastAsia="pl-PL"/>
        </w:rPr>
      </w:pPr>
      <w:r w:rsidRPr="00486D4F">
        <w:rPr>
          <w:lang w:eastAsia="pl-PL"/>
        </w:rPr>
        <w:t>11. Zasady odpłatności za pobyt dzieci w oddziale przedszkolnym w czasie wykraczającym poza bezpłatny czas 5 godzinny ustalane są corocznie przez organ prowadzący.</w:t>
      </w:r>
    </w:p>
    <w:p w:rsidR="00797A39" w:rsidRPr="00486D4F" w:rsidRDefault="00361239" w:rsidP="00AD25CF">
      <w:pPr>
        <w:rPr>
          <w:b/>
          <w:bCs/>
          <w:sz w:val="28"/>
          <w:szCs w:val="28"/>
          <w:lang w:eastAsia="pl-PL"/>
        </w:rPr>
      </w:pPr>
      <w:r w:rsidRPr="00486D4F">
        <w:rPr>
          <w:b/>
          <w:bCs/>
          <w:sz w:val="28"/>
          <w:szCs w:val="28"/>
          <w:lang w:eastAsia="pl-PL"/>
        </w:rPr>
        <w:t xml:space="preserve">                                                      </w:t>
      </w:r>
    </w:p>
    <w:p w:rsidR="00797A39" w:rsidRPr="00486D4F" w:rsidRDefault="00797A39" w:rsidP="00AD25CF">
      <w:pPr>
        <w:rPr>
          <w:b/>
          <w:bCs/>
          <w:sz w:val="28"/>
          <w:szCs w:val="28"/>
          <w:lang w:eastAsia="pl-PL"/>
        </w:rPr>
      </w:pPr>
    </w:p>
    <w:p w:rsidR="001E659D" w:rsidRPr="00486D4F" w:rsidRDefault="001E659D" w:rsidP="00797A39">
      <w:pPr>
        <w:jc w:val="center"/>
        <w:rPr>
          <w:b/>
          <w:bCs/>
          <w:sz w:val="28"/>
          <w:szCs w:val="28"/>
          <w:lang w:eastAsia="pl-PL"/>
        </w:rPr>
      </w:pPr>
      <w:r w:rsidRPr="00486D4F">
        <w:rPr>
          <w:b/>
          <w:bCs/>
          <w:sz w:val="28"/>
          <w:szCs w:val="28"/>
          <w:lang w:eastAsia="pl-PL"/>
        </w:rPr>
        <w:t>§ 9</w:t>
      </w:r>
    </w:p>
    <w:p w:rsidR="006254D7" w:rsidRPr="00486D4F" w:rsidRDefault="006254D7" w:rsidP="00F440A2">
      <w:pPr>
        <w:ind w:left="539" w:hanging="340"/>
        <w:jc w:val="center"/>
        <w:rPr>
          <w:b/>
          <w:sz w:val="28"/>
          <w:szCs w:val="28"/>
          <w:lang w:eastAsia="pl-PL"/>
        </w:rPr>
      </w:pPr>
    </w:p>
    <w:p w:rsidR="00F440A2" w:rsidRPr="00486D4F" w:rsidRDefault="00F440A2" w:rsidP="00F440A2">
      <w:pPr>
        <w:ind w:left="539" w:hanging="340"/>
        <w:jc w:val="center"/>
        <w:rPr>
          <w:b/>
          <w:bCs/>
          <w:sz w:val="28"/>
          <w:szCs w:val="28"/>
          <w:lang w:eastAsia="pl-PL"/>
        </w:rPr>
      </w:pPr>
      <w:r w:rsidRPr="00486D4F">
        <w:rPr>
          <w:b/>
          <w:bCs/>
          <w:sz w:val="28"/>
          <w:szCs w:val="28"/>
          <w:lang w:eastAsia="pl-PL"/>
        </w:rPr>
        <w:t>ZADANIA NAUCZYCIELA ODDZIAŁU PRZEDSZKOLNEGO</w:t>
      </w:r>
    </w:p>
    <w:p w:rsidR="006254D7" w:rsidRPr="00486D4F" w:rsidRDefault="006254D7" w:rsidP="00885742">
      <w:pPr>
        <w:ind w:left="539" w:hanging="340"/>
        <w:jc w:val="both"/>
        <w:rPr>
          <w:b/>
          <w:sz w:val="28"/>
          <w:szCs w:val="28"/>
          <w:lang w:eastAsia="pl-PL"/>
        </w:rPr>
      </w:pPr>
    </w:p>
    <w:p w:rsidR="00F440A2" w:rsidRPr="00486D4F" w:rsidRDefault="00F440A2" w:rsidP="00C71890">
      <w:pPr>
        <w:numPr>
          <w:ilvl w:val="0"/>
          <w:numId w:val="47"/>
        </w:numPr>
        <w:tabs>
          <w:tab w:val="clear" w:pos="720"/>
        </w:tabs>
        <w:suppressAutoHyphens w:val="0"/>
        <w:spacing w:before="120" w:after="120"/>
        <w:ind w:left="425" w:hanging="357"/>
        <w:jc w:val="both"/>
        <w:rPr>
          <w:lang w:eastAsia="pl-PL"/>
        </w:rPr>
      </w:pPr>
      <w:r w:rsidRPr="00486D4F">
        <w:rPr>
          <w:lang w:eastAsia="pl-PL"/>
        </w:rPr>
        <w:t>Nauczyciel odpowiada za bezpieczeństwo i zdrowie powierzonych mu wychowanków.</w:t>
      </w:r>
    </w:p>
    <w:p w:rsidR="00F440A2" w:rsidRPr="00486D4F" w:rsidRDefault="00F440A2" w:rsidP="00C71890">
      <w:pPr>
        <w:numPr>
          <w:ilvl w:val="0"/>
          <w:numId w:val="47"/>
        </w:numPr>
        <w:tabs>
          <w:tab w:val="clear" w:pos="720"/>
        </w:tabs>
        <w:suppressAutoHyphens w:val="0"/>
        <w:spacing w:before="120" w:after="120"/>
        <w:ind w:left="425" w:hanging="357"/>
        <w:jc w:val="both"/>
        <w:rPr>
          <w:lang w:eastAsia="pl-PL"/>
        </w:rPr>
      </w:pPr>
      <w:r w:rsidRPr="00486D4F">
        <w:rPr>
          <w:lang w:eastAsia="pl-PL"/>
        </w:rPr>
        <w:t>Nauczyciel tworzy warunki wspomagające rozwój dzieci, ich zdolności i zainteresowania. Dąży do pobudzenia procesów rozwojowych, do optymalnej aktywizacji dzieci poprzez wykorzystanie ich własnej inicjatywy.</w:t>
      </w:r>
    </w:p>
    <w:p w:rsidR="00F440A2" w:rsidRPr="00486D4F" w:rsidRDefault="00F440A2" w:rsidP="00C71890">
      <w:pPr>
        <w:numPr>
          <w:ilvl w:val="0"/>
          <w:numId w:val="47"/>
        </w:numPr>
        <w:tabs>
          <w:tab w:val="clear" w:pos="720"/>
        </w:tabs>
        <w:suppressAutoHyphens w:val="0"/>
        <w:ind w:left="0" w:hanging="357"/>
        <w:jc w:val="both"/>
        <w:rPr>
          <w:lang w:eastAsia="pl-PL"/>
        </w:rPr>
      </w:pPr>
      <w:r w:rsidRPr="00486D4F">
        <w:rPr>
          <w:lang w:eastAsia="pl-PL"/>
        </w:rPr>
        <w:t>Planuj</w:t>
      </w:r>
      <w:r w:rsidR="00361239" w:rsidRPr="00486D4F">
        <w:rPr>
          <w:lang w:eastAsia="pl-PL"/>
        </w:rPr>
        <w:t>e i prowadzi pracę</w:t>
      </w:r>
      <w:r w:rsidRPr="00486D4F">
        <w:rPr>
          <w:lang w:eastAsia="pl-PL"/>
        </w:rPr>
        <w:t xml:space="preserve"> wychowawczą w opa</w:t>
      </w:r>
      <w:r w:rsidR="00361239" w:rsidRPr="00486D4F">
        <w:rPr>
          <w:lang w:eastAsia="pl-PL"/>
        </w:rPr>
        <w:t xml:space="preserve">rciu o wybrany program wychowania </w:t>
      </w:r>
      <w:r w:rsidRPr="00486D4F">
        <w:rPr>
          <w:lang w:eastAsia="pl-PL"/>
        </w:rPr>
        <w:t xml:space="preserve"> przedszkolnego.</w:t>
      </w:r>
    </w:p>
    <w:p w:rsidR="00F440A2" w:rsidRPr="00486D4F" w:rsidRDefault="00361239" w:rsidP="00C71890">
      <w:pPr>
        <w:numPr>
          <w:ilvl w:val="0"/>
          <w:numId w:val="47"/>
        </w:numPr>
        <w:tabs>
          <w:tab w:val="clear" w:pos="720"/>
        </w:tabs>
        <w:suppressAutoHyphens w:val="0"/>
        <w:ind w:left="0" w:hanging="357"/>
        <w:jc w:val="both"/>
        <w:rPr>
          <w:lang w:eastAsia="pl-PL"/>
        </w:rPr>
      </w:pPr>
      <w:r w:rsidRPr="00486D4F">
        <w:rPr>
          <w:lang w:eastAsia="pl-PL"/>
        </w:rPr>
        <w:t xml:space="preserve">W pracy </w:t>
      </w:r>
      <w:r w:rsidR="00F440A2" w:rsidRPr="00486D4F">
        <w:rPr>
          <w:lang w:eastAsia="pl-PL"/>
        </w:rPr>
        <w:t>wychowawczej współpracuje z psychologiem, pedagogiem, logopedą oraz innymi specjalistami służącymi pomocą w rozwiązywaniu problemów.</w:t>
      </w:r>
    </w:p>
    <w:p w:rsidR="007D2EB3" w:rsidRPr="00486D4F" w:rsidRDefault="007D2EB3" w:rsidP="00C71890">
      <w:pPr>
        <w:numPr>
          <w:ilvl w:val="0"/>
          <w:numId w:val="47"/>
        </w:numPr>
        <w:tabs>
          <w:tab w:val="clear" w:pos="720"/>
        </w:tabs>
        <w:autoSpaceDE w:val="0"/>
        <w:autoSpaceDN w:val="0"/>
        <w:adjustRightInd w:val="0"/>
        <w:ind w:left="0" w:hanging="357"/>
        <w:jc w:val="both"/>
      </w:pPr>
      <w:r w:rsidRPr="00486D4F">
        <w:t>Prowadzi obserwacje pedagogiczne mające na celu poznanie możliwości i potrzeb rozwojowych dzieci o</w:t>
      </w:r>
      <w:r w:rsidR="0068225D" w:rsidRPr="00486D4F">
        <w:t>raz dokumentuje te obserwacje;</w:t>
      </w:r>
    </w:p>
    <w:p w:rsidR="007D2EB3" w:rsidRPr="00486D4F" w:rsidRDefault="00332249" w:rsidP="00C71890">
      <w:pPr>
        <w:numPr>
          <w:ilvl w:val="0"/>
          <w:numId w:val="47"/>
        </w:numPr>
        <w:tabs>
          <w:tab w:val="clear" w:pos="720"/>
        </w:tabs>
        <w:autoSpaceDE w:val="0"/>
        <w:autoSpaceDN w:val="0"/>
        <w:adjustRightInd w:val="0"/>
        <w:ind w:left="0" w:hanging="357"/>
        <w:jc w:val="both"/>
      </w:pPr>
      <w:r w:rsidRPr="00486D4F">
        <w:t>Z</w:t>
      </w:r>
      <w:r w:rsidR="007D2EB3" w:rsidRPr="00486D4F">
        <w:t xml:space="preserve"> początkiem roku poprzedzającego rozpoczęcie przez dziecko nauki w klasie I szkoły nauczyciel przeprowadza analizę gotowości dziecka do podjęcia nauki w szkole (diagnoza przedszkolna).</w:t>
      </w:r>
    </w:p>
    <w:p w:rsidR="007D2EB3" w:rsidRPr="00486D4F" w:rsidRDefault="007D2EB3" w:rsidP="00C71890">
      <w:pPr>
        <w:numPr>
          <w:ilvl w:val="0"/>
          <w:numId w:val="47"/>
        </w:numPr>
        <w:tabs>
          <w:tab w:val="clear" w:pos="720"/>
        </w:tabs>
        <w:autoSpaceDE w:val="0"/>
        <w:autoSpaceDN w:val="0"/>
        <w:adjustRightInd w:val="0"/>
        <w:ind w:left="0" w:hanging="357"/>
        <w:jc w:val="both"/>
      </w:pPr>
      <w:r w:rsidRPr="00486D4F">
        <w:t>Celem analizy jest zgromadzenie informacji, które mogą pomóc:</w:t>
      </w:r>
    </w:p>
    <w:p w:rsidR="007D2EB3" w:rsidRPr="00486D4F" w:rsidRDefault="007D2EB3" w:rsidP="00AD25CF">
      <w:pPr>
        <w:autoSpaceDE w:val="0"/>
        <w:autoSpaceDN w:val="0"/>
        <w:adjustRightInd w:val="0"/>
        <w:jc w:val="both"/>
      </w:pPr>
      <w:r w:rsidRPr="00486D4F">
        <w:t>1) rodzicom w poznaniu stanu gotowości swojego dziecka do podjęcia nauki w</w:t>
      </w:r>
      <w:r w:rsidR="00E1067F" w:rsidRPr="00486D4F">
        <w:t> </w:t>
      </w:r>
      <w:r w:rsidRPr="00486D4F">
        <w:t>szkole podstawowej, aby mogli je w osiąganiu tej gotowości, odpowiednio do potrzeb, wspomagać;</w:t>
      </w:r>
    </w:p>
    <w:p w:rsidR="007D2EB3" w:rsidRPr="00486D4F" w:rsidRDefault="007D2EB3" w:rsidP="00AD25CF">
      <w:pPr>
        <w:autoSpaceDE w:val="0"/>
        <w:autoSpaceDN w:val="0"/>
        <w:adjustRightInd w:val="0"/>
        <w:jc w:val="both"/>
      </w:pPr>
      <w:r w:rsidRPr="00486D4F">
        <w:t>2) nauczycielowi oddziału przedszkolnego przy opracowaniu indywidualnego programu</w:t>
      </w:r>
      <w:r w:rsidR="00361239" w:rsidRPr="00486D4F">
        <w:t xml:space="preserve"> </w:t>
      </w:r>
      <w:r w:rsidRPr="00486D4F">
        <w:t>wspomagania i korygowania rozwoju dziecka, który będzie realizowany w roku poprzedzającym rozpoczęcie nauki w szkole podstawowej;</w:t>
      </w:r>
    </w:p>
    <w:p w:rsidR="007D2EB3" w:rsidRPr="00486D4F" w:rsidRDefault="007D2EB3" w:rsidP="00C17934">
      <w:pPr>
        <w:autoSpaceDE w:val="0"/>
        <w:autoSpaceDN w:val="0"/>
        <w:adjustRightInd w:val="0"/>
        <w:jc w:val="both"/>
      </w:pPr>
      <w:r w:rsidRPr="00486D4F">
        <w:t>3) pracownikom poradni psychologiczno-pedagogicznej, do której zostanie</w:t>
      </w:r>
      <w:r w:rsidR="006B0614" w:rsidRPr="00486D4F">
        <w:t xml:space="preserve"> </w:t>
      </w:r>
      <w:r w:rsidRPr="00486D4F">
        <w:t>skierowane dziecko, w razie potrzeby pogłębionej diagnozy związanej</w:t>
      </w:r>
      <w:r w:rsidR="006B0614" w:rsidRPr="00486D4F">
        <w:t xml:space="preserve"> </w:t>
      </w:r>
      <w:r w:rsidRPr="00486D4F">
        <w:t>ze specjalnymi potrzebami edukacyjnymi.</w:t>
      </w:r>
    </w:p>
    <w:p w:rsidR="002A1761" w:rsidRPr="00D62BB8" w:rsidRDefault="002A1761" w:rsidP="002A1761">
      <w:pPr>
        <w:numPr>
          <w:ilvl w:val="0"/>
          <w:numId w:val="47"/>
        </w:numPr>
        <w:tabs>
          <w:tab w:val="clear" w:pos="720"/>
        </w:tabs>
        <w:suppressAutoHyphens w:val="0"/>
        <w:ind w:left="0"/>
        <w:jc w:val="both"/>
        <w:rPr>
          <w:color w:val="000000"/>
          <w:lang w:eastAsia="pl-PL"/>
        </w:rPr>
      </w:pPr>
      <w:r>
        <w:t xml:space="preserve">W trosce o jednolite oddziaływanie wychowawcze nauczyciele: </w:t>
      </w:r>
      <w:r>
        <w:br/>
        <w:t xml:space="preserve">1) systematycznie informują rodziców o zadaniach wychowawczych i kształcących realizowanych w oddziale przedszkolnym, zapoznają rodziców z podstawą programową wychowania przedszkolnego i włączają ich do procesu nabywania przez dzieci wiadomości i umiejętności w niej określonych; </w:t>
      </w:r>
      <w:r>
        <w:br/>
        <w:t xml:space="preserve">2) informują rodziców o sukcesach i kłopotach ich dzieci, a także włączają ich do wspierania osiągnięć rozwojowych dzieci i łagodzenia trudności, na jakie one natrafiają; </w:t>
      </w:r>
      <w:r>
        <w:br/>
        <w:t xml:space="preserve">3) zachęcają rodziców do współdecydowania w sprawach oddziału przedszkolnego, np. wspólnie organizują wydarzenia, w których biorą udział dzieci. </w:t>
      </w:r>
      <w:r>
        <w:br/>
        <w:t xml:space="preserve">Rolą nauczyciela jest przygotowanie dziecka do podjęcia nauki w szkole podstawowej, z uwzględnieniem potrzeb dziecka, w tym potrzeby ruchu. </w:t>
      </w:r>
    </w:p>
    <w:p w:rsidR="00F440A2" w:rsidRPr="00486D4F" w:rsidRDefault="00F440A2" w:rsidP="00C71890">
      <w:pPr>
        <w:numPr>
          <w:ilvl w:val="0"/>
          <w:numId w:val="47"/>
        </w:numPr>
        <w:tabs>
          <w:tab w:val="clear" w:pos="720"/>
        </w:tabs>
        <w:suppressAutoHyphens w:val="0"/>
        <w:ind w:left="0"/>
        <w:jc w:val="both"/>
        <w:rPr>
          <w:lang w:eastAsia="pl-PL"/>
        </w:rPr>
      </w:pPr>
      <w:r w:rsidRPr="00486D4F">
        <w:rPr>
          <w:lang w:eastAsia="pl-PL"/>
        </w:rPr>
        <w:t xml:space="preserve">Nauczyciel na początku roku szkolnego zapoznaje </w:t>
      </w:r>
      <w:r w:rsidR="006254D7" w:rsidRPr="00486D4F">
        <w:rPr>
          <w:lang w:eastAsia="pl-PL"/>
        </w:rPr>
        <w:t xml:space="preserve">rodziców </w:t>
      </w:r>
      <w:r w:rsidR="006B0614" w:rsidRPr="00486D4F">
        <w:rPr>
          <w:lang w:eastAsia="pl-PL"/>
        </w:rPr>
        <w:t xml:space="preserve">z </w:t>
      </w:r>
      <w:r w:rsidR="006254D7" w:rsidRPr="00486D4F">
        <w:rPr>
          <w:lang w:eastAsia="pl-PL"/>
        </w:rPr>
        <w:t>podstaw</w:t>
      </w:r>
      <w:r w:rsidR="006B0614" w:rsidRPr="00486D4F">
        <w:rPr>
          <w:lang w:eastAsia="pl-PL"/>
        </w:rPr>
        <w:t>ą</w:t>
      </w:r>
      <w:r w:rsidR="00FB7231" w:rsidRPr="00486D4F">
        <w:rPr>
          <w:lang w:eastAsia="pl-PL"/>
        </w:rPr>
        <w:t xml:space="preserve"> programową wychowania przedszkolnego i programem wychowania przedszkolnego.</w:t>
      </w:r>
    </w:p>
    <w:p w:rsidR="00797A39" w:rsidRPr="00486D4F" w:rsidRDefault="00FB7231" w:rsidP="00FB7231">
      <w:pPr>
        <w:rPr>
          <w:b/>
          <w:bCs/>
          <w:sz w:val="28"/>
          <w:szCs w:val="28"/>
          <w:lang w:eastAsia="pl-PL"/>
        </w:rPr>
      </w:pPr>
      <w:r w:rsidRPr="00486D4F">
        <w:rPr>
          <w:b/>
          <w:bCs/>
          <w:sz w:val="28"/>
          <w:szCs w:val="28"/>
          <w:lang w:eastAsia="pl-PL"/>
        </w:rPr>
        <w:t xml:space="preserve">                                                            </w:t>
      </w:r>
    </w:p>
    <w:p w:rsidR="00797A39" w:rsidRPr="00486D4F" w:rsidRDefault="00797A39" w:rsidP="00FB7231">
      <w:pPr>
        <w:rPr>
          <w:b/>
          <w:bCs/>
          <w:sz w:val="28"/>
          <w:szCs w:val="28"/>
          <w:lang w:eastAsia="pl-PL"/>
        </w:rPr>
      </w:pPr>
    </w:p>
    <w:p w:rsidR="00797A39" w:rsidRPr="00486D4F" w:rsidRDefault="00797A39" w:rsidP="00FB7231">
      <w:pPr>
        <w:rPr>
          <w:b/>
          <w:bCs/>
          <w:sz w:val="28"/>
          <w:szCs w:val="28"/>
          <w:lang w:eastAsia="pl-PL"/>
        </w:rPr>
      </w:pPr>
    </w:p>
    <w:p w:rsidR="001E659D" w:rsidRPr="00486D4F" w:rsidRDefault="001E659D" w:rsidP="00797A39">
      <w:pPr>
        <w:jc w:val="center"/>
        <w:rPr>
          <w:b/>
          <w:bCs/>
          <w:sz w:val="28"/>
          <w:szCs w:val="28"/>
          <w:lang w:eastAsia="pl-PL"/>
        </w:rPr>
      </w:pPr>
      <w:r w:rsidRPr="00486D4F">
        <w:rPr>
          <w:b/>
          <w:bCs/>
          <w:sz w:val="28"/>
          <w:szCs w:val="28"/>
          <w:lang w:eastAsia="pl-PL"/>
        </w:rPr>
        <w:t>§ 10</w:t>
      </w:r>
    </w:p>
    <w:p w:rsidR="00FB7231" w:rsidRPr="00486D4F" w:rsidRDefault="00F440A2" w:rsidP="00FB7231">
      <w:pPr>
        <w:spacing w:before="280" w:after="280" w:line="360" w:lineRule="auto"/>
        <w:ind w:left="200"/>
        <w:jc w:val="center"/>
        <w:rPr>
          <w:b/>
          <w:bCs/>
          <w:sz w:val="28"/>
          <w:szCs w:val="28"/>
          <w:lang w:eastAsia="pl-PL"/>
        </w:rPr>
      </w:pPr>
      <w:r w:rsidRPr="00486D4F">
        <w:rPr>
          <w:b/>
          <w:bCs/>
          <w:sz w:val="28"/>
          <w:szCs w:val="28"/>
          <w:lang w:eastAsia="pl-PL"/>
        </w:rPr>
        <w:t>PRAWA I OBOWIĄZKI RODZICÓW</w:t>
      </w:r>
      <w:r w:rsidR="00FB7231" w:rsidRPr="00486D4F">
        <w:rPr>
          <w:b/>
          <w:bCs/>
          <w:sz w:val="28"/>
          <w:szCs w:val="28"/>
          <w:lang w:eastAsia="pl-PL"/>
        </w:rPr>
        <w:t xml:space="preserve"> DZIECI UCZĘSZCZAJĄCYCH DO ODDZIAŁU PRZEDSZKOLNEGO</w:t>
      </w:r>
    </w:p>
    <w:p w:rsidR="00F440A2" w:rsidRPr="00486D4F" w:rsidRDefault="00F440A2" w:rsidP="00C71890">
      <w:pPr>
        <w:numPr>
          <w:ilvl w:val="0"/>
          <w:numId w:val="48"/>
        </w:numPr>
        <w:tabs>
          <w:tab w:val="clear" w:pos="720"/>
        </w:tabs>
        <w:suppressAutoHyphens w:val="0"/>
        <w:spacing w:before="120" w:after="120"/>
        <w:ind w:left="425" w:hanging="357"/>
        <w:jc w:val="both"/>
        <w:rPr>
          <w:lang w:eastAsia="pl-PL"/>
        </w:rPr>
      </w:pPr>
      <w:r w:rsidRPr="00486D4F">
        <w:rPr>
          <w:lang w:eastAsia="pl-PL"/>
        </w:rPr>
        <w:t xml:space="preserve">Nauczyciel współdziała z rodzicami </w:t>
      </w:r>
      <w:r w:rsidR="00FB7231" w:rsidRPr="00486D4F">
        <w:rPr>
          <w:lang w:eastAsia="pl-PL"/>
        </w:rPr>
        <w:t xml:space="preserve">w sprawie wychowania </w:t>
      </w:r>
      <w:r w:rsidRPr="00486D4F">
        <w:rPr>
          <w:lang w:eastAsia="pl-PL"/>
        </w:rPr>
        <w:t xml:space="preserve"> dzieci.</w:t>
      </w:r>
    </w:p>
    <w:p w:rsidR="00F440A2" w:rsidRPr="00486D4F" w:rsidRDefault="00F440A2" w:rsidP="00C71890">
      <w:pPr>
        <w:numPr>
          <w:ilvl w:val="0"/>
          <w:numId w:val="48"/>
        </w:numPr>
        <w:tabs>
          <w:tab w:val="clear" w:pos="720"/>
        </w:tabs>
        <w:suppressAutoHyphens w:val="0"/>
        <w:spacing w:before="120" w:after="120"/>
        <w:ind w:left="425" w:hanging="357"/>
        <w:rPr>
          <w:lang w:eastAsia="pl-PL"/>
        </w:rPr>
      </w:pPr>
      <w:r w:rsidRPr="00486D4F">
        <w:rPr>
          <w:lang w:eastAsia="pl-PL"/>
        </w:rPr>
        <w:t xml:space="preserve">Rodzice mają prawo </w:t>
      </w:r>
      <w:r w:rsidR="00FB7231" w:rsidRPr="00486D4F">
        <w:rPr>
          <w:lang w:eastAsia="pl-PL"/>
        </w:rPr>
        <w:t xml:space="preserve">do </w:t>
      </w:r>
      <w:r w:rsidRPr="00486D4F">
        <w:rPr>
          <w:lang w:eastAsia="pl-PL"/>
        </w:rPr>
        <w:t>uzyskiwania informacji dot</w:t>
      </w:r>
      <w:r w:rsidR="00FB7231" w:rsidRPr="00486D4F">
        <w:rPr>
          <w:lang w:eastAsia="pl-PL"/>
        </w:rPr>
        <w:t xml:space="preserve">yczących dziecka na zebraniach </w:t>
      </w:r>
      <w:r w:rsidRPr="00486D4F">
        <w:rPr>
          <w:lang w:eastAsia="pl-PL"/>
        </w:rPr>
        <w:t>szkolnych oraz w czasie  indywidualnych rozmów z nauczycielem.</w:t>
      </w:r>
    </w:p>
    <w:p w:rsidR="00F440A2" w:rsidRPr="00486D4F" w:rsidRDefault="00F440A2" w:rsidP="00C71890">
      <w:pPr>
        <w:numPr>
          <w:ilvl w:val="0"/>
          <w:numId w:val="48"/>
        </w:numPr>
        <w:tabs>
          <w:tab w:val="clear" w:pos="720"/>
        </w:tabs>
        <w:suppressAutoHyphens w:val="0"/>
        <w:spacing w:before="120" w:after="120"/>
        <w:ind w:left="425" w:hanging="357"/>
        <w:jc w:val="both"/>
        <w:rPr>
          <w:lang w:eastAsia="pl-PL"/>
        </w:rPr>
      </w:pPr>
      <w:r w:rsidRPr="00486D4F">
        <w:rPr>
          <w:lang w:eastAsia="pl-PL"/>
        </w:rPr>
        <w:lastRenderedPageBreak/>
        <w:t>Obowiązkiem rodziców jest zapewnić: regularne uczęszczanie dziecka na zajęcia oraz bezpieczne dojście i powrót ze szkoły pod opieką rodziców</w:t>
      </w:r>
      <w:r w:rsidR="00EF705A" w:rsidRPr="00486D4F">
        <w:rPr>
          <w:lang w:eastAsia="pl-PL"/>
        </w:rPr>
        <w:t xml:space="preserve"> </w:t>
      </w:r>
      <w:r w:rsidRPr="00486D4F">
        <w:rPr>
          <w:lang w:eastAsia="pl-PL"/>
        </w:rPr>
        <w:t>lub upoważnioną przez nich osob</w:t>
      </w:r>
      <w:r w:rsidR="00EF705A" w:rsidRPr="00486D4F">
        <w:rPr>
          <w:lang w:eastAsia="pl-PL"/>
        </w:rPr>
        <w:t>ą</w:t>
      </w:r>
      <w:r w:rsidR="006254D7" w:rsidRPr="00486D4F">
        <w:rPr>
          <w:lang w:eastAsia="pl-PL"/>
        </w:rPr>
        <w:t xml:space="preserve"> pełnoletnią</w:t>
      </w:r>
      <w:r w:rsidRPr="00486D4F">
        <w:rPr>
          <w:lang w:eastAsia="pl-PL"/>
        </w:rPr>
        <w:t>.</w:t>
      </w:r>
    </w:p>
    <w:p w:rsidR="001E659D" w:rsidRPr="00486D4F" w:rsidRDefault="001E659D" w:rsidP="00C17934">
      <w:pPr>
        <w:numPr>
          <w:ilvl w:val="0"/>
          <w:numId w:val="1"/>
        </w:numPr>
        <w:jc w:val="center"/>
        <w:rPr>
          <w:b/>
          <w:bCs/>
          <w:sz w:val="28"/>
          <w:szCs w:val="28"/>
          <w:lang w:eastAsia="pl-PL"/>
        </w:rPr>
      </w:pPr>
      <w:r w:rsidRPr="00486D4F">
        <w:rPr>
          <w:b/>
          <w:bCs/>
          <w:sz w:val="28"/>
          <w:szCs w:val="28"/>
          <w:lang w:eastAsia="pl-PL"/>
        </w:rPr>
        <w:t>§ 11</w:t>
      </w:r>
    </w:p>
    <w:p w:rsidR="006254D7" w:rsidRPr="00094F25" w:rsidRDefault="006254D7" w:rsidP="006254D7">
      <w:pPr>
        <w:spacing w:line="360" w:lineRule="auto"/>
        <w:ind w:left="539" w:hanging="340"/>
        <w:jc w:val="center"/>
        <w:rPr>
          <w:b/>
          <w:lang w:eastAsia="pl-PL"/>
        </w:rPr>
      </w:pPr>
    </w:p>
    <w:p w:rsidR="00FC5710" w:rsidRPr="00094F25" w:rsidRDefault="00FB7231" w:rsidP="00FC5710">
      <w:pPr>
        <w:spacing w:before="240" w:after="240" w:line="480" w:lineRule="auto"/>
        <w:jc w:val="center"/>
        <w:rPr>
          <w:b/>
          <w:lang w:eastAsia="pl-PL"/>
        </w:rPr>
      </w:pPr>
      <w:r w:rsidRPr="00094F25">
        <w:rPr>
          <w:b/>
          <w:bCs/>
          <w:lang w:eastAsia="pl-PL"/>
        </w:rPr>
        <w:t xml:space="preserve">PRAWA I OBOWIĄZKI DZIECI UCZĘSZCZAJACYCH </w:t>
      </w:r>
      <w:r w:rsidR="00094F25">
        <w:rPr>
          <w:b/>
          <w:bCs/>
          <w:lang w:eastAsia="pl-PL"/>
        </w:rPr>
        <w:br/>
      </w:r>
      <w:r w:rsidRPr="00094F25">
        <w:rPr>
          <w:b/>
          <w:bCs/>
          <w:lang w:eastAsia="pl-PL"/>
        </w:rPr>
        <w:t>DO</w:t>
      </w:r>
      <w:r w:rsidR="00094F25">
        <w:rPr>
          <w:b/>
          <w:bCs/>
          <w:lang w:eastAsia="pl-PL"/>
        </w:rPr>
        <w:t xml:space="preserve"> </w:t>
      </w:r>
      <w:r w:rsidR="00EF705A" w:rsidRPr="00094F25">
        <w:rPr>
          <w:b/>
          <w:bCs/>
          <w:lang w:eastAsia="pl-PL"/>
        </w:rPr>
        <w:t>ODDZIAŁU PRZEDSZKOLNEGO</w:t>
      </w:r>
    </w:p>
    <w:p w:rsidR="00FC5710" w:rsidRPr="00486D4F" w:rsidRDefault="00FC5710" w:rsidP="00765996">
      <w:pPr>
        <w:ind w:left="284" w:hanging="245"/>
        <w:rPr>
          <w:lang w:eastAsia="pl-PL"/>
        </w:rPr>
      </w:pPr>
      <w:r w:rsidRPr="00486D4F">
        <w:rPr>
          <w:bCs/>
          <w:lang w:eastAsia="pl-PL"/>
        </w:rPr>
        <w:t>1</w:t>
      </w:r>
      <w:r w:rsidRPr="00486D4F">
        <w:rPr>
          <w:lang w:eastAsia="pl-PL"/>
        </w:rPr>
        <w:t>. Dziecko w oddziale przedszkolnym ma prawa wynikające z Konwencji</w:t>
      </w:r>
      <w:r w:rsidR="00FB7231" w:rsidRPr="00486D4F">
        <w:rPr>
          <w:lang w:eastAsia="pl-PL"/>
        </w:rPr>
        <w:t xml:space="preserve"> o p</w:t>
      </w:r>
      <w:r w:rsidRPr="00486D4F">
        <w:rPr>
          <w:lang w:eastAsia="pl-PL"/>
        </w:rPr>
        <w:t>raw</w:t>
      </w:r>
      <w:r w:rsidR="00FB7231" w:rsidRPr="00486D4F">
        <w:rPr>
          <w:lang w:eastAsia="pl-PL"/>
        </w:rPr>
        <w:t>ach  d</w:t>
      </w:r>
      <w:r w:rsidRPr="00486D4F">
        <w:rPr>
          <w:lang w:eastAsia="pl-PL"/>
        </w:rPr>
        <w:t>ziecka, przepisów oświatowych oraz niniejszego statutu, a w szczególności prawo do:</w:t>
      </w:r>
    </w:p>
    <w:p w:rsidR="00FC5710" w:rsidRPr="00486D4F" w:rsidRDefault="00FC5710" w:rsidP="00C17934">
      <w:pPr>
        <w:ind w:left="567"/>
        <w:rPr>
          <w:lang w:eastAsia="pl-PL"/>
        </w:rPr>
      </w:pPr>
      <w:r w:rsidRPr="00486D4F">
        <w:rPr>
          <w:lang w:eastAsia="pl-PL"/>
        </w:rPr>
        <w:t>1) Właściwie zorganizowanego procesu opiekuńczego, wychowawczego i dydaktycznego zgodnie zasadami higieny umysłowej.</w:t>
      </w:r>
    </w:p>
    <w:p w:rsidR="00FC5710" w:rsidRPr="00486D4F" w:rsidRDefault="00765996" w:rsidP="00C17934">
      <w:pPr>
        <w:ind w:left="567"/>
        <w:rPr>
          <w:lang w:eastAsia="pl-PL"/>
        </w:rPr>
      </w:pPr>
      <w:r w:rsidRPr="00486D4F">
        <w:rPr>
          <w:lang w:eastAsia="pl-PL"/>
        </w:rPr>
        <w:t>2)</w:t>
      </w:r>
      <w:r w:rsidR="00FC5710" w:rsidRPr="00486D4F">
        <w:rPr>
          <w:lang w:eastAsia="pl-PL"/>
        </w:rPr>
        <w:t xml:space="preserve"> Szacunku dla wszystkich jego potrzeb, życzliwego i podmiotowego traktowania.</w:t>
      </w:r>
    </w:p>
    <w:p w:rsidR="00FC5710" w:rsidRPr="00486D4F" w:rsidRDefault="00FC5710" w:rsidP="00C17934">
      <w:pPr>
        <w:ind w:left="567"/>
        <w:rPr>
          <w:lang w:eastAsia="pl-PL"/>
        </w:rPr>
      </w:pPr>
      <w:r w:rsidRPr="00486D4F">
        <w:rPr>
          <w:lang w:eastAsia="pl-PL"/>
        </w:rPr>
        <w:t>3) Ochrony przed wszelkimi formami przemocy fizycznej i psychicznej.</w:t>
      </w:r>
    </w:p>
    <w:p w:rsidR="00FC5710" w:rsidRPr="00486D4F" w:rsidRDefault="00FC5710" w:rsidP="00C17934">
      <w:pPr>
        <w:ind w:left="567"/>
        <w:rPr>
          <w:lang w:eastAsia="pl-PL"/>
        </w:rPr>
      </w:pPr>
      <w:r w:rsidRPr="00486D4F">
        <w:rPr>
          <w:lang w:eastAsia="pl-PL"/>
        </w:rPr>
        <w:t>4) Poszanowania jego godności osobistej.</w:t>
      </w:r>
    </w:p>
    <w:p w:rsidR="00FC5710" w:rsidRPr="00486D4F" w:rsidRDefault="00FC5710" w:rsidP="00C17934">
      <w:pPr>
        <w:ind w:left="567"/>
        <w:rPr>
          <w:lang w:eastAsia="pl-PL"/>
        </w:rPr>
      </w:pPr>
      <w:r w:rsidRPr="00486D4F">
        <w:rPr>
          <w:lang w:eastAsia="pl-PL"/>
        </w:rPr>
        <w:t>5) Poszanowania jego własności.</w:t>
      </w:r>
    </w:p>
    <w:p w:rsidR="00FC5710" w:rsidRPr="00486D4F" w:rsidRDefault="00FC5710" w:rsidP="00C17934">
      <w:pPr>
        <w:ind w:left="567"/>
        <w:rPr>
          <w:lang w:eastAsia="pl-PL"/>
        </w:rPr>
      </w:pPr>
      <w:r w:rsidRPr="00486D4F">
        <w:rPr>
          <w:lang w:eastAsia="pl-PL"/>
        </w:rPr>
        <w:t>6) Partnerskiej rozmowy na każdy temat.</w:t>
      </w:r>
    </w:p>
    <w:p w:rsidR="00FC5710" w:rsidRPr="00486D4F" w:rsidRDefault="00FC5710" w:rsidP="00C17934">
      <w:pPr>
        <w:ind w:left="567"/>
        <w:rPr>
          <w:lang w:eastAsia="pl-PL"/>
        </w:rPr>
      </w:pPr>
      <w:r w:rsidRPr="00486D4F">
        <w:rPr>
          <w:lang w:eastAsia="pl-PL"/>
        </w:rPr>
        <w:t>7) Akceptacji jego osoby.</w:t>
      </w:r>
    </w:p>
    <w:p w:rsidR="00FC5710" w:rsidRPr="00486D4F" w:rsidRDefault="00FC5710" w:rsidP="00C17934">
      <w:pPr>
        <w:ind w:left="567"/>
        <w:rPr>
          <w:lang w:eastAsia="pl-PL"/>
        </w:rPr>
      </w:pPr>
      <w:r w:rsidRPr="00486D4F">
        <w:rPr>
          <w:lang w:eastAsia="pl-PL"/>
        </w:rPr>
        <w:t>8) Doświadczania konsekwencji własnego zachowania.</w:t>
      </w:r>
    </w:p>
    <w:p w:rsidR="00FC5710" w:rsidRPr="00486D4F" w:rsidRDefault="00FC5710" w:rsidP="00C17934">
      <w:pPr>
        <w:rPr>
          <w:lang w:eastAsia="pl-PL"/>
        </w:rPr>
      </w:pPr>
      <w:r w:rsidRPr="00486D4F">
        <w:rPr>
          <w:bCs/>
          <w:lang w:eastAsia="pl-PL"/>
        </w:rPr>
        <w:t>2</w:t>
      </w:r>
      <w:r w:rsidRPr="00486D4F">
        <w:rPr>
          <w:lang w:eastAsia="pl-PL"/>
        </w:rPr>
        <w:t>. Wychowanek ma obowiązek:</w:t>
      </w:r>
    </w:p>
    <w:p w:rsidR="00FC5710" w:rsidRPr="00486D4F" w:rsidRDefault="00FC5710" w:rsidP="00C17934">
      <w:pPr>
        <w:ind w:left="567"/>
        <w:rPr>
          <w:lang w:eastAsia="pl-PL"/>
        </w:rPr>
      </w:pPr>
      <w:r w:rsidRPr="00486D4F">
        <w:rPr>
          <w:lang w:eastAsia="pl-PL"/>
        </w:rPr>
        <w:t>1) Zgłaszać niedyspozycje zdrowotne.</w:t>
      </w:r>
    </w:p>
    <w:p w:rsidR="00FC5710" w:rsidRPr="00486D4F" w:rsidRDefault="00FC5710" w:rsidP="00C17934">
      <w:pPr>
        <w:ind w:left="567"/>
        <w:rPr>
          <w:lang w:eastAsia="pl-PL"/>
        </w:rPr>
      </w:pPr>
      <w:r w:rsidRPr="00486D4F">
        <w:rPr>
          <w:lang w:eastAsia="pl-PL"/>
        </w:rPr>
        <w:t>2) Nie przeszkadzać innym w zabawie.</w:t>
      </w:r>
    </w:p>
    <w:p w:rsidR="00FC5710" w:rsidRPr="00486D4F" w:rsidRDefault="00FC5710" w:rsidP="00C17934">
      <w:pPr>
        <w:ind w:left="567"/>
        <w:rPr>
          <w:lang w:eastAsia="pl-PL"/>
        </w:rPr>
      </w:pPr>
      <w:r w:rsidRPr="00486D4F">
        <w:rPr>
          <w:lang w:eastAsia="pl-PL"/>
        </w:rPr>
        <w:t>3) Po zakończonej zabawie posprzątać miejsce zabawy.</w:t>
      </w:r>
    </w:p>
    <w:p w:rsidR="00FC5710" w:rsidRPr="00486D4F" w:rsidRDefault="00FC5710" w:rsidP="00C17934">
      <w:pPr>
        <w:ind w:left="567"/>
        <w:rPr>
          <w:lang w:eastAsia="pl-PL"/>
        </w:rPr>
      </w:pPr>
      <w:r w:rsidRPr="00486D4F">
        <w:rPr>
          <w:lang w:eastAsia="pl-PL"/>
        </w:rPr>
        <w:t>4) Dzielić się zabawkami z rówieśnikami.</w:t>
      </w:r>
    </w:p>
    <w:p w:rsidR="00FC5710" w:rsidRPr="00486D4F" w:rsidRDefault="00FC5710" w:rsidP="00C17934">
      <w:pPr>
        <w:ind w:left="567"/>
        <w:rPr>
          <w:lang w:eastAsia="pl-PL"/>
        </w:rPr>
      </w:pPr>
      <w:r w:rsidRPr="00486D4F">
        <w:rPr>
          <w:lang w:eastAsia="pl-PL"/>
        </w:rPr>
        <w:t>5) Szanować prawo do zabawy wszystkich kolegów.</w:t>
      </w:r>
    </w:p>
    <w:p w:rsidR="00FC5710" w:rsidRPr="00486D4F" w:rsidRDefault="00FC5710" w:rsidP="00C17934">
      <w:pPr>
        <w:ind w:left="567"/>
        <w:rPr>
          <w:lang w:eastAsia="pl-PL"/>
        </w:rPr>
      </w:pPr>
      <w:r w:rsidRPr="00486D4F">
        <w:rPr>
          <w:lang w:eastAsia="pl-PL"/>
        </w:rPr>
        <w:t>6) Zachowywać zasady bezpieczeństwa podczas zabawy.</w:t>
      </w:r>
    </w:p>
    <w:p w:rsidR="00C17934" w:rsidRPr="00486D4F" w:rsidRDefault="00FC5710" w:rsidP="00C17934">
      <w:pPr>
        <w:ind w:left="567"/>
        <w:rPr>
          <w:lang w:eastAsia="pl-PL"/>
        </w:rPr>
      </w:pPr>
      <w:r w:rsidRPr="00486D4F">
        <w:rPr>
          <w:lang w:eastAsia="pl-PL"/>
        </w:rPr>
        <w:t>7) Nie oddalać się od grupy.</w:t>
      </w:r>
    </w:p>
    <w:p w:rsidR="00FC5710" w:rsidRPr="00486D4F" w:rsidRDefault="00FC5710" w:rsidP="00C17934">
      <w:pPr>
        <w:rPr>
          <w:lang w:eastAsia="pl-PL"/>
        </w:rPr>
      </w:pPr>
      <w:r w:rsidRPr="00486D4F">
        <w:rPr>
          <w:bCs/>
          <w:lang w:eastAsia="pl-PL"/>
        </w:rPr>
        <w:t>3</w:t>
      </w:r>
      <w:r w:rsidR="00EB2CDD" w:rsidRPr="00486D4F">
        <w:rPr>
          <w:lang w:eastAsia="pl-PL"/>
        </w:rPr>
        <w:t xml:space="preserve">. Dyrektor może skreślić dziecko  z </w:t>
      </w:r>
      <w:r w:rsidRPr="00486D4F">
        <w:rPr>
          <w:lang w:eastAsia="pl-PL"/>
        </w:rPr>
        <w:t xml:space="preserve"> oddziału przedszkolnego jeżeli:</w:t>
      </w:r>
    </w:p>
    <w:p w:rsidR="00FC5710" w:rsidRPr="00486D4F" w:rsidRDefault="00FC5710" w:rsidP="00C17934">
      <w:pPr>
        <w:ind w:left="567"/>
        <w:rPr>
          <w:lang w:eastAsia="pl-PL"/>
        </w:rPr>
      </w:pPr>
      <w:r w:rsidRPr="00486D4F">
        <w:rPr>
          <w:lang w:eastAsia="pl-PL"/>
        </w:rPr>
        <w:t>1) dziecko swoim zachowaniem powoduje zagrożenie bezpieczeństwa, zdrowi</w:t>
      </w:r>
      <w:r w:rsidR="00EB2CDD" w:rsidRPr="00486D4F">
        <w:rPr>
          <w:lang w:eastAsia="pl-PL"/>
        </w:rPr>
        <w:t>a lub życia innych wychowanków o</w:t>
      </w:r>
      <w:r w:rsidRPr="00486D4F">
        <w:rPr>
          <w:lang w:eastAsia="pl-PL"/>
        </w:rPr>
        <w:t>ddz</w:t>
      </w:r>
      <w:r w:rsidR="00EB2CDD" w:rsidRPr="00486D4F">
        <w:rPr>
          <w:lang w:eastAsia="pl-PL"/>
        </w:rPr>
        <w:t>iału p</w:t>
      </w:r>
      <w:r w:rsidRPr="00486D4F">
        <w:rPr>
          <w:lang w:eastAsia="pl-PL"/>
        </w:rPr>
        <w:t>rzedszkolnego lub wychowawców,</w:t>
      </w:r>
    </w:p>
    <w:p w:rsidR="00FC5710" w:rsidRPr="00486D4F" w:rsidRDefault="007A6FBD" w:rsidP="00C17934">
      <w:pPr>
        <w:suppressAutoHyphens w:val="0"/>
        <w:ind w:left="567"/>
        <w:rPr>
          <w:lang w:eastAsia="pl-PL"/>
        </w:rPr>
      </w:pPr>
      <w:r w:rsidRPr="00486D4F">
        <w:rPr>
          <w:lang w:eastAsia="pl-PL"/>
        </w:rPr>
        <w:t>2)</w:t>
      </w:r>
      <w:r w:rsidR="00765996" w:rsidRPr="00486D4F">
        <w:rPr>
          <w:lang w:eastAsia="pl-PL"/>
        </w:rPr>
        <w:t xml:space="preserve"> rodzice</w:t>
      </w:r>
      <w:r w:rsidR="00FC5710" w:rsidRPr="00486D4F">
        <w:rPr>
          <w:lang w:eastAsia="pl-PL"/>
        </w:rPr>
        <w:t xml:space="preserve"> zataili ważne informacje o dziecku, które uniemożliwiają jego pobyt w</w:t>
      </w:r>
      <w:r w:rsidR="00E1067F" w:rsidRPr="00486D4F">
        <w:rPr>
          <w:lang w:eastAsia="pl-PL"/>
        </w:rPr>
        <w:t> </w:t>
      </w:r>
      <w:r w:rsidR="002D0FE2" w:rsidRPr="00486D4F">
        <w:rPr>
          <w:lang w:eastAsia="pl-PL"/>
        </w:rPr>
        <w:t>o</w:t>
      </w:r>
      <w:r w:rsidR="00FC5710" w:rsidRPr="00486D4F">
        <w:rPr>
          <w:lang w:eastAsia="pl-PL"/>
        </w:rPr>
        <w:t xml:space="preserve">ddziale </w:t>
      </w:r>
      <w:r w:rsidR="002D0FE2" w:rsidRPr="00486D4F">
        <w:rPr>
          <w:lang w:eastAsia="pl-PL"/>
        </w:rPr>
        <w:t>p</w:t>
      </w:r>
      <w:r w:rsidR="00FC5710" w:rsidRPr="00486D4F">
        <w:rPr>
          <w:lang w:eastAsia="pl-PL"/>
        </w:rPr>
        <w:t>rzedszkolnym,</w:t>
      </w:r>
    </w:p>
    <w:p w:rsidR="00FC5710" w:rsidRPr="00486D4F" w:rsidRDefault="00FC5710" w:rsidP="00C17934">
      <w:pPr>
        <w:ind w:left="567"/>
        <w:rPr>
          <w:lang w:eastAsia="pl-PL"/>
        </w:rPr>
      </w:pPr>
      <w:r w:rsidRPr="00486D4F">
        <w:rPr>
          <w:lang w:eastAsia="pl-PL"/>
        </w:rPr>
        <w:t xml:space="preserve">3) dziecko nie uczęszcza do </w:t>
      </w:r>
      <w:r w:rsidR="002D0FE2" w:rsidRPr="00486D4F">
        <w:rPr>
          <w:lang w:eastAsia="pl-PL"/>
        </w:rPr>
        <w:t>o</w:t>
      </w:r>
      <w:r w:rsidRPr="00486D4F">
        <w:rPr>
          <w:lang w:eastAsia="pl-PL"/>
        </w:rPr>
        <w:t xml:space="preserve">ddziału </w:t>
      </w:r>
      <w:r w:rsidR="002D0FE2" w:rsidRPr="00486D4F">
        <w:rPr>
          <w:lang w:eastAsia="pl-PL"/>
        </w:rPr>
        <w:t>p</w:t>
      </w:r>
      <w:r w:rsidRPr="00486D4F">
        <w:rPr>
          <w:lang w:eastAsia="pl-PL"/>
        </w:rPr>
        <w:t>rzedszkolnego przez okres miesiąca,</w:t>
      </w:r>
      <w:r w:rsidR="00765996" w:rsidRPr="00486D4F">
        <w:rPr>
          <w:lang w:eastAsia="pl-PL"/>
        </w:rPr>
        <w:t xml:space="preserve"> </w:t>
      </w:r>
      <w:r w:rsidRPr="00486D4F">
        <w:rPr>
          <w:lang w:eastAsia="pl-PL"/>
        </w:rPr>
        <w:t>a</w:t>
      </w:r>
      <w:r w:rsidR="00E1067F" w:rsidRPr="00486D4F">
        <w:rPr>
          <w:lang w:eastAsia="pl-PL"/>
        </w:rPr>
        <w:t> </w:t>
      </w:r>
      <w:r w:rsidRPr="00486D4F">
        <w:rPr>
          <w:lang w:eastAsia="pl-PL"/>
        </w:rPr>
        <w:t>rodzice nie z</w:t>
      </w:r>
      <w:r w:rsidR="002D0FE2" w:rsidRPr="00486D4F">
        <w:rPr>
          <w:lang w:eastAsia="pl-PL"/>
        </w:rPr>
        <w:t>głaszają przyczyny nieobecności,</w:t>
      </w:r>
    </w:p>
    <w:p w:rsidR="002D0FE2" w:rsidRPr="00486D4F" w:rsidRDefault="002D0FE2" w:rsidP="00C17934">
      <w:pPr>
        <w:ind w:left="567"/>
        <w:jc w:val="both"/>
        <w:rPr>
          <w:lang w:eastAsia="pl-PL"/>
        </w:rPr>
      </w:pPr>
      <w:r w:rsidRPr="00486D4F">
        <w:rPr>
          <w:lang w:eastAsia="pl-PL"/>
        </w:rPr>
        <w:t>4) rodzice nie uiszczają opłat za pobyt dziecka w oddziale przedszkolnym w czasie wykraczającym poza bezpłatny czas ustalony przez organ prowadzący.</w:t>
      </w:r>
    </w:p>
    <w:p w:rsidR="002D0FE2" w:rsidRPr="00486D4F" w:rsidRDefault="002D0FE2" w:rsidP="00C17934">
      <w:pPr>
        <w:ind w:left="567"/>
        <w:jc w:val="both"/>
        <w:rPr>
          <w:lang w:eastAsia="pl-PL"/>
        </w:rPr>
      </w:pPr>
    </w:p>
    <w:p w:rsidR="00797A39" w:rsidRPr="00486D4F" w:rsidRDefault="00EB2CDD" w:rsidP="00EB2CDD">
      <w:pPr>
        <w:pStyle w:val="Nagwek1"/>
        <w:numPr>
          <w:ilvl w:val="0"/>
          <w:numId w:val="0"/>
        </w:numPr>
        <w:spacing w:before="120" w:after="120" w:line="360" w:lineRule="auto"/>
        <w:rPr>
          <w:b w:val="0"/>
          <w:bCs w:val="0"/>
          <w:kern w:val="0"/>
          <w:sz w:val="24"/>
          <w:szCs w:val="24"/>
          <w:lang w:eastAsia="pl-PL"/>
        </w:rPr>
      </w:pPr>
      <w:r w:rsidRPr="00486D4F">
        <w:rPr>
          <w:b w:val="0"/>
          <w:bCs w:val="0"/>
          <w:kern w:val="0"/>
          <w:sz w:val="24"/>
          <w:szCs w:val="24"/>
          <w:lang w:eastAsia="pl-PL"/>
        </w:rPr>
        <w:t xml:space="preserve">                                                  </w:t>
      </w:r>
    </w:p>
    <w:p w:rsidR="00BA3237" w:rsidRPr="00486D4F" w:rsidRDefault="00BA3237" w:rsidP="00797A39">
      <w:pPr>
        <w:pStyle w:val="Nagwek1"/>
        <w:numPr>
          <w:ilvl w:val="0"/>
          <w:numId w:val="0"/>
        </w:numPr>
        <w:spacing w:before="120" w:after="120" w:line="360" w:lineRule="auto"/>
        <w:jc w:val="center"/>
        <w:rPr>
          <w:sz w:val="28"/>
          <w:szCs w:val="28"/>
        </w:rPr>
      </w:pPr>
      <w:r w:rsidRPr="00486D4F">
        <w:rPr>
          <w:sz w:val="32"/>
          <w:szCs w:val="32"/>
        </w:rPr>
        <w:t>ROZDZIAŁ III</w:t>
      </w:r>
    </w:p>
    <w:p w:rsidR="009F6AF5" w:rsidRPr="00486D4F" w:rsidRDefault="009F6AF5">
      <w:pPr>
        <w:pStyle w:val="Nagwek1"/>
        <w:tabs>
          <w:tab w:val="left" w:pos="0"/>
        </w:tabs>
        <w:spacing w:before="120" w:after="120" w:line="360" w:lineRule="auto"/>
        <w:jc w:val="center"/>
        <w:rPr>
          <w:sz w:val="28"/>
          <w:szCs w:val="28"/>
        </w:rPr>
      </w:pPr>
      <w:r w:rsidRPr="00486D4F">
        <w:rPr>
          <w:sz w:val="28"/>
          <w:szCs w:val="28"/>
        </w:rPr>
        <w:t>CELE I ZADANIA SZKOŁY</w:t>
      </w:r>
    </w:p>
    <w:p w:rsidR="001E659D" w:rsidRPr="00486D4F" w:rsidRDefault="001E659D" w:rsidP="001E659D">
      <w:pPr>
        <w:numPr>
          <w:ilvl w:val="0"/>
          <w:numId w:val="1"/>
        </w:numPr>
        <w:jc w:val="center"/>
        <w:rPr>
          <w:b/>
          <w:bCs/>
          <w:sz w:val="28"/>
          <w:szCs w:val="28"/>
          <w:lang w:eastAsia="pl-PL"/>
        </w:rPr>
      </w:pPr>
      <w:r w:rsidRPr="00486D4F">
        <w:rPr>
          <w:b/>
          <w:bCs/>
          <w:sz w:val="28"/>
          <w:szCs w:val="28"/>
          <w:lang w:eastAsia="pl-PL"/>
        </w:rPr>
        <w:t>§ 12</w:t>
      </w:r>
    </w:p>
    <w:p w:rsidR="00765996" w:rsidRPr="00486D4F" w:rsidRDefault="00765996" w:rsidP="001E659D">
      <w:pPr>
        <w:numPr>
          <w:ilvl w:val="0"/>
          <w:numId w:val="1"/>
        </w:numPr>
        <w:jc w:val="center"/>
        <w:rPr>
          <w:b/>
          <w:bCs/>
          <w:sz w:val="28"/>
          <w:szCs w:val="28"/>
          <w:lang w:eastAsia="pl-PL"/>
        </w:rPr>
      </w:pPr>
    </w:p>
    <w:p w:rsidR="00C17934" w:rsidRPr="00486D4F" w:rsidRDefault="009F6AF5" w:rsidP="00C17934">
      <w:pPr>
        <w:numPr>
          <w:ilvl w:val="0"/>
          <w:numId w:val="42"/>
        </w:numPr>
        <w:tabs>
          <w:tab w:val="clear" w:pos="0"/>
        </w:tabs>
        <w:spacing w:before="120" w:after="120"/>
        <w:ind w:left="567" w:hanging="425"/>
        <w:jc w:val="both"/>
      </w:pPr>
      <w:r w:rsidRPr="00486D4F">
        <w:lastRenderedPageBreak/>
        <w:t>Szkoła realizuje cele i zadania określone w ustawie o systemie oświaty z dnia 7 wrześni</w:t>
      </w:r>
      <w:r w:rsidR="00EB2CDD" w:rsidRPr="00486D4F">
        <w:t xml:space="preserve">a 1991r. </w:t>
      </w:r>
      <w:r w:rsidRPr="00486D4F">
        <w:t xml:space="preserve"> oraz przepi</w:t>
      </w:r>
      <w:r w:rsidR="002A1761">
        <w:t xml:space="preserve">sami wydanymi na jej podstawie, a w </w:t>
      </w:r>
      <w:r w:rsidRPr="00486D4F">
        <w:t xml:space="preserve">szczególności: </w:t>
      </w:r>
    </w:p>
    <w:p w:rsidR="009F6AF5" w:rsidRPr="00486D4F" w:rsidRDefault="00C17934" w:rsidP="00C17934">
      <w:pPr>
        <w:ind w:left="567"/>
        <w:jc w:val="both"/>
      </w:pPr>
      <w:r w:rsidRPr="00486D4F">
        <w:t>1)</w:t>
      </w:r>
      <w:r w:rsidR="009F6AF5" w:rsidRPr="00486D4F">
        <w:t>zapewnia bezpłatne nauczanie w zakresie szkolnych planów nauczania,</w:t>
      </w:r>
    </w:p>
    <w:p w:rsidR="009F6AF5" w:rsidRPr="00486D4F" w:rsidRDefault="00EB2CDD" w:rsidP="00C17934">
      <w:pPr>
        <w:ind w:left="567"/>
        <w:jc w:val="both"/>
      </w:pPr>
      <w:r w:rsidRPr="00486D4F">
        <w:t>2</w:t>
      </w:r>
      <w:r w:rsidR="00D46632" w:rsidRPr="00486D4F">
        <w:t xml:space="preserve">) </w:t>
      </w:r>
      <w:r w:rsidR="009F6AF5" w:rsidRPr="00486D4F">
        <w:t>zatrudnia nauczycieli posiadających kwalifikacje określone w odrębnych przepisach,</w:t>
      </w:r>
    </w:p>
    <w:p w:rsidR="002A1761" w:rsidRDefault="00EB2CDD" w:rsidP="002A1761">
      <w:pPr>
        <w:ind w:left="567"/>
        <w:jc w:val="both"/>
        <w:rPr>
          <w:color w:val="000000"/>
        </w:rPr>
      </w:pPr>
      <w:r w:rsidRPr="00486D4F">
        <w:t>3</w:t>
      </w:r>
      <w:r w:rsidR="00D46632" w:rsidRPr="00486D4F">
        <w:t xml:space="preserve">) </w:t>
      </w:r>
      <w:r w:rsidR="002A1761" w:rsidRPr="00056AA1">
        <w:rPr>
          <w:color w:val="000000"/>
        </w:rPr>
        <w:t>realizuje programy</w:t>
      </w:r>
      <w:r w:rsidR="002A1761">
        <w:rPr>
          <w:color w:val="000000"/>
        </w:rPr>
        <w:t>:</w:t>
      </w:r>
    </w:p>
    <w:p w:rsidR="002A1761" w:rsidRDefault="002A1761" w:rsidP="002A1761">
      <w:pPr>
        <w:ind w:left="567"/>
        <w:jc w:val="both"/>
      </w:pPr>
      <w:r>
        <w:rPr>
          <w:color w:val="000000"/>
        </w:rPr>
        <w:t xml:space="preserve">a) </w:t>
      </w:r>
      <w:r>
        <w:t xml:space="preserve">szkolny zestaw programów nauczania, który, uwzględniając wymiar wychowawczy, obejmuje całą działalność szkoły z punktu widzenia dydaktycznego; </w:t>
      </w:r>
      <w:r>
        <w:br/>
        <w:t xml:space="preserve">b) program wychowawczy szkoły, obejmujący wszystkie treści i działania o charakterze wychowawczym; </w:t>
      </w:r>
      <w:r>
        <w:br/>
        <w:t xml:space="preserve">c) program profilaktyki, dostosowany do potrzeb rozwojowych uczniów oraz potrzeb środowiska lokalnego, obejmujący wszystkie treści i działania o charakterze profilaktycznym. </w:t>
      </w:r>
    </w:p>
    <w:p w:rsidR="002A1761" w:rsidRDefault="002A1761" w:rsidP="002A1761">
      <w:pPr>
        <w:ind w:left="567" w:hanging="567"/>
        <w:jc w:val="both"/>
      </w:pPr>
      <w:r>
        <w:rPr>
          <w:color w:val="000000"/>
        </w:rPr>
        <w:t xml:space="preserve">2. </w:t>
      </w:r>
      <w:r>
        <w:t xml:space="preserve">Szkolny zestaw programów nauczania, program wychowawczy szkoły oraz program profilaktyki tworzą spójną całość i uwzględniają wszystkie wymagania opisane w podstawie programowej; ich przygotowanie i realizacja są zadaniem zarówno całej szkoły, jak i każdego nauczyciela. </w:t>
      </w:r>
    </w:p>
    <w:p w:rsidR="002A1761" w:rsidRPr="00056AA1" w:rsidRDefault="002A1761" w:rsidP="002A1761">
      <w:pPr>
        <w:ind w:left="567" w:hanging="567"/>
        <w:jc w:val="both"/>
        <w:rPr>
          <w:color w:val="000000"/>
        </w:rPr>
      </w:pPr>
      <w:r>
        <w:rPr>
          <w:color w:val="000000"/>
        </w:rPr>
        <w:t>3.</w:t>
      </w:r>
      <w:r>
        <w:t xml:space="preserve"> Obok zadań wychowawczych i profilaktycznych nauczyciele wykonują również działania opiekuńcze odpowiednio do istniejących potrzeb.</w:t>
      </w:r>
    </w:p>
    <w:p w:rsidR="009F6AF5" w:rsidRPr="00486D4F" w:rsidRDefault="002A1761" w:rsidP="002A1761">
      <w:pPr>
        <w:spacing w:before="120" w:after="120"/>
        <w:jc w:val="both"/>
      </w:pPr>
      <w:r>
        <w:t xml:space="preserve">4. </w:t>
      </w:r>
      <w:r w:rsidR="009F6AF5" w:rsidRPr="00486D4F">
        <w:t>Zapewnia wszechstronny rozwój osobowości ucznia, uwzględniając indywidualne zainteresowania, uzdolnienia i predyspozycje dzieci o specjalnych potrzebach edukacyjnych.</w:t>
      </w:r>
    </w:p>
    <w:p w:rsidR="009F6AF5" w:rsidRPr="00486D4F" w:rsidRDefault="002A1761" w:rsidP="00B26546">
      <w:pPr>
        <w:spacing w:after="120"/>
        <w:ind w:left="426" w:hanging="426"/>
        <w:jc w:val="both"/>
      </w:pPr>
      <w:r>
        <w:t>5</w:t>
      </w:r>
      <w:r w:rsidR="009F6AF5" w:rsidRPr="00486D4F">
        <w:t>. Zapewnia warunki do realizacji celów i zadań poprzez swoją bazę, kadrę oraz inne czynniki.</w:t>
      </w:r>
    </w:p>
    <w:p w:rsidR="009F6AF5" w:rsidRPr="00486D4F" w:rsidRDefault="002A1761" w:rsidP="00B26546">
      <w:pPr>
        <w:spacing w:after="120"/>
        <w:ind w:left="426" w:hanging="426"/>
        <w:jc w:val="both"/>
      </w:pPr>
      <w:r>
        <w:t>6</w:t>
      </w:r>
      <w:r w:rsidR="009F6AF5" w:rsidRPr="00486D4F">
        <w:t>. Stosuje metody i techniki samodzielnego zdobywania wiedzy i umiejętności oraz poznawania współczesnych systemów wymiany i upowszechniania informacji.</w:t>
      </w:r>
    </w:p>
    <w:p w:rsidR="009F6AF5" w:rsidRPr="00486D4F" w:rsidRDefault="002A1761" w:rsidP="00B26546">
      <w:pPr>
        <w:ind w:left="426" w:hanging="426"/>
        <w:jc w:val="both"/>
      </w:pPr>
      <w:r>
        <w:t>7</w:t>
      </w:r>
      <w:r w:rsidR="009F6AF5" w:rsidRPr="00486D4F">
        <w:t>. Kształtuje środowisko wychowawcze sprzyjające tworzeniu atmosfery tolerancji i akceptacji dla niepełnosprawności, wzajemnej integracji dzieci zd</w:t>
      </w:r>
      <w:r w:rsidR="009172BC" w:rsidRPr="00486D4F">
        <w:t>rowych i chorych, określonych w </w:t>
      </w:r>
      <w:r w:rsidR="009F6AF5" w:rsidRPr="00486D4F">
        <w:t>programi</w:t>
      </w:r>
      <w:r w:rsidR="00EB2CDD" w:rsidRPr="00486D4F">
        <w:t>e wychowawczym i profilaktyki</w:t>
      </w:r>
      <w:r w:rsidR="009F6AF5" w:rsidRPr="00486D4F">
        <w:t>:</w:t>
      </w:r>
    </w:p>
    <w:p w:rsidR="009F6AF5" w:rsidRPr="00486D4F" w:rsidRDefault="009F6AF5" w:rsidP="00C17934">
      <w:pPr>
        <w:ind w:left="567"/>
        <w:jc w:val="both"/>
      </w:pPr>
      <w:r w:rsidRPr="00486D4F">
        <w:t>1) kształtuje humanistyczną i patriotyczną postawę uczniów, poszanowanie postępowych tradycji, trwałych wartości kultury narodowej i powszechnej, konstytucji, zasad ustrojowych, norm współżycia,</w:t>
      </w:r>
    </w:p>
    <w:p w:rsidR="009F6AF5" w:rsidRPr="00486D4F" w:rsidRDefault="009F6AF5" w:rsidP="00C17934">
      <w:pPr>
        <w:ind w:left="567"/>
        <w:jc w:val="both"/>
      </w:pPr>
      <w:r w:rsidRPr="00486D4F">
        <w:t xml:space="preserve">2) przygotowuje uczniów do prawidłowego kształtowania stosunków międzyludzkich </w:t>
      </w:r>
      <w:r w:rsidRPr="00486D4F">
        <w:br/>
        <w:t>i sterowania nimi zgodnie z potrzebami społecznymi, a w związku z tym do świadomego, aktywnego i odpowiedzialnego spełniania zadań w życiu rodzinnym, społecznym, gospodarczym, kulturalnym i obronnym kraju,</w:t>
      </w:r>
    </w:p>
    <w:p w:rsidR="009F6AF5" w:rsidRPr="00486D4F" w:rsidRDefault="009F6AF5" w:rsidP="00C17934">
      <w:pPr>
        <w:ind w:left="567"/>
        <w:jc w:val="both"/>
      </w:pPr>
      <w:r w:rsidRPr="00486D4F">
        <w:t>3) kształtuje wrażliwość społeczną, emocjonalną i estetyczną uczniów, ich sprawność fizyczną, a także nawyki dbania o własny rozwój fizyczny, zdrowie, higienę psychiczną, racjonalny wypoczynek i organizację czasu wolnego,</w:t>
      </w:r>
    </w:p>
    <w:p w:rsidR="009F6AF5" w:rsidRPr="00486D4F" w:rsidRDefault="009F6AF5" w:rsidP="00C17934">
      <w:pPr>
        <w:ind w:left="567"/>
        <w:jc w:val="both"/>
      </w:pPr>
      <w:r w:rsidRPr="00486D4F">
        <w:t>4) kształtuje przekonania o podmiotowym i społecznym charakterze egzystencji człowieka oraz pozytywnej motywacji do nauki i osobistego uczestnictwa w</w:t>
      </w:r>
      <w:r w:rsidR="009172BC" w:rsidRPr="00486D4F">
        <w:t> </w:t>
      </w:r>
      <w:r w:rsidRPr="00486D4F">
        <w:t>życiu szkoły i społeczeństwa;</w:t>
      </w:r>
    </w:p>
    <w:p w:rsidR="009F6AF5" w:rsidRPr="00486D4F" w:rsidRDefault="009F6AF5" w:rsidP="00C17934">
      <w:pPr>
        <w:ind w:left="567"/>
        <w:jc w:val="both"/>
      </w:pPr>
      <w:r w:rsidRPr="00486D4F">
        <w:t>5) uczy uczestniczenia w życiu kulturalnym i intelektualnym szkoły oraz środowiska, rozwija samorządowe działania organizacji uczniowskich;</w:t>
      </w:r>
    </w:p>
    <w:p w:rsidR="009F6AF5" w:rsidRPr="00486D4F" w:rsidRDefault="009F6AF5" w:rsidP="00C17934">
      <w:pPr>
        <w:spacing w:after="240"/>
        <w:ind w:left="567"/>
        <w:jc w:val="both"/>
      </w:pPr>
      <w:r w:rsidRPr="00486D4F">
        <w:t>6) podkreśla w pracy dydaktyczno-wychowawczej kulturę i tradycję regionu.</w:t>
      </w:r>
    </w:p>
    <w:p w:rsidR="00440CC5" w:rsidRPr="00486D4F" w:rsidRDefault="002A1761" w:rsidP="00B26546">
      <w:pPr>
        <w:spacing w:after="240"/>
        <w:ind w:left="426" w:hanging="426"/>
        <w:jc w:val="both"/>
      </w:pPr>
      <w:r>
        <w:t>8</w:t>
      </w:r>
      <w:r w:rsidR="00440CC5" w:rsidRPr="00486D4F">
        <w:t>.</w:t>
      </w:r>
      <w:r w:rsidR="00B26546" w:rsidRPr="00486D4F">
        <w:t xml:space="preserve"> </w:t>
      </w:r>
      <w:r w:rsidR="00440CC5" w:rsidRPr="00486D4F">
        <w:t xml:space="preserve">Szkoła </w:t>
      </w:r>
      <w:r w:rsidR="005C779B" w:rsidRPr="00486D4F">
        <w:t>umożliwia</w:t>
      </w:r>
      <w:r w:rsidR="00440CC5" w:rsidRPr="00486D4F">
        <w:t xml:space="preserve"> uczniom podtrzymanie tożsamości narodowej, etnicznej, językowej i</w:t>
      </w:r>
      <w:r w:rsidR="009172BC" w:rsidRPr="00486D4F">
        <w:t> </w:t>
      </w:r>
      <w:r w:rsidR="00440CC5" w:rsidRPr="00486D4F">
        <w:t>religijnej poprzez poszanowanie polskiej kultury i tradycji w duchu tolerancji szacunku dla ludzi innych ras i narodowości i prowadzeniu zajęć katechetycznych zgodnie z wolą rodziców.</w:t>
      </w:r>
    </w:p>
    <w:p w:rsidR="00440CC5" w:rsidRPr="00486D4F" w:rsidRDefault="002A1761" w:rsidP="003635C9">
      <w:pPr>
        <w:spacing w:after="240"/>
        <w:ind w:left="284" w:hanging="284"/>
        <w:jc w:val="both"/>
      </w:pPr>
      <w:r>
        <w:lastRenderedPageBreak/>
        <w:t>9</w:t>
      </w:r>
      <w:r w:rsidR="005C779B" w:rsidRPr="00486D4F">
        <w:t>. Szkoła stwarza rodzicom warunki partnerskiej współpracy i wspiera ich w wychowaniu dzieci.</w:t>
      </w:r>
    </w:p>
    <w:p w:rsidR="009F6AF5" w:rsidRPr="00486D4F" w:rsidRDefault="002A1761">
      <w:pPr>
        <w:spacing w:after="120"/>
        <w:ind w:left="284" w:hanging="284"/>
        <w:jc w:val="both"/>
      </w:pPr>
      <w:r>
        <w:t>10</w:t>
      </w:r>
      <w:r w:rsidR="009F6AF5" w:rsidRPr="00486D4F">
        <w:t>. Sprawuje opiekę nad uczniem, odpowiednio do jego potrzeb i możliwości szkoły, z uwzględnieniem zasad bezpieczeństwa, promocji i ochrony zdrowia, zgodnie z programe</w:t>
      </w:r>
      <w:r w:rsidR="00EB2CDD" w:rsidRPr="00486D4F">
        <w:t>m wychowawczym i  programem  profilaktyki</w:t>
      </w:r>
      <w:r w:rsidR="009F6AF5" w:rsidRPr="00486D4F">
        <w:t xml:space="preserve"> szkoły.</w:t>
      </w:r>
    </w:p>
    <w:p w:rsidR="009F6AF5" w:rsidRPr="00486D4F" w:rsidRDefault="002A1761">
      <w:pPr>
        <w:spacing w:after="120"/>
        <w:ind w:left="284" w:hanging="284"/>
        <w:jc w:val="both"/>
      </w:pPr>
      <w:r>
        <w:t>11</w:t>
      </w:r>
      <w:r w:rsidR="009F6AF5" w:rsidRPr="00486D4F">
        <w:t>. Ocenia, klasyfikuje i promuje uczniów według regulaminu wewnątrzszkolnego oceniania zgodnego z obowiązującymi przepisami prawa.</w:t>
      </w:r>
    </w:p>
    <w:p w:rsidR="009F6AF5" w:rsidRPr="00486D4F" w:rsidRDefault="002A1761" w:rsidP="003635C9">
      <w:pPr>
        <w:spacing w:before="120" w:after="120"/>
        <w:ind w:left="284" w:hanging="284"/>
        <w:jc w:val="both"/>
      </w:pPr>
      <w:r>
        <w:t>12</w:t>
      </w:r>
      <w:r w:rsidR="005C779B" w:rsidRPr="00486D4F">
        <w:t>.</w:t>
      </w:r>
      <w:r w:rsidR="009F6AF5" w:rsidRPr="00486D4F">
        <w:t xml:space="preserve"> Podstawowymi formami działalności dydaktyczno- wychowawczej szkoły, których wymiar określa szkolny plan nauczania, są;</w:t>
      </w:r>
    </w:p>
    <w:p w:rsidR="009F6AF5" w:rsidRPr="00486D4F" w:rsidRDefault="009F6AF5" w:rsidP="00D21CFD">
      <w:pPr>
        <w:ind w:left="567"/>
        <w:jc w:val="both"/>
      </w:pPr>
      <w:r w:rsidRPr="00486D4F">
        <w:t>1) obowiązkowe zajęcia edukacyjne;</w:t>
      </w:r>
    </w:p>
    <w:p w:rsidR="009F6AF5" w:rsidRPr="00486D4F" w:rsidRDefault="009F6AF5" w:rsidP="00D21CFD">
      <w:pPr>
        <w:ind w:left="567"/>
        <w:jc w:val="both"/>
      </w:pPr>
      <w:r w:rsidRPr="00486D4F">
        <w:t>2) dodatkowe zajęcia edukacyjne,</w:t>
      </w:r>
    </w:p>
    <w:p w:rsidR="009F6AF5" w:rsidRPr="00486D4F" w:rsidRDefault="009F6AF5" w:rsidP="00D21CFD">
      <w:pPr>
        <w:ind w:left="567"/>
        <w:jc w:val="both"/>
      </w:pPr>
      <w:r w:rsidRPr="00486D4F">
        <w:t>3) zajęcia dydaktyczno- wyrównawcze organizowane dla uczniów mających trudności w nauce oraz inne zajęcia wspomagające rozwój dzieci, zwłaszcza zajęcia rewalidacyjne, logopedyczne i terapeutyczne,</w:t>
      </w:r>
    </w:p>
    <w:p w:rsidR="009F6AF5" w:rsidRPr="00486D4F" w:rsidRDefault="009F6AF5" w:rsidP="00D21CFD">
      <w:pPr>
        <w:ind w:left="567"/>
        <w:jc w:val="both"/>
      </w:pPr>
      <w:r w:rsidRPr="00486D4F">
        <w:t>4) nadobowiązkowe zajęcia pozalekcyjne – mogą być prowadzone z udziałem wolontariuszy.</w:t>
      </w:r>
    </w:p>
    <w:p w:rsidR="009F6AF5" w:rsidRPr="00486D4F" w:rsidRDefault="005C779B" w:rsidP="003635C9">
      <w:pPr>
        <w:spacing w:before="120" w:after="120"/>
        <w:jc w:val="both"/>
      </w:pPr>
      <w:r w:rsidRPr="00486D4F">
        <w:t>1</w:t>
      </w:r>
      <w:r w:rsidR="002A1761">
        <w:t>3</w:t>
      </w:r>
      <w:r w:rsidR="003635C9" w:rsidRPr="00486D4F">
        <w:t xml:space="preserve">. </w:t>
      </w:r>
      <w:r w:rsidR="009F6AF5" w:rsidRPr="00486D4F">
        <w:t>Szkoła zapewnia dzieciom niepełnosprawnym:</w:t>
      </w:r>
    </w:p>
    <w:p w:rsidR="009F6AF5" w:rsidRPr="00486D4F" w:rsidRDefault="009F6AF5" w:rsidP="00D21CFD">
      <w:pPr>
        <w:ind w:left="567"/>
        <w:jc w:val="both"/>
      </w:pPr>
      <w:r w:rsidRPr="00486D4F">
        <w:t>1) realizację zaleceń zawartych w orzeczeniu o potrzebie kształcenia specjalnego;</w:t>
      </w:r>
    </w:p>
    <w:p w:rsidR="009F6AF5" w:rsidRPr="00486D4F" w:rsidRDefault="009F6AF5" w:rsidP="00D21CFD">
      <w:pPr>
        <w:ind w:left="567"/>
        <w:jc w:val="both"/>
      </w:pPr>
      <w:r w:rsidRPr="00486D4F">
        <w:t>2) odpowiednie warunki do nauki, sprzęt specjalistyczny i środki dydaktyczne;</w:t>
      </w:r>
    </w:p>
    <w:p w:rsidR="009F6AF5" w:rsidRPr="00486D4F" w:rsidRDefault="009F6AF5" w:rsidP="00D21CFD">
      <w:pPr>
        <w:ind w:left="567"/>
        <w:jc w:val="both"/>
      </w:pPr>
      <w:r w:rsidRPr="00486D4F">
        <w:t xml:space="preserve">3) realizację programu wychowania przedszkolnego, </w:t>
      </w:r>
      <w:r w:rsidR="007D2065" w:rsidRPr="00486D4F">
        <w:t>indywidualnego programu edukacyjno - terapeutycznego</w:t>
      </w:r>
      <w:r w:rsidRPr="00486D4F">
        <w:t>, programu wychowawczego i programu profilaktyki, dostosowanych do indywidualnych potrzeb edukacyjnych i możliwości psychofizycznych, z</w:t>
      </w:r>
      <w:r w:rsidR="009172BC" w:rsidRPr="00486D4F">
        <w:t> </w:t>
      </w:r>
      <w:r w:rsidRPr="00486D4F">
        <w:t>wykorzystaniem odpowiednich form i metod pracy dydaktycznej i</w:t>
      </w:r>
      <w:r w:rsidR="009172BC" w:rsidRPr="00486D4F">
        <w:t> </w:t>
      </w:r>
      <w:r w:rsidRPr="00486D4F">
        <w:t>wychowawczej;</w:t>
      </w:r>
    </w:p>
    <w:p w:rsidR="009F6AF5" w:rsidRPr="00486D4F" w:rsidRDefault="009F6AF5" w:rsidP="00D21CFD">
      <w:pPr>
        <w:ind w:left="567"/>
        <w:jc w:val="both"/>
      </w:pPr>
      <w:r w:rsidRPr="00486D4F">
        <w:t>4) zajęcia rewalidacyjne</w:t>
      </w:r>
      <w:r w:rsidR="00A60EA0" w:rsidRPr="00486D4F">
        <w:t xml:space="preserve"> lub zajęcia socjoterapeutyczne</w:t>
      </w:r>
      <w:r w:rsidRPr="00486D4F">
        <w:t xml:space="preserve">, stosownie do potrzeb; </w:t>
      </w:r>
    </w:p>
    <w:p w:rsidR="003635C9" w:rsidRPr="00486D4F" w:rsidRDefault="009F6AF5" w:rsidP="00D21CFD">
      <w:pPr>
        <w:ind w:left="567"/>
        <w:jc w:val="both"/>
      </w:pPr>
      <w:r w:rsidRPr="00486D4F">
        <w:t>5) integrację ze środowiskiem rówieśniczym.</w:t>
      </w:r>
      <w:r w:rsidR="00662FC9" w:rsidRPr="00486D4F">
        <w:br/>
      </w:r>
    </w:p>
    <w:p w:rsidR="00662FC9" w:rsidRPr="00486D4F" w:rsidRDefault="009F6AF5" w:rsidP="00BC3596">
      <w:pPr>
        <w:ind w:left="426" w:hanging="426"/>
        <w:jc w:val="both"/>
      </w:pPr>
      <w:r w:rsidRPr="00486D4F">
        <w:t>1</w:t>
      </w:r>
      <w:r w:rsidR="002A1761">
        <w:t>4</w:t>
      </w:r>
      <w:r w:rsidRPr="00486D4F">
        <w:t>. Program nauczania dla zajęć edukacyjnych z zakresu kształcenia ogólnego, zwany dalej „programem nauczania ogólnego", stanowi opis sposobu realizacji zadań edukacyjnych ustalonych w podstawie programowej kształcenia ogól</w:t>
      </w:r>
      <w:r w:rsidR="009172BC" w:rsidRPr="00486D4F">
        <w:t>nego, określonej w przepisach w </w:t>
      </w:r>
      <w:r w:rsidRPr="00486D4F">
        <w:t xml:space="preserve">sprawie podstawy programowej kształcenia ogólnego. </w:t>
      </w:r>
    </w:p>
    <w:p w:rsidR="00EB2CDD" w:rsidRPr="00486D4F" w:rsidRDefault="009F6AF5" w:rsidP="00BC3596">
      <w:pPr>
        <w:autoSpaceDE w:val="0"/>
        <w:ind w:left="426" w:hanging="426"/>
        <w:jc w:val="both"/>
      </w:pPr>
      <w:r w:rsidRPr="00486D4F">
        <w:t>1</w:t>
      </w:r>
      <w:r w:rsidR="002A1761">
        <w:t>5</w:t>
      </w:r>
      <w:r w:rsidRPr="00486D4F">
        <w:t>. Program nauczania ogólnego obejmuje co najmn</w:t>
      </w:r>
      <w:r w:rsidR="008D4144" w:rsidRPr="00486D4F">
        <w:t xml:space="preserve">iej jeden etap edukacyjny - </w:t>
      </w:r>
      <w:r w:rsidR="00EB2CDD" w:rsidRPr="00486D4F">
        <w:t>edukacji wczesnoszkolnej i zajęć edukacyjnych drugiego etapu.</w:t>
      </w:r>
      <w:r w:rsidRPr="00486D4F">
        <w:t xml:space="preserve"> </w:t>
      </w:r>
    </w:p>
    <w:p w:rsidR="009F6AF5" w:rsidRPr="00486D4F" w:rsidRDefault="009F6AF5" w:rsidP="00D21CFD">
      <w:pPr>
        <w:autoSpaceDE w:val="0"/>
        <w:jc w:val="both"/>
      </w:pPr>
      <w:r w:rsidRPr="00486D4F">
        <w:t>1</w:t>
      </w:r>
      <w:r w:rsidR="002A1761">
        <w:t>6</w:t>
      </w:r>
      <w:r w:rsidRPr="00486D4F">
        <w:t>. Program nauczania ogólnego zawiera:</w:t>
      </w:r>
    </w:p>
    <w:p w:rsidR="009F6AF5" w:rsidRPr="00486D4F" w:rsidRDefault="009F6AF5" w:rsidP="00D21CFD">
      <w:pPr>
        <w:autoSpaceDE w:val="0"/>
        <w:ind w:left="567"/>
        <w:jc w:val="both"/>
      </w:pPr>
      <w:r w:rsidRPr="00486D4F">
        <w:t xml:space="preserve">1) </w:t>
      </w:r>
      <w:r w:rsidR="00BB6A7E" w:rsidRPr="00486D4F">
        <w:t xml:space="preserve">  </w:t>
      </w:r>
      <w:r w:rsidRPr="00486D4F">
        <w:t>szczegółowe cele edukacyjne - kształcenia i wychowania;</w:t>
      </w:r>
    </w:p>
    <w:p w:rsidR="009F6AF5" w:rsidRPr="00486D4F" w:rsidRDefault="009F6AF5" w:rsidP="00D21CFD">
      <w:pPr>
        <w:autoSpaceDE w:val="0"/>
        <w:ind w:left="567"/>
        <w:jc w:val="both"/>
      </w:pPr>
      <w:r w:rsidRPr="00486D4F">
        <w:t>2) materiał nauczania związany ze szczegółowymi celami edukacyjnymi, uwzględniający treści nauczania określone w podstawie programowej kształcenia ogólnego;</w:t>
      </w:r>
    </w:p>
    <w:p w:rsidR="009F6AF5" w:rsidRPr="00486D4F" w:rsidRDefault="009F6AF5" w:rsidP="00D21CFD">
      <w:pPr>
        <w:autoSpaceDE w:val="0"/>
        <w:ind w:left="567"/>
        <w:jc w:val="both"/>
      </w:pPr>
      <w:r w:rsidRPr="00486D4F">
        <w:t xml:space="preserve">3) </w:t>
      </w:r>
      <w:r w:rsidR="00BB6A7E" w:rsidRPr="00486D4F">
        <w:t xml:space="preserve">  </w:t>
      </w:r>
      <w:r w:rsidRPr="00486D4F">
        <w:t>procedury osiągania szczegółowych celów edukacyjnych;</w:t>
      </w:r>
    </w:p>
    <w:p w:rsidR="00EB2CDD" w:rsidRPr="00486D4F" w:rsidRDefault="009F6AF5" w:rsidP="00D21CFD">
      <w:pPr>
        <w:autoSpaceDE w:val="0"/>
        <w:ind w:left="567"/>
        <w:jc w:val="both"/>
      </w:pPr>
      <w:r w:rsidRPr="00486D4F">
        <w:t xml:space="preserve">4) opis założonych osiągnięć ucznia </w:t>
      </w:r>
      <w:r w:rsidR="009172BC" w:rsidRPr="00486D4F">
        <w:t xml:space="preserve">i propozycje metod ich oceny, </w:t>
      </w:r>
    </w:p>
    <w:p w:rsidR="009F6AF5" w:rsidRPr="00486D4F" w:rsidRDefault="009F6AF5" w:rsidP="00D21CFD">
      <w:pPr>
        <w:autoSpaceDE w:val="0"/>
        <w:ind w:left="567"/>
        <w:jc w:val="both"/>
      </w:pPr>
      <w:r w:rsidRPr="00486D4F">
        <w:t xml:space="preserve">5) </w:t>
      </w:r>
      <w:r w:rsidR="00BB6A7E" w:rsidRPr="00486D4F">
        <w:t xml:space="preserve"> </w:t>
      </w:r>
      <w:r w:rsidRPr="00486D4F">
        <w:t>omówienie założeń dydaktycznych i wychowawczych, na jakich została oparta koncepcja programu, relacji do zakresu podstawy programowej kształcenia ogólnego, a także ewentualnych specjalnych warunków dotyczących realizacji programu;</w:t>
      </w:r>
    </w:p>
    <w:p w:rsidR="009F6AF5" w:rsidRPr="00486D4F" w:rsidRDefault="00BB6A7E" w:rsidP="00D21CFD">
      <w:pPr>
        <w:autoSpaceDE w:val="0"/>
        <w:ind w:left="567"/>
      </w:pPr>
      <w:r w:rsidRPr="00486D4F">
        <w:t xml:space="preserve">6)    </w:t>
      </w:r>
      <w:r w:rsidR="009F6AF5" w:rsidRPr="00486D4F">
        <w:t>w przypadku publikacji programu - nazwiska rzeczoznawców, którzy opiniowali program.</w:t>
      </w:r>
    </w:p>
    <w:p w:rsidR="009F6AF5" w:rsidRPr="00486D4F" w:rsidRDefault="009F6AF5" w:rsidP="00BC3596">
      <w:pPr>
        <w:autoSpaceDE w:val="0"/>
        <w:ind w:left="426" w:hanging="426"/>
        <w:jc w:val="both"/>
      </w:pPr>
      <w:r w:rsidRPr="00486D4F">
        <w:t>1</w:t>
      </w:r>
      <w:r w:rsidR="002A1761">
        <w:t>7</w:t>
      </w:r>
      <w:r w:rsidRPr="00486D4F">
        <w:t xml:space="preserve">. Programy nauczania dopuszczone do użytku szkolnego </w:t>
      </w:r>
      <w:r w:rsidR="00EF41C4" w:rsidRPr="00486D4F">
        <w:t xml:space="preserve">tworzą zestaw </w:t>
      </w:r>
      <w:r w:rsidRPr="00486D4F">
        <w:t>programów nauczania dla zajęć edukacyjnych z zakresu kształcenia ogólnego, ze wskazaniem:</w:t>
      </w:r>
    </w:p>
    <w:p w:rsidR="009F6AF5" w:rsidRPr="00486D4F" w:rsidRDefault="009F6AF5" w:rsidP="00D21CFD">
      <w:pPr>
        <w:autoSpaceDE w:val="0"/>
        <w:ind w:left="567"/>
        <w:jc w:val="both"/>
      </w:pPr>
      <w:r w:rsidRPr="00486D4F">
        <w:t>1) autora (autorów) programu, tytułu programu, a w przypadku publikacji programu -</w:t>
      </w:r>
      <w:r w:rsidR="00BB6A7E" w:rsidRPr="00486D4F">
        <w:t xml:space="preserve"> </w:t>
      </w:r>
      <w:r w:rsidRPr="00486D4F">
        <w:t>także wydawcy;</w:t>
      </w:r>
    </w:p>
    <w:p w:rsidR="009F6AF5" w:rsidRPr="00486D4F" w:rsidRDefault="009F6AF5" w:rsidP="00D21CFD">
      <w:pPr>
        <w:autoSpaceDE w:val="0"/>
        <w:ind w:left="567"/>
        <w:jc w:val="both"/>
      </w:pPr>
      <w:r w:rsidRPr="00486D4F">
        <w:lastRenderedPageBreak/>
        <w:t>2) etapu edukacyjnego oraz rodzaju zajęć edukacyjnych, dla których program jest przeznaczony;</w:t>
      </w:r>
      <w:r w:rsidR="00EF41C4" w:rsidRPr="00486D4F">
        <w:t xml:space="preserve"> </w:t>
      </w:r>
    </w:p>
    <w:p w:rsidR="009F6AF5" w:rsidRPr="00486D4F" w:rsidRDefault="009F6AF5" w:rsidP="00BB6A7E">
      <w:pPr>
        <w:autoSpaceDE w:val="0"/>
        <w:spacing w:before="120" w:after="120"/>
        <w:ind w:left="425" w:hanging="425"/>
        <w:jc w:val="both"/>
      </w:pPr>
      <w:r w:rsidRPr="00486D4F">
        <w:rPr>
          <w:bCs/>
        </w:rPr>
        <w:t>1</w:t>
      </w:r>
      <w:r w:rsidR="002A1761">
        <w:rPr>
          <w:bCs/>
        </w:rPr>
        <w:t>8</w:t>
      </w:r>
      <w:r w:rsidRPr="00486D4F">
        <w:rPr>
          <w:bCs/>
        </w:rPr>
        <w:t>. Program wychowania przedszkolnego i p</w:t>
      </w:r>
      <w:r w:rsidRPr="00486D4F">
        <w:t xml:space="preserve">rogramy nauczania dopuszcza do użytku dyrektor szkoły, na wniosek nauczyciela lub nauczycieli. </w:t>
      </w:r>
    </w:p>
    <w:p w:rsidR="009F6AF5" w:rsidRPr="00486D4F" w:rsidRDefault="009F6AF5" w:rsidP="00BB6A7E">
      <w:pPr>
        <w:autoSpaceDE w:val="0"/>
        <w:spacing w:before="120" w:after="120"/>
        <w:ind w:left="425" w:hanging="425"/>
        <w:jc w:val="both"/>
      </w:pPr>
      <w:r w:rsidRPr="00486D4F">
        <w:t>1</w:t>
      </w:r>
      <w:r w:rsidR="002A1761">
        <w:t>9</w:t>
      </w:r>
      <w:r w:rsidRPr="00486D4F">
        <w:t xml:space="preserve">. Nauczyciel może: </w:t>
      </w:r>
    </w:p>
    <w:p w:rsidR="009F6AF5" w:rsidRPr="00486D4F" w:rsidRDefault="009F6AF5" w:rsidP="00D21CFD">
      <w:pPr>
        <w:suppressAutoHyphens w:val="0"/>
        <w:autoSpaceDE w:val="0"/>
        <w:ind w:left="567"/>
        <w:jc w:val="both"/>
      </w:pPr>
      <w:r w:rsidRPr="00486D4F">
        <w:t xml:space="preserve">1) opracować program samodzielnie bądź we współpracy z innymi nauczycielami; </w:t>
      </w:r>
    </w:p>
    <w:p w:rsidR="009F6AF5" w:rsidRPr="00486D4F" w:rsidRDefault="009F6AF5" w:rsidP="00D21CFD">
      <w:pPr>
        <w:suppressAutoHyphens w:val="0"/>
        <w:autoSpaceDE w:val="0"/>
        <w:ind w:left="567"/>
        <w:jc w:val="both"/>
      </w:pPr>
      <w:r w:rsidRPr="00486D4F">
        <w:t xml:space="preserve">2) przedstawić dyrektorowi szkoły program opracowany przez innego autora (autorów), np. może wybrać program nauczania spośród programów dostępnych na rynku, jeśli uważa, że taki właśnie program najlepiej odpowiada potrzebom jego uczniów i warunkom, w jakich pracuje; </w:t>
      </w:r>
    </w:p>
    <w:p w:rsidR="009F6AF5" w:rsidRPr="00486D4F" w:rsidRDefault="009F6AF5" w:rsidP="00D21CFD">
      <w:pPr>
        <w:suppressAutoHyphens w:val="0"/>
        <w:autoSpaceDE w:val="0"/>
        <w:ind w:left="567"/>
        <w:jc w:val="both"/>
      </w:pPr>
      <w:r w:rsidRPr="00486D4F">
        <w:t>3) przedstawić program opracowany przez</w:t>
      </w:r>
      <w:r w:rsidR="009172BC" w:rsidRPr="00486D4F">
        <w:t xml:space="preserve"> innego autora (autorów) wraz z </w:t>
      </w:r>
      <w:r w:rsidRPr="00486D4F">
        <w:t xml:space="preserve">dokonanymi przez siebie modyfikacjami, wskazując zakres proponowanych zmian z uzasadnieniem, dlaczego je proponuje. </w:t>
      </w:r>
    </w:p>
    <w:p w:rsidR="007964A0" w:rsidRPr="00486D4F" w:rsidRDefault="002A1761" w:rsidP="009172BC">
      <w:pPr>
        <w:autoSpaceDE w:val="0"/>
        <w:autoSpaceDN w:val="0"/>
        <w:adjustRightInd w:val="0"/>
        <w:spacing w:before="120" w:after="120"/>
        <w:ind w:left="425" w:hanging="425"/>
        <w:jc w:val="both"/>
      </w:pPr>
      <w:r>
        <w:rPr>
          <w:bCs/>
        </w:rPr>
        <w:t>20</w:t>
      </w:r>
      <w:r w:rsidR="009F6AF5" w:rsidRPr="00486D4F">
        <w:rPr>
          <w:bCs/>
        </w:rPr>
        <w:t xml:space="preserve">. </w:t>
      </w:r>
      <w:r w:rsidR="007964A0" w:rsidRPr="00486D4F">
        <w:t>Nauczyciel lub zespół nauczycieli przedstawia dyrektorowi szkoły program wychowania przedszkolnego lub program nauczania do danych zajęć edukacyjnych z zakresu kształcenia ogólnego na dany etap edukacyjny.</w:t>
      </w:r>
    </w:p>
    <w:p w:rsidR="007964A0" w:rsidRPr="00486D4F" w:rsidRDefault="002A1761" w:rsidP="002A1761">
      <w:pPr>
        <w:autoSpaceDE w:val="0"/>
        <w:autoSpaceDN w:val="0"/>
        <w:adjustRightInd w:val="0"/>
        <w:spacing w:before="120" w:after="120"/>
        <w:ind w:left="425" w:hanging="425"/>
        <w:jc w:val="both"/>
      </w:pPr>
      <w:r>
        <w:t>21</w:t>
      </w:r>
      <w:r w:rsidR="007964A0" w:rsidRPr="00486D4F">
        <w:t>. Dyrektor szkoły, po zasięgnięciu opinii rady pedagogicznej, dopuszcza do użytku w szkole przedstawiony przez nauczyciela lub zespół nauczycieli program wychowania przedszkolnego i programy nauczania poszczególnych przedmiotów.</w:t>
      </w:r>
    </w:p>
    <w:p w:rsidR="007964A0" w:rsidRPr="00486D4F" w:rsidRDefault="008D4144" w:rsidP="009172BC">
      <w:pPr>
        <w:autoSpaceDE w:val="0"/>
        <w:autoSpaceDN w:val="0"/>
        <w:adjustRightInd w:val="0"/>
        <w:spacing w:before="120" w:after="120"/>
        <w:ind w:left="425" w:hanging="425"/>
        <w:jc w:val="both"/>
      </w:pPr>
      <w:r w:rsidRPr="00486D4F">
        <w:t xml:space="preserve"> 2</w:t>
      </w:r>
      <w:r w:rsidR="002A1761">
        <w:t>2</w:t>
      </w:r>
      <w:r w:rsidR="007964A0" w:rsidRPr="00486D4F">
        <w:t>. Zespół nauczycieli prowadzących nauczanie w klasach I</w:t>
      </w:r>
      <w:r w:rsidR="00D47BC1" w:rsidRPr="00486D4F">
        <w:t xml:space="preserve"> </w:t>
      </w:r>
      <w:r w:rsidR="007964A0" w:rsidRPr="00486D4F">
        <w:t>–</w:t>
      </w:r>
      <w:r w:rsidR="00D47BC1" w:rsidRPr="00486D4F">
        <w:t xml:space="preserve"> </w:t>
      </w:r>
      <w:r w:rsidR="007964A0" w:rsidRPr="00486D4F">
        <w:t>III oraz zespół nauczycieli prowadzących nauczanie danych zajęć edukacyjnych w klasach IV</w:t>
      </w:r>
      <w:r w:rsidR="00D47BC1" w:rsidRPr="00486D4F">
        <w:t xml:space="preserve"> </w:t>
      </w:r>
      <w:r w:rsidR="007964A0" w:rsidRPr="00486D4F">
        <w:t>–</w:t>
      </w:r>
      <w:r w:rsidR="00D47BC1" w:rsidRPr="00486D4F">
        <w:t xml:space="preserve"> </w:t>
      </w:r>
      <w:r w:rsidR="007964A0" w:rsidRPr="00486D4F">
        <w:t>VI</w:t>
      </w:r>
      <w:r w:rsidR="002948D5">
        <w:t>II</w:t>
      </w:r>
      <w:r w:rsidR="007964A0" w:rsidRPr="00486D4F">
        <w:t xml:space="preserve"> przedstawiają dyrektorowi szkoły propozycję:</w:t>
      </w:r>
    </w:p>
    <w:p w:rsidR="007964A0" w:rsidRPr="00486D4F" w:rsidRDefault="007964A0" w:rsidP="00D21CFD">
      <w:pPr>
        <w:autoSpaceDE w:val="0"/>
        <w:autoSpaceDN w:val="0"/>
        <w:adjustRightInd w:val="0"/>
        <w:ind w:left="567"/>
        <w:jc w:val="both"/>
      </w:pPr>
      <w:r w:rsidRPr="00486D4F">
        <w:t>1) jednego podręcznika do zajęć z zakresu edukacji: polonistycznej, matematycznej, przyrodniczej i społecznej oraz</w:t>
      </w:r>
      <w:r w:rsidR="009172BC" w:rsidRPr="00486D4F">
        <w:t xml:space="preserve"> jednego podręcznika do zajęć z </w:t>
      </w:r>
      <w:r w:rsidRPr="00486D4F">
        <w:t>zakresu danego języka obcego nowożytnego, lub materiału edukacyjnego, dla uczniów danej klasy – w przypadku klas I</w:t>
      </w:r>
      <w:r w:rsidR="00D47BC1" w:rsidRPr="00486D4F">
        <w:t xml:space="preserve"> </w:t>
      </w:r>
      <w:r w:rsidRPr="00486D4F">
        <w:t>–</w:t>
      </w:r>
      <w:r w:rsidR="00D47BC1" w:rsidRPr="00486D4F">
        <w:t xml:space="preserve"> </w:t>
      </w:r>
      <w:r w:rsidRPr="00486D4F">
        <w:t xml:space="preserve">III </w:t>
      </w:r>
    </w:p>
    <w:p w:rsidR="00D47BC1" w:rsidRPr="00486D4F" w:rsidRDefault="007964A0" w:rsidP="00D21CFD">
      <w:pPr>
        <w:autoSpaceDE w:val="0"/>
        <w:autoSpaceDN w:val="0"/>
        <w:adjustRightInd w:val="0"/>
        <w:ind w:left="567"/>
        <w:jc w:val="both"/>
      </w:pPr>
      <w:r w:rsidRPr="00486D4F">
        <w:t>2) jednego podręcznika do danych zajęć edukacyjnych lub materiału edukacyjnego do danych zajęć edukacyjnych, dla uczniów danej klasy – w przypadku klas IV</w:t>
      </w:r>
      <w:r w:rsidR="00D47BC1" w:rsidRPr="00486D4F">
        <w:t xml:space="preserve"> </w:t>
      </w:r>
      <w:r w:rsidRPr="00486D4F">
        <w:t>–</w:t>
      </w:r>
      <w:r w:rsidR="00D47BC1" w:rsidRPr="00486D4F">
        <w:t xml:space="preserve"> </w:t>
      </w:r>
      <w:r w:rsidRPr="00486D4F">
        <w:t>V</w:t>
      </w:r>
      <w:r w:rsidR="002948D5">
        <w:t>II</w:t>
      </w:r>
      <w:r w:rsidRPr="00486D4F">
        <w:t xml:space="preserve">I, </w:t>
      </w:r>
    </w:p>
    <w:p w:rsidR="007964A0" w:rsidRPr="00486D4F" w:rsidRDefault="007964A0" w:rsidP="00D21CFD">
      <w:pPr>
        <w:autoSpaceDE w:val="0"/>
        <w:autoSpaceDN w:val="0"/>
        <w:adjustRightInd w:val="0"/>
        <w:ind w:left="567"/>
        <w:jc w:val="both"/>
      </w:pPr>
      <w:r w:rsidRPr="00486D4F">
        <w:t>3) materiałów ćwiczeniowych.</w:t>
      </w:r>
    </w:p>
    <w:p w:rsidR="007964A0" w:rsidRPr="00486D4F" w:rsidRDefault="007964A0" w:rsidP="002A5466">
      <w:pPr>
        <w:autoSpaceDE w:val="0"/>
        <w:autoSpaceDN w:val="0"/>
        <w:adjustRightInd w:val="0"/>
        <w:jc w:val="both"/>
      </w:pPr>
    </w:p>
    <w:p w:rsidR="007964A0" w:rsidRPr="00486D4F" w:rsidRDefault="009F6AF5" w:rsidP="009172BC">
      <w:pPr>
        <w:autoSpaceDE w:val="0"/>
        <w:autoSpaceDN w:val="0"/>
        <w:adjustRightInd w:val="0"/>
        <w:spacing w:before="120" w:after="120"/>
        <w:ind w:left="425" w:hanging="425"/>
        <w:jc w:val="both"/>
      </w:pPr>
      <w:r w:rsidRPr="00486D4F">
        <w:t xml:space="preserve"> </w:t>
      </w:r>
      <w:r w:rsidR="002A1761">
        <w:t>23</w:t>
      </w:r>
      <w:r w:rsidR="00BB6A7E" w:rsidRPr="00486D4F">
        <w:t xml:space="preserve">. </w:t>
      </w:r>
      <w:r w:rsidR="007964A0" w:rsidRPr="00486D4F">
        <w:t>Zespoły nauczycieli, przy wyborze podręczników, materiałów edukacyjnych lub materiałów ćwiczeniowych dla uczniów niepełnosprawnych objętych kształceniem specjalnym, uwzględniają potrzeby edukacyjne i możliwości psychofizyczne tych uczniów.</w:t>
      </w:r>
    </w:p>
    <w:p w:rsidR="007964A0" w:rsidRPr="00486D4F" w:rsidRDefault="008D4144" w:rsidP="009172BC">
      <w:pPr>
        <w:autoSpaceDE w:val="0"/>
        <w:autoSpaceDN w:val="0"/>
        <w:adjustRightInd w:val="0"/>
        <w:spacing w:before="120" w:after="120"/>
        <w:ind w:left="425" w:hanging="425"/>
        <w:jc w:val="both"/>
      </w:pPr>
      <w:r w:rsidRPr="00486D4F">
        <w:t>2</w:t>
      </w:r>
      <w:r w:rsidR="002A1761">
        <w:t>4</w:t>
      </w:r>
      <w:r w:rsidR="007964A0" w:rsidRPr="00486D4F">
        <w:t>. Uczniowie szkoły mają prawo do bezpłatnego dostępu do podręczników, materiałów edukacyjnych lub materiałów ćwiczeniowych, przeznaczonych do obowiązkowych zajęć edukacyjnych  z zakresu kształcenia ogólnego, określonych w ramowych planach nauczania ustalonych dla szkoły.</w:t>
      </w:r>
    </w:p>
    <w:p w:rsidR="007964A0" w:rsidRPr="00486D4F" w:rsidRDefault="008D4144" w:rsidP="009172BC">
      <w:pPr>
        <w:autoSpaceDE w:val="0"/>
        <w:autoSpaceDN w:val="0"/>
        <w:adjustRightInd w:val="0"/>
        <w:spacing w:before="120" w:after="120"/>
        <w:ind w:left="425" w:hanging="425"/>
        <w:jc w:val="both"/>
      </w:pPr>
      <w:r w:rsidRPr="00486D4F">
        <w:t xml:space="preserve"> 2</w:t>
      </w:r>
      <w:r w:rsidR="002A1761">
        <w:t>5</w:t>
      </w:r>
      <w:r w:rsidR="007964A0" w:rsidRPr="00486D4F">
        <w:t xml:space="preserve">. Wyposażenie szkół podstawowych w </w:t>
      </w:r>
      <w:r w:rsidR="002948D5">
        <w:t xml:space="preserve">darmowe </w:t>
      </w:r>
      <w:r w:rsidR="007964A0" w:rsidRPr="00486D4F">
        <w:t>podręczniki zapewnia minister właściwy do spraw oświaty i wychowania.</w:t>
      </w:r>
      <w:r w:rsidR="002A5466" w:rsidRPr="00486D4F">
        <w:t xml:space="preserve"> </w:t>
      </w:r>
      <w:r w:rsidR="007964A0" w:rsidRPr="00486D4F">
        <w:t>Podręczniki te stają się własnością organu prowadzącego szkołę podstawową z dniem ich przekazania przez ministra właściwego do spraw oświaty i wychowania.</w:t>
      </w:r>
    </w:p>
    <w:p w:rsidR="007964A0" w:rsidRPr="00486D4F" w:rsidRDefault="002A1761" w:rsidP="009172BC">
      <w:pPr>
        <w:autoSpaceDE w:val="0"/>
        <w:autoSpaceDN w:val="0"/>
        <w:adjustRightInd w:val="0"/>
        <w:spacing w:before="120" w:after="120"/>
        <w:ind w:left="425" w:hanging="425"/>
        <w:jc w:val="both"/>
      </w:pPr>
      <w:r>
        <w:t>26</w:t>
      </w:r>
      <w:r w:rsidR="007964A0" w:rsidRPr="00486D4F">
        <w:t>. Dyrektor szkoły, za zgodą organu prowadzącego szkołę, może ustalić w zest</w:t>
      </w:r>
      <w:r w:rsidR="008D4144" w:rsidRPr="00486D4F">
        <w:t>awie, o którym mowa w punkcie 20</w:t>
      </w:r>
      <w:r w:rsidR="007964A0" w:rsidRPr="00486D4F">
        <w:t>, inny podręcznik niż podręcznik zapewniony przez ministra właściwego do spraw oświaty i wychowania.</w:t>
      </w:r>
    </w:p>
    <w:p w:rsidR="007964A0" w:rsidRPr="00486D4F" w:rsidRDefault="002A1761" w:rsidP="009172BC">
      <w:pPr>
        <w:autoSpaceDE w:val="0"/>
        <w:autoSpaceDN w:val="0"/>
        <w:adjustRightInd w:val="0"/>
        <w:spacing w:before="120" w:after="120"/>
        <w:ind w:left="425" w:hanging="425"/>
      </w:pPr>
      <w:r>
        <w:lastRenderedPageBreak/>
        <w:t>27</w:t>
      </w:r>
      <w:r w:rsidR="007964A0" w:rsidRPr="00486D4F">
        <w:t>. Prawo do bezpłatnego dostępu do podręczników, materiałów edukacyjnych lub materiałów ćwiczeniow</w:t>
      </w:r>
      <w:r w:rsidR="008D4144" w:rsidRPr="00486D4F">
        <w:t>ych, o którym mowa  w punkcie 2</w:t>
      </w:r>
      <w:r w:rsidR="002948D5">
        <w:t>4</w:t>
      </w:r>
      <w:r w:rsidR="007964A0" w:rsidRPr="00486D4F">
        <w:t xml:space="preserve">  uzyskują uczniowie począwszy od roku szkolnego:</w:t>
      </w:r>
    </w:p>
    <w:p w:rsidR="007964A0" w:rsidRPr="00486D4F" w:rsidRDefault="007964A0" w:rsidP="00D21CFD">
      <w:pPr>
        <w:autoSpaceDE w:val="0"/>
        <w:autoSpaceDN w:val="0"/>
        <w:adjustRightInd w:val="0"/>
        <w:ind w:left="567"/>
      </w:pPr>
      <w:r w:rsidRPr="00486D4F">
        <w:t>1) 2014/2015 – uczniowie klasy I szkoły podstawowej;</w:t>
      </w:r>
    </w:p>
    <w:p w:rsidR="007964A0" w:rsidRPr="00486D4F" w:rsidRDefault="007964A0" w:rsidP="00D21CFD">
      <w:pPr>
        <w:autoSpaceDE w:val="0"/>
        <w:autoSpaceDN w:val="0"/>
        <w:adjustRightInd w:val="0"/>
        <w:ind w:left="567"/>
      </w:pPr>
      <w:r w:rsidRPr="00486D4F">
        <w:t>2) 2015/2016 – uczniowie klas</w:t>
      </w:r>
      <w:r w:rsidR="00D56C54" w:rsidRPr="00486D4F">
        <w:t xml:space="preserve"> I,</w:t>
      </w:r>
      <w:r w:rsidRPr="00486D4F">
        <w:t xml:space="preserve"> II i IV szkoły; </w:t>
      </w:r>
    </w:p>
    <w:p w:rsidR="007964A0" w:rsidRPr="00486D4F" w:rsidRDefault="007964A0" w:rsidP="00D21CFD">
      <w:pPr>
        <w:autoSpaceDE w:val="0"/>
        <w:autoSpaceDN w:val="0"/>
        <w:adjustRightInd w:val="0"/>
        <w:ind w:left="567"/>
      </w:pPr>
      <w:r w:rsidRPr="00486D4F">
        <w:t xml:space="preserve">3) 2016/2017 – uczniowie klas </w:t>
      </w:r>
      <w:r w:rsidR="00D56C54" w:rsidRPr="00486D4F">
        <w:t>I-</w:t>
      </w:r>
      <w:r w:rsidRPr="00486D4F">
        <w:t xml:space="preserve">III i </w:t>
      </w:r>
      <w:r w:rsidR="00D56C54" w:rsidRPr="00486D4F">
        <w:t xml:space="preserve">IV, </w:t>
      </w:r>
      <w:r w:rsidRPr="00486D4F">
        <w:t>V szkoły ;</w:t>
      </w:r>
    </w:p>
    <w:p w:rsidR="007964A0" w:rsidRPr="00486D4F" w:rsidRDefault="007964A0" w:rsidP="00D21CFD">
      <w:pPr>
        <w:autoSpaceDE w:val="0"/>
        <w:autoSpaceDN w:val="0"/>
        <w:adjustRightInd w:val="0"/>
        <w:ind w:left="567"/>
      </w:pPr>
      <w:r w:rsidRPr="00486D4F">
        <w:t>4) 2017/2018 – uczniowie klas</w:t>
      </w:r>
      <w:r w:rsidR="00D56C54" w:rsidRPr="00486D4F">
        <w:t xml:space="preserve"> I-</w:t>
      </w:r>
      <w:r w:rsidRPr="00486D4F">
        <w:t xml:space="preserve"> VI szkoły </w:t>
      </w:r>
    </w:p>
    <w:p w:rsidR="009F6AF5" w:rsidRPr="00486D4F" w:rsidRDefault="008D4144">
      <w:pPr>
        <w:spacing w:before="120"/>
        <w:ind w:left="284" w:hanging="312"/>
        <w:jc w:val="both"/>
      </w:pPr>
      <w:r w:rsidRPr="00486D4F">
        <w:t>2</w:t>
      </w:r>
      <w:r w:rsidR="002A1761">
        <w:t>8</w:t>
      </w:r>
      <w:r w:rsidR="007964A0" w:rsidRPr="00486D4F">
        <w:t xml:space="preserve">. </w:t>
      </w:r>
      <w:r w:rsidR="009F6AF5" w:rsidRPr="00486D4F">
        <w:t xml:space="preserve">Szkoła zapewnia opiekę wszystkim uczniom przebywającym w szkole podczas zajęć obowiązkowych, dodatkowych i pozalekcyjnych. Opiekę tę </w:t>
      </w:r>
      <w:r w:rsidRPr="00486D4F">
        <w:t xml:space="preserve">sprawuje dyrektor, </w:t>
      </w:r>
      <w:r w:rsidR="009F6AF5" w:rsidRPr="00486D4F">
        <w:t>oraz:</w:t>
      </w:r>
    </w:p>
    <w:p w:rsidR="009F6AF5" w:rsidRPr="00486D4F" w:rsidRDefault="009F6AF5" w:rsidP="00D21CFD">
      <w:pPr>
        <w:ind w:left="567"/>
        <w:jc w:val="both"/>
      </w:pPr>
      <w:r w:rsidRPr="00486D4F">
        <w:t>1) nauczyciel prowadzący aktualnie zajęcia lub pełniący dyżur,</w:t>
      </w:r>
    </w:p>
    <w:p w:rsidR="009F6AF5" w:rsidRPr="00486D4F" w:rsidRDefault="009F6AF5" w:rsidP="00D21CFD">
      <w:pPr>
        <w:ind w:left="567"/>
        <w:jc w:val="both"/>
      </w:pPr>
      <w:r w:rsidRPr="00486D4F">
        <w:t>2) wychowawca świetlicy,</w:t>
      </w:r>
    </w:p>
    <w:p w:rsidR="009F6AF5" w:rsidRPr="00486D4F" w:rsidRDefault="00E60C9B" w:rsidP="00D21CFD">
      <w:pPr>
        <w:ind w:left="567"/>
        <w:jc w:val="both"/>
      </w:pPr>
      <w:r w:rsidRPr="00486D4F">
        <w:t xml:space="preserve">3) </w:t>
      </w:r>
      <w:r w:rsidR="009F6AF5" w:rsidRPr="00486D4F">
        <w:t>kierownik wycieczki.</w:t>
      </w:r>
    </w:p>
    <w:p w:rsidR="009F6AF5" w:rsidRPr="00486D4F" w:rsidRDefault="005C779B">
      <w:pPr>
        <w:spacing w:before="120"/>
        <w:ind w:left="284" w:hanging="426"/>
        <w:jc w:val="both"/>
      </w:pPr>
      <w:r w:rsidRPr="00486D4F">
        <w:t>2</w:t>
      </w:r>
      <w:r w:rsidR="002A1761">
        <w:t>9</w:t>
      </w:r>
      <w:r w:rsidR="009F6AF5" w:rsidRPr="00486D4F">
        <w:t>. Na udział ucznia we wszystkich dodatkowych zajęciach muszą wyrazić zgodę jego rodzice</w:t>
      </w:r>
      <w:r w:rsidR="00FD1856" w:rsidRPr="00486D4F">
        <w:t xml:space="preserve"> </w:t>
      </w:r>
      <w:r w:rsidR="009F6AF5" w:rsidRPr="00486D4F">
        <w:t xml:space="preserve">potwierdzoną na piśmie. </w:t>
      </w:r>
    </w:p>
    <w:p w:rsidR="009F6AF5" w:rsidRPr="00486D4F" w:rsidRDefault="002A1761">
      <w:pPr>
        <w:spacing w:before="120"/>
        <w:ind w:left="284" w:hanging="426"/>
        <w:jc w:val="both"/>
      </w:pPr>
      <w:r>
        <w:t>30</w:t>
      </w:r>
      <w:r w:rsidR="009F6AF5" w:rsidRPr="00486D4F">
        <w:t>. Bezpieczeństwo i ochronę przed przemocą, uzależnieniami i demoralizacją oraz przejawami patologii społecznej zapewnia się uczniom poprzez:</w:t>
      </w:r>
    </w:p>
    <w:p w:rsidR="009F6AF5" w:rsidRPr="00486D4F" w:rsidRDefault="00BB6A7E" w:rsidP="00D21CFD">
      <w:pPr>
        <w:numPr>
          <w:ilvl w:val="0"/>
          <w:numId w:val="9"/>
        </w:numPr>
        <w:tabs>
          <w:tab w:val="clear" w:pos="720"/>
        </w:tabs>
        <w:ind w:left="567" w:firstLine="0"/>
        <w:jc w:val="both"/>
      </w:pPr>
      <w:r w:rsidRPr="00486D4F">
        <w:t xml:space="preserve"> </w:t>
      </w:r>
      <w:r w:rsidR="009F6AF5" w:rsidRPr="00486D4F">
        <w:t>nadzór nauczycieli w czasie wszystkich zaj</w:t>
      </w:r>
      <w:r w:rsidR="009172BC" w:rsidRPr="00486D4F">
        <w:t>ęć lekcyjnych, przerw i </w:t>
      </w:r>
      <w:r w:rsidR="009F6AF5" w:rsidRPr="00486D4F">
        <w:t>dodatkowych zajęć w szkole i poza szkołą,</w:t>
      </w:r>
    </w:p>
    <w:p w:rsidR="009F6AF5" w:rsidRPr="00486D4F" w:rsidRDefault="00BB6A7E" w:rsidP="00D21CFD">
      <w:pPr>
        <w:numPr>
          <w:ilvl w:val="0"/>
          <w:numId w:val="9"/>
        </w:numPr>
        <w:tabs>
          <w:tab w:val="clear" w:pos="720"/>
        </w:tabs>
        <w:ind w:left="567" w:firstLine="0"/>
        <w:jc w:val="both"/>
      </w:pPr>
      <w:r w:rsidRPr="00486D4F">
        <w:t xml:space="preserve"> </w:t>
      </w:r>
      <w:r w:rsidR="009F6AF5" w:rsidRPr="00486D4F">
        <w:t>działalność wychowawczą i profilaktyczną obejmującą promocję zdrowia psychicznego, promocję zdrowego stylu życia, informowanie o szkodliwości środków odurzających, skutkach przemocy i patologii społecznej, której szczegółowe zapisy zawart</w:t>
      </w:r>
      <w:r w:rsidR="008D3ED2" w:rsidRPr="00486D4F">
        <w:t>e są w programie profilaktyki</w:t>
      </w:r>
      <w:r w:rsidR="009F6AF5" w:rsidRPr="00486D4F">
        <w:t xml:space="preserve"> szkoły,</w:t>
      </w:r>
    </w:p>
    <w:p w:rsidR="009F6AF5" w:rsidRPr="00486D4F" w:rsidRDefault="009F6AF5" w:rsidP="00D21CFD">
      <w:pPr>
        <w:numPr>
          <w:ilvl w:val="0"/>
          <w:numId w:val="9"/>
        </w:numPr>
        <w:tabs>
          <w:tab w:val="clear" w:pos="720"/>
        </w:tabs>
        <w:ind w:left="567" w:firstLine="0"/>
        <w:jc w:val="both"/>
      </w:pPr>
      <w:r w:rsidRPr="00486D4F">
        <w:t>stały kontakt z rodzicami uczniów,</w:t>
      </w:r>
    </w:p>
    <w:p w:rsidR="009F6AF5" w:rsidRPr="00486D4F" w:rsidRDefault="00BB6A7E" w:rsidP="00D21CFD">
      <w:pPr>
        <w:numPr>
          <w:ilvl w:val="0"/>
          <w:numId w:val="9"/>
        </w:numPr>
        <w:tabs>
          <w:tab w:val="clear" w:pos="720"/>
        </w:tabs>
        <w:ind w:left="567" w:firstLine="0"/>
        <w:jc w:val="both"/>
      </w:pPr>
      <w:r w:rsidRPr="00486D4F">
        <w:t xml:space="preserve"> </w:t>
      </w:r>
      <w:r w:rsidR="009F6AF5" w:rsidRPr="00486D4F">
        <w:t xml:space="preserve">stały kontakt z poradniami pedagogiczno- psychologicznymi i innymi placówkami wspomagającymi rozwój dziecka, Policją, Miejskim Ośrodkiem Pomocy Społecznej, sądem, kuratorami sądowymi. </w:t>
      </w:r>
    </w:p>
    <w:p w:rsidR="009F6AF5" w:rsidRPr="00486D4F" w:rsidRDefault="002A1761" w:rsidP="009172BC">
      <w:pPr>
        <w:spacing w:before="120" w:after="120"/>
        <w:ind w:left="425" w:hanging="425"/>
        <w:jc w:val="both"/>
      </w:pPr>
      <w:r>
        <w:t>31</w:t>
      </w:r>
      <w:r w:rsidR="009F6AF5" w:rsidRPr="00486D4F">
        <w:t>. Zasady sprawowania opieki nad uczniami podczas zajęć poza terenem szkoły, tj. podczas wyjść i wycieczek, Zielonych Szkół organizowanych przez szkołę określają odrębne przepisy.</w:t>
      </w:r>
    </w:p>
    <w:p w:rsidR="009F6AF5" w:rsidRPr="00486D4F" w:rsidRDefault="002A1761">
      <w:pPr>
        <w:spacing w:after="120"/>
        <w:ind w:left="426" w:hanging="426"/>
        <w:jc w:val="both"/>
      </w:pPr>
      <w:r>
        <w:t>32</w:t>
      </w:r>
      <w:r w:rsidR="009F6AF5" w:rsidRPr="00486D4F">
        <w:t xml:space="preserve">. Dyrektor szkoły powierza każdy oddział szczególnej opiece wychowawczej jednemu nauczycielowi uczącemu w tym oddziale, zwanemu dalej wychowawcą. </w:t>
      </w:r>
    </w:p>
    <w:p w:rsidR="009172BC" w:rsidRPr="00486D4F" w:rsidRDefault="00816AFE" w:rsidP="009172BC">
      <w:pPr>
        <w:autoSpaceDE w:val="0"/>
        <w:autoSpaceDN w:val="0"/>
        <w:adjustRightInd w:val="0"/>
        <w:spacing w:before="120" w:after="120"/>
        <w:ind w:left="425" w:hanging="425"/>
        <w:jc w:val="both"/>
      </w:pPr>
      <w:r>
        <w:t>33</w:t>
      </w:r>
      <w:r w:rsidR="009F6AF5" w:rsidRPr="00486D4F">
        <w:t>. Szkoła zatrudnia dodatkowo nauczycieli posiadających specjalne przygotowanie pedagogiczne oraz specjalistów prowadzących zajęcia rewalidacyjne</w:t>
      </w:r>
      <w:r w:rsidR="001F134B" w:rsidRPr="00486D4F">
        <w:t xml:space="preserve"> i logopedyczne</w:t>
      </w:r>
      <w:r w:rsidR="009F6AF5" w:rsidRPr="00486D4F">
        <w:t>.</w:t>
      </w:r>
      <w:r w:rsidR="00A60EA0" w:rsidRPr="00486D4F">
        <w:t xml:space="preserve"> </w:t>
      </w:r>
      <w:r w:rsidR="00E9384D" w:rsidRPr="00486D4F">
        <w:t>W uzasadnionych przypadkach w szkole można zatrudnić pomoc nauczyciela.</w:t>
      </w:r>
      <w:r w:rsidR="0014511E" w:rsidRPr="00486D4F">
        <w:t xml:space="preserve"> Zatrudnianie pomocy nauczycieli następuje po uzysk</w:t>
      </w:r>
      <w:r w:rsidR="009172BC" w:rsidRPr="00486D4F">
        <w:t>aniu zgody organu prowadzącego.</w:t>
      </w:r>
    </w:p>
    <w:p w:rsidR="009F6AF5" w:rsidRPr="00486D4F" w:rsidRDefault="00816AFE" w:rsidP="009172BC">
      <w:pPr>
        <w:autoSpaceDE w:val="0"/>
        <w:autoSpaceDN w:val="0"/>
        <w:adjustRightInd w:val="0"/>
        <w:spacing w:before="120" w:after="120"/>
        <w:ind w:left="425" w:hanging="425"/>
        <w:jc w:val="both"/>
      </w:pPr>
      <w:r>
        <w:t>34</w:t>
      </w:r>
      <w:r w:rsidR="009F6AF5" w:rsidRPr="00486D4F">
        <w:t>. W przypadku długotrwałej choroby, urlopu macierzyńskiego itp. wychowawstwo może otrzymać inny nauczyciel.</w:t>
      </w:r>
    </w:p>
    <w:p w:rsidR="009F6AF5" w:rsidRPr="00486D4F" w:rsidRDefault="00816AFE" w:rsidP="009172BC">
      <w:pPr>
        <w:spacing w:before="120" w:after="120"/>
        <w:ind w:left="425" w:hanging="425"/>
        <w:jc w:val="both"/>
      </w:pPr>
      <w:r>
        <w:t>35</w:t>
      </w:r>
      <w:r w:rsidR="009F6AF5" w:rsidRPr="00486D4F">
        <w:t>. W ostatnim tygodniu zajęć szkolnych organizowany jest obrót używanymi podręcznikami w formie kiermaszów klasowych.</w:t>
      </w:r>
    </w:p>
    <w:p w:rsidR="009F6AF5" w:rsidRPr="00486D4F" w:rsidRDefault="00816AFE" w:rsidP="009172BC">
      <w:pPr>
        <w:spacing w:before="120" w:after="120"/>
        <w:ind w:left="425" w:hanging="425"/>
        <w:jc w:val="both"/>
      </w:pPr>
      <w:r>
        <w:t>36</w:t>
      </w:r>
      <w:r w:rsidR="009F6AF5" w:rsidRPr="00486D4F">
        <w:t>. Nauczyciel, podczas lub w związku z pełnieniem o</w:t>
      </w:r>
      <w:r w:rsidR="009172BC" w:rsidRPr="00486D4F">
        <w:t>bowiązków służbowych korzysta z </w:t>
      </w:r>
      <w:r w:rsidR="009F6AF5" w:rsidRPr="00486D4F">
        <w:t>ochrony przewidzianej dla funkcjonariuszy public</w:t>
      </w:r>
      <w:r w:rsidR="009172BC" w:rsidRPr="00486D4F">
        <w:t>znych na zasadach określonych w </w:t>
      </w:r>
      <w:r w:rsidR="009F6AF5" w:rsidRPr="00486D4F">
        <w:t xml:space="preserve">ustawie </w:t>
      </w:r>
      <w:r w:rsidR="006845CC" w:rsidRPr="00486D4F">
        <w:t>Karta Nauczyciela</w:t>
      </w:r>
      <w:r w:rsidR="001F134B" w:rsidRPr="00486D4F">
        <w:t>.</w:t>
      </w:r>
      <w:r w:rsidR="006845CC" w:rsidRPr="00486D4F">
        <w:t xml:space="preserve"> </w:t>
      </w:r>
      <w:r w:rsidR="001B37CE" w:rsidRPr="00486D4F">
        <w:t>Art. 63.</w:t>
      </w:r>
    </w:p>
    <w:p w:rsidR="00797A39" w:rsidRPr="00486D4F" w:rsidRDefault="00797A39" w:rsidP="009172BC">
      <w:pPr>
        <w:spacing w:before="120" w:after="120"/>
        <w:ind w:left="425" w:hanging="425"/>
        <w:jc w:val="both"/>
      </w:pPr>
    </w:p>
    <w:p w:rsidR="00797A39" w:rsidRPr="00486D4F" w:rsidRDefault="00797A39" w:rsidP="009172BC">
      <w:pPr>
        <w:spacing w:before="120" w:after="120"/>
        <w:ind w:left="425" w:hanging="425"/>
        <w:jc w:val="both"/>
      </w:pPr>
    </w:p>
    <w:p w:rsidR="00797A39" w:rsidRPr="00486D4F" w:rsidRDefault="00797A39" w:rsidP="009172BC">
      <w:pPr>
        <w:spacing w:before="120" w:after="120"/>
        <w:ind w:left="425" w:hanging="425"/>
        <w:jc w:val="both"/>
      </w:pPr>
    </w:p>
    <w:p w:rsidR="009F6AF5" w:rsidRPr="00486D4F" w:rsidRDefault="00EF2C11" w:rsidP="00EF2C11">
      <w:pPr>
        <w:jc w:val="both"/>
        <w:rPr>
          <w:b/>
        </w:rPr>
      </w:pPr>
      <w:r w:rsidRPr="00486D4F">
        <w:lastRenderedPageBreak/>
        <w:t xml:space="preserve">                                       </w:t>
      </w:r>
      <w:r w:rsidRPr="00486D4F">
        <w:rPr>
          <w:b/>
        </w:rPr>
        <w:t xml:space="preserve"> </w:t>
      </w:r>
      <w:r w:rsidR="009F6AF5" w:rsidRPr="00486D4F">
        <w:rPr>
          <w:b/>
        </w:rPr>
        <w:t xml:space="preserve"> </w:t>
      </w:r>
      <w:r w:rsidR="009172BC" w:rsidRPr="00486D4F">
        <w:rPr>
          <w:b/>
          <w:sz w:val="28"/>
          <w:szCs w:val="28"/>
        </w:rPr>
        <w:t xml:space="preserve">OCENIANIE </w:t>
      </w:r>
      <w:r w:rsidR="009F6AF5" w:rsidRPr="00486D4F">
        <w:rPr>
          <w:b/>
          <w:sz w:val="28"/>
          <w:szCs w:val="28"/>
        </w:rPr>
        <w:t>WEWNĄTRZSZKOLN</w:t>
      </w:r>
      <w:r w:rsidR="00D21CFD" w:rsidRPr="00486D4F">
        <w:rPr>
          <w:b/>
          <w:sz w:val="28"/>
          <w:szCs w:val="28"/>
        </w:rPr>
        <w:t>E</w:t>
      </w:r>
    </w:p>
    <w:p w:rsidR="009F6AF5" w:rsidRPr="00486D4F" w:rsidRDefault="009F6AF5">
      <w:pPr>
        <w:rPr>
          <w:b/>
          <w:i/>
          <w:u w:val="single"/>
        </w:rPr>
      </w:pPr>
    </w:p>
    <w:p w:rsidR="001E659D" w:rsidRPr="00486D4F" w:rsidRDefault="001E659D" w:rsidP="001E659D">
      <w:pPr>
        <w:numPr>
          <w:ilvl w:val="0"/>
          <w:numId w:val="1"/>
        </w:numPr>
        <w:jc w:val="center"/>
        <w:rPr>
          <w:b/>
          <w:bCs/>
          <w:sz w:val="28"/>
          <w:szCs w:val="28"/>
          <w:lang w:eastAsia="pl-PL"/>
        </w:rPr>
      </w:pPr>
      <w:r w:rsidRPr="00486D4F">
        <w:rPr>
          <w:b/>
          <w:bCs/>
          <w:sz w:val="28"/>
          <w:szCs w:val="28"/>
          <w:lang w:eastAsia="pl-PL"/>
        </w:rPr>
        <w:t>§ 13</w:t>
      </w:r>
    </w:p>
    <w:p w:rsidR="001E659D" w:rsidRPr="00486D4F" w:rsidRDefault="001E659D" w:rsidP="001E659D">
      <w:pPr>
        <w:pStyle w:val="Tekstpodstawowy"/>
      </w:pPr>
    </w:p>
    <w:p w:rsidR="009F6AF5" w:rsidRPr="00486D4F" w:rsidRDefault="009F6AF5" w:rsidP="000A0EFC">
      <w:pPr>
        <w:numPr>
          <w:ilvl w:val="0"/>
          <w:numId w:val="7"/>
        </w:numPr>
        <w:tabs>
          <w:tab w:val="clear" w:pos="0"/>
        </w:tabs>
        <w:spacing w:after="120"/>
      </w:pPr>
      <w:r w:rsidRPr="00486D4F">
        <w:t xml:space="preserve">Rok szkolny dzieli się na dwa półrocza; pierwsze półrocze trwa 21 tygodni. </w:t>
      </w:r>
    </w:p>
    <w:p w:rsidR="009F6AF5" w:rsidRPr="00486D4F" w:rsidRDefault="009F6AF5" w:rsidP="000A0EFC">
      <w:pPr>
        <w:numPr>
          <w:ilvl w:val="0"/>
          <w:numId w:val="7"/>
        </w:numPr>
        <w:tabs>
          <w:tab w:val="clear" w:pos="0"/>
        </w:tabs>
        <w:spacing w:after="120"/>
        <w:jc w:val="both"/>
      </w:pPr>
      <w:r w:rsidRPr="00486D4F">
        <w:t xml:space="preserve">Ocenianiu  podlegają: </w:t>
      </w:r>
    </w:p>
    <w:p w:rsidR="005D78DC" w:rsidRPr="00486D4F" w:rsidRDefault="009F6AF5" w:rsidP="00D21CFD">
      <w:pPr>
        <w:ind w:left="567"/>
        <w:jc w:val="both"/>
      </w:pPr>
      <w:r w:rsidRPr="00486D4F">
        <w:t>1) osiągnięcia edukacyjne ucznia,</w:t>
      </w:r>
    </w:p>
    <w:p w:rsidR="009F6AF5" w:rsidRPr="00486D4F" w:rsidRDefault="005D78DC" w:rsidP="00D21CFD">
      <w:pPr>
        <w:ind w:left="567"/>
        <w:jc w:val="both"/>
      </w:pPr>
      <w:r w:rsidRPr="00486D4F">
        <w:t xml:space="preserve">2) </w:t>
      </w:r>
      <w:r w:rsidR="009F6AF5" w:rsidRPr="00486D4F">
        <w:t>zachowanie ucznia.</w:t>
      </w:r>
    </w:p>
    <w:p w:rsidR="009F6AF5" w:rsidRPr="00486D4F" w:rsidRDefault="009F6AF5" w:rsidP="000A0EFC">
      <w:pPr>
        <w:numPr>
          <w:ilvl w:val="0"/>
          <w:numId w:val="7"/>
        </w:numPr>
        <w:tabs>
          <w:tab w:val="clear" w:pos="0"/>
        </w:tabs>
        <w:spacing w:before="120" w:after="120"/>
        <w:ind w:left="426" w:hanging="426"/>
        <w:jc w:val="both"/>
      </w:pPr>
      <w:r w:rsidRPr="00486D4F">
        <w:t>Ocenianie osiągnięć edukacyjnych ucznia polega na rozpoznawaniu przez nauczycieli poziomu i postępów w opanowaniu przez ucznia wiadomości i umiejętności w stosunku do</w:t>
      </w:r>
      <w:r w:rsidR="006A1971" w:rsidRPr="00486D4F">
        <w:t>:</w:t>
      </w:r>
      <w:r w:rsidRPr="00486D4F">
        <w:t xml:space="preserve"> wymagań edukacyjnych wynikających z podstawy programowej </w:t>
      </w:r>
      <w:r w:rsidR="006A1971" w:rsidRPr="00486D4F">
        <w:t>kształcenia ogólnego oraz wymagań edukacyjnych wynikających z rea</w:t>
      </w:r>
      <w:r w:rsidRPr="00486D4F">
        <w:t>lizowanych programów nauczania uwzględniających tę podstawę</w:t>
      </w:r>
      <w:r w:rsidR="006A1971" w:rsidRPr="00486D4F">
        <w:t xml:space="preserve"> oraz w przypadku dodatkowych zajęć edukacyjnych- wymagań edukacyjnych wynikających z realizowanych w szkole programów nauczania.</w:t>
      </w:r>
    </w:p>
    <w:p w:rsidR="00120FEF" w:rsidRPr="00486D4F" w:rsidRDefault="009F6AF5" w:rsidP="000A0EFC">
      <w:pPr>
        <w:numPr>
          <w:ilvl w:val="0"/>
          <w:numId w:val="7"/>
        </w:numPr>
        <w:tabs>
          <w:tab w:val="clear" w:pos="0"/>
          <w:tab w:val="left" w:pos="270"/>
        </w:tabs>
        <w:spacing w:after="120"/>
        <w:ind w:left="426" w:hanging="426"/>
        <w:jc w:val="both"/>
      </w:pPr>
      <w:r w:rsidRPr="00486D4F">
        <w:t xml:space="preserve">Ocenianie zachowania ucznia polega na rozpoznawaniu przez wychowawcę </w:t>
      </w:r>
      <w:r w:rsidR="006A1971" w:rsidRPr="00486D4F">
        <w:t>oddziału</w:t>
      </w:r>
      <w:r w:rsidRPr="00486D4F">
        <w:t>,</w:t>
      </w:r>
      <w:r w:rsidR="006A1971" w:rsidRPr="00486D4F">
        <w:t xml:space="preserve"> nauczycieli oraz uczniów oddziału,</w:t>
      </w:r>
      <w:r w:rsidRPr="00486D4F">
        <w:t xml:space="preserve"> stopnia respektowania przez ucznia zasad współżyc</w:t>
      </w:r>
      <w:r w:rsidR="006A1971" w:rsidRPr="00486D4F">
        <w:t>ia społecznego i norm etycznych oraz obowiązków.</w:t>
      </w:r>
    </w:p>
    <w:p w:rsidR="009F6AF5" w:rsidRPr="00486D4F" w:rsidRDefault="009F6AF5" w:rsidP="000A0EFC">
      <w:pPr>
        <w:numPr>
          <w:ilvl w:val="0"/>
          <w:numId w:val="7"/>
        </w:numPr>
        <w:tabs>
          <w:tab w:val="clear" w:pos="0"/>
          <w:tab w:val="left" w:pos="270"/>
        </w:tabs>
        <w:spacing w:after="120"/>
        <w:ind w:left="426" w:hanging="426"/>
        <w:jc w:val="both"/>
      </w:pPr>
      <w:r w:rsidRPr="00486D4F">
        <w:t>Ocenianie wewnątrzszkolne ma na celu:</w:t>
      </w:r>
    </w:p>
    <w:p w:rsidR="00120FEF" w:rsidRPr="00486D4F" w:rsidRDefault="00120FEF" w:rsidP="00D21CFD">
      <w:pPr>
        <w:ind w:left="567"/>
      </w:pPr>
      <w:r w:rsidRPr="00486D4F">
        <w:t xml:space="preserve">1)  </w:t>
      </w:r>
      <w:r w:rsidR="009F6AF5" w:rsidRPr="00486D4F">
        <w:t>informowanie ucznia o poziomie jego osiągnięć edukacyjnych i jego zachowania oraz o postępach w tym zakresie,</w:t>
      </w:r>
    </w:p>
    <w:p w:rsidR="00120FEF" w:rsidRPr="00486D4F" w:rsidRDefault="00120FEF" w:rsidP="00D21CFD">
      <w:pPr>
        <w:ind w:left="567"/>
      </w:pPr>
      <w:r w:rsidRPr="00486D4F">
        <w:t xml:space="preserve">2) </w:t>
      </w:r>
      <w:r w:rsidR="009F6AF5" w:rsidRPr="00486D4F">
        <w:t>udzielanie uczniowi pomocy</w:t>
      </w:r>
      <w:r w:rsidR="006A1971" w:rsidRPr="00486D4F">
        <w:t xml:space="preserve"> w nauce poprzez przekazanie uczniowi informacji o tym, co zrobił dobrze i jak powinien się dalej uczyć</w:t>
      </w:r>
      <w:r w:rsidR="009F6AF5" w:rsidRPr="00486D4F">
        <w:t>,</w:t>
      </w:r>
    </w:p>
    <w:p w:rsidR="00120FEF" w:rsidRPr="00486D4F" w:rsidRDefault="00120FEF" w:rsidP="00D21CFD">
      <w:pPr>
        <w:ind w:left="567"/>
      </w:pPr>
      <w:r w:rsidRPr="00486D4F">
        <w:t xml:space="preserve">3) </w:t>
      </w:r>
      <w:r w:rsidR="006A1971" w:rsidRPr="00486D4F">
        <w:t>udzielanie wskazówek do samodzielnego planowania własnego rozwoju</w:t>
      </w:r>
      <w:r w:rsidR="00822DE0" w:rsidRPr="00486D4F">
        <w:t>,</w:t>
      </w:r>
    </w:p>
    <w:p w:rsidR="00120FEF" w:rsidRPr="00486D4F" w:rsidRDefault="00120FEF" w:rsidP="00D21CFD">
      <w:pPr>
        <w:ind w:left="567"/>
      </w:pPr>
      <w:r w:rsidRPr="00486D4F">
        <w:t xml:space="preserve">4) </w:t>
      </w:r>
      <w:r w:rsidR="009F6AF5" w:rsidRPr="00486D4F">
        <w:t>motywowanie ucznia do dalszych postępów w nauce i zachowania,</w:t>
      </w:r>
    </w:p>
    <w:p w:rsidR="00120FEF" w:rsidRPr="00486D4F" w:rsidRDefault="00120FEF" w:rsidP="00D21CFD">
      <w:pPr>
        <w:ind w:left="567"/>
      </w:pPr>
      <w:r w:rsidRPr="00486D4F">
        <w:t xml:space="preserve">5) </w:t>
      </w:r>
      <w:r w:rsidR="009F6AF5" w:rsidRPr="00486D4F">
        <w:t xml:space="preserve">dostarczenie rodzicom </w:t>
      </w:r>
      <w:r w:rsidR="005A7F52" w:rsidRPr="00486D4F">
        <w:t xml:space="preserve">i </w:t>
      </w:r>
      <w:r w:rsidR="009F6AF5" w:rsidRPr="00486D4F">
        <w:t xml:space="preserve"> nauczycielom </w:t>
      </w:r>
      <w:r w:rsidR="005A7F52" w:rsidRPr="00486D4F">
        <w:t xml:space="preserve"> </w:t>
      </w:r>
      <w:r w:rsidR="009F6AF5" w:rsidRPr="00486D4F">
        <w:t xml:space="preserve">informacji </w:t>
      </w:r>
      <w:r w:rsidR="00782878" w:rsidRPr="00486D4F">
        <w:t xml:space="preserve"> </w:t>
      </w:r>
      <w:r w:rsidR="009F6AF5" w:rsidRPr="00486D4F">
        <w:t>o postępach, trudnościach w</w:t>
      </w:r>
      <w:r w:rsidR="009172BC" w:rsidRPr="00486D4F">
        <w:t> </w:t>
      </w:r>
      <w:r w:rsidR="009F6AF5" w:rsidRPr="00486D4F">
        <w:t xml:space="preserve">nauce, zachowaniu oraz </w:t>
      </w:r>
      <w:r w:rsidR="00822DE0" w:rsidRPr="00486D4F">
        <w:t xml:space="preserve">szczególnych </w:t>
      </w:r>
      <w:r w:rsidR="009F6AF5" w:rsidRPr="00486D4F">
        <w:t xml:space="preserve"> uzdolnieniach ucznia,</w:t>
      </w:r>
    </w:p>
    <w:p w:rsidR="009F6AF5" w:rsidRPr="00486D4F" w:rsidRDefault="00120FEF" w:rsidP="00D21CFD">
      <w:pPr>
        <w:ind w:left="567"/>
      </w:pPr>
      <w:r w:rsidRPr="00486D4F">
        <w:t xml:space="preserve">6) </w:t>
      </w:r>
      <w:r w:rsidR="009F6AF5" w:rsidRPr="00486D4F">
        <w:t>umożliwienie nauczycielom doskonalenia organizacji i metod pracy dydaktyczno - wychowawczej,</w:t>
      </w:r>
    </w:p>
    <w:p w:rsidR="009F6AF5" w:rsidRPr="00486D4F" w:rsidRDefault="009F6AF5" w:rsidP="000A0EFC">
      <w:pPr>
        <w:numPr>
          <w:ilvl w:val="0"/>
          <w:numId w:val="7"/>
        </w:numPr>
        <w:tabs>
          <w:tab w:val="clear" w:pos="0"/>
        </w:tabs>
        <w:spacing w:before="120"/>
        <w:ind w:left="68"/>
        <w:jc w:val="both"/>
      </w:pPr>
      <w:r w:rsidRPr="00486D4F">
        <w:t xml:space="preserve">Ocenianie </w:t>
      </w:r>
      <w:r w:rsidR="008D0D48" w:rsidRPr="00486D4F">
        <w:t>wewnąt</w:t>
      </w:r>
      <w:r w:rsidR="00822DE0" w:rsidRPr="00486D4F">
        <w:t>rzszko</w:t>
      </w:r>
      <w:r w:rsidR="008D0D48" w:rsidRPr="00486D4F">
        <w:t>l</w:t>
      </w:r>
      <w:r w:rsidR="00822DE0" w:rsidRPr="00486D4F">
        <w:t xml:space="preserve">ne </w:t>
      </w:r>
      <w:r w:rsidRPr="00486D4F">
        <w:t>obejmuje:</w:t>
      </w:r>
    </w:p>
    <w:p w:rsidR="006F7DA8" w:rsidRPr="00486D4F" w:rsidRDefault="00801388" w:rsidP="00C71890">
      <w:pPr>
        <w:numPr>
          <w:ilvl w:val="0"/>
          <w:numId w:val="49"/>
        </w:numPr>
        <w:ind w:left="567" w:firstLine="0"/>
        <w:jc w:val="both"/>
      </w:pPr>
      <w:r w:rsidRPr="00486D4F">
        <w:t xml:space="preserve"> </w:t>
      </w:r>
      <w:r w:rsidR="009F6AF5" w:rsidRPr="00486D4F">
        <w:t xml:space="preserve">formułowanie przez nauczycieli wymagań edukacyjnych </w:t>
      </w:r>
      <w:r w:rsidR="006F7DA8" w:rsidRPr="00486D4F">
        <w:t>niezbędnych do otrzymania przez ucznia poszczególnych śródrocznych i rocznych  ocen klasyfikacyjnych z zajęć edukacyjnych,</w:t>
      </w:r>
    </w:p>
    <w:p w:rsidR="00822DE0" w:rsidRPr="00486D4F" w:rsidRDefault="00801388" w:rsidP="00C71890">
      <w:pPr>
        <w:numPr>
          <w:ilvl w:val="0"/>
          <w:numId w:val="49"/>
        </w:numPr>
        <w:ind w:left="567" w:firstLine="0"/>
        <w:jc w:val="both"/>
      </w:pPr>
      <w:r w:rsidRPr="00486D4F">
        <w:t xml:space="preserve"> </w:t>
      </w:r>
      <w:r w:rsidR="00822DE0" w:rsidRPr="00486D4F">
        <w:t>ustalanie kryteriów oceniania zachowania,</w:t>
      </w:r>
    </w:p>
    <w:p w:rsidR="00822DE0" w:rsidRPr="00486D4F" w:rsidRDefault="00801388" w:rsidP="00C71890">
      <w:pPr>
        <w:numPr>
          <w:ilvl w:val="0"/>
          <w:numId w:val="49"/>
        </w:numPr>
        <w:ind w:left="567" w:firstLine="0"/>
        <w:jc w:val="both"/>
      </w:pPr>
      <w:r w:rsidRPr="00486D4F">
        <w:t xml:space="preserve"> </w:t>
      </w:r>
      <w:r w:rsidR="00822DE0" w:rsidRPr="00486D4F">
        <w:t>ustalanie ocen bieżących i śródrocznych ocen klasyfikacyjnych z zajęć edukacyjnych,</w:t>
      </w:r>
    </w:p>
    <w:p w:rsidR="00822DE0" w:rsidRPr="00486D4F" w:rsidRDefault="00801388" w:rsidP="00C71890">
      <w:pPr>
        <w:numPr>
          <w:ilvl w:val="0"/>
          <w:numId w:val="49"/>
        </w:numPr>
        <w:ind w:left="567" w:firstLine="0"/>
        <w:jc w:val="both"/>
      </w:pPr>
      <w:r w:rsidRPr="00486D4F">
        <w:t xml:space="preserve"> </w:t>
      </w:r>
      <w:r w:rsidR="00822DE0" w:rsidRPr="00486D4F">
        <w:t>przeprowadzanie egzaminów klasyfikacyjnych,</w:t>
      </w:r>
    </w:p>
    <w:p w:rsidR="00822DE0" w:rsidRPr="00486D4F" w:rsidRDefault="00801388" w:rsidP="00C71890">
      <w:pPr>
        <w:numPr>
          <w:ilvl w:val="0"/>
          <w:numId w:val="49"/>
        </w:numPr>
        <w:ind w:left="567" w:firstLine="0"/>
        <w:jc w:val="both"/>
      </w:pPr>
      <w:r w:rsidRPr="00486D4F">
        <w:t xml:space="preserve"> </w:t>
      </w:r>
      <w:r w:rsidR="00822DE0" w:rsidRPr="00486D4F">
        <w:t>ustalania rocznych ocen klasyfikacyjnych z zajęć edukacyjnych oraz rocznej oceny klasyfikacyjnej zachowania,</w:t>
      </w:r>
    </w:p>
    <w:p w:rsidR="00822DE0" w:rsidRPr="00486D4F" w:rsidRDefault="00801388" w:rsidP="00C71890">
      <w:pPr>
        <w:numPr>
          <w:ilvl w:val="0"/>
          <w:numId w:val="49"/>
        </w:numPr>
        <w:ind w:left="567" w:firstLine="0"/>
        <w:jc w:val="both"/>
      </w:pPr>
      <w:r w:rsidRPr="00486D4F">
        <w:t xml:space="preserve"> </w:t>
      </w:r>
      <w:r w:rsidR="00822DE0" w:rsidRPr="00486D4F">
        <w:t>ustalanie warunków i trybu otrzymania wyższych niż przewidywane rocznych ocen klasyfikacyjnych z zajęć edukacyjnych oraz rocznej oceny klasyfikacyjnej zachowania,</w:t>
      </w:r>
    </w:p>
    <w:p w:rsidR="00822DE0" w:rsidRPr="00486D4F" w:rsidRDefault="00801388" w:rsidP="00C71890">
      <w:pPr>
        <w:numPr>
          <w:ilvl w:val="0"/>
          <w:numId w:val="49"/>
        </w:numPr>
        <w:ind w:left="567" w:firstLine="0"/>
        <w:jc w:val="both"/>
      </w:pPr>
      <w:r w:rsidRPr="00486D4F">
        <w:t xml:space="preserve"> </w:t>
      </w:r>
      <w:r w:rsidR="00822DE0" w:rsidRPr="00486D4F">
        <w:t>ustalanie warunków i sposobu przekazywania rodzicom informacji o</w:t>
      </w:r>
      <w:r w:rsidR="009172BC" w:rsidRPr="00486D4F">
        <w:t> </w:t>
      </w:r>
      <w:r w:rsidR="00822DE0" w:rsidRPr="00486D4F">
        <w:t>postępach i trudnościach w nauce i zachowaniu ucznia oraz o szczególnych uzdolnieniach ucznia.</w:t>
      </w:r>
    </w:p>
    <w:p w:rsidR="008D0D48" w:rsidRPr="00486D4F" w:rsidRDefault="00822DE0" w:rsidP="009172BC">
      <w:pPr>
        <w:spacing w:before="120" w:after="120"/>
        <w:jc w:val="both"/>
      </w:pPr>
      <w:r w:rsidRPr="00486D4F">
        <w:t>7.</w:t>
      </w:r>
      <w:r w:rsidR="004428B6" w:rsidRPr="00486D4F">
        <w:t xml:space="preserve"> </w:t>
      </w:r>
      <w:r w:rsidRPr="00486D4F">
        <w:t>N</w:t>
      </w:r>
      <w:r w:rsidR="009F6AF5" w:rsidRPr="00486D4F">
        <w:t>auczyciel</w:t>
      </w:r>
      <w:r w:rsidRPr="00486D4F">
        <w:t>e</w:t>
      </w:r>
      <w:r w:rsidR="009F6AF5" w:rsidRPr="00486D4F">
        <w:t xml:space="preserve"> </w:t>
      </w:r>
      <w:r w:rsidRPr="00486D4F">
        <w:t>na po</w:t>
      </w:r>
      <w:r w:rsidR="008D0D48" w:rsidRPr="00486D4F">
        <w:t>czątku każdego roku</w:t>
      </w:r>
      <w:r w:rsidRPr="00486D4F">
        <w:t xml:space="preserve"> szkolnego informują uczniów oraz ich rodziców o:</w:t>
      </w:r>
    </w:p>
    <w:p w:rsidR="009F6AF5" w:rsidRPr="00486D4F" w:rsidRDefault="008D0D48" w:rsidP="00D21CFD">
      <w:pPr>
        <w:ind w:left="567"/>
        <w:jc w:val="both"/>
      </w:pPr>
      <w:r w:rsidRPr="00486D4F">
        <w:lastRenderedPageBreak/>
        <w:t>1) wymaganiach edukacyjnych niezbędnych do otrzymania przez ucznia poszczególnych śródrocznych i rocznych ocen klasyfikacyjnych  zajęć edukacyjnych wynikających z realizowanego przez siebie programu nauczania,</w:t>
      </w:r>
    </w:p>
    <w:p w:rsidR="008D0D48" w:rsidRPr="00486D4F" w:rsidRDefault="008D0D48" w:rsidP="00D21CFD">
      <w:pPr>
        <w:ind w:left="567"/>
        <w:jc w:val="both"/>
      </w:pPr>
      <w:r w:rsidRPr="00486D4F">
        <w:t>2) sposobach sprawdzania osiągnięć edukacyjnych uczniów,</w:t>
      </w:r>
    </w:p>
    <w:p w:rsidR="008D0D48" w:rsidRPr="00486D4F" w:rsidRDefault="008D0D48" w:rsidP="00D21CFD">
      <w:pPr>
        <w:ind w:left="567"/>
        <w:jc w:val="both"/>
      </w:pPr>
      <w:r w:rsidRPr="00486D4F">
        <w:t>3) warunkach i trybie otrzymania wyższej niż przewidywana rocznej oceny klasyfikacyjnej z zajęć edukacyjnych.</w:t>
      </w:r>
    </w:p>
    <w:p w:rsidR="009F6AF5" w:rsidRPr="00486D4F" w:rsidRDefault="008D0D48" w:rsidP="004428B6">
      <w:pPr>
        <w:spacing w:before="120" w:after="120"/>
        <w:ind w:left="284" w:hanging="284"/>
        <w:jc w:val="both"/>
      </w:pPr>
      <w:r w:rsidRPr="00486D4F">
        <w:t>8.</w:t>
      </w:r>
      <w:r w:rsidR="004428B6" w:rsidRPr="00486D4F">
        <w:t xml:space="preserve"> </w:t>
      </w:r>
      <w:r w:rsidRPr="00486D4F">
        <w:t>B</w:t>
      </w:r>
      <w:r w:rsidR="00F7087D" w:rsidRPr="00486D4F">
        <w:t xml:space="preserve">ieżące ocenianie i śródroczne </w:t>
      </w:r>
      <w:r w:rsidR="009F6AF5" w:rsidRPr="00486D4F">
        <w:t xml:space="preserve"> klasyfikowanie, następuje wg skali i w </w:t>
      </w:r>
      <w:r w:rsidR="009172BC" w:rsidRPr="00486D4F">
        <w:t>formach przyjętych w </w:t>
      </w:r>
      <w:r w:rsidR="00464DF0" w:rsidRPr="00486D4F">
        <w:t>danym oddziale</w:t>
      </w:r>
      <w:r w:rsidR="009F6AF5" w:rsidRPr="00486D4F">
        <w:t xml:space="preserve">; aby ocenić dodatkowe zajęcia edukacyjne w klasach IV – VI przyjmuje się skalę ocen od 1 do 6. Ocenę zapisujemy cyfrą w dzienniku lekcyjnym, w którym jest przejrzysty podział w postaci rubryk uwzględniających źródło oceny (co oceniamy), informacja dla rodzica o postępach w nauce znajduje się w </w:t>
      </w:r>
      <w:r w:rsidRPr="00486D4F">
        <w:t>zeszycie</w:t>
      </w:r>
      <w:r w:rsidR="009F6AF5" w:rsidRPr="00486D4F">
        <w:t xml:space="preserve"> ucznia,</w:t>
      </w:r>
    </w:p>
    <w:p w:rsidR="009F6AF5" w:rsidRPr="00486D4F" w:rsidRDefault="00D21CFD" w:rsidP="004428B6">
      <w:pPr>
        <w:spacing w:before="120" w:after="120"/>
        <w:ind w:left="284" w:hanging="284"/>
        <w:jc w:val="both"/>
      </w:pPr>
      <w:r w:rsidRPr="00486D4F">
        <w:t>9</w:t>
      </w:r>
      <w:r w:rsidR="008D0D48" w:rsidRPr="00486D4F">
        <w:t>.</w:t>
      </w:r>
      <w:r w:rsidR="004428B6" w:rsidRPr="00486D4F">
        <w:t xml:space="preserve"> </w:t>
      </w:r>
      <w:r w:rsidR="008D0D48" w:rsidRPr="00486D4F">
        <w:t>K</w:t>
      </w:r>
      <w:r w:rsidR="003504A8" w:rsidRPr="00486D4F">
        <w:t>onsultacje</w:t>
      </w:r>
      <w:r w:rsidR="009F6AF5" w:rsidRPr="00486D4F">
        <w:t xml:space="preserve"> ustala się na każdy pierwszy wtorek miesiąca z wyjątkiem miesiąca, w którym odbywają się zebrania z rodzicami,</w:t>
      </w:r>
    </w:p>
    <w:p w:rsidR="008D0D48" w:rsidRPr="00486D4F" w:rsidRDefault="00D21CFD" w:rsidP="001A7FBD">
      <w:pPr>
        <w:jc w:val="both"/>
      </w:pPr>
      <w:r w:rsidRPr="00486D4F">
        <w:t>10</w:t>
      </w:r>
      <w:r w:rsidR="008D0D48" w:rsidRPr="00486D4F">
        <w:t>. Wy</w:t>
      </w:r>
      <w:r w:rsidR="009F6AF5" w:rsidRPr="00486D4F">
        <w:t xml:space="preserve">chowawca </w:t>
      </w:r>
      <w:r w:rsidR="008D0D48" w:rsidRPr="00486D4F">
        <w:t xml:space="preserve">oddziału </w:t>
      </w:r>
      <w:r w:rsidR="009F6AF5" w:rsidRPr="00486D4F">
        <w:t>na początku każdego roku szkolnego informuje uczniów oraz</w:t>
      </w:r>
      <w:r w:rsidR="008D0D48" w:rsidRPr="00486D4F">
        <w:t xml:space="preserve"> ich</w:t>
      </w:r>
      <w:r w:rsidR="009F6AF5" w:rsidRPr="00486D4F">
        <w:t xml:space="preserve"> rodziców o</w:t>
      </w:r>
      <w:r w:rsidR="008D0D48" w:rsidRPr="00486D4F">
        <w:t>:</w:t>
      </w:r>
    </w:p>
    <w:p w:rsidR="009F6AF5" w:rsidRPr="00486D4F" w:rsidRDefault="008D0D48" w:rsidP="001A7FBD">
      <w:pPr>
        <w:ind w:left="567"/>
        <w:jc w:val="both"/>
      </w:pPr>
      <w:r w:rsidRPr="00486D4F">
        <w:t>1) warunkach i sposobie oraz kryteriach oceniania zachowania</w:t>
      </w:r>
    </w:p>
    <w:p w:rsidR="008D0D48" w:rsidRPr="00486D4F" w:rsidRDefault="008D0D48" w:rsidP="001A7FBD">
      <w:pPr>
        <w:ind w:left="567"/>
      </w:pPr>
      <w:r w:rsidRPr="00486D4F">
        <w:t>2) warunkach i trybie otrzymania wyższej niż przewidywana rocznej oceny klasyfikacyjnej zachowania</w:t>
      </w:r>
    </w:p>
    <w:p w:rsidR="00226AF5" w:rsidRPr="00486D4F" w:rsidRDefault="00D21CFD" w:rsidP="001A7FBD">
      <w:pPr>
        <w:ind w:left="284" w:hanging="284"/>
      </w:pPr>
      <w:r w:rsidRPr="00486D4F">
        <w:t>11</w:t>
      </w:r>
      <w:r w:rsidR="008D0D48" w:rsidRPr="00486D4F">
        <w:t>.O</w:t>
      </w:r>
      <w:r w:rsidR="009F6AF5" w:rsidRPr="00486D4F">
        <w:t>ceny są jawne zarówno dla ucznia jak i jego rodziców. Sprawdzone i ocenione pisemne prace kontrolne uczeń i jego rodzice otrzymują do wglądu w ramach konsultacji indywidualnych w terminach ustalonych przez nauczycieli poszczególnych przedmiotów lub na zebraniach klasowych,</w:t>
      </w:r>
    </w:p>
    <w:p w:rsidR="00985284" w:rsidRPr="00486D4F" w:rsidRDefault="001F134B" w:rsidP="00226AF5">
      <w:pPr>
        <w:spacing w:before="120" w:after="120"/>
        <w:ind w:left="425" w:hanging="425"/>
      </w:pPr>
      <w:r w:rsidRPr="00486D4F">
        <w:t>12</w:t>
      </w:r>
      <w:r w:rsidR="00985284" w:rsidRPr="00486D4F">
        <w:rPr>
          <w:sz w:val="28"/>
          <w:szCs w:val="28"/>
        </w:rPr>
        <w:t xml:space="preserve">.  </w:t>
      </w:r>
      <w:r w:rsidR="00985284" w:rsidRPr="00486D4F">
        <w:t xml:space="preserve">Na prośbę rodziców, ucznia, wychowawcy oddziału, pedagoga szkolnego lub dyrektora szkoły nauczyciel uzasadnia ustaloną ocenę: </w:t>
      </w:r>
    </w:p>
    <w:p w:rsidR="00985284" w:rsidRPr="00486D4F" w:rsidRDefault="00985284" w:rsidP="00F7087D">
      <w:pPr>
        <w:ind w:left="567"/>
      </w:pPr>
      <w:r w:rsidRPr="00486D4F">
        <w:t xml:space="preserve">1) prośba o uzasadnienie oceny może być przedstawiona w formie ustnej lub pisemnej; </w:t>
      </w:r>
    </w:p>
    <w:p w:rsidR="00985284" w:rsidRPr="00486D4F" w:rsidRDefault="00985284" w:rsidP="00F7087D">
      <w:pPr>
        <w:ind w:left="567"/>
      </w:pPr>
      <w:r w:rsidRPr="00486D4F">
        <w:t xml:space="preserve">2) uzasadnienie przedstawiane jest w formie ustnej lub pisemnej w zależności od życzenia osób wnioskujących o jej uzasadnienie; nauczyciel przedstawia uzasadnienie w formie ustnej niezwłocznie, w formie pisemnej do 3 dni od dnia złożenia prośby; </w:t>
      </w:r>
      <w:r w:rsidR="001F134B" w:rsidRPr="00486D4F">
        <w:t>3)</w:t>
      </w:r>
      <w:r w:rsidR="001A7FBD" w:rsidRPr="00486D4F">
        <w:t xml:space="preserve">Uzasadnienie oceny wydaje się w sekretariacie szkoły za potwierdzeniem odbioru.  </w:t>
      </w:r>
    </w:p>
    <w:p w:rsidR="00985284" w:rsidRPr="00486D4F" w:rsidRDefault="001F134B" w:rsidP="00F7087D">
      <w:pPr>
        <w:ind w:left="567"/>
      </w:pPr>
      <w:r w:rsidRPr="00486D4F">
        <w:t>4</w:t>
      </w:r>
      <w:r w:rsidR="00985284" w:rsidRPr="00486D4F">
        <w:t xml:space="preserve">) uzasadnienie oceny odnosi się do wymagań opisanych w podstawie programowej kształcenia ogólnego lub programie nauczania, w przypadku zajęć dodatkowych; uzasadnienie zawiera informacje o tym: </w:t>
      </w:r>
    </w:p>
    <w:p w:rsidR="00985284" w:rsidRPr="00486D4F" w:rsidRDefault="00985284" w:rsidP="00F7087D">
      <w:pPr>
        <w:ind w:left="567"/>
      </w:pPr>
      <w:r w:rsidRPr="00486D4F">
        <w:t xml:space="preserve">a) co uczeń zrobił dobrze, </w:t>
      </w:r>
    </w:p>
    <w:p w:rsidR="00985284" w:rsidRPr="00486D4F" w:rsidRDefault="00985284" w:rsidP="00F7087D">
      <w:pPr>
        <w:ind w:left="567"/>
      </w:pPr>
      <w:r w:rsidRPr="00486D4F">
        <w:t xml:space="preserve">b) co i jak powinien poprawić, </w:t>
      </w:r>
    </w:p>
    <w:p w:rsidR="00985284" w:rsidRPr="00486D4F" w:rsidRDefault="00985284" w:rsidP="00F7087D">
      <w:pPr>
        <w:ind w:left="567"/>
      </w:pPr>
      <w:r w:rsidRPr="00486D4F">
        <w:t xml:space="preserve">c) jak ma się dalej uczyć, </w:t>
      </w:r>
    </w:p>
    <w:p w:rsidR="00985284" w:rsidRPr="00486D4F" w:rsidRDefault="001F134B" w:rsidP="001F134B">
      <w:pPr>
        <w:ind w:left="567"/>
      </w:pPr>
      <w:r w:rsidRPr="00486D4F">
        <w:t>5</w:t>
      </w:r>
      <w:r w:rsidR="00985284" w:rsidRPr="00486D4F">
        <w:t xml:space="preserve">) uzasadnienie oceny informuje o poziomie osiągnięć edukacyjnych ucznia, wskazuje jego mocne strony i strony wymagające wzmocnienia oraz sposoby radzenia sobie z błędami.  </w:t>
      </w:r>
    </w:p>
    <w:p w:rsidR="00985284" w:rsidRPr="00486D4F" w:rsidRDefault="00F7087D" w:rsidP="00226AF5">
      <w:pPr>
        <w:ind w:left="426" w:hanging="426"/>
      </w:pPr>
      <w:r w:rsidRPr="00486D4F">
        <w:t>1</w:t>
      </w:r>
      <w:r w:rsidR="001F134B" w:rsidRPr="00486D4F">
        <w:t>3</w:t>
      </w:r>
      <w:r w:rsidR="00985284" w:rsidRPr="00486D4F">
        <w:t xml:space="preserve">. Nauczyciel jest obowiązany dostosować wymagania edukacyjne do indywidualnych potrzeb rozwojowych i edukacyjnych oraz możliwości psychofizycznych ucznia na podstawie: </w:t>
      </w:r>
    </w:p>
    <w:p w:rsidR="00985284" w:rsidRPr="00486D4F" w:rsidRDefault="00985284" w:rsidP="00F7087D">
      <w:pPr>
        <w:ind w:left="567"/>
      </w:pPr>
      <w:r w:rsidRPr="00486D4F">
        <w:t xml:space="preserve">1) orzeczenia o potrzebie kształcenia specjalnego oraz ustaleń zawartych w indywidualnym programie edukacyjno – terapeutycznym; </w:t>
      </w:r>
    </w:p>
    <w:p w:rsidR="00985284" w:rsidRPr="00486D4F" w:rsidRDefault="00985284" w:rsidP="00F7087D">
      <w:pPr>
        <w:ind w:left="567"/>
      </w:pPr>
      <w:r w:rsidRPr="00486D4F">
        <w:t xml:space="preserve">2) opinii poradni psychologiczno – pedagogicznej, w </w:t>
      </w:r>
      <w:r w:rsidR="009172BC" w:rsidRPr="00486D4F">
        <w:t>tym poradni specjalistycznej, o </w:t>
      </w:r>
      <w:r w:rsidRPr="00486D4F">
        <w:t xml:space="preserve">specyficznych trudnościach w uczeniu się lub innej opinii poradni psychologiczno– pedagogicznej, w tym poradni specjalistycznej wskazującej na potrzebę takiego dostosowania; </w:t>
      </w:r>
    </w:p>
    <w:p w:rsidR="00985284" w:rsidRPr="00486D4F" w:rsidRDefault="00985284" w:rsidP="00F7087D">
      <w:pPr>
        <w:ind w:left="567"/>
      </w:pPr>
      <w:r w:rsidRPr="00486D4F">
        <w:lastRenderedPageBreak/>
        <w:t xml:space="preserve">3) rozpoznania indywidualnych potrzeb rozwojowych i edukacyjnych oraz indywidualnych możliwości psychofizycznych ucznia dokonanego przez nauczycieli i specjalistów pracujących z uczniem. </w:t>
      </w:r>
    </w:p>
    <w:p w:rsidR="00226AF5" w:rsidRPr="00486D4F" w:rsidRDefault="00F7087D" w:rsidP="00226AF5">
      <w:pPr>
        <w:spacing w:before="120" w:after="120"/>
        <w:ind w:left="426" w:hanging="426"/>
      </w:pPr>
      <w:r w:rsidRPr="00486D4F">
        <w:t>1</w:t>
      </w:r>
      <w:r w:rsidR="001F134B" w:rsidRPr="00486D4F">
        <w:t>4</w:t>
      </w:r>
      <w:r w:rsidR="00985284" w:rsidRPr="00486D4F">
        <w:t>. Nauczyciel jest obowiązany indywidualizować pracę z uczniem na zajęciach edukacyjnych odpowiednio do potrzeb rozwojowych i edukacyjnych oraz możliwości psychofizycznych ucznia.</w:t>
      </w:r>
    </w:p>
    <w:p w:rsidR="00985284" w:rsidRPr="00486D4F" w:rsidRDefault="00985284" w:rsidP="00226AF5">
      <w:pPr>
        <w:spacing w:before="120" w:after="120"/>
        <w:ind w:left="426" w:hanging="426"/>
      </w:pPr>
      <w:r w:rsidRPr="00486D4F">
        <w:t>1</w:t>
      </w:r>
      <w:r w:rsidR="001F134B" w:rsidRPr="00486D4F">
        <w:t>5.</w:t>
      </w:r>
      <w:r w:rsidR="00226AF5" w:rsidRPr="00486D4F">
        <w:t xml:space="preserve"> </w:t>
      </w:r>
      <w:r w:rsidRPr="00486D4F">
        <w:t xml:space="preserve">Indywidualizacja pracy z uczniem polega na: </w:t>
      </w:r>
    </w:p>
    <w:p w:rsidR="00985284" w:rsidRPr="00486D4F" w:rsidRDefault="00985284" w:rsidP="00F7087D">
      <w:pPr>
        <w:ind w:left="567"/>
      </w:pPr>
      <w:r w:rsidRPr="00486D4F">
        <w:t xml:space="preserve">1) dostosowaniu tempa pracy do możliwości psychofizycznych ucznia; </w:t>
      </w:r>
    </w:p>
    <w:p w:rsidR="00985284" w:rsidRPr="00486D4F" w:rsidRDefault="00985284" w:rsidP="00F7087D">
      <w:pPr>
        <w:ind w:left="567"/>
      </w:pPr>
      <w:r w:rsidRPr="00486D4F">
        <w:t xml:space="preserve">2) dostosowaniu poziomu wymagań edukacyjnych do możliwości percepcyjnych, intelektualnych i fizycznych ucznia; </w:t>
      </w:r>
    </w:p>
    <w:p w:rsidR="00985284" w:rsidRPr="00486D4F" w:rsidRDefault="00985284" w:rsidP="00F7087D">
      <w:pPr>
        <w:ind w:left="567"/>
      </w:pPr>
      <w:r w:rsidRPr="00486D4F">
        <w:t xml:space="preserve">3) przyjęciu adekwatnych metod nauczania i sprawdzania wiadomości i umiejętności ucznia; </w:t>
      </w:r>
    </w:p>
    <w:p w:rsidR="00985284" w:rsidRPr="00486D4F" w:rsidRDefault="00985284" w:rsidP="00F7087D">
      <w:pPr>
        <w:ind w:left="567"/>
      </w:pPr>
      <w:r w:rsidRPr="00486D4F">
        <w:t xml:space="preserve">4) umożliwianiu uczniowi z niepełnosprawnością korzystania ze specjalistycznego wyposażenia i środków dydaktycznych. </w:t>
      </w:r>
    </w:p>
    <w:p w:rsidR="00985284" w:rsidRPr="00486D4F" w:rsidRDefault="00985284" w:rsidP="00F7087D">
      <w:pPr>
        <w:ind w:left="567"/>
      </w:pPr>
      <w:r w:rsidRPr="00486D4F">
        <w:t>5) różnicowaniu stopnia trudności i form prac wykonywanych w trakcie zajęć edukacyjnych oraz domowych.</w:t>
      </w:r>
    </w:p>
    <w:p w:rsidR="009F6AF5" w:rsidRPr="00486D4F" w:rsidRDefault="00F7087D" w:rsidP="00226AF5">
      <w:pPr>
        <w:tabs>
          <w:tab w:val="left" w:pos="-284"/>
        </w:tabs>
        <w:spacing w:after="120"/>
        <w:ind w:left="426" w:hanging="426"/>
        <w:jc w:val="both"/>
      </w:pPr>
      <w:r w:rsidRPr="00486D4F">
        <w:t>1</w:t>
      </w:r>
      <w:r w:rsidR="001F134B" w:rsidRPr="00486D4F">
        <w:t>6</w:t>
      </w:r>
      <w:r w:rsidR="00985284" w:rsidRPr="00486D4F">
        <w:t>.</w:t>
      </w:r>
      <w:r w:rsidR="00226AF5" w:rsidRPr="00486D4F">
        <w:t xml:space="preserve"> </w:t>
      </w:r>
      <w:r w:rsidR="009F6AF5" w:rsidRPr="00486D4F">
        <w:t>Nauczyciel jest obowiązany, na podstawie opinii poradni psychologiczno- pedagogicznej lub innej poradni specjalistycznej, dostosować wymagania edukacyjne do indywidualnych potrzeb psychofizycznych i edukacyjnych ucznia, u którego stwierdzono zaburzenia i odchylenia rozwojowe lub specyficzne trudności w uczeniu się, uniemożliwiające sprostanie tym wymaganiom.</w:t>
      </w:r>
    </w:p>
    <w:p w:rsidR="009F6AF5" w:rsidRPr="00486D4F" w:rsidRDefault="001F134B" w:rsidP="001A7FBD">
      <w:pPr>
        <w:tabs>
          <w:tab w:val="left" w:pos="-284"/>
        </w:tabs>
        <w:ind w:left="426" w:hanging="426"/>
        <w:jc w:val="both"/>
      </w:pPr>
      <w:r w:rsidRPr="00486D4F">
        <w:t>17</w:t>
      </w:r>
      <w:r w:rsidR="00985284" w:rsidRPr="00486D4F">
        <w:t>.</w:t>
      </w:r>
      <w:r w:rsidR="009F6AF5" w:rsidRPr="00486D4F">
        <w:t xml:space="preserve"> W przypadku ucznia posiadającego orzeczenie o potrzebie kształcenia specjalnego albo indywidualnego nauczania, nauczyciel współorganizujący kształcenie integracyjne, po konsultacji z nauczycielami przedmiotów, jest zobowiązany dostosować wymagania edukacyjne do indywidualnych potrzeb psychofizycznych i edukacyjnych ucznia. Funkcją oceny dziecka niepełnosprawnego jest nagradzanie i docenianie przyrostu wiedzy i umiejętności w czasie, zależy ona od jego wkładu pracy. W przypadku braku zauważalnych postępów należy dać dziecku czas na ćwiczenia, szukać innych metod pracy – aż do momentu uzyskania postępu. Ocena ma pełnić funkcję motywującą i nagradzającą, a powstrzymanie się od oceny negatywnej daje dziecku szansę na uzupełnienie wiedzy i umiejętności.</w:t>
      </w:r>
    </w:p>
    <w:p w:rsidR="003C5107" w:rsidRPr="00486D4F" w:rsidRDefault="00F7087D" w:rsidP="001A7FBD">
      <w:pPr>
        <w:ind w:left="426" w:hanging="426"/>
      </w:pPr>
      <w:r w:rsidRPr="00486D4F">
        <w:t>1</w:t>
      </w:r>
      <w:r w:rsidR="001F134B" w:rsidRPr="00486D4F">
        <w:t>8</w:t>
      </w:r>
      <w:r w:rsidR="00985284" w:rsidRPr="00486D4F">
        <w:t>.</w:t>
      </w:r>
      <w:r w:rsidR="00226AF5" w:rsidRPr="00486D4F">
        <w:t xml:space="preserve"> </w:t>
      </w:r>
      <w:r w:rsidR="009F6AF5" w:rsidRPr="00486D4F">
        <w:t xml:space="preserve">Przy ustalaniu oceny z wychowania fizycznego, </w:t>
      </w:r>
      <w:r w:rsidR="003C5107" w:rsidRPr="00486D4F">
        <w:t xml:space="preserve">zajęć </w:t>
      </w:r>
      <w:r w:rsidR="009F6AF5" w:rsidRPr="00486D4F">
        <w:t>techni</w:t>
      </w:r>
      <w:r w:rsidR="003C5107" w:rsidRPr="00486D4F">
        <w:t>cznych</w:t>
      </w:r>
      <w:r w:rsidR="009F6AF5" w:rsidRPr="00486D4F">
        <w:t>, plastyki i muzyki, należy w szczególności brać pod uwagę wysiłek wkładany przez ucznia w wywiązywanie się z obowiązków wynik</w:t>
      </w:r>
      <w:r w:rsidR="003C5107" w:rsidRPr="00486D4F">
        <w:t xml:space="preserve">ających ze specyfiki tych zajęć, a w przypadku wychowania fizycznego </w:t>
      </w:r>
      <w:r w:rsidR="008D0D48" w:rsidRPr="00486D4F">
        <w:t>–</w:t>
      </w:r>
      <w:r w:rsidR="003C5107" w:rsidRPr="00486D4F">
        <w:t xml:space="preserve"> także systematyczność udziału ucznia w za</w:t>
      </w:r>
      <w:r w:rsidR="009172BC" w:rsidRPr="00486D4F">
        <w:t>jęciach oraz aktywność ucznia w </w:t>
      </w:r>
      <w:r w:rsidR="003C5107" w:rsidRPr="00486D4F">
        <w:t>działaniach podejmowanych przez szkołę na rzecz kultury fizycznej.</w:t>
      </w:r>
    </w:p>
    <w:p w:rsidR="00373B36" w:rsidRPr="00486D4F" w:rsidRDefault="001F134B" w:rsidP="001A7FBD">
      <w:pPr>
        <w:tabs>
          <w:tab w:val="left" w:pos="-284"/>
          <w:tab w:val="left" w:pos="143"/>
        </w:tabs>
        <w:ind w:left="426" w:hanging="426"/>
        <w:jc w:val="both"/>
      </w:pPr>
      <w:r w:rsidRPr="00486D4F">
        <w:t>19</w:t>
      </w:r>
      <w:r w:rsidR="00373B36" w:rsidRPr="00486D4F">
        <w:t>. Dyrektor zwalnia ucznia z wykonywania określonych ćwiczeń fizycznych na zajęciach wychowania fizycznego, na podstawie opinii o ograniczonych możliwościach wykonywania przez ucznia tych ćwiczeń wydanej przez lekarza, na czas określony w tej opinii.</w:t>
      </w:r>
    </w:p>
    <w:p w:rsidR="009F6AF5" w:rsidRPr="00486D4F" w:rsidRDefault="00104492" w:rsidP="001A7FBD">
      <w:pPr>
        <w:tabs>
          <w:tab w:val="left" w:pos="-284"/>
          <w:tab w:val="left" w:pos="143"/>
        </w:tabs>
        <w:ind w:left="426" w:hanging="426"/>
        <w:jc w:val="both"/>
      </w:pPr>
      <w:r w:rsidRPr="00486D4F">
        <w:t>2</w:t>
      </w:r>
      <w:r w:rsidR="001F134B" w:rsidRPr="00486D4F">
        <w:t>0</w:t>
      </w:r>
      <w:r w:rsidRPr="00486D4F">
        <w:t>.</w:t>
      </w:r>
      <w:r w:rsidR="00E56264" w:rsidRPr="00486D4F">
        <w:t xml:space="preserve"> </w:t>
      </w:r>
      <w:r w:rsidR="00373B36" w:rsidRPr="00486D4F">
        <w:t xml:space="preserve">Dyrektor szkoły zwalnia </w:t>
      </w:r>
      <w:r w:rsidR="003C5107" w:rsidRPr="00486D4F">
        <w:t xml:space="preserve"> ucznia z </w:t>
      </w:r>
      <w:r w:rsidR="00373B36" w:rsidRPr="00486D4F">
        <w:t>realizacji zajęć wychowania fizycznego, zajęć komputerowych, na podstawie opinii o braku możliwości uczestniczenia ucznia w tych zajęciach wydanej przez lekarza, na czas określony w tej opinii.</w:t>
      </w:r>
    </w:p>
    <w:p w:rsidR="001A7FBD" w:rsidRPr="00486D4F" w:rsidRDefault="00F7087D" w:rsidP="001A7FBD">
      <w:pPr>
        <w:spacing w:line="276" w:lineRule="auto"/>
        <w:ind w:left="284" w:hanging="284"/>
      </w:pPr>
      <w:r w:rsidRPr="00486D4F">
        <w:t>2</w:t>
      </w:r>
      <w:r w:rsidR="001F134B" w:rsidRPr="00486D4F">
        <w:t>1</w:t>
      </w:r>
      <w:r w:rsidR="008D0D48" w:rsidRPr="00486D4F">
        <w:t xml:space="preserve">. </w:t>
      </w:r>
      <w:r w:rsidR="009F6AF5" w:rsidRPr="00486D4F">
        <w:t>Jeżeli okres zwolnienia ucznia</w:t>
      </w:r>
      <w:r w:rsidR="003C5107" w:rsidRPr="00486D4F">
        <w:t xml:space="preserve"> z zajęć </w:t>
      </w:r>
      <w:r w:rsidR="00A25346" w:rsidRPr="00486D4F">
        <w:t>edukacy</w:t>
      </w:r>
      <w:r w:rsidR="0082530D" w:rsidRPr="00486D4F">
        <w:t>j</w:t>
      </w:r>
      <w:r w:rsidR="00A25346" w:rsidRPr="00486D4F">
        <w:t>nych</w:t>
      </w:r>
      <w:r w:rsidR="009F6AF5" w:rsidRPr="00486D4F">
        <w:t xml:space="preserve"> uniemożliwia ustalenie śródrocznej lub rocznej oceny klasyfikacyjnej, w dokumentacji przebiegu nauczania zamiast oceny klasyfikacyjnej wpisuje s</w:t>
      </w:r>
      <w:r w:rsidR="001A7FBD" w:rsidRPr="00486D4F">
        <w:t>ię „zwolniony” albo „zwolniona”</w:t>
      </w:r>
    </w:p>
    <w:p w:rsidR="001A7FBD" w:rsidRPr="00486D4F" w:rsidRDefault="00104492" w:rsidP="001A7FBD">
      <w:pPr>
        <w:spacing w:line="276" w:lineRule="auto"/>
      </w:pPr>
      <w:r w:rsidRPr="00486D4F">
        <w:t>23</w:t>
      </w:r>
      <w:r w:rsidR="00A25346" w:rsidRPr="00486D4F">
        <w:t xml:space="preserve">. </w:t>
      </w:r>
      <w:r w:rsidR="009F6AF5" w:rsidRPr="00486D4F">
        <w:t>Zasady oceniania z religii (etyki) regulują odrębne przepisy.</w:t>
      </w:r>
    </w:p>
    <w:p w:rsidR="00E56264" w:rsidRPr="00486D4F" w:rsidRDefault="00104492" w:rsidP="001A7FBD">
      <w:pPr>
        <w:spacing w:line="276" w:lineRule="auto"/>
      </w:pPr>
      <w:r w:rsidRPr="00486D4F">
        <w:t>24</w:t>
      </w:r>
      <w:r w:rsidR="00A25346" w:rsidRPr="00486D4F">
        <w:t xml:space="preserve">. </w:t>
      </w:r>
      <w:r w:rsidR="00E56264" w:rsidRPr="00486D4F">
        <w:t>Uczeń w trakcie nauki w szkole otrzymuje oceny:</w:t>
      </w:r>
    </w:p>
    <w:p w:rsidR="00226AF5" w:rsidRPr="00486D4F" w:rsidRDefault="00E56264" w:rsidP="00F7087D">
      <w:pPr>
        <w:ind w:left="567"/>
        <w:jc w:val="both"/>
      </w:pPr>
      <w:r w:rsidRPr="00486D4F">
        <w:lastRenderedPageBreak/>
        <w:t>1) bieżące</w:t>
      </w:r>
    </w:p>
    <w:p w:rsidR="009172BC" w:rsidRPr="00486D4F" w:rsidRDefault="00E56264" w:rsidP="00F7087D">
      <w:pPr>
        <w:ind w:left="567"/>
        <w:jc w:val="both"/>
      </w:pPr>
      <w:r w:rsidRPr="00486D4F">
        <w:t>2) klasyfikacyjne,</w:t>
      </w:r>
    </w:p>
    <w:p w:rsidR="009172BC" w:rsidRPr="00486D4F" w:rsidRDefault="009172BC" w:rsidP="00F7087D">
      <w:pPr>
        <w:ind w:left="812" w:firstLine="39"/>
        <w:jc w:val="both"/>
      </w:pPr>
      <w:r w:rsidRPr="00486D4F">
        <w:t>a) śródroczne i roczne,</w:t>
      </w:r>
    </w:p>
    <w:p w:rsidR="001A7FBD" w:rsidRPr="00486D4F" w:rsidRDefault="009172BC" w:rsidP="001A7FBD">
      <w:pPr>
        <w:ind w:left="812" w:firstLine="39"/>
        <w:jc w:val="both"/>
      </w:pPr>
      <w:r w:rsidRPr="00486D4F">
        <w:t>b)</w:t>
      </w:r>
      <w:r w:rsidR="00E56264" w:rsidRPr="00486D4F">
        <w:t xml:space="preserve"> końcowe.</w:t>
      </w:r>
    </w:p>
    <w:p w:rsidR="009F6AF5" w:rsidRPr="00486D4F" w:rsidRDefault="00A25346" w:rsidP="001A7FBD">
      <w:pPr>
        <w:jc w:val="both"/>
      </w:pPr>
      <w:r w:rsidRPr="00486D4F">
        <w:t>2</w:t>
      </w:r>
      <w:r w:rsidR="001F134B" w:rsidRPr="00486D4F">
        <w:t>5</w:t>
      </w:r>
      <w:r w:rsidRPr="00486D4F">
        <w:t>.</w:t>
      </w:r>
      <w:r w:rsidR="00226AF5" w:rsidRPr="00486D4F">
        <w:t xml:space="preserve"> </w:t>
      </w:r>
      <w:r w:rsidR="009F6AF5" w:rsidRPr="00486D4F">
        <w:t>Informacje o uczniu gromadzi się w:</w:t>
      </w:r>
    </w:p>
    <w:p w:rsidR="009F6AF5" w:rsidRPr="00486D4F" w:rsidRDefault="009F6AF5" w:rsidP="001A7FBD">
      <w:pPr>
        <w:numPr>
          <w:ilvl w:val="0"/>
          <w:numId w:val="14"/>
        </w:numPr>
        <w:tabs>
          <w:tab w:val="clear" w:pos="720"/>
        </w:tabs>
        <w:ind w:left="567" w:firstLine="0"/>
        <w:jc w:val="both"/>
      </w:pPr>
      <w:r w:rsidRPr="00486D4F">
        <w:t>dzienniku lekcyjnym,</w:t>
      </w:r>
    </w:p>
    <w:p w:rsidR="009F6AF5" w:rsidRPr="00486D4F" w:rsidRDefault="003C5107" w:rsidP="001A7FBD">
      <w:pPr>
        <w:numPr>
          <w:ilvl w:val="0"/>
          <w:numId w:val="14"/>
        </w:numPr>
        <w:tabs>
          <w:tab w:val="clear" w:pos="720"/>
        </w:tabs>
        <w:ind w:left="567" w:firstLine="0"/>
        <w:jc w:val="both"/>
      </w:pPr>
      <w:r w:rsidRPr="00486D4F">
        <w:t>z</w:t>
      </w:r>
      <w:r w:rsidR="009F6AF5" w:rsidRPr="00486D4F">
        <w:t>eszycie</w:t>
      </w:r>
      <w:r w:rsidRPr="00486D4F">
        <w:t xml:space="preserve"> korespondencji z rodzicami</w:t>
      </w:r>
      <w:r w:rsidR="009F6AF5" w:rsidRPr="00486D4F">
        <w:t>,</w:t>
      </w:r>
    </w:p>
    <w:p w:rsidR="009F6AF5" w:rsidRPr="00486D4F" w:rsidRDefault="009F6AF5" w:rsidP="001A7FBD">
      <w:pPr>
        <w:numPr>
          <w:ilvl w:val="0"/>
          <w:numId w:val="14"/>
        </w:numPr>
        <w:tabs>
          <w:tab w:val="clear" w:pos="720"/>
        </w:tabs>
        <w:ind w:left="567" w:firstLine="0"/>
        <w:jc w:val="both"/>
      </w:pPr>
      <w:r w:rsidRPr="00486D4F">
        <w:t>arkuszach ocen,</w:t>
      </w:r>
    </w:p>
    <w:p w:rsidR="009F6AF5" w:rsidRPr="00486D4F" w:rsidRDefault="001F134B" w:rsidP="00226AF5">
      <w:pPr>
        <w:tabs>
          <w:tab w:val="left" w:pos="-284"/>
        </w:tabs>
        <w:spacing w:before="120" w:after="120"/>
        <w:ind w:left="426" w:hanging="426"/>
      </w:pPr>
      <w:r w:rsidRPr="00486D4F">
        <w:t>26</w:t>
      </w:r>
      <w:r w:rsidR="00A25346" w:rsidRPr="00486D4F">
        <w:t xml:space="preserve">. </w:t>
      </w:r>
      <w:r w:rsidR="009F6AF5" w:rsidRPr="00486D4F">
        <w:t>Terminy klasówek, sprawdzianów i prac klasowych są wpisywane ołówkiem do dziennika z tygodniowym wyprzedzeniem, dopuszcza się nie więcej niż dwie w tygodniu (brak wpisu uniemożliwia ich przeprowadzenie), w dniu zarezerwowanym na zapowiedziane prace klasowe nie przeprowadza się kartkówek</w:t>
      </w:r>
      <w:r w:rsidR="005D2993" w:rsidRPr="00486D4F">
        <w:t>.</w:t>
      </w:r>
      <w:r w:rsidR="009F6AF5" w:rsidRPr="00486D4F">
        <w:t xml:space="preserve"> </w:t>
      </w:r>
    </w:p>
    <w:p w:rsidR="009F6AF5" w:rsidRPr="00486D4F" w:rsidRDefault="001F134B" w:rsidP="00226AF5">
      <w:pPr>
        <w:tabs>
          <w:tab w:val="left" w:pos="-284"/>
        </w:tabs>
        <w:spacing w:before="120" w:after="120"/>
        <w:ind w:left="426" w:hanging="426"/>
      </w:pPr>
      <w:r w:rsidRPr="00486D4F">
        <w:t>27</w:t>
      </w:r>
      <w:r w:rsidR="00A25346" w:rsidRPr="00486D4F">
        <w:t xml:space="preserve">. </w:t>
      </w:r>
      <w:r w:rsidR="009F6AF5" w:rsidRPr="00486D4F">
        <w:t xml:space="preserve">Kartkówki nie muszą być zapowiadane i nie może być ich więcej niż trzy w danym dniu. </w:t>
      </w:r>
    </w:p>
    <w:p w:rsidR="009F6AF5" w:rsidRPr="00486D4F" w:rsidRDefault="001F134B" w:rsidP="00226AF5">
      <w:pPr>
        <w:tabs>
          <w:tab w:val="left" w:pos="-284"/>
        </w:tabs>
        <w:spacing w:before="120" w:after="120"/>
        <w:ind w:left="426" w:hanging="426"/>
      </w:pPr>
      <w:r w:rsidRPr="00486D4F">
        <w:t>28</w:t>
      </w:r>
      <w:r w:rsidR="00A25346" w:rsidRPr="00486D4F">
        <w:t xml:space="preserve">. </w:t>
      </w:r>
      <w:r w:rsidR="009F6AF5" w:rsidRPr="00486D4F">
        <w:t xml:space="preserve">Prace klasowe, sprawdziany muszą być poprawione w terminie dwutygodniowym, omówione na lekcji i dane uczniowi do wglądu. Kartkówki winny być poprawione i ocenione w terminie jednotygodniowym. </w:t>
      </w:r>
    </w:p>
    <w:p w:rsidR="00E56264" w:rsidRPr="00486D4F" w:rsidRDefault="001F134B" w:rsidP="00226AF5">
      <w:pPr>
        <w:pStyle w:val="LO-normal"/>
        <w:spacing w:before="120" w:after="120"/>
        <w:ind w:left="426" w:hanging="426"/>
        <w:rPr>
          <w:rFonts w:ascii="Times New Roman" w:hAnsi="Times New Roman" w:cs="Times New Roman"/>
          <w:color w:val="auto"/>
          <w:sz w:val="24"/>
          <w:szCs w:val="24"/>
        </w:rPr>
      </w:pPr>
      <w:r w:rsidRPr="00486D4F">
        <w:rPr>
          <w:rFonts w:ascii="Times New Roman" w:hAnsi="Times New Roman" w:cs="Times New Roman"/>
          <w:color w:val="auto"/>
          <w:sz w:val="24"/>
          <w:szCs w:val="24"/>
        </w:rPr>
        <w:t>29</w:t>
      </w:r>
      <w:r w:rsidR="00E56264" w:rsidRPr="00486D4F">
        <w:rPr>
          <w:rFonts w:ascii="Times New Roman" w:hAnsi="Times New Roman" w:cs="Times New Roman"/>
          <w:color w:val="auto"/>
          <w:sz w:val="24"/>
          <w:szCs w:val="24"/>
        </w:rPr>
        <w:t>. Sprawdzone i ocenione pisemne prace ucznia przekazuje się uczniowi do wglądu, w czasie zajęć edukacyjnych, które mają na celu omówienie sprawdzonych i ocenionych prac uczniów w danym oddziale z odwołaniem do zakresu treści, które obejmowała praca, ze wskazaniem mocnych stron oraz trudności, na które napotkali uczniowie oraz z udzieleniem wskazówek, w jaki sposób poprawić pracę i w jaki sposób dalej się uczyć, aby pokonywać trudności oraz rozwijać swoje umiejętności.</w:t>
      </w:r>
    </w:p>
    <w:p w:rsidR="00E56264" w:rsidRPr="00486D4F" w:rsidRDefault="001F134B" w:rsidP="00226AF5">
      <w:pPr>
        <w:pStyle w:val="LO-normal"/>
        <w:spacing w:before="120" w:after="120"/>
        <w:ind w:left="426" w:hanging="426"/>
        <w:rPr>
          <w:rFonts w:ascii="Times New Roman" w:hAnsi="Times New Roman" w:cs="Times New Roman"/>
          <w:color w:val="auto"/>
          <w:sz w:val="24"/>
          <w:szCs w:val="24"/>
        </w:rPr>
      </w:pPr>
      <w:r w:rsidRPr="00486D4F">
        <w:rPr>
          <w:rFonts w:ascii="Times New Roman" w:hAnsi="Times New Roman" w:cs="Times New Roman"/>
          <w:color w:val="auto"/>
          <w:sz w:val="24"/>
          <w:szCs w:val="24"/>
        </w:rPr>
        <w:t>30</w:t>
      </w:r>
      <w:r w:rsidR="00E56264" w:rsidRPr="00486D4F">
        <w:rPr>
          <w:rFonts w:ascii="Times New Roman" w:hAnsi="Times New Roman" w:cs="Times New Roman"/>
          <w:color w:val="auto"/>
          <w:sz w:val="24"/>
          <w:szCs w:val="24"/>
        </w:rPr>
        <w:t>. Sprawdzone i ocenione prace pisemne uczeń otrzymuje od nauczyciela danych zajęć edukacyjnych najpóźniej do 14 dni od dnia ich napisania przez ucznia.</w:t>
      </w:r>
    </w:p>
    <w:p w:rsidR="00E56264" w:rsidRPr="00486D4F" w:rsidRDefault="001F134B" w:rsidP="00226AF5">
      <w:pPr>
        <w:pStyle w:val="LO-normal"/>
        <w:spacing w:before="120" w:after="120"/>
        <w:ind w:left="426" w:hanging="426"/>
        <w:rPr>
          <w:rFonts w:ascii="Times New Roman" w:hAnsi="Times New Roman" w:cs="Times New Roman"/>
          <w:color w:val="auto"/>
          <w:sz w:val="24"/>
          <w:szCs w:val="24"/>
        </w:rPr>
      </w:pPr>
      <w:r w:rsidRPr="00486D4F">
        <w:rPr>
          <w:rFonts w:ascii="Times New Roman" w:hAnsi="Times New Roman" w:cs="Times New Roman"/>
          <w:color w:val="auto"/>
          <w:sz w:val="24"/>
          <w:szCs w:val="24"/>
        </w:rPr>
        <w:t>31</w:t>
      </w:r>
      <w:r w:rsidR="00C17D27" w:rsidRPr="00486D4F">
        <w:rPr>
          <w:rFonts w:ascii="Times New Roman" w:hAnsi="Times New Roman" w:cs="Times New Roman"/>
          <w:color w:val="auto"/>
          <w:sz w:val="24"/>
          <w:szCs w:val="24"/>
        </w:rPr>
        <w:t>.</w:t>
      </w:r>
      <w:r w:rsidR="00E56264" w:rsidRPr="00486D4F">
        <w:rPr>
          <w:rFonts w:ascii="Times New Roman" w:hAnsi="Times New Roman" w:cs="Times New Roman"/>
          <w:color w:val="auto"/>
          <w:sz w:val="24"/>
          <w:szCs w:val="24"/>
        </w:rPr>
        <w:t xml:space="preserve"> Uczniowi udostępniana jest tylko jego własna praca.</w:t>
      </w:r>
    </w:p>
    <w:p w:rsidR="00E56264" w:rsidRPr="00486D4F" w:rsidRDefault="00E56264" w:rsidP="00226AF5">
      <w:pPr>
        <w:pStyle w:val="LO-normal"/>
        <w:spacing w:before="120" w:after="120"/>
        <w:ind w:left="426" w:hanging="426"/>
        <w:rPr>
          <w:rFonts w:ascii="Times New Roman" w:hAnsi="Times New Roman" w:cs="Times New Roman"/>
          <w:color w:val="auto"/>
          <w:sz w:val="24"/>
          <w:szCs w:val="24"/>
        </w:rPr>
      </w:pPr>
      <w:r w:rsidRPr="00486D4F">
        <w:rPr>
          <w:rFonts w:ascii="Times New Roman" w:hAnsi="Times New Roman" w:cs="Times New Roman"/>
          <w:color w:val="auto"/>
          <w:sz w:val="24"/>
          <w:szCs w:val="24"/>
        </w:rPr>
        <w:t>3</w:t>
      </w:r>
      <w:r w:rsidR="001F134B" w:rsidRPr="00486D4F">
        <w:rPr>
          <w:rFonts w:ascii="Times New Roman" w:hAnsi="Times New Roman" w:cs="Times New Roman"/>
          <w:color w:val="auto"/>
          <w:sz w:val="24"/>
          <w:szCs w:val="24"/>
        </w:rPr>
        <w:t>2</w:t>
      </w:r>
      <w:r w:rsidRPr="00486D4F">
        <w:rPr>
          <w:rFonts w:ascii="Times New Roman" w:hAnsi="Times New Roman" w:cs="Times New Roman"/>
          <w:color w:val="auto"/>
          <w:sz w:val="24"/>
          <w:szCs w:val="24"/>
        </w:rPr>
        <w:t>. Uczniowi nieobecnemu na zajęciach edukacyjnych, w czasie których nauczyciel udostępniał i omawiał sprawdzone i ocenione prace danego oddziału, nauczyciel udostępnia jego sprawdzoną i ocenioną pracę w możliwie najkrótszym czasie po powrocie ucznia do szkoły w warunkach umożliwiających krótkie omówienie pracy z uczniem.</w:t>
      </w:r>
    </w:p>
    <w:p w:rsidR="00E56264" w:rsidRPr="00486D4F" w:rsidRDefault="001F134B" w:rsidP="00226AF5">
      <w:pPr>
        <w:pStyle w:val="LO-normal"/>
        <w:tabs>
          <w:tab w:val="left" w:pos="895"/>
        </w:tabs>
        <w:spacing w:before="120" w:after="120"/>
        <w:ind w:left="426" w:hanging="426"/>
        <w:rPr>
          <w:rFonts w:ascii="Times New Roman" w:hAnsi="Times New Roman" w:cs="Times New Roman"/>
          <w:color w:val="auto"/>
          <w:sz w:val="24"/>
          <w:szCs w:val="24"/>
        </w:rPr>
      </w:pPr>
      <w:r w:rsidRPr="00486D4F">
        <w:rPr>
          <w:rFonts w:ascii="Times New Roman" w:hAnsi="Times New Roman" w:cs="Times New Roman"/>
          <w:color w:val="auto"/>
          <w:sz w:val="24"/>
          <w:szCs w:val="24"/>
        </w:rPr>
        <w:t>33</w:t>
      </w:r>
      <w:r w:rsidR="00E56264" w:rsidRPr="00486D4F">
        <w:rPr>
          <w:rFonts w:ascii="Times New Roman" w:hAnsi="Times New Roman" w:cs="Times New Roman"/>
          <w:color w:val="auto"/>
          <w:sz w:val="24"/>
          <w:szCs w:val="24"/>
        </w:rPr>
        <w:t>. Po zapoznaniu się ze sprawdzoną i ocenioną pracą pisemną oraz po omówieniu jej z nauczycielem uczeń zwraca pracę nauczycielowi.</w:t>
      </w:r>
    </w:p>
    <w:p w:rsidR="00E56264" w:rsidRPr="00486D4F" w:rsidRDefault="001F134B" w:rsidP="00076DD1">
      <w:pPr>
        <w:pStyle w:val="LO-normal"/>
        <w:tabs>
          <w:tab w:val="left" w:pos="895"/>
        </w:tabs>
        <w:spacing w:after="0" w:line="240" w:lineRule="auto"/>
        <w:ind w:left="284" w:hanging="284"/>
        <w:rPr>
          <w:rFonts w:ascii="Times New Roman" w:hAnsi="Times New Roman" w:cs="Times New Roman"/>
          <w:color w:val="auto"/>
          <w:sz w:val="24"/>
          <w:szCs w:val="24"/>
        </w:rPr>
      </w:pPr>
      <w:r w:rsidRPr="00486D4F">
        <w:rPr>
          <w:rFonts w:ascii="Times New Roman" w:hAnsi="Times New Roman" w:cs="Times New Roman"/>
          <w:color w:val="auto"/>
          <w:sz w:val="24"/>
          <w:szCs w:val="24"/>
        </w:rPr>
        <w:t>34</w:t>
      </w:r>
      <w:r w:rsidR="00E56264" w:rsidRPr="00486D4F">
        <w:rPr>
          <w:rFonts w:ascii="Times New Roman" w:hAnsi="Times New Roman" w:cs="Times New Roman"/>
          <w:color w:val="auto"/>
          <w:sz w:val="24"/>
          <w:szCs w:val="24"/>
        </w:rPr>
        <w:t>. Sprawdzone i ocenione pisemne prace ucznia są udostępniane rodzicom przez nauczyciela danych zajęć edukacyjnych w pomieszczeniu szkolnym:</w:t>
      </w:r>
    </w:p>
    <w:p w:rsidR="00E56264" w:rsidRPr="00486D4F" w:rsidRDefault="00ED15FB" w:rsidP="00ED15FB">
      <w:pPr>
        <w:pStyle w:val="LO-normal"/>
        <w:spacing w:after="0" w:line="240" w:lineRule="auto"/>
        <w:ind w:left="567"/>
        <w:jc w:val="both"/>
        <w:rPr>
          <w:rFonts w:ascii="Times New Roman" w:hAnsi="Times New Roman" w:cs="Times New Roman"/>
          <w:color w:val="auto"/>
          <w:sz w:val="24"/>
          <w:szCs w:val="24"/>
        </w:rPr>
      </w:pPr>
      <w:r w:rsidRPr="00486D4F">
        <w:rPr>
          <w:rFonts w:ascii="Times New Roman" w:hAnsi="Times New Roman" w:cs="Times New Roman"/>
          <w:color w:val="auto"/>
          <w:sz w:val="24"/>
          <w:szCs w:val="24"/>
        </w:rPr>
        <w:t>1)</w:t>
      </w:r>
      <w:r w:rsidR="00E56264" w:rsidRPr="00486D4F">
        <w:rPr>
          <w:rFonts w:ascii="Times New Roman" w:hAnsi="Times New Roman" w:cs="Times New Roman"/>
          <w:color w:val="auto"/>
          <w:sz w:val="24"/>
          <w:szCs w:val="24"/>
        </w:rPr>
        <w:t>w czasie spotkań nauczycieli z rodzicami uczniów szkoły, które odbywają się zgodnie z harmonogramem spotkań w danym roku szkolnym,</w:t>
      </w:r>
    </w:p>
    <w:p w:rsidR="00E56264" w:rsidRPr="00486D4F" w:rsidRDefault="00ED15FB" w:rsidP="00ED15FB">
      <w:pPr>
        <w:pStyle w:val="LO-normal"/>
        <w:spacing w:after="0" w:line="240" w:lineRule="auto"/>
        <w:ind w:left="567"/>
        <w:jc w:val="both"/>
        <w:rPr>
          <w:rFonts w:ascii="Times New Roman" w:hAnsi="Times New Roman" w:cs="Times New Roman"/>
          <w:color w:val="auto"/>
          <w:sz w:val="24"/>
          <w:szCs w:val="24"/>
        </w:rPr>
      </w:pPr>
      <w:r w:rsidRPr="00486D4F">
        <w:rPr>
          <w:rFonts w:ascii="Times New Roman" w:hAnsi="Times New Roman" w:cs="Times New Roman"/>
          <w:color w:val="auto"/>
          <w:sz w:val="24"/>
          <w:szCs w:val="24"/>
        </w:rPr>
        <w:t>2)</w:t>
      </w:r>
      <w:r w:rsidR="00E56264" w:rsidRPr="00486D4F">
        <w:rPr>
          <w:rFonts w:ascii="Times New Roman" w:hAnsi="Times New Roman" w:cs="Times New Roman"/>
          <w:color w:val="auto"/>
          <w:sz w:val="24"/>
          <w:szCs w:val="24"/>
        </w:rPr>
        <w:t xml:space="preserve"> w czasie konsultacji/dyżurów nauczycieli danych zajęć edukacyjnych,</w:t>
      </w:r>
    </w:p>
    <w:p w:rsidR="00E56264" w:rsidRPr="00486D4F" w:rsidRDefault="00ED15FB" w:rsidP="00ED15FB">
      <w:pPr>
        <w:pStyle w:val="LO-normal"/>
        <w:spacing w:after="0" w:line="240" w:lineRule="auto"/>
        <w:ind w:left="567"/>
        <w:jc w:val="both"/>
        <w:rPr>
          <w:rFonts w:ascii="Times New Roman" w:hAnsi="Times New Roman" w:cs="Times New Roman"/>
          <w:color w:val="auto"/>
          <w:sz w:val="24"/>
          <w:szCs w:val="24"/>
        </w:rPr>
      </w:pPr>
      <w:r w:rsidRPr="00486D4F">
        <w:rPr>
          <w:rFonts w:ascii="Times New Roman" w:hAnsi="Times New Roman" w:cs="Times New Roman"/>
          <w:color w:val="auto"/>
          <w:sz w:val="24"/>
          <w:szCs w:val="24"/>
        </w:rPr>
        <w:t>3)</w:t>
      </w:r>
      <w:r w:rsidR="00E56264" w:rsidRPr="00486D4F">
        <w:rPr>
          <w:rFonts w:ascii="Times New Roman" w:hAnsi="Times New Roman" w:cs="Times New Roman"/>
          <w:color w:val="auto"/>
          <w:sz w:val="24"/>
          <w:szCs w:val="24"/>
        </w:rPr>
        <w:t xml:space="preserve"> w czasie pracy nauczyciela, kiedy może być dyspozycyjny dla rodziców ucznia po wcześniejszym umówieniu się na spotkanie.</w:t>
      </w:r>
    </w:p>
    <w:p w:rsidR="00E56264" w:rsidRPr="00486D4F" w:rsidRDefault="001F134B" w:rsidP="00226AF5">
      <w:pPr>
        <w:pStyle w:val="LO-normal"/>
        <w:spacing w:before="120" w:after="120"/>
        <w:ind w:left="426" w:hanging="426"/>
        <w:jc w:val="both"/>
        <w:rPr>
          <w:rFonts w:ascii="Times New Roman" w:hAnsi="Times New Roman" w:cs="Times New Roman"/>
          <w:color w:val="auto"/>
          <w:sz w:val="24"/>
          <w:szCs w:val="24"/>
        </w:rPr>
      </w:pPr>
      <w:r w:rsidRPr="00486D4F">
        <w:rPr>
          <w:rFonts w:ascii="Times New Roman" w:hAnsi="Times New Roman" w:cs="Times New Roman"/>
          <w:color w:val="auto"/>
          <w:sz w:val="24"/>
          <w:szCs w:val="24"/>
        </w:rPr>
        <w:t>35</w:t>
      </w:r>
      <w:r w:rsidR="00E56264" w:rsidRPr="00486D4F">
        <w:rPr>
          <w:rFonts w:ascii="Times New Roman" w:hAnsi="Times New Roman" w:cs="Times New Roman"/>
          <w:color w:val="auto"/>
          <w:sz w:val="24"/>
          <w:szCs w:val="24"/>
        </w:rPr>
        <w:t>. Udostępnianie do wglądu uczniowi lub jego rodzicom dokumentacji dotyczącej egzaminu klasyfikacyjnego, egzaminu poprawkowego oraz innej dokumentacji dotyczącej oceniania odbywa się na pisemny wniosek skierowany do dyrektora szkoły, który należy złożyć w</w:t>
      </w:r>
      <w:r w:rsidR="003F4543" w:rsidRPr="00486D4F">
        <w:rPr>
          <w:rFonts w:ascii="Times New Roman" w:hAnsi="Times New Roman" w:cs="Times New Roman"/>
          <w:color w:val="auto"/>
          <w:sz w:val="24"/>
          <w:szCs w:val="24"/>
        </w:rPr>
        <w:t> </w:t>
      </w:r>
      <w:r w:rsidR="00E56264" w:rsidRPr="00486D4F">
        <w:rPr>
          <w:rFonts w:ascii="Times New Roman" w:hAnsi="Times New Roman" w:cs="Times New Roman"/>
          <w:color w:val="auto"/>
          <w:sz w:val="24"/>
          <w:szCs w:val="24"/>
        </w:rPr>
        <w:t>sekretariacie szkoły w godzinach jego pracy.</w:t>
      </w:r>
    </w:p>
    <w:p w:rsidR="00E56264" w:rsidRPr="00486D4F" w:rsidRDefault="001F134B" w:rsidP="00226AF5">
      <w:pPr>
        <w:pStyle w:val="LO-normal"/>
        <w:spacing w:before="120" w:after="120"/>
        <w:ind w:left="426" w:hanging="426"/>
        <w:jc w:val="both"/>
        <w:rPr>
          <w:rFonts w:ascii="Times New Roman" w:hAnsi="Times New Roman" w:cs="Times New Roman"/>
          <w:color w:val="auto"/>
          <w:sz w:val="24"/>
          <w:szCs w:val="24"/>
        </w:rPr>
      </w:pPr>
      <w:r w:rsidRPr="00486D4F">
        <w:rPr>
          <w:rFonts w:ascii="Times New Roman" w:hAnsi="Times New Roman" w:cs="Times New Roman"/>
          <w:color w:val="auto"/>
          <w:sz w:val="24"/>
          <w:szCs w:val="24"/>
        </w:rPr>
        <w:lastRenderedPageBreak/>
        <w:t>36.</w:t>
      </w:r>
      <w:r w:rsidR="00E56264" w:rsidRPr="00486D4F">
        <w:rPr>
          <w:rFonts w:ascii="Times New Roman" w:hAnsi="Times New Roman" w:cs="Times New Roman"/>
          <w:color w:val="auto"/>
          <w:sz w:val="24"/>
          <w:szCs w:val="24"/>
        </w:rPr>
        <w:t xml:space="preserve"> Dyrektor szkoły wskazuje czas (po ustaleniach z uczniem i jego rodzicami) i pomieszczenie w szkole, w którym nastąpi udostępnienie uczniowi lub jego rodzicom dokumentacji dotyczącej egzaminu klasyfikacyjnego, egzaminu poprawkowego oraz innej dokumentacji dotyczącej oceniania ucznia. Dokumentacja ta udostępniana jest uczniowi lub jego rodzicom w obecności dyrektora szkoły lub w obecności upoważnionego przez dyrektora nauczyciela.</w:t>
      </w:r>
    </w:p>
    <w:p w:rsidR="00226AF5" w:rsidRPr="00486D4F" w:rsidRDefault="001F134B" w:rsidP="00226AF5">
      <w:pPr>
        <w:pStyle w:val="LO-normal"/>
        <w:spacing w:before="120" w:after="120"/>
        <w:ind w:left="426" w:hanging="426"/>
        <w:jc w:val="both"/>
        <w:rPr>
          <w:rFonts w:ascii="Times New Roman" w:hAnsi="Times New Roman" w:cs="Times New Roman"/>
          <w:color w:val="auto"/>
          <w:sz w:val="24"/>
          <w:szCs w:val="24"/>
        </w:rPr>
      </w:pPr>
      <w:r w:rsidRPr="00486D4F">
        <w:rPr>
          <w:rFonts w:ascii="Times New Roman" w:hAnsi="Times New Roman" w:cs="Times New Roman"/>
          <w:color w:val="auto"/>
          <w:sz w:val="24"/>
          <w:szCs w:val="24"/>
        </w:rPr>
        <w:t>37.</w:t>
      </w:r>
      <w:r w:rsidR="00E56264" w:rsidRPr="00486D4F">
        <w:rPr>
          <w:rFonts w:ascii="Times New Roman" w:hAnsi="Times New Roman" w:cs="Times New Roman"/>
          <w:color w:val="auto"/>
          <w:sz w:val="24"/>
          <w:szCs w:val="24"/>
        </w:rPr>
        <w:t>Udostępnianie do wglądu uczniowi lub jego rodzicom dokumentacji dotyczącej egzaminu klasyfikacyjnego, egzaminu poprawkowego oraz innej dokumentacji dotyczącej oceniania ucznia odbywa się nie później niż 3 dni roboczych od dnia złożenia</w:t>
      </w:r>
      <w:r w:rsidR="00226AF5" w:rsidRPr="00486D4F">
        <w:rPr>
          <w:rFonts w:ascii="Times New Roman" w:hAnsi="Times New Roman" w:cs="Times New Roman"/>
          <w:color w:val="auto"/>
          <w:sz w:val="24"/>
          <w:szCs w:val="24"/>
        </w:rPr>
        <w:t xml:space="preserve"> wniosku w</w:t>
      </w:r>
      <w:r w:rsidR="003F4543" w:rsidRPr="00486D4F">
        <w:rPr>
          <w:rFonts w:ascii="Times New Roman" w:hAnsi="Times New Roman" w:cs="Times New Roman"/>
          <w:color w:val="auto"/>
          <w:sz w:val="24"/>
          <w:szCs w:val="24"/>
        </w:rPr>
        <w:t> </w:t>
      </w:r>
      <w:r w:rsidR="00226AF5" w:rsidRPr="00486D4F">
        <w:rPr>
          <w:rFonts w:ascii="Times New Roman" w:hAnsi="Times New Roman" w:cs="Times New Roman"/>
          <w:color w:val="auto"/>
          <w:sz w:val="24"/>
          <w:szCs w:val="24"/>
        </w:rPr>
        <w:t>sekretariacie szkoły.</w:t>
      </w:r>
    </w:p>
    <w:p w:rsidR="00226AF5" w:rsidRPr="00486D4F" w:rsidRDefault="001F134B" w:rsidP="00226AF5">
      <w:pPr>
        <w:pStyle w:val="LO-normal"/>
        <w:spacing w:before="120" w:after="120"/>
        <w:ind w:left="426" w:hanging="426"/>
        <w:jc w:val="both"/>
        <w:rPr>
          <w:rFonts w:ascii="Times New Roman" w:hAnsi="Times New Roman" w:cs="Times New Roman"/>
          <w:color w:val="auto"/>
          <w:sz w:val="24"/>
          <w:szCs w:val="24"/>
        </w:rPr>
      </w:pPr>
      <w:r w:rsidRPr="00486D4F">
        <w:rPr>
          <w:rFonts w:ascii="Times New Roman" w:hAnsi="Times New Roman" w:cs="Times New Roman"/>
          <w:color w:val="auto"/>
          <w:sz w:val="24"/>
          <w:szCs w:val="24"/>
        </w:rPr>
        <w:t>38</w:t>
      </w:r>
      <w:r w:rsidR="00E56264" w:rsidRPr="00486D4F">
        <w:rPr>
          <w:rFonts w:ascii="Times New Roman" w:hAnsi="Times New Roman" w:cs="Times New Roman"/>
          <w:color w:val="auto"/>
          <w:sz w:val="24"/>
          <w:szCs w:val="24"/>
        </w:rPr>
        <w:t>. Uczeń podlega klasyfikacji:</w:t>
      </w:r>
    </w:p>
    <w:p w:rsidR="00226AF5" w:rsidRPr="00486D4F" w:rsidRDefault="00226AF5" w:rsidP="00076DD1">
      <w:pPr>
        <w:pStyle w:val="LO-normal"/>
        <w:spacing w:after="0"/>
        <w:ind w:left="567"/>
        <w:jc w:val="both"/>
        <w:rPr>
          <w:rFonts w:ascii="Times New Roman" w:hAnsi="Times New Roman" w:cs="Times New Roman"/>
          <w:color w:val="auto"/>
          <w:sz w:val="24"/>
          <w:szCs w:val="24"/>
        </w:rPr>
      </w:pPr>
      <w:r w:rsidRPr="00486D4F">
        <w:rPr>
          <w:rFonts w:ascii="Times New Roman" w:hAnsi="Times New Roman" w:cs="Times New Roman"/>
          <w:color w:val="auto"/>
          <w:sz w:val="24"/>
          <w:szCs w:val="24"/>
        </w:rPr>
        <w:t>1) śródrocznej i rocznej</w:t>
      </w:r>
    </w:p>
    <w:p w:rsidR="00E56264" w:rsidRPr="00486D4F" w:rsidRDefault="00E56264" w:rsidP="00076DD1">
      <w:pPr>
        <w:pStyle w:val="LO-normal"/>
        <w:spacing w:after="0"/>
        <w:ind w:left="567"/>
        <w:jc w:val="both"/>
        <w:rPr>
          <w:rFonts w:ascii="Times New Roman" w:hAnsi="Times New Roman" w:cs="Times New Roman"/>
          <w:color w:val="auto"/>
          <w:sz w:val="24"/>
          <w:szCs w:val="24"/>
        </w:rPr>
      </w:pPr>
      <w:r w:rsidRPr="00486D4F">
        <w:rPr>
          <w:rFonts w:ascii="Times New Roman" w:hAnsi="Times New Roman" w:cs="Times New Roman"/>
          <w:color w:val="auto"/>
          <w:sz w:val="24"/>
          <w:szCs w:val="24"/>
        </w:rPr>
        <w:t>2) końcowej.</w:t>
      </w:r>
    </w:p>
    <w:p w:rsidR="0054790E" w:rsidRPr="00486D4F" w:rsidRDefault="001F134B" w:rsidP="00226AF5">
      <w:pPr>
        <w:pStyle w:val="Tekstpodstawowy21"/>
        <w:spacing w:before="120"/>
        <w:ind w:left="426" w:hanging="426"/>
        <w:rPr>
          <w:sz w:val="24"/>
          <w:szCs w:val="24"/>
        </w:rPr>
      </w:pPr>
      <w:r w:rsidRPr="00486D4F">
        <w:rPr>
          <w:sz w:val="24"/>
          <w:szCs w:val="24"/>
        </w:rPr>
        <w:t>39</w:t>
      </w:r>
      <w:r w:rsidR="00663143" w:rsidRPr="00486D4F">
        <w:rPr>
          <w:sz w:val="24"/>
          <w:szCs w:val="24"/>
        </w:rPr>
        <w:t>.</w:t>
      </w:r>
      <w:r w:rsidR="00226AF5" w:rsidRPr="00486D4F">
        <w:rPr>
          <w:sz w:val="24"/>
          <w:szCs w:val="24"/>
        </w:rPr>
        <w:t xml:space="preserve"> </w:t>
      </w:r>
      <w:r w:rsidR="00663143" w:rsidRPr="00486D4F">
        <w:rPr>
          <w:sz w:val="24"/>
          <w:szCs w:val="24"/>
        </w:rPr>
        <w:t>Klasyfikacja śródroczna polega na okresowym podsumowaniu osiągnięć edukacyjnych ucznia z zajęć edukacyjnych i zachowania ucznia oraz ustaleniu śródrocznych ocen klasyfikacyjnych z tych zajęć i śródrocznej ocen</w:t>
      </w:r>
      <w:r w:rsidR="0054790E" w:rsidRPr="00486D4F">
        <w:rPr>
          <w:sz w:val="24"/>
          <w:szCs w:val="24"/>
        </w:rPr>
        <w:t>y klasyfikacyjnej zachowania.</w:t>
      </w:r>
    </w:p>
    <w:p w:rsidR="00226AF5" w:rsidRPr="00486D4F" w:rsidRDefault="00226AF5" w:rsidP="00226AF5">
      <w:pPr>
        <w:pStyle w:val="Tekstpodstawowy21"/>
        <w:spacing w:before="120"/>
        <w:ind w:left="426" w:hanging="426"/>
        <w:rPr>
          <w:sz w:val="24"/>
          <w:szCs w:val="24"/>
        </w:rPr>
      </w:pPr>
      <w:r w:rsidRPr="00486D4F">
        <w:rPr>
          <w:sz w:val="24"/>
          <w:szCs w:val="24"/>
        </w:rPr>
        <w:t>4</w:t>
      </w:r>
      <w:r w:rsidR="001F134B" w:rsidRPr="00486D4F">
        <w:rPr>
          <w:sz w:val="24"/>
          <w:szCs w:val="24"/>
        </w:rPr>
        <w:t>0</w:t>
      </w:r>
      <w:r w:rsidR="00663143" w:rsidRPr="00486D4F">
        <w:rPr>
          <w:sz w:val="24"/>
          <w:szCs w:val="24"/>
        </w:rPr>
        <w:t>. Klasyfikacja roczna polega na podsumowaniu osiągnięć edukacyjnych ucznia z zajęć edukacyjnych i zachowania ucznia w danym roku szkolnym oraz ustaleniu rocznych ocen klasyfikacyjnych z tych zajęć i rocznej oceny klasyfikacyjnej zachowania, z tym że w</w:t>
      </w:r>
      <w:r w:rsidR="003F4543" w:rsidRPr="00486D4F">
        <w:rPr>
          <w:sz w:val="24"/>
          <w:szCs w:val="24"/>
        </w:rPr>
        <w:t> </w:t>
      </w:r>
      <w:r w:rsidR="00663143" w:rsidRPr="00486D4F">
        <w:rPr>
          <w:sz w:val="24"/>
          <w:szCs w:val="24"/>
        </w:rPr>
        <w:t>klasach I-III w przypadku:</w:t>
      </w:r>
    </w:p>
    <w:p w:rsidR="00226AF5" w:rsidRPr="00486D4F" w:rsidRDefault="00663143" w:rsidP="00076DD1">
      <w:pPr>
        <w:pStyle w:val="Tekstpodstawowy21"/>
        <w:spacing w:before="120"/>
        <w:ind w:left="567"/>
        <w:jc w:val="left"/>
        <w:rPr>
          <w:sz w:val="24"/>
          <w:szCs w:val="24"/>
        </w:rPr>
      </w:pPr>
      <w:r w:rsidRPr="00486D4F">
        <w:rPr>
          <w:sz w:val="24"/>
          <w:szCs w:val="24"/>
        </w:rPr>
        <w:t>1) obowiązkowych zajęć edukacyjnych ustala się jedną roczną oc</w:t>
      </w:r>
      <w:r w:rsidR="00226AF5" w:rsidRPr="00486D4F">
        <w:rPr>
          <w:sz w:val="24"/>
          <w:szCs w:val="24"/>
        </w:rPr>
        <w:t>enę klasyfikacyjną z tych zajęć.</w:t>
      </w:r>
    </w:p>
    <w:p w:rsidR="009F6AF5" w:rsidRPr="00486D4F" w:rsidRDefault="00663143" w:rsidP="00076DD1">
      <w:pPr>
        <w:pStyle w:val="Tekstpodstawowy21"/>
        <w:spacing w:before="120"/>
        <w:ind w:left="567"/>
        <w:jc w:val="left"/>
        <w:rPr>
          <w:sz w:val="24"/>
          <w:szCs w:val="24"/>
        </w:rPr>
      </w:pPr>
      <w:r w:rsidRPr="00486D4F">
        <w:rPr>
          <w:sz w:val="24"/>
          <w:szCs w:val="24"/>
        </w:rPr>
        <w:t>2) dodatkowych zajęć edukacyjnych ustala się jedną roczną oc</w:t>
      </w:r>
      <w:r w:rsidR="00226AF5" w:rsidRPr="00486D4F">
        <w:rPr>
          <w:sz w:val="24"/>
          <w:szCs w:val="24"/>
        </w:rPr>
        <w:t>enę klasyfikacyjną z</w:t>
      </w:r>
      <w:r w:rsidR="003F4543" w:rsidRPr="00486D4F">
        <w:rPr>
          <w:sz w:val="24"/>
          <w:szCs w:val="24"/>
        </w:rPr>
        <w:t> </w:t>
      </w:r>
      <w:r w:rsidR="00226AF5" w:rsidRPr="00486D4F">
        <w:rPr>
          <w:sz w:val="24"/>
          <w:szCs w:val="24"/>
        </w:rPr>
        <w:t>tych zajęć</w:t>
      </w:r>
    </w:p>
    <w:p w:rsidR="00663143" w:rsidRPr="00486D4F" w:rsidRDefault="0046333C" w:rsidP="003F4543">
      <w:pPr>
        <w:pStyle w:val="LO-normal"/>
        <w:tabs>
          <w:tab w:val="left" w:pos="687"/>
        </w:tabs>
        <w:spacing w:before="120" w:after="120"/>
        <w:jc w:val="both"/>
        <w:rPr>
          <w:rFonts w:ascii="Times New Roman" w:hAnsi="Times New Roman" w:cs="Times New Roman"/>
          <w:color w:val="auto"/>
          <w:sz w:val="24"/>
          <w:szCs w:val="24"/>
        </w:rPr>
      </w:pPr>
      <w:r w:rsidRPr="00486D4F">
        <w:rPr>
          <w:rFonts w:ascii="Times New Roman" w:hAnsi="Times New Roman" w:cs="Times New Roman"/>
          <w:color w:val="auto"/>
          <w:sz w:val="24"/>
          <w:szCs w:val="24"/>
        </w:rPr>
        <w:t>41</w:t>
      </w:r>
      <w:r w:rsidR="007C58B4" w:rsidRPr="00486D4F">
        <w:rPr>
          <w:rFonts w:ascii="Times New Roman" w:hAnsi="Times New Roman" w:cs="Times New Roman"/>
          <w:color w:val="auto"/>
          <w:sz w:val="24"/>
          <w:szCs w:val="24"/>
        </w:rPr>
        <w:t>.</w:t>
      </w:r>
      <w:r w:rsidR="00226AF5" w:rsidRPr="00486D4F">
        <w:rPr>
          <w:rFonts w:ascii="Times New Roman" w:hAnsi="Times New Roman" w:cs="Times New Roman"/>
          <w:color w:val="auto"/>
          <w:sz w:val="24"/>
          <w:szCs w:val="24"/>
        </w:rPr>
        <w:t xml:space="preserve"> </w:t>
      </w:r>
      <w:r w:rsidR="00663143" w:rsidRPr="00486D4F">
        <w:rPr>
          <w:rFonts w:ascii="Times New Roman" w:hAnsi="Times New Roman" w:cs="Times New Roman"/>
          <w:color w:val="auto"/>
          <w:sz w:val="24"/>
          <w:szCs w:val="24"/>
        </w:rPr>
        <w:t>Na klasyfikację końcową składają się:</w:t>
      </w:r>
    </w:p>
    <w:p w:rsidR="0054790E" w:rsidRPr="00486D4F" w:rsidRDefault="00076DD1" w:rsidP="00076DD1">
      <w:pPr>
        <w:pStyle w:val="LO-normal"/>
        <w:spacing w:after="0" w:line="240" w:lineRule="auto"/>
        <w:ind w:left="567" w:right="23"/>
        <w:jc w:val="both"/>
        <w:rPr>
          <w:color w:val="auto"/>
          <w:sz w:val="24"/>
          <w:szCs w:val="24"/>
        </w:rPr>
      </w:pPr>
      <w:r w:rsidRPr="00486D4F">
        <w:rPr>
          <w:rFonts w:ascii="Times New Roman" w:hAnsi="Times New Roman" w:cs="Times New Roman"/>
          <w:color w:val="auto"/>
          <w:sz w:val="24"/>
          <w:szCs w:val="24"/>
        </w:rPr>
        <w:t xml:space="preserve">1) </w:t>
      </w:r>
      <w:r w:rsidR="00663143" w:rsidRPr="00486D4F">
        <w:rPr>
          <w:rFonts w:ascii="Times New Roman" w:hAnsi="Times New Roman" w:cs="Times New Roman"/>
          <w:color w:val="auto"/>
          <w:sz w:val="24"/>
          <w:szCs w:val="24"/>
        </w:rPr>
        <w:t>roczne oceny klasyfikacyjne z zajęć edukacyjnych, ustalone odpowiednio w</w:t>
      </w:r>
      <w:r w:rsidR="003F4543" w:rsidRPr="00486D4F">
        <w:rPr>
          <w:rFonts w:ascii="Times New Roman" w:hAnsi="Times New Roman" w:cs="Times New Roman"/>
          <w:color w:val="auto"/>
          <w:sz w:val="24"/>
          <w:szCs w:val="24"/>
        </w:rPr>
        <w:t> </w:t>
      </w:r>
      <w:r w:rsidR="00663143" w:rsidRPr="00486D4F">
        <w:rPr>
          <w:rFonts w:ascii="Times New Roman" w:hAnsi="Times New Roman" w:cs="Times New Roman"/>
          <w:color w:val="auto"/>
          <w:sz w:val="24"/>
          <w:szCs w:val="24"/>
        </w:rPr>
        <w:t>klasie programowo najwyższej, oraz</w:t>
      </w:r>
    </w:p>
    <w:p w:rsidR="0054790E" w:rsidRPr="00486D4F" w:rsidRDefault="007C58B4" w:rsidP="00076DD1">
      <w:pPr>
        <w:pStyle w:val="LO-normal"/>
        <w:spacing w:after="0" w:line="240" w:lineRule="auto"/>
        <w:ind w:left="567" w:right="23"/>
        <w:jc w:val="both"/>
        <w:rPr>
          <w:rFonts w:ascii="Times New Roman" w:hAnsi="Times New Roman" w:cs="Times New Roman"/>
          <w:color w:val="auto"/>
          <w:sz w:val="24"/>
          <w:szCs w:val="24"/>
        </w:rPr>
      </w:pPr>
      <w:r w:rsidRPr="00486D4F">
        <w:rPr>
          <w:rFonts w:ascii="Times New Roman" w:hAnsi="Times New Roman" w:cs="Times New Roman"/>
          <w:color w:val="auto"/>
          <w:sz w:val="24"/>
          <w:szCs w:val="24"/>
        </w:rPr>
        <w:t xml:space="preserve">2) </w:t>
      </w:r>
      <w:r w:rsidR="00663143" w:rsidRPr="00486D4F">
        <w:rPr>
          <w:rFonts w:ascii="Times New Roman" w:hAnsi="Times New Roman" w:cs="Times New Roman"/>
          <w:color w:val="auto"/>
          <w:sz w:val="24"/>
          <w:szCs w:val="24"/>
        </w:rPr>
        <w:t>roczne, oceny klasyfikacyjne z zajęć edukacyjnych, których realizacja zakończyła się odpowiednio w klasach programowo niższych,</w:t>
      </w:r>
    </w:p>
    <w:p w:rsidR="00663143" w:rsidRPr="00486D4F" w:rsidRDefault="007C58B4" w:rsidP="00076DD1">
      <w:pPr>
        <w:pStyle w:val="LO-normal"/>
        <w:spacing w:after="0" w:line="240" w:lineRule="auto"/>
        <w:ind w:left="567" w:right="23"/>
        <w:jc w:val="both"/>
        <w:rPr>
          <w:color w:val="auto"/>
          <w:sz w:val="24"/>
          <w:szCs w:val="24"/>
        </w:rPr>
      </w:pPr>
      <w:r w:rsidRPr="00486D4F">
        <w:rPr>
          <w:rFonts w:ascii="Times New Roman" w:hAnsi="Times New Roman" w:cs="Times New Roman"/>
          <w:color w:val="auto"/>
          <w:sz w:val="24"/>
          <w:szCs w:val="24"/>
        </w:rPr>
        <w:t>3) roczna ocena klasyfikacyjna zachowania ustalona w klasie programowo  najwyższej.</w:t>
      </w:r>
    </w:p>
    <w:p w:rsidR="0054790E" w:rsidRPr="00486D4F" w:rsidRDefault="0046333C" w:rsidP="00664AD8">
      <w:pPr>
        <w:pStyle w:val="Tekstpodstawowy21"/>
        <w:rPr>
          <w:sz w:val="24"/>
          <w:szCs w:val="24"/>
        </w:rPr>
      </w:pPr>
      <w:r w:rsidRPr="00486D4F">
        <w:rPr>
          <w:sz w:val="24"/>
          <w:szCs w:val="24"/>
        </w:rPr>
        <w:t>42</w:t>
      </w:r>
      <w:r w:rsidR="007C58B4" w:rsidRPr="00486D4F">
        <w:rPr>
          <w:sz w:val="24"/>
          <w:szCs w:val="24"/>
        </w:rPr>
        <w:t>. W przypadku uczniów posiadających orzeczenie o potrzebie kształcenia specjalnego wydane ze względu na upośledzenie umysłowe w stopniu umiarkowanym lub znacznym klasyfikacji śródrocznej i rocznej dokonuje się z uwzględnieniem ustaleń zawartych w</w:t>
      </w:r>
      <w:r w:rsidR="003F4543" w:rsidRPr="00486D4F">
        <w:rPr>
          <w:sz w:val="24"/>
          <w:szCs w:val="24"/>
        </w:rPr>
        <w:t> </w:t>
      </w:r>
      <w:r w:rsidR="007C58B4" w:rsidRPr="00486D4F">
        <w:rPr>
          <w:sz w:val="24"/>
          <w:szCs w:val="24"/>
        </w:rPr>
        <w:t>indywidualnym programie edukacyjno-terapeutycznym.</w:t>
      </w:r>
      <w:r w:rsidR="009F6AF5" w:rsidRPr="00486D4F">
        <w:rPr>
          <w:sz w:val="24"/>
          <w:szCs w:val="24"/>
        </w:rPr>
        <w:t xml:space="preserve"> </w:t>
      </w:r>
    </w:p>
    <w:p w:rsidR="0054790E" w:rsidRPr="00486D4F" w:rsidRDefault="0046333C" w:rsidP="00664AD8">
      <w:pPr>
        <w:pStyle w:val="Tekstpodstawowy21"/>
        <w:rPr>
          <w:sz w:val="24"/>
          <w:szCs w:val="24"/>
        </w:rPr>
      </w:pPr>
      <w:r w:rsidRPr="00486D4F">
        <w:rPr>
          <w:sz w:val="24"/>
          <w:szCs w:val="24"/>
        </w:rPr>
        <w:t>43</w:t>
      </w:r>
      <w:r w:rsidR="007C58B4" w:rsidRPr="00486D4F">
        <w:rPr>
          <w:sz w:val="24"/>
          <w:szCs w:val="24"/>
        </w:rPr>
        <w:t>. Oceny klasyfikacyjne z zajęć edukacyjnych nie mają wpływu na o</w:t>
      </w:r>
      <w:r w:rsidR="0054790E" w:rsidRPr="00486D4F">
        <w:rPr>
          <w:sz w:val="24"/>
          <w:szCs w:val="24"/>
        </w:rPr>
        <w:t>cenę klasyfikacyjną zachowania.</w:t>
      </w:r>
    </w:p>
    <w:p w:rsidR="0054790E" w:rsidRPr="00486D4F" w:rsidRDefault="0046333C" w:rsidP="00664AD8">
      <w:pPr>
        <w:pStyle w:val="Tekstpodstawowy21"/>
        <w:rPr>
          <w:sz w:val="24"/>
          <w:szCs w:val="24"/>
        </w:rPr>
      </w:pPr>
      <w:r w:rsidRPr="00486D4F">
        <w:rPr>
          <w:sz w:val="24"/>
          <w:szCs w:val="24"/>
        </w:rPr>
        <w:t>44</w:t>
      </w:r>
      <w:r w:rsidR="007C58B4" w:rsidRPr="00486D4F">
        <w:rPr>
          <w:sz w:val="24"/>
          <w:szCs w:val="24"/>
        </w:rPr>
        <w:t>. Ocena klasyfikacyjna zachowania nie ma wpływu na:</w:t>
      </w:r>
    </w:p>
    <w:p w:rsidR="0054790E" w:rsidRPr="00486D4F" w:rsidRDefault="007C58B4" w:rsidP="00664AD8">
      <w:pPr>
        <w:pStyle w:val="Tekstpodstawowy21"/>
        <w:ind w:left="567"/>
        <w:rPr>
          <w:sz w:val="24"/>
          <w:szCs w:val="24"/>
        </w:rPr>
      </w:pPr>
      <w:r w:rsidRPr="00486D4F">
        <w:rPr>
          <w:sz w:val="24"/>
          <w:szCs w:val="24"/>
        </w:rPr>
        <w:t>1) Oceny klasy</w:t>
      </w:r>
      <w:r w:rsidR="0054790E" w:rsidRPr="00486D4F">
        <w:rPr>
          <w:sz w:val="24"/>
          <w:szCs w:val="24"/>
        </w:rPr>
        <w:t>fikacyjne z zajęć edukacyjnych,</w:t>
      </w:r>
    </w:p>
    <w:p w:rsidR="007C58B4" w:rsidRPr="00486D4F" w:rsidRDefault="007C58B4" w:rsidP="00664AD8">
      <w:pPr>
        <w:pStyle w:val="Tekstpodstawowy21"/>
        <w:ind w:left="567"/>
        <w:rPr>
          <w:sz w:val="24"/>
          <w:szCs w:val="24"/>
        </w:rPr>
      </w:pPr>
      <w:r w:rsidRPr="00486D4F">
        <w:rPr>
          <w:sz w:val="24"/>
          <w:szCs w:val="24"/>
        </w:rPr>
        <w:t>2) promocję do klasy programowo wyższej lub ukończenie szkoły.</w:t>
      </w:r>
    </w:p>
    <w:p w:rsidR="007C58B4" w:rsidRPr="00486D4F" w:rsidRDefault="0046333C" w:rsidP="00664AD8">
      <w:pPr>
        <w:pStyle w:val="LO-normal"/>
        <w:spacing w:after="0"/>
        <w:jc w:val="both"/>
        <w:rPr>
          <w:rFonts w:ascii="Times New Roman" w:hAnsi="Times New Roman" w:cs="Times New Roman"/>
          <w:b/>
          <w:bCs/>
          <w:color w:val="auto"/>
          <w:sz w:val="24"/>
          <w:szCs w:val="24"/>
        </w:rPr>
      </w:pPr>
      <w:r w:rsidRPr="00486D4F">
        <w:rPr>
          <w:rFonts w:ascii="Times New Roman" w:hAnsi="Times New Roman" w:cs="Times New Roman"/>
          <w:color w:val="auto"/>
          <w:sz w:val="24"/>
          <w:szCs w:val="24"/>
        </w:rPr>
        <w:t>45</w:t>
      </w:r>
      <w:r w:rsidR="007C58B4" w:rsidRPr="00486D4F">
        <w:rPr>
          <w:rFonts w:ascii="Times New Roman" w:hAnsi="Times New Roman" w:cs="Times New Roman"/>
          <w:color w:val="auto"/>
          <w:sz w:val="24"/>
          <w:szCs w:val="24"/>
        </w:rPr>
        <w:t>.</w:t>
      </w:r>
      <w:r w:rsidR="0054790E" w:rsidRPr="00486D4F">
        <w:rPr>
          <w:rFonts w:ascii="Times New Roman" w:hAnsi="Times New Roman" w:cs="Times New Roman"/>
          <w:color w:val="auto"/>
          <w:sz w:val="24"/>
          <w:szCs w:val="24"/>
        </w:rPr>
        <w:t xml:space="preserve"> </w:t>
      </w:r>
      <w:r w:rsidR="007C58B4" w:rsidRPr="00486D4F">
        <w:rPr>
          <w:rFonts w:ascii="Times New Roman" w:hAnsi="Times New Roman" w:cs="Times New Roman"/>
          <w:color w:val="auto"/>
          <w:sz w:val="24"/>
          <w:szCs w:val="24"/>
        </w:rPr>
        <w:t>Na miesiąc przed rocznym zebraniem klasyfikacyjnym rady pedagogicznej nauczyciele i</w:t>
      </w:r>
      <w:r w:rsidR="003F4543" w:rsidRPr="00486D4F">
        <w:rPr>
          <w:rFonts w:ascii="Times New Roman" w:hAnsi="Times New Roman" w:cs="Times New Roman"/>
          <w:color w:val="auto"/>
          <w:sz w:val="24"/>
          <w:szCs w:val="24"/>
        </w:rPr>
        <w:t> </w:t>
      </w:r>
      <w:r w:rsidR="007C58B4" w:rsidRPr="00486D4F">
        <w:rPr>
          <w:rFonts w:ascii="Times New Roman" w:hAnsi="Times New Roman" w:cs="Times New Roman"/>
          <w:color w:val="auto"/>
          <w:sz w:val="24"/>
          <w:szCs w:val="24"/>
        </w:rPr>
        <w:t>wychowawca oddziału informują o przewidywanych ocenach z zajęć edukacyjnych i</w:t>
      </w:r>
      <w:r w:rsidR="003F4543" w:rsidRPr="00486D4F">
        <w:rPr>
          <w:rFonts w:ascii="Times New Roman" w:hAnsi="Times New Roman" w:cs="Times New Roman"/>
          <w:color w:val="auto"/>
          <w:sz w:val="24"/>
          <w:szCs w:val="24"/>
        </w:rPr>
        <w:t> </w:t>
      </w:r>
      <w:r w:rsidR="007C58B4" w:rsidRPr="00486D4F">
        <w:rPr>
          <w:rFonts w:ascii="Times New Roman" w:hAnsi="Times New Roman" w:cs="Times New Roman"/>
          <w:color w:val="auto"/>
          <w:sz w:val="24"/>
          <w:szCs w:val="24"/>
        </w:rPr>
        <w:t>przewidywanej rocznej ocenie zachowania:</w:t>
      </w:r>
    </w:p>
    <w:p w:rsidR="007C58B4" w:rsidRPr="00486D4F" w:rsidRDefault="003F4543" w:rsidP="00076DD1">
      <w:pPr>
        <w:pStyle w:val="LO-normal"/>
        <w:spacing w:after="0" w:line="240" w:lineRule="auto"/>
        <w:ind w:left="567"/>
        <w:jc w:val="both"/>
        <w:rPr>
          <w:rFonts w:ascii="Times New Roman" w:hAnsi="Times New Roman" w:cs="Times New Roman"/>
          <w:color w:val="auto"/>
          <w:sz w:val="24"/>
          <w:szCs w:val="24"/>
        </w:rPr>
      </w:pPr>
      <w:r w:rsidRPr="00486D4F">
        <w:rPr>
          <w:rFonts w:ascii="Times New Roman" w:hAnsi="Times New Roman" w:cs="Times New Roman"/>
          <w:color w:val="auto"/>
          <w:sz w:val="24"/>
          <w:szCs w:val="24"/>
        </w:rPr>
        <w:t xml:space="preserve">1) </w:t>
      </w:r>
      <w:r w:rsidR="007C58B4" w:rsidRPr="00486D4F">
        <w:rPr>
          <w:rFonts w:ascii="Times New Roman" w:hAnsi="Times New Roman" w:cs="Times New Roman"/>
          <w:color w:val="auto"/>
          <w:sz w:val="24"/>
          <w:szCs w:val="24"/>
        </w:rPr>
        <w:t>ucznia na poszczególnych zajęciach edukacyjnych w rozmowie bezpośredniej z</w:t>
      </w:r>
      <w:r w:rsidRPr="00486D4F">
        <w:rPr>
          <w:rFonts w:ascii="Times New Roman" w:hAnsi="Times New Roman" w:cs="Times New Roman"/>
          <w:color w:val="auto"/>
          <w:sz w:val="24"/>
          <w:szCs w:val="24"/>
        </w:rPr>
        <w:t> </w:t>
      </w:r>
      <w:r w:rsidR="007C58B4" w:rsidRPr="00486D4F">
        <w:rPr>
          <w:rFonts w:ascii="Times New Roman" w:hAnsi="Times New Roman" w:cs="Times New Roman"/>
          <w:color w:val="auto"/>
          <w:sz w:val="24"/>
          <w:szCs w:val="24"/>
        </w:rPr>
        <w:t>wpisem tematu lekcji do dziennika lekcyjnego oraz z wpisem do zeszytu ucznia</w:t>
      </w:r>
    </w:p>
    <w:p w:rsidR="007C58B4" w:rsidRPr="00486D4F" w:rsidRDefault="003F4543" w:rsidP="00076DD1">
      <w:pPr>
        <w:pStyle w:val="Tekstpodstawowy21"/>
        <w:tabs>
          <w:tab w:val="left" w:pos="-284"/>
        </w:tabs>
        <w:ind w:left="567"/>
        <w:rPr>
          <w:sz w:val="24"/>
          <w:szCs w:val="24"/>
        </w:rPr>
      </w:pPr>
      <w:r w:rsidRPr="00486D4F">
        <w:rPr>
          <w:sz w:val="24"/>
          <w:szCs w:val="24"/>
        </w:rPr>
        <w:lastRenderedPageBreak/>
        <w:t xml:space="preserve">2) </w:t>
      </w:r>
      <w:r w:rsidR="007C58B4" w:rsidRPr="00486D4F">
        <w:rPr>
          <w:sz w:val="24"/>
          <w:szCs w:val="24"/>
        </w:rPr>
        <w:t>rodziców ucznia w formie pisemnej na wspólnym zebraniu rodziców uczniów poszczególnych oddziałów prowadzonych przez wychowawcę oddziału z</w:t>
      </w:r>
      <w:r w:rsidRPr="00486D4F">
        <w:rPr>
          <w:sz w:val="24"/>
          <w:szCs w:val="24"/>
        </w:rPr>
        <w:t> </w:t>
      </w:r>
      <w:r w:rsidR="007C58B4" w:rsidRPr="00486D4F">
        <w:rPr>
          <w:sz w:val="24"/>
          <w:szCs w:val="24"/>
        </w:rPr>
        <w:t>potwierdzeniem obecności rodziców na zebraniu lub za potwierdzeniem odbioru informacji pisemnej przez tych rodziców, którzy nie uczestniczyli w</w:t>
      </w:r>
      <w:r w:rsidRPr="00486D4F">
        <w:rPr>
          <w:sz w:val="24"/>
          <w:szCs w:val="24"/>
        </w:rPr>
        <w:t> </w:t>
      </w:r>
      <w:r w:rsidR="007C58B4" w:rsidRPr="00486D4F">
        <w:rPr>
          <w:sz w:val="24"/>
          <w:szCs w:val="24"/>
        </w:rPr>
        <w:t>zebraniu., lub za zwrotnym potwierdzeniem odebrania przez rodziców listu poleconego.</w:t>
      </w:r>
    </w:p>
    <w:p w:rsidR="009F6AF5" w:rsidRPr="00486D4F" w:rsidRDefault="0046333C" w:rsidP="00664AD8">
      <w:pPr>
        <w:pStyle w:val="Tekstpodstawowy21"/>
        <w:spacing w:before="120" w:after="120"/>
        <w:ind w:left="426" w:hanging="426"/>
        <w:rPr>
          <w:sz w:val="20"/>
        </w:rPr>
      </w:pPr>
      <w:r w:rsidRPr="00486D4F">
        <w:rPr>
          <w:sz w:val="24"/>
          <w:szCs w:val="24"/>
        </w:rPr>
        <w:t>46</w:t>
      </w:r>
      <w:r w:rsidR="00AA372A" w:rsidRPr="00486D4F">
        <w:rPr>
          <w:sz w:val="24"/>
          <w:szCs w:val="24"/>
        </w:rPr>
        <w:t>.</w:t>
      </w:r>
      <w:r w:rsidR="0054790E" w:rsidRPr="00486D4F">
        <w:rPr>
          <w:sz w:val="24"/>
          <w:szCs w:val="24"/>
        </w:rPr>
        <w:t xml:space="preserve"> </w:t>
      </w:r>
      <w:r w:rsidR="00AA372A" w:rsidRPr="00486D4F">
        <w:rPr>
          <w:sz w:val="24"/>
          <w:szCs w:val="24"/>
        </w:rPr>
        <w:t>Śródroczne i roczne oceny klasyfikacyjne z  zajęć edukacyjnych ustalają nauczyciele prowadzący poszczególne zajęcia edukacyjne, a śródroczną i roczną ocenę klasyfikacyjną zachowania - wychowawca oddziału po zasięgnięciu opinii nauczycieli, uczniów danego oddziału</w:t>
      </w:r>
      <w:r w:rsidR="009B7991" w:rsidRPr="00486D4F">
        <w:rPr>
          <w:sz w:val="24"/>
          <w:szCs w:val="24"/>
        </w:rPr>
        <w:t>.</w:t>
      </w:r>
    </w:p>
    <w:p w:rsidR="00AA372A" w:rsidRPr="00486D4F" w:rsidRDefault="0046333C" w:rsidP="00420259">
      <w:pPr>
        <w:numPr>
          <w:ilvl w:val="0"/>
          <w:numId w:val="1"/>
        </w:numPr>
        <w:spacing w:before="120" w:after="120"/>
        <w:ind w:left="425" w:hanging="425"/>
        <w:jc w:val="both"/>
        <w:rPr>
          <w:b/>
          <w:bCs/>
          <w:lang w:eastAsia="pl-PL"/>
        </w:rPr>
      </w:pPr>
      <w:r w:rsidRPr="00486D4F">
        <w:t>47</w:t>
      </w:r>
      <w:r w:rsidR="00AA372A" w:rsidRPr="00486D4F">
        <w:t>.</w:t>
      </w:r>
      <w:r w:rsidR="0054790E" w:rsidRPr="00486D4F">
        <w:t xml:space="preserve"> </w:t>
      </w:r>
      <w:r w:rsidR="00AA372A" w:rsidRPr="00486D4F">
        <w:t>W oddziale integracyjnym śródroczną i roczną ocenę klasyfikacyjną z zajęć edukacyjnych dla ucznia posiadającego orzeczenie o potrzebie kształcenia specjalnego ustala nauczyciel prowadzący dane zajęcia edukacyjne, po zasięgnięciu opinii nauczyciela zatrudnionego w</w:t>
      </w:r>
      <w:r w:rsidR="003F4543" w:rsidRPr="00486D4F">
        <w:t> </w:t>
      </w:r>
      <w:r w:rsidR="00AA372A" w:rsidRPr="00486D4F">
        <w:t>celu współorganizowania kształcenia integracyjnego.</w:t>
      </w:r>
    </w:p>
    <w:p w:rsidR="00AA372A" w:rsidRPr="00486D4F" w:rsidRDefault="0046333C" w:rsidP="0046333C">
      <w:pPr>
        <w:spacing w:before="120" w:after="120"/>
        <w:ind w:left="425" w:hanging="425"/>
        <w:jc w:val="both"/>
      </w:pPr>
      <w:r w:rsidRPr="00486D4F">
        <w:t>48</w:t>
      </w:r>
      <w:r w:rsidR="00AA372A" w:rsidRPr="00486D4F">
        <w:t>. Śródroczne i roczne oceny klasyfikacyjne są ustalane przez nauczycieli w tygodniu poprzedzającym tydzień, w którym odbywa się zebranie rady pedagogicznej, na którym rada pedagogiczna zatwierdza wyniki klasyfikacji śródrocznej lub klasyfikacji rocznej.</w:t>
      </w:r>
      <w:r w:rsidR="00076DD1" w:rsidRPr="00486D4F">
        <w:rPr>
          <w:b/>
          <w:bCs/>
          <w:lang w:eastAsia="pl-PL"/>
        </w:rPr>
        <w:t xml:space="preserve">                                                           </w:t>
      </w:r>
    </w:p>
    <w:p w:rsidR="00E00DF7" w:rsidRPr="00486D4F" w:rsidRDefault="0046333C" w:rsidP="00E00DF7">
      <w:pPr>
        <w:pStyle w:val="Tekstpodstawowy21"/>
        <w:tabs>
          <w:tab w:val="left" w:pos="240"/>
        </w:tabs>
        <w:spacing w:before="120"/>
        <w:ind w:left="426" w:hanging="426"/>
        <w:rPr>
          <w:sz w:val="24"/>
        </w:rPr>
      </w:pPr>
      <w:r w:rsidRPr="00486D4F">
        <w:rPr>
          <w:sz w:val="24"/>
        </w:rPr>
        <w:t>49</w:t>
      </w:r>
      <w:r w:rsidR="00B36EC1" w:rsidRPr="00486D4F">
        <w:rPr>
          <w:sz w:val="24"/>
        </w:rPr>
        <w:t>.</w:t>
      </w:r>
      <w:r w:rsidR="0054790E" w:rsidRPr="00486D4F">
        <w:rPr>
          <w:sz w:val="24"/>
        </w:rPr>
        <w:t xml:space="preserve"> </w:t>
      </w:r>
      <w:r w:rsidR="009F6AF5" w:rsidRPr="00486D4F">
        <w:rPr>
          <w:sz w:val="24"/>
        </w:rPr>
        <w:t xml:space="preserve">Nauczyciele w klasach </w:t>
      </w:r>
      <w:r w:rsidR="00AA372A" w:rsidRPr="00486D4F">
        <w:rPr>
          <w:sz w:val="24"/>
        </w:rPr>
        <w:t>I-</w:t>
      </w:r>
      <w:r w:rsidR="00664AD8" w:rsidRPr="00486D4F">
        <w:rPr>
          <w:sz w:val="24"/>
        </w:rPr>
        <w:t>III</w:t>
      </w:r>
      <w:r w:rsidR="000C317D" w:rsidRPr="00486D4F">
        <w:rPr>
          <w:sz w:val="24"/>
        </w:rPr>
        <w:t xml:space="preserve"> </w:t>
      </w:r>
      <w:r w:rsidR="009F6AF5" w:rsidRPr="00486D4F">
        <w:rPr>
          <w:sz w:val="24"/>
        </w:rPr>
        <w:t>ustalają oceny bieżące osiągnięć edukacyjnych uczniów  wyrażone cyfrą /1-6/, według kryteriów zawartych w PSO.</w:t>
      </w:r>
      <w:r w:rsidR="000C317D" w:rsidRPr="00486D4F">
        <w:rPr>
          <w:sz w:val="24"/>
        </w:rPr>
        <w:t xml:space="preserve"> Ocena bieżąca wyrażona cyfrą poparta może być także krótkim opisem</w:t>
      </w:r>
      <w:r w:rsidR="00E00DF7" w:rsidRPr="00486D4F">
        <w:rPr>
          <w:sz w:val="24"/>
        </w:rPr>
        <w:t>.</w:t>
      </w:r>
    </w:p>
    <w:p w:rsidR="00E00DF7" w:rsidRPr="00486D4F" w:rsidRDefault="0046333C" w:rsidP="00B36EC1">
      <w:pPr>
        <w:pStyle w:val="Tekstpodstawowy21"/>
        <w:tabs>
          <w:tab w:val="left" w:pos="142"/>
        </w:tabs>
        <w:ind w:left="360" w:hanging="218"/>
        <w:rPr>
          <w:sz w:val="24"/>
        </w:rPr>
      </w:pPr>
      <w:r w:rsidRPr="00486D4F">
        <w:rPr>
          <w:sz w:val="24"/>
          <w:szCs w:val="24"/>
        </w:rPr>
        <w:t>50</w:t>
      </w:r>
      <w:r w:rsidR="00B36EC1" w:rsidRPr="00486D4F">
        <w:rPr>
          <w:sz w:val="24"/>
          <w:szCs w:val="24"/>
        </w:rPr>
        <w:t>.</w:t>
      </w:r>
      <w:r w:rsidR="00E00DF7" w:rsidRPr="00486D4F">
        <w:rPr>
          <w:sz w:val="24"/>
          <w:szCs w:val="24"/>
        </w:rPr>
        <w:t>Ocenie</w:t>
      </w:r>
      <w:r w:rsidR="00FE2860" w:rsidRPr="00486D4F">
        <w:rPr>
          <w:sz w:val="24"/>
          <w:szCs w:val="24"/>
        </w:rPr>
        <w:t xml:space="preserve"> w klasach I-III</w:t>
      </w:r>
      <w:r w:rsidR="00E00DF7" w:rsidRPr="00486D4F">
        <w:rPr>
          <w:sz w:val="24"/>
          <w:szCs w:val="24"/>
        </w:rPr>
        <w:t xml:space="preserve"> podlegają</w:t>
      </w:r>
      <w:r w:rsidR="00E00DF7" w:rsidRPr="00486D4F">
        <w:t>:</w:t>
      </w:r>
    </w:p>
    <w:p w:rsidR="009B7991" w:rsidRPr="00486D4F" w:rsidRDefault="00FE2860" w:rsidP="00FE2860">
      <w:pPr>
        <w:pStyle w:val="Tekstpodstawowy21"/>
        <w:tabs>
          <w:tab w:val="left" w:pos="240"/>
        </w:tabs>
        <w:ind w:left="357"/>
        <w:rPr>
          <w:sz w:val="24"/>
          <w:szCs w:val="24"/>
        </w:rPr>
      </w:pPr>
      <w:r w:rsidRPr="00486D4F">
        <w:rPr>
          <w:sz w:val="24"/>
          <w:szCs w:val="24"/>
        </w:rPr>
        <w:t>1)</w:t>
      </w:r>
      <w:r w:rsidR="00E00DF7" w:rsidRPr="00486D4F">
        <w:rPr>
          <w:sz w:val="24"/>
          <w:szCs w:val="24"/>
        </w:rPr>
        <w:t xml:space="preserve">Umiejętność komunikowania się z ludźmi  </w:t>
      </w:r>
      <w:r w:rsidR="009B7991" w:rsidRPr="00486D4F">
        <w:rPr>
          <w:sz w:val="24"/>
          <w:szCs w:val="24"/>
        </w:rPr>
        <w:t>w języku ojczystym</w:t>
      </w:r>
      <w:r w:rsidR="00260169" w:rsidRPr="00486D4F">
        <w:rPr>
          <w:sz w:val="24"/>
          <w:szCs w:val="24"/>
        </w:rPr>
        <w:t>, matematycznym, pozawerbalnym.</w:t>
      </w:r>
    </w:p>
    <w:p w:rsidR="00260169" w:rsidRPr="00486D4F" w:rsidRDefault="00FE2860" w:rsidP="00FE2860">
      <w:pPr>
        <w:pStyle w:val="Tekstpodstawowy21"/>
        <w:tabs>
          <w:tab w:val="left" w:pos="240"/>
        </w:tabs>
        <w:ind w:left="357"/>
        <w:rPr>
          <w:sz w:val="24"/>
          <w:szCs w:val="24"/>
        </w:rPr>
      </w:pPr>
      <w:r w:rsidRPr="00486D4F">
        <w:rPr>
          <w:sz w:val="24"/>
          <w:szCs w:val="24"/>
        </w:rPr>
        <w:t>2)</w:t>
      </w:r>
      <w:r w:rsidR="00260169" w:rsidRPr="00486D4F">
        <w:rPr>
          <w:sz w:val="24"/>
          <w:szCs w:val="24"/>
        </w:rPr>
        <w:t>Nabyte umiejętności  współżycia i współdziałania z ludźmi.</w:t>
      </w:r>
    </w:p>
    <w:p w:rsidR="00C53CFD" w:rsidRPr="00486D4F" w:rsidRDefault="00FE2860" w:rsidP="00FE2860">
      <w:pPr>
        <w:pStyle w:val="Tekstpodstawowy21"/>
        <w:tabs>
          <w:tab w:val="left" w:pos="240"/>
        </w:tabs>
        <w:ind w:left="357"/>
        <w:rPr>
          <w:sz w:val="24"/>
          <w:szCs w:val="24"/>
        </w:rPr>
      </w:pPr>
      <w:r w:rsidRPr="00486D4F">
        <w:rPr>
          <w:sz w:val="24"/>
          <w:szCs w:val="24"/>
        </w:rPr>
        <w:t>3)</w:t>
      </w:r>
      <w:r w:rsidR="00260169" w:rsidRPr="00486D4F">
        <w:rPr>
          <w:sz w:val="24"/>
          <w:szCs w:val="24"/>
        </w:rPr>
        <w:t>Posługiwanie się metodami poznawania rzeczywistości</w:t>
      </w:r>
      <w:r w:rsidR="00260169" w:rsidRPr="00486D4F">
        <w:t>.</w:t>
      </w:r>
    </w:p>
    <w:p w:rsidR="00C53CFD" w:rsidRPr="00486D4F" w:rsidRDefault="00FE2860" w:rsidP="00FE2860">
      <w:pPr>
        <w:pStyle w:val="Tekstpodstawowy21"/>
        <w:tabs>
          <w:tab w:val="left" w:pos="240"/>
        </w:tabs>
        <w:ind w:left="357"/>
        <w:rPr>
          <w:sz w:val="24"/>
          <w:szCs w:val="24"/>
        </w:rPr>
      </w:pPr>
      <w:r w:rsidRPr="00486D4F">
        <w:rPr>
          <w:sz w:val="24"/>
          <w:szCs w:val="24"/>
        </w:rPr>
        <w:t>4)</w:t>
      </w:r>
      <w:r w:rsidR="00C53CFD" w:rsidRPr="00486D4F">
        <w:rPr>
          <w:sz w:val="24"/>
          <w:szCs w:val="24"/>
        </w:rPr>
        <w:t>Posiadane kompetencje wyodrębniania, opisywania, wyjaśniania związku między naturalnymi składnikami środowiska przyrodniczego a życiem i działalnością człowieka.</w:t>
      </w:r>
    </w:p>
    <w:p w:rsidR="00C53CFD" w:rsidRPr="00486D4F" w:rsidRDefault="00FE2860" w:rsidP="00FE2860">
      <w:pPr>
        <w:pStyle w:val="Tekstpodstawowy21"/>
        <w:tabs>
          <w:tab w:val="left" w:pos="240"/>
        </w:tabs>
        <w:ind w:left="357"/>
        <w:rPr>
          <w:sz w:val="24"/>
          <w:szCs w:val="24"/>
        </w:rPr>
      </w:pPr>
      <w:r w:rsidRPr="00486D4F">
        <w:rPr>
          <w:sz w:val="24"/>
          <w:szCs w:val="24"/>
        </w:rPr>
        <w:t>5)</w:t>
      </w:r>
      <w:r w:rsidR="00C53CFD" w:rsidRPr="00486D4F">
        <w:rPr>
          <w:sz w:val="24"/>
          <w:szCs w:val="24"/>
        </w:rPr>
        <w:t>Umiejętności  odbioru  wytworów sztuki i przyszłego ich tworzenia.</w:t>
      </w:r>
    </w:p>
    <w:p w:rsidR="00905CC7" w:rsidRPr="00486D4F" w:rsidRDefault="00FE2860" w:rsidP="00FE2860">
      <w:pPr>
        <w:pStyle w:val="Tekstpodstawowy21"/>
        <w:tabs>
          <w:tab w:val="left" w:pos="240"/>
        </w:tabs>
        <w:ind w:left="357"/>
      </w:pPr>
      <w:r w:rsidRPr="00486D4F">
        <w:rPr>
          <w:sz w:val="24"/>
          <w:szCs w:val="24"/>
        </w:rPr>
        <w:t>6)</w:t>
      </w:r>
      <w:r w:rsidR="00C53CFD" w:rsidRPr="00486D4F">
        <w:rPr>
          <w:sz w:val="24"/>
          <w:szCs w:val="24"/>
        </w:rPr>
        <w:t>Użytkowania wytworów techniki i przyszłego wynalazcy.</w:t>
      </w:r>
    </w:p>
    <w:p w:rsidR="00F7087D" w:rsidRPr="00486D4F" w:rsidRDefault="00B36EC1" w:rsidP="00F7087D">
      <w:r w:rsidRPr="00486D4F">
        <w:t>5</w:t>
      </w:r>
      <w:r w:rsidR="0046333C" w:rsidRPr="00486D4F">
        <w:t>1</w:t>
      </w:r>
      <w:r w:rsidR="00905CC7" w:rsidRPr="00486D4F">
        <w:t>.</w:t>
      </w:r>
      <w:r w:rsidR="00F7087D" w:rsidRPr="00486D4F">
        <w:t xml:space="preserve">W </w:t>
      </w:r>
      <w:r w:rsidR="0046333C" w:rsidRPr="00486D4F">
        <w:t xml:space="preserve"> </w:t>
      </w:r>
      <w:r w:rsidR="00F7087D" w:rsidRPr="00486D4F">
        <w:t xml:space="preserve">ocenie  uczeń </w:t>
      </w:r>
      <w:r w:rsidR="0046333C" w:rsidRPr="00486D4F">
        <w:t xml:space="preserve"> klas I-III </w:t>
      </w:r>
      <w:r w:rsidR="00F7087D" w:rsidRPr="00486D4F">
        <w:t xml:space="preserve">otrzymuje potwierdzenie tego, co poprawnie wykonał, co osiągnął, </w:t>
      </w:r>
      <w:r w:rsidR="00EA5FE5" w:rsidRPr="00486D4F">
        <w:t xml:space="preserve"> </w:t>
      </w:r>
      <w:r w:rsidR="00F7087D" w:rsidRPr="00486D4F">
        <w:t xml:space="preserve">w czym jest dobry oraz wskazówki- co poprawić, co udoskonalić, nad czym jeszcze popracować; natomiast nauczyciel otrzymuje informacje o trafności i efektywności stosowanych metod, środków i organizacji zajęć, a w razie miernych wyników- sygnał, </w:t>
      </w:r>
      <w:r w:rsidR="00F7087D" w:rsidRPr="00486D4F">
        <w:br/>
        <w:t>że nal</w:t>
      </w:r>
      <w:r w:rsidR="00EA5FE5" w:rsidRPr="00486D4F">
        <w:t>eży je modyfi</w:t>
      </w:r>
      <w:r w:rsidR="00FE2860" w:rsidRPr="00486D4F">
        <w:t>kować, zmieniać.</w:t>
      </w:r>
      <w:r w:rsidR="00FE2860" w:rsidRPr="00486D4F">
        <w:br/>
      </w:r>
      <w:r w:rsidR="0046333C" w:rsidRPr="00486D4F">
        <w:t>52</w:t>
      </w:r>
      <w:r w:rsidR="00EA5FE5" w:rsidRPr="00486D4F">
        <w:t>.</w:t>
      </w:r>
      <w:r w:rsidR="00F7087D" w:rsidRPr="00486D4F">
        <w:t xml:space="preserve"> Metody bieżącego oceniania osiągnięć uczniów</w:t>
      </w:r>
      <w:r w:rsidR="00FE2860" w:rsidRPr="00486D4F">
        <w:t xml:space="preserve"> w klasach I-III</w:t>
      </w:r>
      <w:r w:rsidR="00F7087D" w:rsidRPr="00486D4F">
        <w:t>:</w:t>
      </w:r>
      <w:r w:rsidR="00F7087D" w:rsidRPr="00486D4F">
        <w:br/>
        <w:t>1)</w:t>
      </w:r>
      <w:r w:rsidR="00EA5FE5" w:rsidRPr="00486D4F">
        <w:t xml:space="preserve"> </w:t>
      </w:r>
      <w:r w:rsidR="00F7087D" w:rsidRPr="00486D4F">
        <w:t>sprawdzanie przez nauczyciela samodzielnie wykonanej przez uczniów pracy klasowej i domowej w celu okre</w:t>
      </w:r>
      <w:r w:rsidR="0046333C" w:rsidRPr="00486D4F">
        <w:t>ślenia poziomu :</w:t>
      </w:r>
      <w:r w:rsidR="0046333C" w:rsidRPr="00486D4F">
        <w:br/>
        <w:t xml:space="preserve">a) </w:t>
      </w:r>
      <w:r w:rsidR="00F7087D" w:rsidRPr="00486D4F">
        <w:t>poprawn</w:t>
      </w:r>
      <w:r w:rsidR="00EA5FE5" w:rsidRPr="00486D4F">
        <w:t>ości przys</w:t>
      </w:r>
      <w:r w:rsidR="0046333C" w:rsidRPr="00486D4F">
        <w:t>wojonych wiadomości;</w:t>
      </w:r>
      <w:r w:rsidR="0046333C" w:rsidRPr="00486D4F">
        <w:br/>
        <w:t xml:space="preserve">b) </w:t>
      </w:r>
      <w:r w:rsidR="00F7087D" w:rsidRPr="00486D4F">
        <w:t>biegłości w</w:t>
      </w:r>
      <w:r w:rsidR="00EA5FE5" w:rsidRPr="00486D4F">
        <w:t xml:space="preserve"> </w:t>
      </w:r>
      <w:r w:rsidR="0046333C" w:rsidRPr="00486D4F">
        <w:t>opanowanych umiejętnościach;</w:t>
      </w:r>
      <w:r w:rsidR="0046333C" w:rsidRPr="00486D4F">
        <w:br/>
        <w:t xml:space="preserve">c) </w:t>
      </w:r>
      <w:r w:rsidR="00F7087D" w:rsidRPr="00486D4F">
        <w:t>sposobu rozumowania w pr</w:t>
      </w:r>
      <w:r w:rsidR="00EA5FE5" w:rsidRPr="00486D4F">
        <w:t>o</w:t>
      </w:r>
      <w:r w:rsidR="0046333C" w:rsidRPr="00486D4F">
        <w:t>cesie dochodzenia do wyniku;</w:t>
      </w:r>
      <w:r w:rsidR="0046333C" w:rsidRPr="00486D4F">
        <w:br/>
        <w:t xml:space="preserve">d) </w:t>
      </w:r>
      <w:r w:rsidR="00F7087D" w:rsidRPr="00486D4F">
        <w:t>umiejętności korzystania z wcześniej nabytych doświadczeń edukacyjnych;</w:t>
      </w:r>
      <w:r w:rsidR="00F7087D" w:rsidRPr="00486D4F">
        <w:br/>
        <w:t>2)</w:t>
      </w:r>
      <w:r w:rsidR="00EA5FE5" w:rsidRPr="00486D4F">
        <w:t xml:space="preserve"> </w:t>
      </w:r>
      <w:r w:rsidR="00F7087D" w:rsidRPr="00486D4F">
        <w:t>metoda ustnego odpytywania uc</w:t>
      </w:r>
      <w:r w:rsidR="00EA5FE5" w:rsidRPr="00486D4F">
        <w:t>zniów w celu sprawdzenia np</w:t>
      </w:r>
      <w:r w:rsidR="0046333C" w:rsidRPr="00486D4F">
        <w:t>.:</w:t>
      </w:r>
      <w:r w:rsidR="0046333C" w:rsidRPr="00486D4F">
        <w:br/>
        <w:t>a) umiejętności czytania;</w:t>
      </w:r>
      <w:r w:rsidR="0046333C" w:rsidRPr="00486D4F">
        <w:br/>
        <w:t xml:space="preserve">b) </w:t>
      </w:r>
      <w:r w:rsidR="00F7087D" w:rsidRPr="00486D4F">
        <w:t>znajomości zasad or</w:t>
      </w:r>
      <w:r w:rsidR="00EA5FE5" w:rsidRPr="00486D4F">
        <w:t>t</w:t>
      </w:r>
      <w:r w:rsidR="0046333C" w:rsidRPr="00486D4F">
        <w:t>ograficznych, matematycznych;</w:t>
      </w:r>
      <w:r w:rsidR="0046333C" w:rsidRPr="00486D4F">
        <w:br/>
        <w:t xml:space="preserve">c) </w:t>
      </w:r>
      <w:r w:rsidR="00F7087D" w:rsidRPr="00486D4F">
        <w:t>biegłości w obliczaniu wyników czt</w:t>
      </w:r>
      <w:r w:rsidR="0046333C" w:rsidRPr="00486D4F">
        <w:t>erech działań arytmetycznych;</w:t>
      </w:r>
      <w:r w:rsidR="0046333C" w:rsidRPr="00486D4F">
        <w:br/>
        <w:t>d)</w:t>
      </w:r>
      <w:r w:rsidR="00EA5FE5" w:rsidRPr="00486D4F">
        <w:t xml:space="preserve"> </w:t>
      </w:r>
      <w:r w:rsidR="00F7087D" w:rsidRPr="00486D4F">
        <w:t>umiejętności interpretowania</w:t>
      </w:r>
      <w:r w:rsidR="0046333C" w:rsidRPr="00486D4F">
        <w:t xml:space="preserve"> treści zawartej w tekstach;</w:t>
      </w:r>
      <w:r w:rsidR="0046333C" w:rsidRPr="00486D4F">
        <w:br/>
        <w:t xml:space="preserve">e) </w:t>
      </w:r>
      <w:r w:rsidR="00F7087D" w:rsidRPr="00486D4F">
        <w:t>celowości zastosowania określonej metody rozwiązy</w:t>
      </w:r>
      <w:r w:rsidR="00EA5FE5" w:rsidRPr="00486D4F">
        <w:t>w</w:t>
      </w:r>
      <w:r w:rsidR="0046333C" w:rsidRPr="00486D4F">
        <w:t>ania problemów edukacyjnych;</w:t>
      </w:r>
      <w:r w:rsidR="0046333C" w:rsidRPr="00486D4F">
        <w:br/>
        <w:t xml:space="preserve">f) </w:t>
      </w:r>
      <w:r w:rsidR="00F7087D" w:rsidRPr="00486D4F">
        <w:t>stopnia trwałości przyswojonych faktów, itp.</w:t>
      </w:r>
      <w:r w:rsidR="00F7087D" w:rsidRPr="00486D4F">
        <w:br/>
        <w:t>3)</w:t>
      </w:r>
      <w:r w:rsidR="00EA5FE5" w:rsidRPr="00486D4F">
        <w:t xml:space="preserve"> </w:t>
      </w:r>
      <w:r w:rsidR="00F7087D" w:rsidRPr="00486D4F">
        <w:t>metoda krótkich testów wiadomości i umiejętności, konkur</w:t>
      </w:r>
      <w:r w:rsidR="00EA5FE5" w:rsidRPr="00486D4F">
        <w:t>s</w:t>
      </w:r>
      <w:r w:rsidR="0046333C" w:rsidRPr="00486D4F">
        <w:t>ów, kwizów, w których uczeń:</w:t>
      </w:r>
      <w:r w:rsidR="0046333C" w:rsidRPr="00486D4F">
        <w:br/>
        <w:t>a) odpowiada na różne pytania;</w:t>
      </w:r>
      <w:r w:rsidR="0046333C" w:rsidRPr="00486D4F">
        <w:br/>
      </w:r>
      <w:r w:rsidR="0046333C" w:rsidRPr="00486D4F">
        <w:lastRenderedPageBreak/>
        <w:t xml:space="preserve">b) </w:t>
      </w:r>
      <w:r w:rsidR="00F7087D" w:rsidRPr="00486D4F">
        <w:t>uzupełnia luki w zadaniach</w:t>
      </w:r>
      <w:r w:rsidR="0046333C" w:rsidRPr="00486D4F">
        <w:t>, tekstach;</w:t>
      </w:r>
      <w:r w:rsidR="0046333C" w:rsidRPr="00486D4F">
        <w:br/>
        <w:t xml:space="preserve">c) </w:t>
      </w:r>
      <w:r w:rsidR="00F7087D" w:rsidRPr="00486D4F">
        <w:t>dokonuj</w:t>
      </w:r>
      <w:r w:rsidR="00EA5FE5" w:rsidRPr="00486D4F">
        <w:t xml:space="preserve">e </w:t>
      </w:r>
      <w:r w:rsidR="0046333C" w:rsidRPr="00486D4F">
        <w:t>wyboru poprawnej odpowiedzi;</w:t>
      </w:r>
      <w:r w:rsidR="0046333C" w:rsidRPr="00486D4F">
        <w:br/>
        <w:t>d) przekształca zadania;</w:t>
      </w:r>
      <w:r w:rsidR="0046333C" w:rsidRPr="00486D4F">
        <w:br/>
        <w:t>e) rozwiązuje zagadki;</w:t>
      </w:r>
      <w:r w:rsidR="0046333C" w:rsidRPr="00486D4F">
        <w:br/>
        <w:t>f) wyróżnia logiczne zależności;</w:t>
      </w:r>
      <w:r w:rsidR="0046333C" w:rsidRPr="00486D4F">
        <w:br/>
        <w:t xml:space="preserve">g) </w:t>
      </w:r>
      <w:r w:rsidR="00EA5FE5" w:rsidRPr="00486D4F">
        <w:t xml:space="preserve"> </w:t>
      </w:r>
      <w:r w:rsidR="00F7087D" w:rsidRPr="00486D4F">
        <w:t>proponu</w:t>
      </w:r>
      <w:r w:rsidR="00EA5FE5" w:rsidRPr="00486D4F">
        <w:t>j</w:t>
      </w:r>
      <w:r w:rsidR="0046333C" w:rsidRPr="00486D4F">
        <w:t>e własne zakończenia tekstów</w:t>
      </w:r>
      <w:r w:rsidR="0046333C" w:rsidRPr="00486D4F">
        <w:br/>
        <w:t xml:space="preserve">h) </w:t>
      </w:r>
      <w:r w:rsidR="00F7087D" w:rsidRPr="00486D4F">
        <w:t>proponuje nowe rozwiązania, itp. a tym samym ujawnia poziom przyswojonej wiedzy i nabytych umiejętności.</w:t>
      </w:r>
      <w:r w:rsidR="00F7087D" w:rsidRPr="00486D4F">
        <w:br/>
      </w:r>
      <w:r w:rsidR="00FE2860" w:rsidRPr="00486D4F">
        <w:t>4)</w:t>
      </w:r>
      <w:r w:rsidR="00F7087D" w:rsidRPr="00486D4F">
        <w:t>Metoda okresowego oceniania osiągnięć uczniów- metoda sprawdzianów:</w:t>
      </w:r>
      <w:r w:rsidR="00F7087D" w:rsidRPr="00486D4F">
        <w:br/>
        <w:t>Po opracowaniu określonej partii materiału programowego lub po zakończeniu konkretnego działu tematycznego, uczniowie piszą sprawdzian, który pozwoli określić poziom przyswojonych wiadomości i wyćwiczonych umiejętności. Nauczyciele mogą  korzystać ze sprawdzianów zaproponowanych przez autorów podręczników i mających ścisły związek z treścią tych podręczników. Najczęściej uczniowie piszą takie sprawdziany co miesiąc.</w:t>
      </w:r>
      <w:r w:rsidR="00F7087D" w:rsidRPr="00486D4F">
        <w:br/>
      </w:r>
      <w:r w:rsidR="00FE2860" w:rsidRPr="00486D4F">
        <w:t>5)</w:t>
      </w:r>
      <w:r w:rsidR="00F7087D" w:rsidRPr="00486D4F">
        <w:t>Ocenianie końcowe to ocena podsumowująca, przeprowadzana na zakończenie kolejnego roku edukacji wczesnoszkolnej, sprawdza poziom osiągniętych kompetencji zawartych podstawie programowej. Dotyczy ona przede wszystkim: zasadniczych narzędzi uczenia się (czytanie, pisanie, mówienie, rachowanie, rozwiązywanie problemów); fundamentalnych treści z zakresu wiedzy o świecie, stanowiących podstawę do dalszej nauki; koniecznych zachowań w aktywnym życiu społecznym.</w:t>
      </w:r>
      <w:r w:rsidR="00F7087D" w:rsidRPr="00486D4F">
        <w:br/>
      </w:r>
      <w:r w:rsidR="00FE2860" w:rsidRPr="00486D4F">
        <w:t>6)</w:t>
      </w:r>
      <w:r w:rsidR="00F7087D" w:rsidRPr="00486D4F">
        <w:t>Metoda rocznego oceniania osiągnięć uczniów- metoda testu kompetencyjnego. Pod koniec i na początku kolejnego roku edukacji uczniowie otrzymują do rozwiązania test kompetencji. Kompozycja testu jest tak pomyślana, aby na podstawie rozwiązania zadań testowych można było ustalić dla każdego ucz</w:t>
      </w:r>
      <w:r w:rsidR="00EA5FE5" w:rsidRPr="00486D4F">
        <w:t>nia:</w:t>
      </w:r>
      <w:r w:rsidR="00EA5FE5" w:rsidRPr="00486D4F">
        <w:br/>
      </w:r>
      <w:r w:rsidR="00FE2860" w:rsidRPr="00486D4F">
        <w:t>a</w:t>
      </w:r>
      <w:r w:rsidR="00EA5FE5" w:rsidRPr="00486D4F">
        <w:t xml:space="preserve">) </w:t>
      </w:r>
      <w:r w:rsidR="00F7087D" w:rsidRPr="00486D4F">
        <w:t xml:space="preserve"> poziom pr</w:t>
      </w:r>
      <w:r w:rsidR="00FE2860" w:rsidRPr="00486D4F">
        <w:t>zyswojonej wiedzy programowej;</w:t>
      </w:r>
      <w:r w:rsidR="00FE2860" w:rsidRPr="00486D4F">
        <w:br/>
        <w:t>b</w:t>
      </w:r>
      <w:r w:rsidR="00EA5FE5" w:rsidRPr="00486D4F">
        <w:t>)</w:t>
      </w:r>
      <w:r w:rsidR="00FE2860" w:rsidRPr="00486D4F">
        <w:t xml:space="preserve"> </w:t>
      </w:r>
      <w:r w:rsidR="00F7087D" w:rsidRPr="00486D4F">
        <w:t>biegłość w wyćwiczonych umiejętnościach, takich jak:</w:t>
      </w:r>
      <w:r w:rsidR="00EA5FE5" w:rsidRPr="00486D4F">
        <w:t xml:space="preserve"> czytanie, pisanie, liczenie;</w:t>
      </w:r>
      <w:r w:rsidR="00EA5FE5" w:rsidRPr="00486D4F">
        <w:br/>
      </w:r>
      <w:r w:rsidR="00FE2860" w:rsidRPr="00486D4F">
        <w:t>c</w:t>
      </w:r>
      <w:r w:rsidR="00EA5FE5" w:rsidRPr="00486D4F">
        <w:t xml:space="preserve">) </w:t>
      </w:r>
      <w:r w:rsidR="00F7087D" w:rsidRPr="00486D4F">
        <w:t>umiejętność korzystania z</w:t>
      </w:r>
      <w:r w:rsidR="00FE2860" w:rsidRPr="00486D4F">
        <w:t>awartych w teście informacji;</w:t>
      </w:r>
      <w:r w:rsidR="00FE2860" w:rsidRPr="00486D4F">
        <w:br/>
        <w:t>d</w:t>
      </w:r>
      <w:r w:rsidR="00EA5FE5" w:rsidRPr="00486D4F">
        <w:t xml:space="preserve">) </w:t>
      </w:r>
      <w:r w:rsidR="00F7087D" w:rsidRPr="00486D4F">
        <w:t>poz</w:t>
      </w:r>
      <w:r w:rsidR="00FE2860" w:rsidRPr="00486D4F">
        <w:t>iom umiejętności rozumowania;</w:t>
      </w:r>
      <w:r w:rsidR="00FE2860" w:rsidRPr="00486D4F">
        <w:br/>
        <w:t>e</w:t>
      </w:r>
      <w:r w:rsidR="00EA5FE5" w:rsidRPr="00486D4F">
        <w:t xml:space="preserve">) </w:t>
      </w:r>
      <w:r w:rsidR="00F7087D" w:rsidRPr="00486D4F">
        <w:t>umiejętność stosowania wiedzy w praktyce.</w:t>
      </w:r>
      <w:r w:rsidR="00F7087D" w:rsidRPr="00486D4F">
        <w:br/>
      </w:r>
      <w:r w:rsidR="0046333C" w:rsidRPr="00486D4F">
        <w:t>53</w:t>
      </w:r>
      <w:r w:rsidR="00F7087D" w:rsidRPr="00486D4F">
        <w:t>.Praca dziecka powinna być podsumowana krótkim komentarzem słownym lub pisemnym. Mogą to być komentarze typu „Brawo”, „Postaraj się bardziej” czy „Musisz jeszcze popracować nad kształtem liter”, „Poćwicz dodawanie w zakresie dwudziestu”.</w:t>
      </w:r>
      <w:r w:rsidR="00F7087D" w:rsidRPr="00486D4F">
        <w:br/>
      </w:r>
    </w:p>
    <w:p w:rsidR="00985284" w:rsidRPr="00486D4F" w:rsidRDefault="0046333C" w:rsidP="0054790E">
      <w:pPr>
        <w:spacing w:before="120" w:after="120"/>
        <w:ind w:left="425" w:hanging="425"/>
      </w:pPr>
      <w:r w:rsidRPr="00486D4F">
        <w:t>54</w:t>
      </w:r>
      <w:r w:rsidR="00985284" w:rsidRPr="00486D4F">
        <w:t xml:space="preserve">. </w:t>
      </w:r>
      <w:r w:rsidR="00B36EC1" w:rsidRPr="00486D4F">
        <w:t>Kryteria ocen</w:t>
      </w:r>
      <w:r w:rsidR="00985284" w:rsidRPr="00486D4F">
        <w:t xml:space="preserve"> w klasach IV-VI</w:t>
      </w:r>
      <w:r w:rsidR="00CA4BE9">
        <w:t>II</w:t>
      </w:r>
      <w:r w:rsidR="00B36EC1" w:rsidRPr="00486D4F">
        <w:t>:</w:t>
      </w:r>
      <w:r w:rsidR="00985284" w:rsidRPr="00486D4F">
        <w:t xml:space="preserve"> </w:t>
      </w:r>
    </w:p>
    <w:p w:rsidR="00985284" w:rsidRPr="00486D4F" w:rsidRDefault="00985284" w:rsidP="0054790E">
      <w:pPr>
        <w:ind w:left="1560" w:hanging="426"/>
      </w:pPr>
      <w:r w:rsidRPr="00486D4F">
        <w:t xml:space="preserve">1) stopień celujący (6) – uczeń opanował pełny zakres wiadomości i umiejętności przewidzianych w realizowanym przez nauczyciela programie nauczania, poza tym:  prace ucznia są oryginalne i twórcze, wskazują na dużą samodzielność wykonuje dodatkowe zadania wykraczające poza obowiązkowe czynności, uczeń zajmuje czołowe miejsca w konkursach szkolnych i pozaszkolnych, </w:t>
      </w:r>
    </w:p>
    <w:p w:rsidR="00985284" w:rsidRPr="00486D4F" w:rsidRDefault="00985284" w:rsidP="0054790E">
      <w:pPr>
        <w:ind w:left="1560" w:hanging="426"/>
      </w:pPr>
      <w:r w:rsidRPr="00486D4F">
        <w:t xml:space="preserve">2) stopień bardzo dobry (5) – uczeń opanował pełny zakres wiadomości i umiejętności przewidzianych w realizowanym przez nauczyciela programie nauczania; </w:t>
      </w:r>
    </w:p>
    <w:p w:rsidR="00985284" w:rsidRPr="00486D4F" w:rsidRDefault="00985284" w:rsidP="0054790E">
      <w:pPr>
        <w:ind w:left="1560" w:hanging="426"/>
      </w:pPr>
      <w:r w:rsidRPr="00486D4F">
        <w:t>3) stopień dobry (4) – opanowanie przez ucznia zakresu wiadomości i umiejętności przewidzianych przez nauczyciela programie nauczania nie jest pełny, ale nie prognozuje żadnych kłopotów w opanowaniu kolejnych treści kształcenia;</w:t>
      </w:r>
    </w:p>
    <w:p w:rsidR="00985284" w:rsidRPr="00486D4F" w:rsidRDefault="00985284" w:rsidP="0054790E">
      <w:pPr>
        <w:ind w:left="1560" w:hanging="426"/>
      </w:pPr>
      <w:r w:rsidRPr="00486D4F">
        <w:t xml:space="preserve"> 4) stopień dostateczny (3) – uczeń opanował jedynie w podstawowym zakresie wiadomości i umiejętności przewidziane w realizowanym przez nauczyciela programie nauczania, co może oznaczać jego kłopoty przy poznawaniu kolejnych, trudniejszych treści kształcenia w ramach danego przedmiotu; </w:t>
      </w:r>
    </w:p>
    <w:p w:rsidR="00985284" w:rsidRPr="00486D4F" w:rsidRDefault="00985284" w:rsidP="0054790E">
      <w:pPr>
        <w:ind w:left="1560" w:hanging="426"/>
      </w:pPr>
      <w:r w:rsidRPr="00486D4F">
        <w:lastRenderedPageBreak/>
        <w:t xml:space="preserve">5) stopień dopuszczający (2) – opanowanie przez ucznia wiadomości i umiejętności przewidzianych w realizowanym przez nauczyciela programie nauczania jest tak niewielkie, iż stawia pod znakiem zapytania możliwość dalszego kształcenia w danym przedmiocie i utrudnia naukę przedmiotów pokrewnych; </w:t>
      </w:r>
    </w:p>
    <w:p w:rsidR="00985284" w:rsidRPr="00486D4F" w:rsidRDefault="00985284" w:rsidP="0054790E">
      <w:pPr>
        <w:ind w:left="1560" w:hanging="426"/>
      </w:pPr>
      <w:r w:rsidRPr="00486D4F">
        <w:t xml:space="preserve">6) stopień niedostateczny (1) – uczeń wyraźnie nie spełnia oczekiwań określonych w realizowanym przez nauczyciela programie nauczania, co uniemożliwia mu bezpośrednią kontynuację opanowania kolejnych treści danego przedmiotu </w:t>
      </w:r>
      <w:r w:rsidR="003F4543" w:rsidRPr="00486D4F">
        <w:t>i </w:t>
      </w:r>
      <w:r w:rsidRPr="00486D4F">
        <w:t xml:space="preserve">zasadniczo utrudnia naukę przedmiotów pokrewnych. </w:t>
      </w:r>
    </w:p>
    <w:p w:rsidR="00985284" w:rsidRPr="00486D4F" w:rsidRDefault="0046333C" w:rsidP="005349CE">
      <w:pPr>
        <w:spacing w:before="120" w:after="120"/>
      </w:pPr>
      <w:r w:rsidRPr="00486D4F">
        <w:t>55</w:t>
      </w:r>
      <w:r w:rsidR="00985284" w:rsidRPr="00486D4F">
        <w:t>. Uczniowie na zajęciach „Wychowanie do życia w rod</w:t>
      </w:r>
      <w:r w:rsidR="0045190F" w:rsidRPr="00486D4F">
        <w:t>zinie” nie są oceniani.</w:t>
      </w:r>
      <w:r w:rsidRPr="00486D4F">
        <w:br/>
        <w:t>56</w:t>
      </w:r>
      <w:r w:rsidR="00985284" w:rsidRPr="00486D4F">
        <w:t>. Wprowadza się nazwy skrótów stosowanych przez nauczycieli w dziennikach lekcyjnych w</w:t>
      </w:r>
      <w:r w:rsidR="003F4543" w:rsidRPr="00486D4F">
        <w:t> </w:t>
      </w:r>
      <w:r w:rsidR="00985284" w:rsidRPr="00486D4F">
        <w:t>celu zaznaczenia: nieprzygotowania ucznia, nieobecności na sprawdzianie lub kartkówce, konkursów, aktywności, prac domowych itp.</w:t>
      </w:r>
    </w:p>
    <w:p w:rsidR="00985284" w:rsidRPr="00486D4F" w:rsidRDefault="003D1F8E" w:rsidP="00960D76">
      <w:pPr>
        <w:spacing w:before="120" w:after="120"/>
        <w:ind w:left="425" w:hanging="425"/>
      </w:pPr>
      <w:r w:rsidRPr="00486D4F">
        <w:t>57</w:t>
      </w:r>
      <w:r w:rsidR="00985284" w:rsidRPr="00486D4F">
        <w:t>. Oceny bieżące i oceny klasyfikacyjne śródroczne, roczne i końcowe dla uczniów z</w:t>
      </w:r>
      <w:r w:rsidR="003F4543" w:rsidRPr="00486D4F">
        <w:t> </w:t>
      </w:r>
      <w:r w:rsidR="00985284" w:rsidRPr="00486D4F">
        <w:t>niepełnosprawnością intelektualną w stopniu umiarkowanym są ocenami opisowymi z</w:t>
      </w:r>
      <w:r w:rsidR="003F4543" w:rsidRPr="00486D4F">
        <w:t> </w:t>
      </w:r>
      <w:r w:rsidR="00985284" w:rsidRPr="00486D4F">
        <w:t>wyjątkiem oceny z pr</w:t>
      </w:r>
      <w:r w:rsidR="003F4543" w:rsidRPr="00486D4F">
        <w:t>zedmiotu: religia/</w:t>
      </w:r>
      <w:r w:rsidR="001C1B35" w:rsidRPr="00486D4F">
        <w:t>etyka:</w:t>
      </w:r>
    </w:p>
    <w:p w:rsidR="00985284" w:rsidRPr="00486D4F" w:rsidRDefault="001C1B35" w:rsidP="00960D76">
      <w:pPr>
        <w:spacing w:before="120" w:after="120"/>
        <w:ind w:left="425" w:hanging="425"/>
      </w:pPr>
      <w:r w:rsidRPr="00486D4F">
        <w:t xml:space="preserve">1) </w:t>
      </w:r>
      <w:r w:rsidR="00985284" w:rsidRPr="00486D4F">
        <w:t xml:space="preserve">Oceny bieżące w formie opisowej wpisuje się do specjalnie założonego  dziennika lekcyjnego ucznia. Są one wystawiane zgodnie z wymaganiami zawartymi w indywidualnych programach edukacyjno – terapeutycznych. </w:t>
      </w:r>
    </w:p>
    <w:p w:rsidR="00985284" w:rsidRPr="00486D4F" w:rsidRDefault="001C1B35" w:rsidP="00960D76">
      <w:pPr>
        <w:spacing w:before="120" w:after="120"/>
        <w:ind w:left="425" w:hanging="425"/>
      </w:pPr>
      <w:r w:rsidRPr="00486D4F">
        <w:t>2)</w:t>
      </w:r>
      <w:r w:rsidR="00985284" w:rsidRPr="00486D4F">
        <w:t xml:space="preserve"> Ocenianie bieżące z zajęć edukacyjnych ma na celu monitorowanie pracy ucznia, przekazywanie uczniowi informacji odnoszących się do uzyskiwanych przez niego efektów oraz wskazywanie kierunki dalszej pracy. </w:t>
      </w:r>
    </w:p>
    <w:p w:rsidR="00985284" w:rsidRPr="00486D4F" w:rsidRDefault="00F62087" w:rsidP="00960D76">
      <w:pPr>
        <w:spacing w:before="120" w:after="120"/>
        <w:ind w:left="425" w:hanging="425"/>
      </w:pPr>
      <w:r w:rsidRPr="00486D4F">
        <w:t>3) Oc</w:t>
      </w:r>
      <w:r w:rsidR="00985284" w:rsidRPr="00486D4F">
        <w:t xml:space="preserve">eny klasyfikacyjne z zajęć edukacyjnych nie mają </w:t>
      </w:r>
      <w:r w:rsidRPr="00486D4F">
        <w:t xml:space="preserve">wpływu na ocenę klasyfikacyjną </w:t>
      </w:r>
      <w:r w:rsidR="00985284" w:rsidRPr="00486D4F">
        <w:t xml:space="preserve">zachowania. </w:t>
      </w:r>
    </w:p>
    <w:p w:rsidR="00E53E29" w:rsidRPr="00486D4F" w:rsidRDefault="00E53E29" w:rsidP="00EB6813">
      <w:pPr>
        <w:pStyle w:val="Tekstpodstawowy21"/>
        <w:spacing w:before="120"/>
        <w:jc w:val="center"/>
        <w:rPr>
          <w:b/>
          <w:bCs/>
          <w:szCs w:val="28"/>
          <w:lang w:eastAsia="pl-PL"/>
        </w:rPr>
      </w:pPr>
    </w:p>
    <w:p w:rsidR="00EB6813" w:rsidRPr="00486D4F" w:rsidRDefault="00EB6813" w:rsidP="00EB6813">
      <w:pPr>
        <w:pStyle w:val="Tekstpodstawowy21"/>
        <w:spacing w:before="120"/>
        <w:jc w:val="center"/>
        <w:rPr>
          <w:b/>
          <w:bCs/>
          <w:szCs w:val="28"/>
          <w:lang w:eastAsia="pl-PL"/>
        </w:rPr>
      </w:pPr>
      <w:r w:rsidRPr="00486D4F">
        <w:rPr>
          <w:b/>
          <w:bCs/>
          <w:szCs w:val="28"/>
          <w:lang w:eastAsia="pl-PL"/>
        </w:rPr>
        <w:t>§ 1</w:t>
      </w:r>
      <w:r w:rsidR="00B36EC1" w:rsidRPr="00486D4F">
        <w:rPr>
          <w:b/>
          <w:bCs/>
          <w:szCs w:val="28"/>
          <w:lang w:eastAsia="pl-PL"/>
        </w:rPr>
        <w:t>4</w:t>
      </w:r>
    </w:p>
    <w:p w:rsidR="00EB6813" w:rsidRPr="00486D4F" w:rsidRDefault="00EB6813" w:rsidP="00EB6813">
      <w:pPr>
        <w:pStyle w:val="Tekstpodstawowy21"/>
        <w:ind w:left="225" w:hanging="225"/>
        <w:jc w:val="center"/>
        <w:rPr>
          <w:sz w:val="24"/>
          <w:szCs w:val="24"/>
        </w:rPr>
      </w:pPr>
    </w:p>
    <w:p w:rsidR="00EB6813" w:rsidRPr="00486D4F" w:rsidRDefault="00EB6813" w:rsidP="00EB6813">
      <w:pPr>
        <w:pStyle w:val="Nagwek2"/>
        <w:numPr>
          <w:ilvl w:val="0"/>
          <w:numId w:val="0"/>
        </w:numPr>
        <w:tabs>
          <w:tab w:val="left" w:pos="0"/>
        </w:tabs>
        <w:jc w:val="center"/>
        <w:rPr>
          <w:i w:val="0"/>
          <w:sz w:val="28"/>
          <w:szCs w:val="28"/>
          <w:u w:val="none"/>
        </w:rPr>
      </w:pPr>
      <w:r w:rsidRPr="00486D4F">
        <w:rPr>
          <w:i w:val="0"/>
          <w:sz w:val="28"/>
          <w:szCs w:val="28"/>
          <w:u w:val="none"/>
        </w:rPr>
        <w:t xml:space="preserve">Skala i tryb ustalania oraz </w:t>
      </w:r>
      <w:r w:rsidR="00B36EC1" w:rsidRPr="00486D4F">
        <w:rPr>
          <w:i w:val="0"/>
          <w:sz w:val="28"/>
          <w:szCs w:val="28"/>
          <w:u w:val="none"/>
        </w:rPr>
        <w:t>zasady</w:t>
      </w:r>
      <w:r w:rsidRPr="00486D4F">
        <w:rPr>
          <w:i w:val="0"/>
          <w:sz w:val="28"/>
          <w:szCs w:val="28"/>
          <w:u w:val="none"/>
        </w:rPr>
        <w:t xml:space="preserve"> formułowania oceny zachowania ucznia.</w:t>
      </w:r>
    </w:p>
    <w:p w:rsidR="00EB6813" w:rsidRPr="00486D4F" w:rsidRDefault="00EB6813" w:rsidP="00EB6813">
      <w:pPr>
        <w:pStyle w:val="Tekstpodstawowy21"/>
        <w:ind w:left="709" w:hanging="709"/>
        <w:jc w:val="center"/>
        <w:rPr>
          <w:szCs w:val="28"/>
        </w:rPr>
      </w:pPr>
    </w:p>
    <w:p w:rsidR="00EB6813" w:rsidRPr="00486D4F" w:rsidRDefault="00EB6813" w:rsidP="00626F4F">
      <w:pPr>
        <w:pStyle w:val="Tekstpodstawowy21"/>
        <w:numPr>
          <w:ilvl w:val="1"/>
          <w:numId w:val="7"/>
        </w:numPr>
        <w:spacing w:before="120"/>
        <w:rPr>
          <w:sz w:val="24"/>
        </w:rPr>
      </w:pPr>
      <w:r w:rsidRPr="00486D4F">
        <w:rPr>
          <w:sz w:val="24"/>
        </w:rPr>
        <w:t>Ocenianie zachowania ucznia polega na rozpoznawaniu przez wychowawcę klasy, nauczycieli oraz uczniów danej klasy stopnia respektowania przez ucznia zasad współżycia społecznego i norm etycznych oraz obowiązków ucznia określonych w niniejszym statucie.</w:t>
      </w:r>
    </w:p>
    <w:p w:rsidR="00EB6813" w:rsidRPr="00486D4F" w:rsidRDefault="0046333C" w:rsidP="00FE25DF">
      <w:r w:rsidRPr="00486D4F">
        <w:t>2</w:t>
      </w:r>
      <w:r w:rsidR="00FE25DF" w:rsidRPr="00486D4F">
        <w:t>.</w:t>
      </w:r>
      <w:r w:rsidR="00EB6813" w:rsidRPr="00486D4F">
        <w:t>W klasach I</w:t>
      </w:r>
      <w:r w:rsidR="00FE25DF" w:rsidRPr="00486D4F">
        <w:t>-III ocena zachowania jest oceną</w:t>
      </w:r>
      <w:r w:rsidR="004A17F0" w:rsidRPr="00486D4F">
        <w:t xml:space="preserve"> </w:t>
      </w:r>
      <w:r w:rsidR="00FE25DF" w:rsidRPr="00486D4F">
        <w:t>opisową.</w:t>
      </w:r>
      <w:r w:rsidR="00FE25DF" w:rsidRPr="00486D4F">
        <w:br/>
        <w:t>3.</w:t>
      </w:r>
      <w:r w:rsidR="00EB6813" w:rsidRPr="00486D4F">
        <w:t xml:space="preserve">  Kryteria oceny zachow</w:t>
      </w:r>
      <w:r w:rsidR="00FE25DF" w:rsidRPr="00486D4F">
        <w:t>ania:</w:t>
      </w:r>
      <w:r w:rsidR="00FE25DF" w:rsidRPr="00486D4F">
        <w:br/>
        <w:t>1</w:t>
      </w:r>
      <w:r w:rsidR="00EB6813" w:rsidRPr="00486D4F">
        <w:t>)wywiązy</w:t>
      </w:r>
      <w:r w:rsidR="00FE25DF" w:rsidRPr="00486D4F">
        <w:t>wanie się z obowiązków- uczeń:</w:t>
      </w:r>
      <w:r w:rsidR="00FE25DF" w:rsidRPr="00486D4F">
        <w:br/>
        <w:t xml:space="preserve">a) </w:t>
      </w:r>
      <w:r w:rsidR="00EB6813" w:rsidRPr="00486D4F">
        <w:t>systematycznie i punktualnie u</w:t>
      </w:r>
      <w:r w:rsidR="00FE25DF" w:rsidRPr="00486D4F">
        <w:t>częszcza na  zajęcia szkolne;</w:t>
      </w:r>
      <w:r w:rsidR="00FE25DF" w:rsidRPr="00486D4F">
        <w:br/>
        <w:t>b)</w:t>
      </w:r>
      <w:r w:rsidR="00EB6813" w:rsidRPr="00486D4F">
        <w:t>na bieżąco</w:t>
      </w:r>
      <w:r w:rsidR="00FE25DF" w:rsidRPr="00486D4F">
        <w:t xml:space="preserve"> usprawiedliwia nieobecności,</w:t>
      </w:r>
      <w:r w:rsidR="00FE25DF" w:rsidRPr="00486D4F">
        <w:br/>
        <w:t xml:space="preserve">c) </w:t>
      </w:r>
      <w:r w:rsidR="00EB6813" w:rsidRPr="00486D4F">
        <w:t>prawidłowo wypełnia obowiązki dyżurnego;</w:t>
      </w:r>
      <w:r w:rsidR="00EB6813" w:rsidRPr="00486D4F">
        <w:br/>
      </w:r>
      <w:r w:rsidR="00FE25DF" w:rsidRPr="00486D4F">
        <w:t>d)</w:t>
      </w:r>
      <w:r w:rsidR="00EB6813" w:rsidRPr="00486D4F">
        <w:t xml:space="preserve"> akty</w:t>
      </w:r>
      <w:r w:rsidR="00FE25DF" w:rsidRPr="00486D4F">
        <w:t>wnie uczestniczy w zajęciach;</w:t>
      </w:r>
      <w:r w:rsidR="00FE25DF" w:rsidRPr="00486D4F">
        <w:br/>
        <w:t xml:space="preserve">e) </w:t>
      </w:r>
      <w:r w:rsidR="00EB6813" w:rsidRPr="00486D4F">
        <w:t>przynosi potrzebne materia</w:t>
      </w:r>
      <w:r w:rsidR="00FE25DF" w:rsidRPr="00486D4F">
        <w:t>ły i pomoce;</w:t>
      </w:r>
      <w:r w:rsidR="00FE25DF" w:rsidRPr="00486D4F">
        <w:br/>
        <w:t xml:space="preserve">f) </w:t>
      </w:r>
      <w:r w:rsidR="00EB6813" w:rsidRPr="00486D4F">
        <w:t>wywiązuje się</w:t>
      </w:r>
      <w:r w:rsidR="00FE25DF" w:rsidRPr="00486D4F">
        <w:t xml:space="preserve"> z powierzonych prac i zadań;</w:t>
      </w:r>
      <w:r w:rsidR="00FE25DF" w:rsidRPr="00486D4F">
        <w:br/>
        <w:t>g) podejmuje dodatkowe zajęcia;</w:t>
      </w:r>
      <w:r w:rsidR="00FE25DF" w:rsidRPr="00486D4F">
        <w:br/>
        <w:t>2</w:t>
      </w:r>
      <w:r w:rsidR="00EB6813" w:rsidRPr="00486D4F">
        <w:t>) Dbałość o ho</w:t>
      </w:r>
      <w:r w:rsidR="00FE25DF" w:rsidRPr="00486D4F">
        <w:t>nor i tradycje szkoły- uczeń:</w:t>
      </w:r>
      <w:r w:rsidR="00FE25DF" w:rsidRPr="00486D4F">
        <w:br/>
        <w:t>a)</w:t>
      </w:r>
      <w:r w:rsidR="00EB6813" w:rsidRPr="00486D4F">
        <w:t>uczestniczy w uroczystości</w:t>
      </w:r>
      <w:r w:rsidR="00FE25DF" w:rsidRPr="00486D4F">
        <w:t>ach szkolnych i regionalnych;</w:t>
      </w:r>
      <w:r w:rsidR="00FE25DF" w:rsidRPr="00486D4F">
        <w:br/>
        <w:t>b)bierze udział w konkursach;</w:t>
      </w:r>
      <w:r w:rsidR="00FE25DF" w:rsidRPr="00486D4F">
        <w:br/>
        <w:t>c)</w:t>
      </w:r>
      <w:r w:rsidR="00EB6813" w:rsidRPr="00486D4F">
        <w:t>zna hymn Polski i symbole narodowe;</w:t>
      </w:r>
      <w:r w:rsidR="00EB6813" w:rsidRPr="00486D4F">
        <w:br/>
      </w:r>
      <w:r w:rsidR="00FE25DF" w:rsidRPr="00486D4F">
        <w:t>d)</w:t>
      </w:r>
      <w:r w:rsidR="00EB6813" w:rsidRPr="00486D4F">
        <w:t xml:space="preserve"> rep</w:t>
      </w:r>
      <w:r w:rsidR="00FE25DF" w:rsidRPr="00486D4F">
        <w:t>rezentuje szkołę w środowisku;</w:t>
      </w:r>
      <w:r w:rsidR="00FE25DF" w:rsidRPr="00486D4F">
        <w:br/>
        <w:t>3</w:t>
      </w:r>
      <w:r w:rsidR="00EB6813" w:rsidRPr="00486D4F">
        <w:t xml:space="preserve">) dbałość o </w:t>
      </w:r>
      <w:r w:rsidR="00FE25DF" w:rsidRPr="00486D4F">
        <w:t>piękno mowy ojczystej- uczeń:</w:t>
      </w:r>
      <w:r w:rsidR="00FE25DF" w:rsidRPr="00486D4F">
        <w:br/>
      </w:r>
      <w:r w:rsidR="00FE25DF" w:rsidRPr="00486D4F">
        <w:lastRenderedPageBreak/>
        <w:t xml:space="preserve">a) </w:t>
      </w:r>
      <w:r w:rsidR="00EB6813" w:rsidRPr="00486D4F">
        <w:t>zna i s</w:t>
      </w:r>
      <w:r w:rsidR="00FE25DF" w:rsidRPr="00486D4F">
        <w:t>tosuje zwroty grzecznościowe;</w:t>
      </w:r>
      <w:r w:rsidR="00FE25DF" w:rsidRPr="00486D4F">
        <w:br/>
        <w:t xml:space="preserve">b) </w:t>
      </w:r>
      <w:r w:rsidR="00EB6813" w:rsidRPr="00486D4F">
        <w:t>posług</w:t>
      </w:r>
      <w:r w:rsidR="00FE25DF" w:rsidRPr="00486D4F">
        <w:t>uje się poprawną mową polską;</w:t>
      </w:r>
      <w:r w:rsidR="00FE25DF" w:rsidRPr="00486D4F">
        <w:br/>
        <w:t>c) czuwa nad poprawnością języka;</w:t>
      </w:r>
      <w:r w:rsidR="00FE25DF" w:rsidRPr="00486D4F">
        <w:br/>
        <w:t>4</w:t>
      </w:r>
      <w:r w:rsidR="00EB6813" w:rsidRPr="00486D4F">
        <w:t>)</w:t>
      </w:r>
      <w:r w:rsidR="00FE25DF" w:rsidRPr="00486D4F">
        <w:t xml:space="preserve"> </w:t>
      </w:r>
      <w:r w:rsidR="00EB6813" w:rsidRPr="00486D4F">
        <w:t>dbałość o bezpieczeństwo i zdrowie własne oraz kolegów- uczeń</w:t>
      </w:r>
      <w:r w:rsidR="00FE25DF" w:rsidRPr="00486D4F">
        <w:t>:</w:t>
      </w:r>
      <w:r w:rsidR="00FE25DF" w:rsidRPr="00486D4F">
        <w:br/>
        <w:t xml:space="preserve">a) </w:t>
      </w:r>
      <w:r w:rsidR="00EB6813" w:rsidRPr="00486D4F">
        <w:t>bezpiecznie zachowuje się na przerwach, zajęciach, wyc</w:t>
      </w:r>
      <w:r w:rsidR="00FE25DF" w:rsidRPr="00486D4F">
        <w:t>ieczkach, w drodze do szkoły;</w:t>
      </w:r>
      <w:r w:rsidR="00FE25DF" w:rsidRPr="00486D4F">
        <w:br/>
        <w:t xml:space="preserve">b) </w:t>
      </w:r>
      <w:r w:rsidR="00EB6813" w:rsidRPr="00486D4F">
        <w:t xml:space="preserve">dba </w:t>
      </w:r>
      <w:r w:rsidR="00FE25DF" w:rsidRPr="00486D4F">
        <w:t>o bezpieczeństwo rówieśników;</w:t>
      </w:r>
      <w:r w:rsidR="00FE25DF" w:rsidRPr="00486D4F">
        <w:br/>
        <w:t xml:space="preserve">c) </w:t>
      </w:r>
      <w:r w:rsidR="00EB6813" w:rsidRPr="00486D4F">
        <w:t>bezpieczn</w:t>
      </w:r>
      <w:r w:rsidR="00FE25DF" w:rsidRPr="00486D4F">
        <w:t>ie posługuje się narzędziami;</w:t>
      </w:r>
      <w:r w:rsidR="00FE25DF" w:rsidRPr="00486D4F">
        <w:br/>
        <w:t xml:space="preserve">d) </w:t>
      </w:r>
      <w:r w:rsidR="00EB6813" w:rsidRPr="00486D4F">
        <w:t>troszczy się o</w:t>
      </w:r>
      <w:r w:rsidR="00FE25DF" w:rsidRPr="00486D4F">
        <w:t xml:space="preserve"> higienę osobistą i otoczenia;</w:t>
      </w:r>
      <w:r w:rsidR="00FE25DF" w:rsidRPr="00486D4F">
        <w:br/>
        <w:t>5</w:t>
      </w:r>
      <w:r w:rsidR="00EB6813" w:rsidRPr="00486D4F">
        <w:t>)</w:t>
      </w:r>
      <w:r w:rsidR="00FE25DF" w:rsidRPr="00486D4F">
        <w:t xml:space="preserve"> </w:t>
      </w:r>
      <w:r w:rsidR="00EB6813" w:rsidRPr="00486D4F">
        <w:t>godne i kulturalne zachowanie w szkole i p</w:t>
      </w:r>
      <w:r w:rsidR="00FE25DF" w:rsidRPr="00486D4F">
        <w:t>oza szkołą</w:t>
      </w:r>
      <w:r w:rsidR="00EB6813" w:rsidRPr="00486D4F">
        <w:t>- uczeń:</w:t>
      </w:r>
      <w:r w:rsidR="00EB6813" w:rsidRPr="00486D4F">
        <w:br/>
      </w:r>
      <w:r w:rsidR="00FE25DF" w:rsidRPr="00486D4F">
        <w:t xml:space="preserve">a) </w:t>
      </w:r>
      <w:r w:rsidR="00EB6813" w:rsidRPr="00486D4F">
        <w:t>prawidłowo reag</w:t>
      </w:r>
      <w:r w:rsidR="00FE25DF" w:rsidRPr="00486D4F">
        <w:t>uje na polecenia nauczyciela;</w:t>
      </w:r>
      <w:r w:rsidR="00FE25DF" w:rsidRPr="00486D4F">
        <w:br/>
        <w:t xml:space="preserve">b) </w:t>
      </w:r>
      <w:r w:rsidR="00EB6813" w:rsidRPr="00486D4F">
        <w:t>przestrzega przyjętych norm zachowania w kl</w:t>
      </w:r>
      <w:r w:rsidR="00FE25DF" w:rsidRPr="00486D4F">
        <w:t>asie, w szkole i poza szkołą;</w:t>
      </w:r>
      <w:r w:rsidR="00FE25DF" w:rsidRPr="00486D4F">
        <w:br/>
        <w:t xml:space="preserve">c) </w:t>
      </w:r>
      <w:r w:rsidR="00EB6813" w:rsidRPr="00486D4F">
        <w:t>utrzymuje pozyt</w:t>
      </w:r>
      <w:r w:rsidR="00FE25DF" w:rsidRPr="00486D4F">
        <w:t>ywne kontakty z rówieśnikami;</w:t>
      </w:r>
      <w:r w:rsidR="00FE25DF" w:rsidRPr="00486D4F">
        <w:br/>
        <w:t xml:space="preserve">d) </w:t>
      </w:r>
      <w:r w:rsidR="00EB6813" w:rsidRPr="00486D4F">
        <w:t>jest uczc</w:t>
      </w:r>
      <w:r w:rsidR="00FE25DF" w:rsidRPr="00486D4F">
        <w:t>iwy w codziennym postępowaniu;</w:t>
      </w:r>
      <w:r w:rsidR="00FE25DF" w:rsidRPr="00486D4F">
        <w:br/>
        <w:t>6</w:t>
      </w:r>
      <w:r w:rsidR="00EB6813" w:rsidRPr="00486D4F">
        <w:t>)okazywanie szacunku doros</w:t>
      </w:r>
      <w:r w:rsidR="00FE25DF" w:rsidRPr="00486D4F">
        <w:t>łym i kolegom – uczeń:</w:t>
      </w:r>
      <w:r w:rsidR="00FE25DF" w:rsidRPr="00486D4F">
        <w:br/>
        <w:t>a)</w:t>
      </w:r>
      <w:r w:rsidR="00EB6813" w:rsidRPr="00486D4F">
        <w:t xml:space="preserve">okazuje szacunek nauczycielom, pracownikom szkoły, </w:t>
      </w:r>
      <w:r w:rsidR="00FE25DF" w:rsidRPr="00486D4F">
        <w:t>osobom starszym i rówieśnikom;</w:t>
      </w:r>
      <w:r w:rsidR="00FE25DF" w:rsidRPr="00486D4F">
        <w:br/>
        <w:t>b)</w:t>
      </w:r>
      <w:r w:rsidR="00EB6813" w:rsidRPr="00486D4F">
        <w:t xml:space="preserve"> bawi się</w:t>
      </w:r>
      <w:r w:rsidR="00FE25DF" w:rsidRPr="00486D4F">
        <w:t xml:space="preserve"> i uczy w gronie rówieśników;</w:t>
      </w:r>
      <w:r w:rsidR="00FE25DF" w:rsidRPr="00486D4F">
        <w:br/>
        <w:t xml:space="preserve">c) </w:t>
      </w:r>
      <w:r w:rsidR="00EB6813" w:rsidRPr="00486D4F">
        <w:t xml:space="preserve">nawiązuje kontakty z </w:t>
      </w:r>
      <w:r w:rsidR="00FE25DF" w:rsidRPr="00486D4F">
        <w:t>nauczycielami i rówieśnikami;</w:t>
      </w:r>
      <w:r w:rsidR="00FE25DF" w:rsidRPr="00486D4F">
        <w:br/>
        <w:t xml:space="preserve">d) </w:t>
      </w:r>
      <w:r w:rsidR="00EB6813" w:rsidRPr="00486D4F">
        <w:t>szanuje godność osobistą własną i innych osób, jest to</w:t>
      </w:r>
      <w:r w:rsidR="00FE25DF" w:rsidRPr="00486D4F">
        <w:t>lerancyjny;</w:t>
      </w:r>
      <w:r w:rsidR="00FE25DF" w:rsidRPr="00486D4F">
        <w:br/>
        <w:t xml:space="preserve">e) </w:t>
      </w:r>
      <w:r w:rsidR="00EB6813" w:rsidRPr="00486D4F">
        <w:t>jest koleżeński, pomaga osob</w:t>
      </w:r>
      <w:r w:rsidR="00FE25DF" w:rsidRPr="00486D4F">
        <w:t>om słabszym, niepełnosprawnym;</w:t>
      </w:r>
      <w:r w:rsidR="00FE25DF" w:rsidRPr="00486D4F">
        <w:br/>
        <w:t>7</w:t>
      </w:r>
      <w:r w:rsidR="00EB6813" w:rsidRPr="00486D4F">
        <w:t>)poszanowanie mienia</w:t>
      </w:r>
      <w:r w:rsidR="00FE25DF" w:rsidRPr="00486D4F">
        <w:t xml:space="preserve"> własnego i szkolnego- uczeń:</w:t>
      </w:r>
      <w:r w:rsidR="00FE25DF" w:rsidRPr="00486D4F">
        <w:br/>
        <w:t xml:space="preserve">a) </w:t>
      </w:r>
      <w:r w:rsidR="00EB6813" w:rsidRPr="00486D4F">
        <w:t>utrzymuje porz</w:t>
      </w:r>
      <w:r w:rsidR="00FE25DF" w:rsidRPr="00486D4F">
        <w:t>ądek na ławce i w tornistrze;</w:t>
      </w:r>
      <w:r w:rsidR="00FE25DF" w:rsidRPr="00486D4F">
        <w:br/>
        <w:t xml:space="preserve">b) </w:t>
      </w:r>
      <w:r w:rsidR="00EB6813" w:rsidRPr="00486D4F">
        <w:t>dba o sprzęty i pomoce d</w:t>
      </w:r>
      <w:r w:rsidR="00FE25DF" w:rsidRPr="00486D4F">
        <w:t>ydaktyczne w klasie i szkole;</w:t>
      </w:r>
      <w:r w:rsidR="00FE25DF" w:rsidRPr="00486D4F">
        <w:br/>
        <w:t xml:space="preserve">c) </w:t>
      </w:r>
      <w:r w:rsidR="00EB6813" w:rsidRPr="00486D4F">
        <w:t>dba o mienie własne i kolegó</w:t>
      </w:r>
      <w:r w:rsidR="00FE25DF" w:rsidRPr="00486D4F">
        <w:t>w;</w:t>
      </w:r>
      <w:r w:rsidR="00FE25DF" w:rsidRPr="00486D4F">
        <w:br/>
        <w:t xml:space="preserve">d) </w:t>
      </w:r>
      <w:r w:rsidR="00EB6813" w:rsidRPr="00486D4F">
        <w:t xml:space="preserve"> angażuje się na rzecz estetyki sali lekcyjnej.</w:t>
      </w:r>
    </w:p>
    <w:p w:rsidR="00EB6813" w:rsidRPr="00486D4F" w:rsidRDefault="00626F4F" w:rsidP="00EB6813">
      <w:pPr>
        <w:pStyle w:val="Tekstpodstawowy21"/>
        <w:spacing w:before="120"/>
        <w:ind w:left="284" w:hanging="284"/>
        <w:rPr>
          <w:sz w:val="24"/>
        </w:rPr>
      </w:pPr>
      <w:r w:rsidRPr="00486D4F">
        <w:rPr>
          <w:sz w:val="24"/>
        </w:rPr>
        <w:t>4</w:t>
      </w:r>
      <w:r w:rsidR="00EB6813" w:rsidRPr="00486D4F">
        <w:rPr>
          <w:sz w:val="24"/>
        </w:rPr>
        <w:t xml:space="preserve">. Ocenę zachowania ucznia od klasy IV ustala się według następującej skali: </w:t>
      </w:r>
    </w:p>
    <w:p w:rsidR="00EB6813" w:rsidRPr="00486D4F" w:rsidRDefault="00EB6813" w:rsidP="00EB6813">
      <w:pPr>
        <w:pStyle w:val="Tekstpodstawowy21"/>
        <w:ind w:left="1418" w:hanging="284"/>
        <w:jc w:val="left"/>
        <w:rPr>
          <w:sz w:val="24"/>
        </w:rPr>
      </w:pPr>
      <w:r w:rsidRPr="00486D4F">
        <w:rPr>
          <w:sz w:val="24"/>
        </w:rPr>
        <w:t>a) wzorowe,</w:t>
      </w:r>
    </w:p>
    <w:p w:rsidR="00EB6813" w:rsidRPr="00486D4F" w:rsidRDefault="00EB6813" w:rsidP="00EB6813">
      <w:pPr>
        <w:pStyle w:val="Tekstpodstawowy21"/>
        <w:ind w:left="1418" w:hanging="284"/>
        <w:jc w:val="left"/>
        <w:rPr>
          <w:sz w:val="24"/>
        </w:rPr>
      </w:pPr>
      <w:r w:rsidRPr="00486D4F">
        <w:rPr>
          <w:sz w:val="24"/>
        </w:rPr>
        <w:t>b) bardzo dobre,</w:t>
      </w:r>
    </w:p>
    <w:p w:rsidR="00EB6813" w:rsidRPr="00486D4F" w:rsidRDefault="00EB6813" w:rsidP="00EB6813">
      <w:pPr>
        <w:pStyle w:val="Tekstpodstawowy21"/>
        <w:ind w:left="1418" w:hanging="284"/>
        <w:jc w:val="left"/>
        <w:rPr>
          <w:sz w:val="24"/>
        </w:rPr>
      </w:pPr>
      <w:r w:rsidRPr="00486D4F">
        <w:rPr>
          <w:sz w:val="24"/>
        </w:rPr>
        <w:t>c) dobre,</w:t>
      </w:r>
    </w:p>
    <w:p w:rsidR="00EB6813" w:rsidRPr="00486D4F" w:rsidRDefault="00EB6813" w:rsidP="00EB6813">
      <w:pPr>
        <w:pStyle w:val="Tekstpodstawowy21"/>
        <w:ind w:left="1418" w:hanging="284"/>
        <w:jc w:val="left"/>
        <w:rPr>
          <w:sz w:val="24"/>
        </w:rPr>
      </w:pPr>
      <w:r w:rsidRPr="00486D4F">
        <w:rPr>
          <w:sz w:val="24"/>
        </w:rPr>
        <w:t>d) poprawne,</w:t>
      </w:r>
    </w:p>
    <w:p w:rsidR="00EB6813" w:rsidRPr="00486D4F" w:rsidRDefault="00EB6813" w:rsidP="00EB6813">
      <w:pPr>
        <w:pStyle w:val="Tekstpodstawowy21"/>
        <w:ind w:left="1418" w:hanging="284"/>
        <w:jc w:val="left"/>
        <w:rPr>
          <w:sz w:val="24"/>
        </w:rPr>
      </w:pPr>
      <w:r w:rsidRPr="00486D4F">
        <w:rPr>
          <w:sz w:val="24"/>
        </w:rPr>
        <w:t>e) nieodpowiednie,</w:t>
      </w:r>
    </w:p>
    <w:p w:rsidR="00EB6813" w:rsidRPr="00486D4F" w:rsidRDefault="00EB6813" w:rsidP="00EB6813">
      <w:pPr>
        <w:pStyle w:val="Tekstpodstawowy21"/>
        <w:tabs>
          <w:tab w:val="left" w:pos="1484"/>
          <w:tab w:val="left" w:pos="1844"/>
        </w:tabs>
        <w:ind w:left="1418" w:hanging="284"/>
        <w:jc w:val="left"/>
        <w:rPr>
          <w:sz w:val="24"/>
        </w:rPr>
      </w:pPr>
      <w:r w:rsidRPr="00486D4F">
        <w:rPr>
          <w:sz w:val="24"/>
        </w:rPr>
        <w:t>f) naganne.</w:t>
      </w:r>
    </w:p>
    <w:p w:rsidR="00EB6813" w:rsidRPr="00486D4F" w:rsidRDefault="00626F4F" w:rsidP="00FE25DF">
      <w:pPr>
        <w:pStyle w:val="NormalnyWeb"/>
        <w:ind w:left="284" w:hanging="284"/>
        <w:jc w:val="both"/>
      </w:pPr>
      <w:r w:rsidRPr="00486D4F">
        <w:t>5</w:t>
      </w:r>
      <w:r w:rsidR="00EB6813" w:rsidRPr="00486D4F">
        <w:t>. Przy ustalaniu oceny klasyfikacyjnej zachowania  ucznia, u którego stwierdzono  zaburzenia lub odchylenia rozwojowe, należy uwzględnić wpływ  stwierdzonych zaburzeń lub odchyleń na jego zachowania. Podstawą powinno być orzeczenie o potrzebie kształcenia specjalnego lub indywidualnego nauczania albo opinia poradni  psychologiczno – pedagogicznej lub innej poradni specjalistycznej ( np. ADHD, autyzm ).</w:t>
      </w:r>
    </w:p>
    <w:p w:rsidR="00EB6813" w:rsidRPr="00486D4F" w:rsidRDefault="00FE25DF" w:rsidP="00EB6813">
      <w:pPr>
        <w:spacing w:before="120" w:after="120"/>
        <w:ind w:left="284" w:hanging="284"/>
        <w:jc w:val="both"/>
      </w:pPr>
      <w:r w:rsidRPr="00486D4F">
        <w:t>6</w:t>
      </w:r>
      <w:r w:rsidR="00EB6813" w:rsidRPr="00486D4F">
        <w:t xml:space="preserve">. Wychowawca klasy, w której jest uczeń z zaburzeniami zachowania zobowiązany jest zawrzeć pisemny kontrakt z uczniem w obecności jego rodziców oraz  pedagoga. </w:t>
      </w:r>
    </w:p>
    <w:p w:rsidR="00EB6813" w:rsidRPr="00486D4F" w:rsidRDefault="00FE25DF" w:rsidP="00EB6813">
      <w:pPr>
        <w:spacing w:before="120" w:after="120"/>
        <w:ind w:left="284" w:hanging="284"/>
        <w:jc w:val="both"/>
      </w:pPr>
      <w:r w:rsidRPr="00486D4F">
        <w:t>7</w:t>
      </w:r>
      <w:r w:rsidR="00EB6813" w:rsidRPr="00486D4F">
        <w:t xml:space="preserve">. Kontrakt powinien  określać: </w:t>
      </w:r>
    </w:p>
    <w:p w:rsidR="00EB6813" w:rsidRPr="00486D4F" w:rsidRDefault="00EB6813" w:rsidP="00EB6813">
      <w:pPr>
        <w:suppressAutoHyphens w:val="0"/>
        <w:ind w:left="1560" w:hanging="371"/>
        <w:jc w:val="both"/>
      </w:pPr>
      <w:r w:rsidRPr="00486D4F">
        <w:t>1) procedury zachowania w szkole;</w:t>
      </w:r>
    </w:p>
    <w:p w:rsidR="00EB6813" w:rsidRPr="00486D4F" w:rsidRDefault="00EB6813" w:rsidP="00EB6813">
      <w:pPr>
        <w:suppressAutoHyphens w:val="0"/>
        <w:ind w:left="1560" w:hanging="371"/>
        <w:jc w:val="both"/>
      </w:pPr>
      <w:r w:rsidRPr="00486D4F">
        <w:t xml:space="preserve">2) sposoby postępowania w przypadku szczególnie trudnego zachowania; </w:t>
      </w:r>
    </w:p>
    <w:p w:rsidR="00EB6813" w:rsidRPr="00486D4F" w:rsidRDefault="00EB6813" w:rsidP="00EB6813">
      <w:pPr>
        <w:suppressAutoHyphens w:val="0"/>
        <w:ind w:left="1560" w:hanging="371"/>
        <w:jc w:val="both"/>
      </w:pPr>
      <w:r w:rsidRPr="00486D4F">
        <w:t xml:space="preserve">3) osobę „ prowadzącą” ucznia na terenie szkoły, do której  uczeń może się zgłosić, gdy dzieje się coś złego ( pedagog, wychowawca lub inna osoba, którą dziecko akceptuje);  </w:t>
      </w:r>
    </w:p>
    <w:p w:rsidR="00EB6813" w:rsidRPr="00486D4F" w:rsidRDefault="00EB6813" w:rsidP="00EB6813">
      <w:pPr>
        <w:pStyle w:val="Tekstpodstawowy"/>
        <w:suppressAutoHyphens w:val="0"/>
        <w:ind w:left="1560" w:hanging="371"/>
        <w:jc w:val="both"/>
        <w:rPr>
          <w:b w:val="0"/>
          <w:bCs w:val="0"/>
          <w:i w:val="0"/>
          <w:sz w:val="24"/>
        </w:rPr>
      </w:pPr>
      <w:r w:rsidRPr="00486D4F">
        <w:rPr>
          <w:b w:val="0"/>
          <w:bCs w:val="0"/>
          <w:i w:val="0"/>
          <w:sz w:val="24"/>
        </w:rPr>
        <w:t>4) zdolności nawiązywania pozytywnych kontaktów w klasie i poza nią; umiejętność pracy w zespole;</w:t>
      </w:r>
    </w:p>
    <w:p w:rsidR="00EB6813" w:rsidRPr="00486D4F" w:rsidRDefault="00EB6813" w:rsidP="00EB6813">
      <w:pPr>
        <w:pStyle w:val="Tekstpodstawowy"/>
        <w:suppressAutoHyphens w:val="0"/>
        <w:ind w:left="1560" w:hanging="371"/>
        <w:jc w:val="both"/>
        <w:rPr>
          <w:b w:val="0"/>
          <w:bCs w:val="0"/>
          <w:i w:val="0"/>
          <w:sz w:val="24"/>
        </w:rPr>
      </w:pPr>
      <w:r w:rsidRPr="00486D4F">
        <w:rPr>
          <w:b w:val="0"/>
          <w:bCs w:val="0"/>
          <w:i w:val="0"/>
          <w:sz w:val="24"/>
        </w:rPr>
        <w:t>5) udzielanie pomocy innym – opiekuńczość;</w:t>
      </w:r>
    </w:p>
    <w:p w:rsidR="00EB6813" w:rsidRPr="00486D4F" w:rsidRDefault="00EB6813" w:rsidP="00EB6813">
      <w:pPr>
        <w:pStyle w:val="Tekstpodstawowy"/>
        <w:suppressAutoHyphens w:val="0"/>
        <w:ind w:left="1560" w:hanging="371"/>
        <w:jc w:val="both"/>
        <w:rPr>
          <w:b w:val="0"/>
          <w:bCs w:val="0"/>
          <w:i w:val="0"/>
          <w:sz w:val="24"/>
        </w:rPr>
      </w:pPr>
      <w:r w:rsidRPr="00486D4F">
        <w:rPr>
          <w:b w:val="0"/>
          <w:bCs w:val="0"/>
          <w:i w:val="0"/>
          <w:sz w:val="24"/>
        </w:rPr>
        <w:lastRenderedPageBreak/>
        <w:t>6) podejmowanie z własnej inicjatywy działań na rzecz klasy, szkoły;</w:t>
      </w:r>
    </w:p>
    <w:p w:rsidR="00EB6813" w:rsidRPr="00486D4F" w:rsidRDefault="00EB6813" w:rsidP="00EB6813">
      <w:pPr>
        <w:pStyle w:val="Tekstpodstawowy"/>
        <w:suppressAutoHyphens w:val="0"/>
        <w:ind w:left="1560" w:hanging="371"/>
        <w:jc w:val="both"/>
        <w:rPr>
          <w:b w:val="0"/>
          <w:bCs w:val="0"/>
          <w:i w:val="0"/>
          <w:sz w:val="24"/>
        </w:rPr>
      </w:pPr>
      <w:r w:rsidRPr="00486D4F">
        <w:rPr>
          <w:b w:val="0"/>
          <w:bCs w:val="0"/>
          <w:i w:val="0"/>
          <w:sz w:val="24"/>
        </w:rPr>
        <w:t xml:space="preserve">7) dotrzymywanie obietnic i zobowiązań – reagowanie adekwatnie do sytuacji; </w:t>
      </w:r>
    </w:p>
    <w:p w:rsidR="00EB6813" w:rsidRPr="00486D4F" w:rsidRDefault="00EB6813" w:rsidP="00EB6813">
      <w:pPr>
        <w:pStyle w:val="Tekstpodstawowy"/>
        <w:suppressAutoHyphens w:val="0"/>
        <w:ind w:left="1560" w:hanging="371"/>
        <w:jc w:val="both"/>
        <w:rPr>
          <w:b w:val="0"/>
          <w:bCs w:val="0"/>
          <w:i w:val="0"/>
          <w:sz w:val="24"/>
        </w:rPr>
      </w:pPr>
      <w:r w:rsidRPr="00486D4F">
        <w:rPr>
          <w:b w:val="0"/>
          <w:bCs w:val="0"/>
          <w:i w:val="0"/>
          <w:sz w:val="24"/>
        </w:rPr>
        <w:t>8) umiejętność opanowania własnych negatywnych emocji – złość, gniew, kłótliwość, płacz;</w:t>
      </w:r>
    </w:p>
    <w:p w:rsidR="00EB6813" w:rsidRPr="00486D4F" w:rsidRDefault="00EB6813" w:rsidP="00EB6813">
      <w:pPr>
        <w:pStyle w:val="Tekstpodstawowy"/>
        <w:suppressAutoHyphens w:val="0"/>
        <w:ind w:left="1560" w:hanging="371"/>
        <w:jc w:val="both"/>
        <w:rPr>
          <w:b w:val="0"/>
          <w:bCs w:val="0"/>
          <w:i w:val="0"/>
          <w:sz w:val="24"/>
        </w:rPr>
      </w:pPr>
      <w:r w:rsidRPr="00486D4F">
        <w:rPr>
          <w:b w:val="0"/>
          <w:bCs w:val="0"/>
          <w:i w:val="0"/>
          <w:sz w:val="24"/>
        </w:rPr>
        <w:t>9) umiejętność ujawniania emocji pozytywnych – radość, życzliwość, spokój;</w:t>
      </w:r>
    </w:p>
    <w:p w:rsidR="00EB6813" w:rsidRPr="00486D4F" w:rsidRDefault="00EB6813" w:rsidP="00EB6813">
      <w:pPr>
        <w:pStyle w:val="Tekstpodstawowy"/>
        <w:suppressAutoHyphens w:val="0"/>
        <w:ind w:left="1560" w:hanging="371"/>
        <w:jc w:val="both"/>
        <w:rPr>
          <w:b w:val="0"/>
          <w:bCs w:val="0"/>
          <w:i w:val="0"/>
          <w:sz w:val="24"/>
        </w:rPr>
      </w:pPr>
      <w:r w:rsidRPr="00486D4F">
        <w:rPr>
          <w:b w:val="0"/>
          <w:bCs w:val="0"/>
          <w:i w:val="0"/>
          <w:sz w:val="24"/>
        </w:rPr>
        <w:t>10) aktywność podczas zajęć;</w:t>
      </w:r>
    </w:p>
    <w:p w:rsidR="00EB6813" w:rsidRPr="00486D4F" w:rsidRDefault="00EB6813" w:rsidP="00EB6813">
      <w:pPr>
        <w:pStyle w:val="Tekstpodstawowy"/>
        <w:suppressAutoHyphens w:val="0"/>
        <w:ind w:left="1560" w:hanging="371"/>
        <w:jc w:val="both"/>
        <w:rPr>
          <w:b w:val="0"/>
          <w:bCs w:val="0"/>
          <w:i w:val="0"/>
          <w:sz w:val="24"/>
        </w:rPr>
      </w:pPr>
      <w:r w:rsidRPr="00486D4F">
        <w:rPr>
          <w:b w:val="0"/>
          <w:bCs w:val="0"/>
          <w:i w:val="0"/>
          <w:sz w:val="24"/>
        </w:rPr>
        <w:t>11) pracowitość i obowiązkowość;</w:t>
      </w:r>
    </w:p>
    <w:p w:rsidR="00EB6813" w:rsidRPr="00486D4F" w:rsidRDefault="00EB6813" w:rsidP="00EB6813">
      <w:pPr>
        <w:pStyle w:val="Tekstpodstawowy"/>
        <w:suppressAutoHyphens w:val="0"/>
        <w:ind w:left="1560" w:hanging="371"/>
        <w:jc w:val="both"/>
        <w:rPr>
          <w:b w:val="0"/>
          <w:bCs w:val="0"/>
          <w:i w:val="0"/>
          <w:sz w:val="24"/>
        </w:rPr>
      </w:pPr>
      <w:r w:rsidRPr="00486D4F">
        <w:rPr>
          <w:b w:val="0"/>
          <w:bCs w:val="0"/>
          <w:i w:val="0"/>
          <w:sz w:val="24"/>
        </w:rPr>
        <w:t>12) szanowanie godności innych osób;</w:t>
      </w:r>
    </w:p>
    <w:p w:rsidR="00EB6813" w:rsidRPr="00486D4F" w:rsidRDefault="00EB6813" w:rsidP="00EB6813">
      <w:pPr>
        <w:pStyle w:val="Tekstpodstawowy"/>
        <w:suppressAutoHyphens w:val="0"/>
        <w:ind w:left="1560" w:hanging="371"/>
        <w:jc w:val="both"/>
        <w:rPr>
          <w:b w:val="0"/>
          <w:bCs w:val="0"/>
          <w:i w:val="0"/>
          <w:sz w:val="24"/>
        </w:rPr>
      </w:pPr>
      <w:r w:rsidRPr="00486D4F">
        <w:rPr>
          <w:b w:val="0"/>
          <w:bCs w:val="0"/>
          <w:i w:val="0"/>
          <w:sz w:val="24"/>
        </w:rPr>
        <w:t>13) życzliwość i uprzejmość w stosunku do innych;</w:t>
      </w:r>
    </w:p>
    <w:p w:rsidR="00EB6813" w:rsidRPr="00486D4F" w:rsidRDefault="00EB6813" w:rsidP="00EB6813">
      <w:pPr>
        <w:pStyle w:val="Tekstpodstawowy"/>
        <w:suppressAutoHyphens w:val="0"/>
        <w:ind w:left="1560" w:hanging="371"/>
        <w:jc w:val="both"/>
        <w:rPr>
          <w:b w:val="0"/>
          <w:bCs w:val="0"/>
          <w:i w:val="0"/>
          <w:sz w:val="24"/>
        </w:rPr>
      </w:pPr>
      <w:r w:rsidRPr="00486D4F">
        <w:rPr>
          <w:b w:val="0"/>
          <w:bCs w:val="0"/>
          <w:i w:val="0"/>
          <w:sz w:val="24"/>
        </w:rPr>
        <w:t>14) umiejętność cieszenia się z sukcesów koleżanek i kolegów;</w:t>
      </w:r>
    </w:p>
    <w:p w:rsidR="00EB6813" w:rsidRPr="00486D4F" w:rsidRDefault="00EB6813" w:rsidP="00EB6813">
      <w:pPr>
        <w:pStyle w:val="Tekstpodstawowy"/>
        <w:suppressAutoHyphens w:val="0"/>
        <w:ind w:left="1560" w:hanging="371"/>
        <w:jc w:val="both"/>
        <w:rPr>
          <w:b w:val="0"/>
          <w:bCs w:val="0"/>
          <w:i w:val="0"/>
          <w:sz w:val="24"/>
        </w:rPr>
      </w:pPr>
      <w:r w:rsidRPr="00486D4F">
        <w:rPr>
          <w:b w:val="0"/>
          <w:bCs w:val="0"/>
          <w:i w:val="0"/>
          <w:sz w:val="24"/>
        </w:rPr>
        <w:t>15) poszanowanie własności osobistej;</w:t>
      </w:r>
    </w:p>
    <w:p w:rsidR="00EB6813" w:rsidRPr="00486D4F" w:rsidRDefault="00EB6813" w:rsidP="00EB6813">
      <w:pPr>
        <w:pStyle w:val="Tekstpodstawowy"/>
        <w:suppressAutoHyphens w:val="0"/>
        <w:ind w:left="1560" w:hanging="371"/>
        <w:jc w:val="both"/>
        <w:rPr>
          <w:b w:val="0"/>
          <w:bCs w:val="0"/>
          <w:i w:val="0"/>
          <w:sz w:val="24"/>
        </w:rPr>
      </w:pPr>
      <w:r w:rsidRPr="00486D4F">
        <w:rPr>
          <w:b w:val="0"/>
          <w:bCs w:val="0"/>
          <w:i w:val="0"/>
          <w:sz w:val="24"/>
        </w:rPr>
        <w:t>16) poszanowanie własności społecznej.</w:t>
      </w:r>
    </w:p>
    <w:p w:rsidR="00EB6813" w:rsidRPr="00486D4F" w:rsidRDefault="00FE25DF" w:rsidP="00EB6813">
      <w:pPr>
        <w:pStyle w:val="Tekstpodstawowy21"/>
        <w:tabs>
          <w:tab w:val="left" w:pos="720"/>
        </w:tabs>
        <w:spacing w:before="120"/>
        <w:ind w:left="360" w:hanging="360"/>
        <w:rPr>
          <w:sz w:val="24"/>
        </w:rPr>
      </w:pPr>
      <w:r w:rsidRPr="00486D4F">
        <w:rPr>
          <w:sz w:val="24"/>
        </w:rPr>
        <w:t>8</w:t>
      </w:r>
      <w:r w:rsidR="00EB6813" w:rsidRPr="00486D4F">
        <w:rPr>
          <w:sz w:val="24"/>
        </w:rPr>
        <w:t xml:space="preserve">. Wychowawca klasy ma obowiązek informowania uczniów oraz ich rodziców na początku każdego roku szkolnego o zasadach oceniania zachowania. </w:t>
      </w:r>
    </w:p>
    <w:p w:rsidR="00EB6813" w:rsidRPr="00486D4F" w:rsidRDefault="00FE25DF" w:rsidP="00EB6813">
      <w:pPr>
        <w:pStyle w:val="Tekstpodstawowy21"/>
        <w:tabs>
          <w:tab w:val="left" w:pos="720"/>
        </w:tabs>
        <w:spacing w:before="120"/>
        <w:ind w:left="360" w:hanging="360"/>
        <w:rPr>
          <w:sz w:val="24"/>
        </w:rPr>
      </w:pPr>
      <w:r w:rsidRPr="00486D4F">
        <w:rPr>
          <w:sz w:val="24"/>
        </w:rPr>
        <w:t>9</w:t>
      </w:r>
      <w:r w:rsidR="00EB6813" w:rsidRPr="00486D4F">
        <w:rPr>
          <w:sz w:val="24"/>
        </w:rPr>
        <w:t>. Wychowawca klasy prowadzi dla oddziału klasowego „Zeszyt uwag”, do którego nauczyciele na bieżąco wpisują informacje o zachowaniu uczniów.</w:t>
      </w:r>
    </w:p>
    <w:p w:rsidR="00626F4F" w:rsidRPr="00486D4F" w:rsidRDefault="00626F4F" w:rsidP="00626F4F">
      <w:pPr>
        <w:spacing w:before="120" w:after="200"/>
        <w:ind w:left="1560" w:hanging="1560"/>
      </w:pPr>
      <w:r w:rsidRPr="00486D4F">
        <w:t>1</w:t>
      </w:r>
      <w:r w:rsidR="00FE25DF" w:rsidRPr="00486D4F">
        <w:t>0</w:t>
      </w:r>
      <w:r w:rsidRPr="00486D4F">
        <w:t xml:space="preserve">. Zeszyt zawiera: </w:t>
      </w:r>
    </w:p>
    <w:p w:rsidR="00626F4F" w:rsidRPr="00486D4F" w:rsidRDefault="00626F4F" w:rsidP="00E53E29">
      <w:pPr>
        <w:tabs>
          <w:tab w:val="left" w:pos="0"/>
        </w:tabs>
      </w:pPr>
      <w:r w:rsidRPr="00486D4F">
        <w:t xml:space="preserve">1) korespondencję z rodzicami; </w:t>
      </w:r>
    </w:p>
    <w:p w:rsidR="00626F4F" w:rsidRPr="00486D4F" w:rsidRDefault="00626F4F" w:rsidP="00E53E29">
      <w:pPr>
        <w:ind w:left="142"/>
      </w:pPr>
      <w:r w:rsidRPr="00486D4F">
        <w:t>2) usprawiedliwienia (wpisane do trzech dni od powrotu ucznia do szkoły) oraz zwolnienia z lekcji;</w:t>
      </w:r>
    </w:p>
    <w:p w:rsidR="00626F4F" w:rsidRPr="00486D4F" w:rsidRDefault="00626F4F" w:rsidP="00E53E29">
      <w:pPr>
        <w:ind w:left="1985" w:hanging="1985"/>
      </w:pPr>
      <w:r w:rsidRPr="00486D4F">
        <w:t xml:space="preserve">3) odnotowane informacje dotyczące zachowania ucznia wpisane przez nauczycieli. </w:t>
      </w:r>
    </w:p>
    <w:p w:rsidR="00626F4F" w:rsidRPr="00486D4F" w:rsidRDefault="00626F4F" w:rsidP="00E53E29">
      <w:pPr>
        <w:ind w:left="1985" w:hanging="1843"/>
      </w:pPr>
      <w:r w:rsidRPr="00486D4F">
        <w:t>4) ważne informacje dotyczące organizacji pracy szkoły.</w:t>
      </w:r>
    </w:p>
    <w:p w:rsidR="00EB6813" w:rsidRPr="00486D4F" w:rsidRDefault="00EB6813" w:rsidP="00EB6813">
      <w:pPr>
        <w:pStyle w:val="Tekstpodstawowy21"/>
        <w:tabs>
          <w:tab w:val="left" w:pos="720"/>
        </w:tabs>
        <w:spacing w:before="120"/>
        <w:ind w:left="360" w:hanging="360"/>
        <w:rPr>
          <w:sz w:val="24"/>
        </w:rPr>
      </w:pPr>
      <w:r w:rsidRPr="00486D4F">
        <w:rPr>
          <w:sz w:val="24"/>
        </w:rPr>
        <w:t>1</w:t>
      </w:r>
      <w:r w:rsidR="00FE25DF" w:rsidRPr="00486D4F">
        <w:rPr>
          <w:sz w:val="24"/>
        </w:rPr>
        <w:t>1</w:t>
      </w:r>
      <w:r w:rsidRPr="00486D4F">
        <w:rPr>
          <w:sz w:val="24"/>
        </w:rPr>
        <w:t>. Co najmniej dwa razy w półroczu wychowawca klasy na podstawie obserwacji własnych, adnotacji z „Zeszytu uwag”, po konsultacji z uczniami, ustala ocenę zachowania uczniów.</w:t>
      </w:r>
    </w:p>
    <w:p w:rsidR="00985284" w:rsidRPr="00486D4F" w:rsidRDefault="003D1F8E" w:rsidP="00535DD3">
      <w:pPr>
        <w:widowControl w:val="0"/>
        <w:spacing w:before="120" w:line="100" w:lineRule="atLeast"/>
      </w:pPr>
      <w:r w:rsidRPr="00486D4F">
        <w:t>12</w:t>
      </w:r>
      <w:r w:rsidR="00985284" w:rsidRPr="00486D4F">
        <w:t xml:space="preserve">. Szczegółowe kryteria oceny </w:t>
      </w:r>
      <w:r w:rsidR="00626F4F" w:rsidRPr="00486D4F">
        <w:t>zachowania klasach IV-VI</w:t>
      </w:r>
      <w:r w:rsidR="00CA4BE9">
        <w:t>II</w:t>
      </w:r>
      <w:r w:rsidR="00985284" w:rsidRPr="00486D4F">
        <w:t>:</w:t>
      </w:r>
    </w:p>
    <w:p w:rsidR="00BC4805" w:rsidRPr="00486D4F" w:rsidRDefault="00535DD3" w:rsidP="00535DD3">
      <w:pPr>
        <w:widowControl w:val="0"/>
        <w:spacing w:before="120" w:line="100" w:lineRule="atLeast"/>
        <w:rPr>
          <w:u w:val="single"/>
        </w:rPr>
      </w:pPr>
      <w:r w:rsidRPr="00486D4F">
        <w:t>1) ocena wzorowa</w:t>
      </w:r>
    </w:p>
    <w:p w:rsidR="00985284" w:rsidRPr="00486D4F" w:rsidRDefault="00985284" w:rsidP="00985284">
      <w:r w:rsidRPr="00486D4F">
        <w:t xml:space="preserve">Uczeń: </w:t>
      </w:r>
    </w:p>
    <w:p w:rsidR="00985284" w:rsidRPr="00486D4F" w:rsidRDefault="00535DD3" w:rsidP="00BC4805">
      <w:pPr>
        <w:ind w:left="284" w:hanging="284"/>
      </w:pPr>
      <w:r w:rsidRPr="00486D4F">
        <w:t>a)</w:t>
      </w:r>
      <w:r w:rsidR="00985284" w:rsidRPr="00486D4F">
        <w:t xml:space="preserve"> Wzorowo wypełnia wszystkie postanowienia Statutu Szkoły, zalecenia Dyrektora, wychowawcy i nauczycieli, jest pozytywnym wzorem do naśladowania dla innych uczniów w klasie i szkole. </w:t>
      </w:r>
    </w:p>
    <w:p w:rsidR="00985284" w:rsidRPr="00486D4F" w:rsidRDefault="00535DD3" w:rsidP="00BC4805">
      <w:pPr>
        <w:ind w:left="284" w:hanging="284"/>
      </w:pPr>
      <w:r w:rsidRPr="00486D4F">
        <w:t>b)</w:t>
      </w:r>
      <w:r w:rsidR="00985284" w:rsidRPr="00486D4F">
        <w:t xml:space="preserve"> Dba o honor i tradycje szkoły, godnie i kulturalnie za</w:t>
      </w:r>
      <w:r w:rsidR="00FE25DF" w:rsidRPr="00486D4F">
        <w:t>chowuje się w szkole i poza nią;</w:t>
      </w:r>
      <w:r w:rsidR="00985284" w:rsidRPr="00486D4F">
        <w:t xml:space="preserve"> </w:t>
      </w:r>
      <w:r w:rsidR="00FE25DF" w:rsidRPr="00486D4F">
        <w:t>u</w:t>
      </w:r>
      <w:r w:rsidR="00985284" w:rsidRPr="00486D4F">
        <w:t xml:space="preserve">czestniczy w zajęciach szkolnych, ubrany w wymagany jednolity strój szkolny, ubiera się zgodnie z normami obyczajowymi. </w:t>
      </w:r>
    </w:p>
    <w:p w:rsidR="00985284" w:rsidRPr="00486D4F" w:rsidRDefault="00535DD3" w:rsidP="00BC4805">
      <w:pPr>
        <w:ind w:left="284" w:hanging="284"/>
      </w:pPr>
      <w:r w:rsidRPr="00486D4F">
        <w:t>c)</w:t>
      </w:r>
      <w:r w:rsidR="00985284" w:rsidRPr="00486D4F">
        <w:t xml:space="preserve"> Wykazuje właściwą postawę wobec tradycji i symboli narodowych. </w:t>
      </w:r>
    </w:p>
    <w:p w:rsidR="00985284" w:rsidRPr="00486D4F" w:rsidRDefault="00535DD3" w:rsidP="00BC4805">
      <w:pPr>
        <w:ind w:left="284" w:hanging="284"/>
      </w:pPr>
      <w:r w:rsidRPr="00486D4F">
        <w:t>d)</w:t>
      </w:r>
      <w:r w:rsidR="00985284" w:rsidRPr="00486D4F">
        <w:t xml:space="preserve"> Wykazuje własną inicjatywę w podejmowaniu działań na rzecz klasy, szkoły i środowiska, uczestnicząc w konkursach, akcjach szkolnych i środowiskowych oraz imprezach kulturalnych, reprezentuje szkołę na zewnątrz. </w:t>
      </w:r>
    </w:p>
    <w:p w:rsidR="00985284" w:rsidRPr="00486D4F" w:rsidRDefault="00535DD3" w:rsidP="00BC4805">
      <w:pPr>
        <w:ind w:left="284" w:hanging="284"/>
      </w:pPr>
      <w:r w:rsidRPr="00486D4F">
        <w:t xml:space="preserve">e) </w:t>
      </w:r>
      <w:r w:rsidR="00985284" w:rsidRPr="00486D4F">
        <w:t xml:space="preserve">Samodzielnie doskonali swą wiedzę i umiejętności, rozwija swoje zainteresowania. </w:t>
      </w:r>
    </w:p>
    <w:p w:rsidR="00985284" w:rsidRPr="00486D4F" w:rsidRDefault="00535DD3" w:rsidP="00BC4805">
      <w:pPr>
        <w:ind w:left="284" w:hanging="284"/>
      </w:pPr>
      <w:r w:rsidRPr="00486D4F">
        <w:t xml:space="preserve">f) </w:t>
      </w:r>
      <w:r w:rsidR="00985284" w:rsidRPr="00486D4F">
        <w:t xml:space="preserve">Jest pilny w nauce i sumienny w pełnieniu obowiązków powierzonych mu przez nauczyciela, szczególnie wzorowo pełni dyżury klasowe. </w:t>
      </w:r>
    </w:p>
    <w:p w:rsidR="00985284" w:rsidRPr="00486D4F" w:rsidRDefault="00535DD3" w:rsidP="00BC4805">
      <w:pPr>
        <w:ind w:left="284" w:hanging="284"/>
      </w:pPr>
      <w:r w:rsidRPr="00486D4F">
        <w:t xml:space="preserve">g) </w:t>
      </w:r>
      <w:r w:rsidR="00985284" w:rsidRPr="00486D4F">
        <w:t xml:space="preserve">Dba o mienie szkoły, ład i porządek w najbliższym otoczeniu. </w:t>
      </w:r>
    </w:p>
    <w:p w:rsidR="00985284" w:rsidRPr="00486D4F" w:rsidRDefault="00535DD3" w:rsidP="00BC4805">
      <w:pPr>
        <w:ind w:left="284" w:hanging="284"/>
      </w:pPr>
      <w:r w:rsidRPr="00486D4F">
        <w:t xml:space="preserve">h) </w:t>
      </w:r>
      <w:r w:rsidR="00985284" w:rsidRPr="00486D4F">
        <w:t xml:space="preserve">Systematyczne uczęszcza do szkoły i dostarcza usprawiedliwienia wszystkich nieobecności oraz spóźnień w terminie wyznaczonym przez wychowawcę. </w:t>
      </w:r>
    </w:p>
    <w:p w:rsidR="00985284" w:rsidRPr="00486D4F" w:rsidRDefault="00535DD3" w:rsidP="00BC4805">
      <w:pPr>
        <w:ind w:left="284" w:hanging="284"/>
      </w:pPr>
      <w:r w:rsidRPr="00486D4F">
        <w:t xml:space="preserve">i) </w:t>
      </w:r>
      <w:r w:rsidR="00985284" w:rsidRPr="00486D4F">
        <w:t xml:space="preserve">Dba o zdrowie oraz propaguje zdrowy i bezpieczny styl życia. </w:t>
      </w:r>
    </w:p>
    <w:p w:rsidR="00985284" w:rsidRPr="00486D4F" w:rsidRDefault="00535DD3" w:rsidP="00BC4805">
      <w:pPr>
        <w:ind w:left="284" w:hanging="284"/>
      </w:pPr>
      <w:r w:rsidRPr="00486D4F">
        <w:t>j)</w:t>
      </w:r>
      <w:r w:rsidR="00985284" w:rsidRPr="00486D4F">
        <w:t xml:space="preserve"> Przestrzega wszystkich zasad zachowania podczas przerw i właściwie reaguje na ich łamanie. </w:t>
      </w:r>
    </w:p>
    <w:p w:rsidR="00985284" w:rsidRPr="00486D4F" w:rsidRDefault="00535DD3" w:rsidP="00BC4805">
      <w:pPr>
        <w:ind w:left="284" w:hanging="284"/>
      </w:pPr>
      <w:r w:rsidRPr="00486D4F">
        <w:lastRenderedPageBreak/>
        <w:t>k)</w:t>
      </w:r>
      <w:r w:rsidR="00985284" w:rsidRPr="00486D4F">
        <w:t xml:space="preserve"> Właściwie reaguje na przejawy krzywdy i zła, swoją postawą stanowi wzór do naśladowania. </w:t>
      </w:r>
    </w:p>
    <w:p w:rsidR="00985284" w:rsidRPr="00486D4F" w:rsidRDefault="00535DD3" w:rsidP="00BC4805">
      <w:pPr>
        <w:ind w:left="284" w:hanging="284"/>
      </w:pPr>
      <w:r w:rsidRPr="00486D4F">
        <w:t>l)</w:t>
      </w:r>
      <w:r w:rsidR="00985284" w:rsidRPr="00486D4F">
        <w:t xml:space="preserve"> W pracy z grupą wykazuje pozytywne cechy podczas pełnienia powierzonej mu funkcji. </w:t>
      </w:r>
    </w:p>
    <w:p w:rsidR="00985284" w:rsidRPr="00486D4F" w:rsidRDefault="00535DD3" w:rsidP="00BC4805">
      <w:pPr>
        <w:ind w:left="284" w:hanging="284"/>
      </w:pPr>
      <w:r w:rsidRPr="00486D4F">
        <w:t>ł)</w:t>
      </w:r>
      <w:r w:rsidR="00985284" w:rsidRPr="00486D4F">
        <w:t xml:space="preserve"> Jest tolerancyjny wob</w:t>
      </w:r>
      <w:r w:rsidR="004A17F0" w:rsidRPr="00486D4F">
        <w:t>ec dzieci niepełnosprawnych</w:t>
      </w:r>
      <w:r w:rsidR="00985284" w:rsidRPr="00486D4F">
        <w:t xml:space="preserve">, wobec przekonań i poglądów innych, potrafi stawać w obronie innych. </w:t>
      </w:r>
    </w:p>
    <w:p w:rsidR="00985284" w:rsidRPr="00486D4F" w:rsidRDefault="00535DD3" w:rsidP="00BC4805">
      <w:pPr>
        <w:ind w:left="284" w:hanging="284"/>
      </w:pPr>
      <w:r w:rsidRPr="00486D4F">
        <w:t>m)</w:t>
      </w:r>
      <w:r w:rsidR="00985284" w:rsidRPr="00486D4F">
        <w:t xml:space="preserve"> Dba o piękno mowy ojczystej. </w:t>
      </w:r>
    </w:p>
    <w:p w:rsidR="00985284" w:rsidRPr="00486D4F" w:rsidRDefault="00535DD3" w:rsidP="00BC4805">
      <w:pPr>
        <w:ind w:left="284" w:hanging="284"/>
      </w:pPr>
      <w:r w:rsidRPr="00486D4F">
        <w:t>n)</w:t>
      </w:r>
      <w:r w:rsidR="00985284" w:rsidRPr="00486D4F">
        <w:t xml:space="preserve"> Jest uczciwy, życzliwy i prawdomówny w codziennym postępowaniu. </w:t>
      </w:r>
    </w:p>
    <w:p w:rsidR="00BC4805" w:rsidRPr="00486D4F" w:rsidRDefault="00BC4805" w:rsidP="00985284"/>
    <w:p w:rsidR="00985284" w:rsidRPr="00486D4F" w:rsidRDefault="00535DD3" w:rsidP="00535DD3">
      <w:pPr>
        <w:ind w:left="1800" w:hanging="1800"/>
      </w:pPr>
      <w:r w:rsidRPr="00486D4F">
        <w:t>2)Ocena bardzo dobra</w:t>
      </w:r>
    </w:p>
    <w:p w:rsidR="00985284" w:rsidRPr="00486D4F" w:rsidRDefault="00985284" w:rsidP="00985284">
      <w:r w:rsidRPr="00486D4F">
        <w:t xml:space="preserve">Uczeń: </w:t>
      </w:r>
    </w:p>
    <w:p w:rsidR="00985284" w:rsidRPr="00486D4F" w:rsidRDefault="00535DD3" w:rsidP="00BC4805">
      <w:pPr>
        <w:ind w:left="284" w:hanging="284"/>
      </w:pPr>
      <w:r w:rsidRPr="00486D4F">
        <w:t>a)</w:t>
      </w:r>
      <w:r w:rsidR="00985284" w:rsidRPr="00486D4F">
        <w:t xml:space="preserve"> Bardzo dobrze wypełnia wszystkie postanowienia zawarte w Statucie Szkoły. </w:t>
      </w:r>
    </w:p>
    <w:p w:rsidR="00985284" w:rsidRPr="00486D4F" w:rsidRDefault="00535DD3" w:rsidP="00BC4805">
      <w:pPr>
        <w:ind w:left="284" w:hanging="284"/>
      </w:pPr>
      <w:r w:rsidRPr="00486D4F">
        <w:t>b)</w:t>
      </w:r>
      <w:r w:rsidR="00985284" w:rsidRPr="00486D4F">
        <w:t xml:space="preserve"> Dba o honor i tradycje szkoły, godnie i kulturalnie zachowuje się w szkole i poza nią.  </w:t>
      </w:r>
    </w:p>
    <w:p w:rsidR="00985284" w:rsidRPr="00486D4F" w:rsidRDefault="00535DD3" w:rsidP="00BC4805">
      <w:pPr>
        <w:ind w:left="284" w:hanging="284"/>
      </w:pPr>
      <w:r w:rsidRPr="00486D4F">
        <w:t>c)</w:t>
      </w:r>
      <w:r w:rsidR="00985284" w:rsidRPr="00486D4F">
        <w:t xml:space="preserve">Uczestniczy w zajęciach szkolnych, ubrany w wymagany skromny strój szkolny, ubiera się zgodnie z normami obyczajowymi, jak też przepisami zawartymi w Statucie Szkoły. </w:t>
      </w:r>
    </w:p>
    <w:p w:rsidR="00985284" w:rsidRPr="00486D4F" w:rsidRDefault="00EE2ACC" w:rsidP="00BC4805">
      <w:pPr>
        <w:ind w:left="284" w:hanging="284"/>
      </w:pPr>
      <w:r w:rsidRPr="00486D4F">
        <w:t>d)</w:t>
      </w:r>
      <w:r w:rsidR="00985284" w:rsidRPr="00486D4F">
        <w:t xml:space="preserve"> Wykazuje właściwą postawę wobec tradycji i symboli narodowych. </w:t>
      </w:r>
    </w:p>
    <w:p w:rsidR="00985284" w:rsidRPr="00486D4F" w:rsidRDefault="00EE2ACC" w:rsidP="00BC4805">
      <w:pPr>
        <w:ind w:left="284" w:hanging="284"/>
      </w:pPr>
      <w:r w:rsidRPr="00486D4F">
        <w:t>e)</w:t>
      </w:r>
      <w:r w:rsidR="00985284" w:rsidRPr="00486D4F">
        <w:t>Wykazuje inicjatywę w pracy na rzecz klasy, szkoły i środowiska uczestnicząc w</w:t>
      </w:r>
      <w:r w:rsidR="000A0A0F" w:rsidRPr="00486D4F">
        <w:t> </w:t>
      </w:r>
      <w:r w:rsidR="00985284" w:rsidRPr="00486D4F">
        <w:t xml:space="preserve">konkursach, akcjach szkolnych i środowiskowych oraz imprezach kulturalnych, reprezentuje szkołę na zewnątrz. </w:t>
      </w:r>
    </w:p>
    <w:p w:rsidR="00985284" w:rsidRPr="00486D4F" w:rsidRDefault="00EE2ACC" w:rsidP="00BC4805">
      <w:pPr>
        <w:ind w:left="284" w:hanging="284"/>
      </w:pPr>
      <w:r w:rsidRPr="00486D4F">
        <w:t>f)</w:t>
      </w:r>
      <w:r w:rsidR="00985284" w:rsidRPr="00486D4F">
        <w:t xml:space="preserve"> Systematycznie przygotowuje się do zajęć szkolnych, doskonali wiedzę i umiejętności, rozwija swoje zainteresowania. </w:t>
      </w:r>
    </w:p>
    <w:p w:rsidR="00985284" w:rsidRPr="00486D4F" w:rsidRDefault="00EE2ACC" w:rsidP="00BC4805">
      <w:pPr>
        <w:ind w:left="284" w:hanging="284"/>
      </w:pPr>
      <w:r w:rsidRPr="00486D4F">
        <w:t>g)</w:t>
      </w:r>
      <w:r w:rsidR="00985284" w:rsidRPr="00486D4F">
        <w:t xml:space="preserve"> Jest pilny w nauce i sumienny w pełnieniu obowiązków powierzonych mu przez nauczyciela, bardzo dobrze pełni dyżury klasowe. </w:t>
      </w:r>
    </w:p>
    <w:p w:rsidR="00985284" w:rsidRPr="00486D4F" w:rsidRDefault="00EE2ACC" w:rsidP="00BC4805">
      <w:pPr>
        <w:ind w:left="284" w:hanging="284"/>
      </w:pPr>
      <w:r w:rsidRPr="00486D4F">
        <w:t>h)</w:t>
      </w:r>
      <w:r w:rsidR="00985284" w:rsidRPr="00486D4F">
        <w:t xml:space="preserve"> Dba o mienie szkoły, ład i porządek w najbliższym otoczeniu.</w:t>
      </w:r>
    </w:p>
    <w:p w:rsidR="00985284" w:rsidRPr="00486D4F" w:rsidRDefault="00E53E29" w:rsidP="00BC4805">
      <w:pPr>
        <w:ind w:left="284" w:hanging="284"/>
      </w:pPr>
      <w:r w:rsidRPr="00486D4F">
        <w:t>i)</w:t>
      </w:r>
      <w:r w:rsidR="00985284" w:rsidRPr="00486D4F">
        <w:t xml:space="preserve"> Systematyczne uczęszcza do szkoły i dostarcza usprawiedliwienia wszystkich nieobecności i</w:t>
      </w:r>
      <w:r w:rsidR="000A0A0F" w:rsidRPr="00486D4F">
        <w:t> </w:t>
      </w:r>
      <w:r w:rsidR="00985284" w:rsidRPr="00486D4F">
        <w:t xml:space="preserve">spóźnień w terminie wyznaczonym przez wychowawcę. </w:t>
      </w:r>
    </w:p>
    <w:p w:rsidR="00985284" w:rsidRPr="00486D4F" w:rsidRDefault="00E53E29" w:rsidP="00BC4805">
      <w:pPr>
        <w:ind w:left="284" w:hanging="284"/>
      </w:pPr>
      <w:r w:rsidRPr="00486D4F">
        <w:t>j)</w:t>
      </w:r>
      <w:r w:rsidR="00985284" w:rsidRPr="00486D4F">
        <w:t xml:space="preserve"> Dba o bezpieczeństwo i zdrowie własne oraz innych osób. </w:t>
      </w:r>
    </w:p>
    <w:p w:rsidR="00985284" w:rsidRPr="00486D4F" w:rsidRDefault="00E53E29" w:rsidP="00BC4805">
      <w:pPr>
        <w:ind w:left="284" w:hanging="284"/>
      </w:pPr>
      <w:r w:rsidRPr="00486D4F">
        <w:t>k)</w:t>
      </w:r>
      <w:r w:rsidR="00985284" w:rsidRPr="00486D4F">
        <w:t xml:space="preserve"> Przestrzega wszystkich zasad zachowania podczas przerw i właściwie reaguje na ich łamanie. </w:t>
      </w:r>
    </w:p>
    <w:p w:rsidR="00985284" w:rsidRPr="00486D4F" w:rsidRDefault="00E53E29" w:rsidP="00BC4805">
      <w:pPr>
        <w:ind w:left="284" w:hanging="284"/>
      </w:pPr>
      <w:r w:rsidRPr="00486D4F">
        <w:t>l)</w:t>
      </w:r>
      <w:r w:rsidR="00985284" w:rsidRPr="00486D4F">
        <w:t xml:space="preserve"> Właściwie reaguje na przejawy krzywdy i zła. </w:t>
      </w:r>
    </w:p>
    <w:p w:rsidR="00985284" w:rsidRPr="00486D4F" w:rsidRDefault="00E53E29" w:rsidP="00BC4805">
      <w:pPr>
        <w:ind w:left="284" w:hanging="284"/>
      </w:pPr>
      <w:r w:rsidRPr="00486D4F">
        <w:t>ł)</w:t>
      </w:r>
      <w:r w:rsidR="00985284" w:rsidRPr="00486D4F">
        <w:t xml:space="preserve"> Jest tolerancyjny wobec przekonań i poglądów innych osób, wobec kolegów z niepełno sprawnościami, zgodnie współpracuje w grupie. </w:t>
      </w:r>
    </w:p>
    <w:p w:rsidR="00985284" w:rsidRPr="00486D4F" w:rsidRDefault="00E53E29" w:rsidP="00BC4805">
      <w:pPr>
        <w:ind w:left="284" w:hanging="284"/>
      </w:pPr>
      <w:r w:rsidRPr="00486D4F">
        <w:t>m)</w:t>
      </w:r>
      <w:r w:rsidR="00985284" w:rsidRPr="00486D4F">
        <w:t xml:space="preserve"> Jest uczciwy, życzliwy i prawdomówny w codziennym postępowaniu. </w:t>
      </w:r>
    </w:p>
    <w:p w:rsidR="00BC4805" w:rsidRPr="00486D4F" w:rsidRDefault="00BC4805" w:rsidP="00985284"/>
    <w:p w:rsidR="000A0A0F" w:rsidRPr="00486D4F" w:rsidRDefault="00E53E29" w:rsidP="00E53E29">
      <w:pPr>
        <w:ind w:left="360"/>
      </w:pPr>
      <w:r w:rsidRPr="00486D4F">
        <w:t>3)ocena dobra</w:t>
      </w:r>
    </w:p>
    <w:p w:rsidR="00985284" w:rsidRPr="00486D4F" w:rsidRDefault="00985284" w:rsidP="00BC4805">
      <w:pPr>
        <w:jc w:val="center"/>
        <w:rPr>
          <w:b/>
          <w:u w:val="single"/>
        </w:rPr>
      </w:pPr>
    </w:p>
    <w:p w:rsidR="00985284" w:rsidRPr="00486D4F" w:rsidRDefault="00985284" w:rsidP="00985284">
      <w:r w:rsidRPr="00486D4F">
        <w:t xml:space="preserve">Uczeń: </w:t>
      </w:r>
    </w:p>
    <w:p w:rsidR="00985284" w:rsidRPr="00486D4F" w:rsidRDefault="00E53E29" w:rsidP="00BC4805">
      <w:pPr>
        <w:ind w:left="284" w:hanging="284"/>
      </w:pPr>
      <w:r w:rsidRPr="00486D4F">
        <w:t>a)</w:t>
      </w:r>
      <w:r w:rsidR="00985284" w:rsidRPr="00486D4F">
        <w:t xml:space="preserve"> Dobrze wypełnia wszystkie postanowienia zawarte w Statucie Szkoły. </w:t>
      </w:r>
    </w:p>
    <w:p w:rsidR="00985284" w:rsidRPr="00486D4F" w:rsidRDefault="00E53E29" w:rsidP="00E53E29">
      <w:r w:rsidRPr="00486D4F">
        <w:t>b)</w:t>
      </w:r>
      <w:r w:rsidR="00985284" w:rsidRPr="00486D4F">
        <w:t xml:space="preserve"> Dba o honor i tradycje szkoły, kulturalnie zachowuje się w szkole i poza nią.</w:t>
      </w:r>
    </w:p>
    <w:p w:rsidR="00985284" w:rsidRPr="00486D4F" w:rsidRDefault="00E53E29" w:rsidP="00BC4805">
      <w:pPr>
        <w:ind w:left="284" w:hanging="284"/>
      </w:pPr>
      <w:r w:rsidRPr="00486D4F">
        <w:t>c)</w:t>
      </w:r>
      <w:r w:rsidR="00985284" w:rsidRPr="00486D4F">
        <w:t xml:space="preserve"> Uczestniczy w zajęciach szkolnych, ubrany w wymagany jednolity strój szkolny, ubiera się zgodnie z normami obyczajowymi, jak też przepisami zawartymi w Statucie Szkoły. </w:t>
      </w:r>
    </w:p>
    <w:p w:rsidR="00985284" w:rsidRPr="00486D4F" w:rsidRDefault="00E53E29" w:rsidP="00BC4805">
      <w:pPr>
        <w:ind w:left="284" w:hanging="284"/>
      </w:pPr>
      <w:r w:rsidRPr="00486D4F">
        <w:t>d)</w:t>
      </w:r>
      <w:r w:rsidR="00985284" w:rsidRPr="00486D4F">
        <w:t xml:space="preserve"> Wykazuje właściwą postawę wobec tradycji i symboli narodowych. </w:t>
      </w:r>
    </w:p>
    <w:p w:rsidR="00985284" w:rsidRPr="00486D4F" w:rsidRDefault="00E53E29" w:rsidP="00BC4805">
      <w:pPr>
        <w:ind w:left="284" w:hanging="284"/>
      </w:pPr>
      <w:r w:rsidRPr="00486D4F">
        <w:t>e)</w:t>
      </w:r>
      <w:r w:rsidR="00985284" w:rsidRPr="00486D4F">
        <w:t xml:space="preserve">Bierze udział w pracy na rzecz klasy i szkoły, uczestnicząc w konkursach, akcjach szkolnych i środowiskowych oraz imprezach kulturalnych, reprezentuje szkołę na zewnątrz. </w:t>
      </w:r>
    </w:p>
    <w:p w:rsidR="00985284" w:rsidRPr="00486D4F" w:rsidRDefault="00E53E29" w:rsidP="00BC4805">
      <w:pPr>
        <w:ind w:left="284" w:hanging="284"/>
      </w:pPr>
      <w:r w:rsidRPr="00486D4F">
        <w:t>f)</w:t>
      </w:r>
      <w:r w:rsidR="00985284" w:rsidRPr="00486D4F">
        <w:t xml:space="preserve"> Przygotowuje się do zajęć szkolnych, dąży do doskonalenia wiedzy i umiejętności oraz rozwijania swoich zainteresowań. </w:t>
      </w:r>
    </w:p>
    <w:p w:rsidR="00985284" w:rsidRPr="00486D4F" w:rsidRDefault="00E53E29" w:rsidP="00BC4805">
      <w:pPr>
        <w:ind w:left="284" w:hanging="284"/>
      </w:pPr>
      <w:r w:rsidRPr="00486D4F">
        <w:t>g)</w:t>
      </w:r>
      <w:r w:rsidR="00985284" w:rsidRPr="00486D4F">
        <w:t xml:space="preserve"> Jest pilny w nauce i sumienny w pełnieniu obowiązków powierzonych mu przez nauczyciela, dobrze pełni dyżury klasowe. </w:t>
      </w:r>
    </w:p>
    <w:p w:rsidR="00985284" w:rsidRPr="00486D4F" w:rsidRDefault="00E53E29" w:rsidP="00BC4805">
      <w:pPr>
        <w:ind w:left="284" w:hanging="284"/>
      </w:pPr>
      <w:r w:rsidRPr="00486D4F">
        <w:t>h)</w:t>
      </w:r>
      <w:r w:rsidR="00985284" w:rsidRPr="00486D4F">
        <w:t xml:space="preserve"> Dba o mienie szkoły, ład i porządek w najbliższym otoczeniu. </w:t>
      </w:r>
    </w:p>
    <w:p w:rsidR="00985284" w:rsidRPr="00486D4F" w:rsidRDefault="00E53E29" w:rsidP="00BC4805">
      <w:pPr>
        <w:ind w:left="284" w:hanging="284"/>
      </w:pPr>
      <w:r w:rsidRPr="00486D4F">
        <w:t>i)</w:t>
      </w:r>
      <w:r w:rsidR="00985284" w:rsidRPr="00486D4F">
        <w:t xml:space="preserve"> Systematyczne uczęszcza do szkoły i dostarcza usprawiedliwienia wszystkich nieobecności oraz spóźnień. </w:t>
      </w:r>
    </w:p>
    <w:p w:rsidR="00985284" w:rsidRPr="00486D4F" w:rsidRDefault="00E53E29" w:rsidP="00BC4805">
      <w:pPr>
        <w:ind w:left="284" w:hanging="284"/>
      </w:pPr>
      <w:r w:rsidRPr="00486D4F">
        <w:t>j)</w:t>
      </w:r>
      <w:r w:rsidR="00985284" w:rsidRPr="00486D4F">
        <w:t xml:space="preserve"> Unika konfliktów i kłótni. </w:t>
      </w:r>
    </w:p>
    <w:p w:rsidR="00985284" w:rsidRPr="00486D4F" w:rsidRDefault="00E53E29" w:rsidP="00BC4805">
      <w:pPr>
        <w:ind w:left="284" w:hanging="284"/>
      </w:pPr>
      <w:r w:rsidRPr="00486D4F">
        <w:lastRenderedPageBreak/>
        <w:t>k)</w:t>
      </w:r>
      <w:r w:rsidR="00985284" w:rsidRPr="00486D4F">
        <w:t xml:space="preserve"> Przestrzega zasad zachowania podczas przerw. </w:t>
      </w:r>
    </w:p>
    <w:p w:rsidR="00985284" w:rsidRPr="00486D4F" w:rsidRDefault="00985284" w:rsidP="00BC4805">
      <w:pPr>
        <w:ind w:left="284" w:hanging="284"/>
      </w:pPr>
      <w:r w:rsidRPr="00486D4F">
        <w:t xml:space="preserve"> </w:t>
      </w:r>
      <w:r w:rsidR="00E53E29" w:rsidRPr="00486D4F">
        <w:t>l)</w:t>
      </w:r>
      <w:r w:rsidRPr="00486D4F">
        <w:t xml:space="preserve">Właściwie reaguje na przejawy krzywdy i zła. </w:t>
      </w:r>
    </w:p>
    <w:p w:rsidR="00985284" w:rsidRPr="00486D4F" w:rsidRDefault="00E53E29" w:rsidP="00BC4805">
      <w:pPr>
        <w:ind w:left="284" w:hanging="284"/>
      </w:pPr>
      <w:r w:rsidRPr="00486D4F">
        <w:t>ł)</w:t>
      </w:r>
      <w:r w:rsidR="00985284" w:rsidRPr="00486D4F">
        <w:t xml:space="preserve"> Jest tolerancyjny wobec przekonań i poglądów inny</w:t>
      </w:r>
      <w:r w:rsidR="004A17F0" w:rsidRPr="00486D4F">
        <w:t>ch osób, kolegów niepełnosprawnych.</w:t>
      </w:r>
      <w:r w:rsidR="00985284" w:rsidRPr="00486D4F">
        <w:t xml:space="preserve">, zgodnie współpracuje w grupie. </w:t>
      </w:r>
    </w:p>
    <w:p w:rsidR="00985284" w:rsidRPr="00486D4F" w:rsidRDefault="00E53E29" w:rsidP="00BC4805">
      <w:pPr>
        <w:ind w:left="284" w:hanging="284"/>
      </w:pPr>
      <w:r w:rsidRPr="00486D4F">
        <w:t>m)</w:t>
      </w:r>
      <w:r w:rsidR="00985284" w:rsidRPr="00486D4F">
        <w:t xml:space="preserve"> Jest uczciwy, życzliwy i prawdomówny w codziennym postępowaniu.</w:t>
      </w:r>
    </w:p>
    <w:p w:rsidR="00BC4805" w:rsidRPr="00486D4F" w:rsidRDefault="00BC4805" w:rsidP="00985284"/>
    <w:p w:rsidR="000A0A0F" w:rsidRPr="00486D4F" w:rsidRDefault="00E53E29" w:rsidP="00E53E29">
      <w:pPr>
        <w:jc w:val="both"/>
      </w:pPr>
      <w:r w:rsidRPr="00486D4F">
        <w:t>4)ocena poprawna</w:t>
      </w:r>
    </w:p>
    <w:p w:rsidR="00985284" w:rsidRPr="00486D4F" w:rsidRDefault="00985284" w:rsidP="00BC4805">
      <w:pPr>
        <w:jc w:val="center"/>
        <w:rPr>
          <w:b/>
          <w:u w:val="single"/>
        </w:rPr>
      </w:pPr>
    </w:p>
    <w:p w:rsidR="00985284" w:rsidRPr="00486D4F" w:rsidRDefault="00985284" w:rsidP="00985284">
      <w:r w:rsidRPr="00486D4F">
        <w:t xml:space="preserve">Uczeń: </w:t>
      </w:r>
    </w:p>
    <w:p w:rsidR="00985284" w:rsidRPr="00486D4F" w:rsidRDefault="00E53E29" w:rsidP="0018028C">
      <w:pPr>
        <w:ind w:left="426" w:hanging="426"/>
      </w:pPr>
      <w:r w:rsidRPr="00486D4F">
        <w:t>a)</w:t>
      </w:r>
      <w:r w:rsidR="00985284" w:rsidRPr="00486D4F">
        <w:t xml:space="preserve"> Stara się wypełniać postanowienia zawarte w Statucie Szkoły. </w:t>
      </w:r>
    </w:p>
    <w:p w:rsidR="00985284" w:rsidRPr="00486D4F" w:rsidRDefault="00E53E29" w:rsidP="0018028C">
      <w:pPr>
        <w:ind w:left="426" w:hanging="426"/>
      </w:pPr>
      <w:r w:rsidRPr="00486D4F">
        <w:t>b)</w:t>
      </w:r>
      <w:r w:rsidR="00985284" w:rsidRPr="00486D4F">
        <w:t xml:space="preserve"> Stara się dbać o honor i tradycje szkoły, zdarza mu się łamać zasady kulturalnego zachowania w szkole i poza nią </w:t>
      </w:r>
    </w:p>
    <w:p w:rsidR="00985284" w:rsidRPr="00486D4F" w:rsidRDefault="00E53E29" w:rsidP="0018028C">
      <w:pPr>
        <w:ind w:left="426" w:hanging="426"/>
      </w:pPr>
      <w:r w:rsidRPr="00486D4F">
        <w:t>c)</w:t>
      </w:r>
      <w:r w:rsidR="00985284" w:rsidRPr="00486D4F">
        <w:t xml:space="preserve"> Uczestniczy w zajęciach szkolnych, ubrany w wymagany jednolity strój szkolny, jego stroje bywają czasami niezgodne z normami obyczajowymi i przepisami zawartymi w Statucie Szkoły. </w:t>
      </w:r>
    </w:p>
    <w:p w:rsidR="00985284" w:rsidRPr="00486D4F" w:rsidRDefault="00E53E29" w:rsidP="0018028C">
      <w:pPr>
        <w:ind w:left="426" w:hanging="426"/>
      </w:pPr>
      <w:r w:rsidRPr="00486D4F">
        <w:t>d)</w:t>
      </w:r>
      <w:r w:rsidR="00985284" w:rsidRPr="00486D4F">
        <w:t xml:space="preserve"> Przejawia szacunek wobec tradycji i symboli narodowych.</w:t>
      </w:r>
    </w:p>
    <w:p w:rsidR="00985284" w:rsidRPr="00486D4F" w:rsidRDefault="00E53E29" w:rsidP="0018028C">
      <w:pPr>
        <w:ind w:left="426" w:hanging="426"/>
      </w:pPr>
      <w:r w:rsidRPr="00486D4F">
        <w:t>e)</w:t>
      </w:r>
      <w:r w:rsidR="00985284" w:rsidRPr="00486D4F">
        <w:t xml:space="preserve">Bierze udział w życiu klasy. </w:t>
      </w:r>
    </w:p>
    <w:p w:rsidR="00985284" w:rsidRPr="00486D4F" w:rsidRDefault="00E53E29" w:rsidP="0018028C">
      <w:pPr>
        <w:ind w:left="426" w:hanging="426"/>
      </w:pPr>
      <w:r w:rsidRPr="00486D4F">
        <w:t>f)</w:t>
      </w:r>
      <w:r w:rsidR="00985284" w:rsidRPr="00486D4F">
        <w:t xml:space="preserve"> Rzadko uczestniczy w konkursach, akcjach szkolnych i środowiskowych oraz imprezach kulturalnych. </w:t>
      </w:r>
    </w:p>
    <w:p w:rsidR="00985284" w:rsidRPr="00486D4F" w:rsidRDefault="00E53E29" w:rsidP="0018028C">
      <w:pPr>
        <w:ind w:left="426" w:hanging="426"/>
      </w:pPr>
      <w:r w:rsidRPr="00486D4F">
        <w:t>g)</w:t>
      </w:r>
      <w:r w:rsidR="00985284" w:rsidRPr="00486D4F">
        <w:t xml:space="preserve"> Przygotowuje się do większości zajęć szkolnych, stara się doskonalić wiedzę i umiejętności oraz rozwijać swoje zainteresowania. </w:t>
      </w:r>
    </w:p>
    <w:p w:rsidR="00985284" w:rsidRPr="00486D4F" w:rsidRDefault="00E53E29" w:rsidP="0018028C">
      <w:pPr>
        <w:ind w:left="426" w:hanging="426"/>
      </w:pPr>
      <w:r w:rsidRPr="00486D4F">
        <w:t>h)</w:t>
      </w:r>
      <w:r w:rsidR="00985284" w:rsidRPr="00486D4F">
        <w:t xml:space="preserve"> Poprawnie wypełnia powierzone mu obowiązki. </w:t>
      </w:r>
    </w:p>
    <w:p w:rsidR="00985284" w:rsidRPr="00486D4F" w:rsidRDefault="00E53E29" w:rsidP="0018028C">
      <w:pPr>
        <w:ind w:left="426" w:hanging="426"/>
      </w:pPr>
      <w:r w:rsidRPr="00486D4F">
        <w:t>i)</w:t>
      </w:r>
      <w:r w:rsidR="00985284" w:rsidRPr="00486D4F">
        <w:t xml:space="preserve"> Stara się dbać o mienie szkoły, ład i porządek w najbliższym otoczeniu. </w:t>
      </w:r>
    </w:p>
    <w:p w:rsidR="00985284" w:rsidRPr="00486D4F" w:rsidRDefault="00E53E29" w:rsidP="0018028C">
      <w:pPr>
        <w:ind w:left="426" w:hanging="426"/>
      </w:pPr>
      <w:r w:rsidRPr="00486D4F">
        <w:t>j)</w:t>
      </w:r>
      <w:r w:rsidR="00985284" w:rsidRPr="00486D4F">
        <w:t xml:space="preserve"> Ma pojedyncze nieusprawiedliwione nieobecności i spóźnienia. </w:t>
      </w:r>
    </w:p>
    <w:p w:rsidR="00985284" w:rsidRPr="00486D4F" w:rsidRDefault="00E53E29" w:rsidP="0018028C">
      <w:pPr>
        <w:ind w:left="426" w:hanging="426"/>
      </w:pPr>
      <w:r w:rsidRPr="00486D4F">
        <w:t>k)</w:t>
      </w:r>
      <w:r w:rsidR="00985284" w:rsidRPr="00486D4F">
        <w:t xml:space="preserve"> W przypadku zniszczenia własności szkolnej lub prywatnej naprawia szkodę lub w inny sposób ją rekompensuje. </w:t>
      </w:r>
    </w:p>
    <w:p w:rsidR="00985284" w:rsidRPr="00486D4F" w:rsidRDefault="00E53E29" w:rsidP="0018028C">
      <w:pPr>
        <w:ind w:left="426" w:hanging="426"/>
      </w:pPr>
      <w:r w:rsidRPr="00486D4F">
        <w:t>l)</w:t>
      </w:r>
      <w:r w:rsidR="00985284" w:rsidRPr="00486D4F">
        <w:t xml:space="preserve"> Nie popada w konflikty z kolegami i innymi osobami. </w:t>
      </w:r>
    </w:p>
    <w:p w:rsidR="00985284" w:rsidRPr="00486D4F" w:rsidRDefault="00E53E29" w:rsidP="0018028C">
      <w:pPr>
        <w:ind w:left="426" w:hanging="426"/>
      </w:pPr>
      <w:r w:rsidRPr="00486D4F">
        <w:t>ł)</w:t>
      </w:r>
      <w:r w:rsidR="00985284" w:rsidRPr="00486D4F">
        <w:t xml:space="preserve"> Zdarza mu się łamać zasady kulturalnego zachowania w szkole i poza nią. </w:t>
      </w:r>
    </w:p>
    <w:p w:rsidR="00985284" w:rsidRPr="00486D4F" w:rsidRDefault="00E53E29" w:rsidP="0018028C">
      <w:pPr>
        <w:ind w:left="426" w:hanging="426"/>
      </w:pPr>
      <w:r w:rsidRPr="00486D4F">
        <w:t>m)</w:t>
      </w:r>
      <w:r w:rsidR="00985284" w:rsidRPr="00486D4F">
        <w:t xml:space="preserve"> Nie zawsze reaguje na przejawy krzywdy i zła. </w:t>
      </w:r>
    </w:p>
    <w:p w:rsidR="00985284" w:rsidRPr="00486D4F" w:rsidRDefault="00E53E29" w:rsidP="0018028C">
      <w:pPr>
        <w:ind w:left="426" w:hanging="426"/>
      </w:pPr>
      <w:r w:rsidRPr="00486D4F">
        <w:t>n)</w:t>
      </w:r>
      <w:r w:rsidR="00985284" w:rsidRPr="00486D4F">
        <w:t xml:space="preserve"> Nie zawsze angażuje się w prace grupowe. </w:t>
      </w:r>
    </w:p>
    <w:p w:rsidR="00985284" w:rsidRPr="00486D4F" w:rsidRDefault="00E53E29" w:rsidP="0018028C">
      <w:pPr>
        <w:ind w:left="426" w:hanging="426"/>
      </w:pPr>
      <w:r w:rsidRPr="00486D4F">
        <w:t>o)</w:t>
      </w:r>
      <w:r w:rsidR="00985284" w:rsidRPr="00486D4F">
        <w:t xml:space="preserve"> Zdarza mu się nie wykazywać tolerancji wobec przekonań i poglądów innych osób oraz wobec kolegów z </w:t>
      </w:r>
      <w:proofErr w:type="spellStart"/>
      <w:r w:rsidR="00985284" w:rsidRPr="00486D4F">
        <w:t>niepełnosprawnościami</w:t>
      </w:r>
      <w:proofErr w:type="spellEnd"/>
      <w:r w:rsidR="00985284" w:rsidRPr="00486D4F">
        <w:t xml:space="preserve">. </w:t>
      </w:r>
    </w:p>
    <w:p w:rsidR="00985284" w:rsidRPr="00486D4F" w:rsidRDefault="00E53E29" w:rsidP="0018028C">
      <w:pPr>
        <w:ind w:left="426" w:hanging="426"/>
      </w:pPr>
      <w:r w:rsidRPr="00486D4F">
        <w:t>p)</w:t>
      </w:r>
      <w:r w:rsidR="00985284" w:rsidRPr="00486D4F">
        <w:t xml:space="preserve"> Podporządkowuje się zaleceniom Dyrektora, wychowawcy oraz przepisom Statutu Szkoły.</w:t>
      </w:r>
    </w:p>
    <w:p w:rsidR="00985284" w:rsidRPr="00486D4F" w:rsidRDefault="00E53E29" w:rsidP="00E53E29">
      <w:proofErr w:type="spellStart"/>
      <w:r w:rsidRPr="00486D4F">
        <w:t>r</w:t>
      </w:r>
      <w:proofErr w:type="spellEnd"/>
      <w:r w:rsidRPr="00486D4F">
        <w:t>)</w:t>
      </w:r>
      <w:r w:rsidR="00985284" w:rsidRPr="00486D4F">
        <w:t xml:space="preserve"> Sporadycznie przejawia brak szacunku w stosunku do innych osób. </w:t>
      </w:r>
    </w:p>
    <w:p w:rsidR="00985284" w:rsidRPr="00486D4F" w:rsidRDefault="00E53E29" w:rsidP="0018028C">
      <w:pPr>
        <w:ind w:left="426" w:hanging="426"/>
      </w:pPr>
      <w:r w:rsidRPr="00486D4F">
        <w:t>s)</w:t>
      </w:r>
      <w:r w:rsidR="00985284" w:rsidRPr="00486D4F">
        <w:t xml:space="preserve"> Stara się być prawdomówny i uczciwy w codziennym postępowaniu. </w:t>
      </w:r>
    </w:p>
    <w:p w:rsidR="00985284" w:rsidRPr="00486D4F" w:rsidRDefault="00E53E29" w:rsidP="0018028C">
      <w:pPr>
        <w:ind w:left="426" w:hanging="426"/>
      </w:pPr>
      <w:r w:rsidRPr="00486D4F">
        <w:t>t)</w:t>
      </w:r>
      <w:r w:rsidR="00985284" w:rsidRPr="00486D4F">
        <w:t xml:space="preserve"> Stara się unikać zachowań agresywnych. </w:t>
      </w:r>
    </w:p>
    <w:p w:rsidR="0018028C" w:rsidRPr="00486D4F" w:rsidRDefault="0018028C" w:rsidP="00985284"/>
    <w:p w:rsidR="000A0A0F" w:rsidRPr="00486D4F" w:rsidRDefault="00E53E29" w:rsidP="00985284">
      <w:r w:rsidRPr="00486D4F">
        <w:t>5)ocena nieodpowiednia</w:t>
      </w:r>
    </w:p>
    <w:p w:rsidR="00985284" w:rsidRPr="00486D4F" w:rsidRDefault="00985284" w:rsidP="00985284">
      <w:r w:rsidRPr="00486D4F">
        <w:t xml:space="preserve">Uczeń: </w:t>
      </w:r>
    </w:p>
    <w:p w:rsidR="00985284" w:rsidRPr="00486D4F" w:rsidRDefault="00E53E29" w:rsidP="0018028C">
      <w:pPr>
        <w:ind w:left="426" w:hanging="426"/>
      </w:pPr>
      <w:r w:rsidRPr="00486D4F">
        <w:t>a)</w:t>
      </w:r>
      <w:r w:rsidR="00985284" w:rsidRPr="00486D4F">
        <w:t xml:space="preserve"> Nie wywiązuje się z wypełniania postanowień zawartych w Statucie Szkoły.</w:t>
      </w:r>
    </w:p>
    <w:p w:rsidR="00985284" w:rsidRPr="00486D4F" w:rsidRDefault="00E53E29" w:rsidP="0018028C">
      <w:pPr>
        <w:ind w:left="426" w:hanging="426"/>
      </w:pPr>
      <w:r w:rsidRPr="00486D4F">
        <w:t>b)</w:t>
      </w:r>
      <w:r w:rsidR="00985284" w:rsidRPr="00486D4F">
        <w:t xml:space="preserve"> Nie dba o honor i tradycje szkoły. </w:t>
      </w:r>
    </w:p>
    <w:p w:rsidR="00985284" w:rsidRPr="00486D4F" w:rsidRDefault="00E53E29" w:rsidP="0018028C">
      <w:pPr>
        <w:ind w:left="426" w:hanging="426"/>
      </w:pPr>
      <w:r w:rsidRPr="00486D4F">
        <w:t>c)</w:t>
      </w:r>
      <w:r w:rsidR="00985284" w:rsidRPr="00486D4F">
        <w:t xml:space="preserve"> Nie zawsze uczestniczy w zajęciach szkolnych, nie  jest ubrany w wymagany strój szkolny. </w:t>
      </w:r>
    </w:p>
    <w:p w:rsidR="00985284" w:rsidRPr="00486D4F" w:rsidRDefault="00E53E29" w:rsidP="0018028C">
      <w:pPr>
        <w:ind w:left="426" w:hanging="426"/>
      </w:pPr>
      <w:r w:rsidRPr="00486D4F">
        <w:t>d)</w:t>
      </w:r>
      <w:r w:rsidR="00985284" w:rsidRPr="00486D4F">
        <w:t xml:space="preserve"> Nie przejawia szacunku wobec tradycji i symboli narodowych.  </w:t>
      </w:r>
    </w:p>
    <w:p w:rsidR="00985284" w:rsidRPr="00486D4F" w:rsidRDefault="00E53E29" w:rsidP="0018028C">
      <w:pPr>
        <w:ind w:left="426" w:hanging="426"/>
      </w:pPr>
      <w:r w:rsidRPr="00486D4F">
        <w:t>e)</w:t>
      </w:r>
      <w:r w:rsidR="00985284" w:rsidRPr="00486D4F">
        <w:t xml:space="preserve">Nie bierze udziału w pracach na rzecz klasy, szkoły i środowiska. </w:t>
      </w:r>
    </w:p>
    <w:p w:rsidR="00985284" w:rsidRPr="00486D4F" w:rsidRDefault="00E53E29" w:rsidP="0018028C">
      <w:pPr>
        <w:ind w:left="426" w:hanging="426"/>
      </w:pPr>
      <w:r w:rsidRPr="00486D4F">
        <w:t>f)</w:t>
      </w:r>
      <w:r w:rsidR="00985284" w:rsidRPr="00486D4F">
        <w:t xml:space="preserve"> Nie uczestniczy w konkursach, akcjach szkolnych i środowiskowych oraz imprezach kulturalnych, nie reprezentuje szkoły na zewnątrz. </w:t>
      </w:r>
    </w:p>
    <w:p w:rsidR="00985284" w:rsidRPr="00486D4F" w:rsidRDefault="00E53E29" w:rsidP="0018028C">
      <w:pPr>
        <w:ind w:left="426" w:hanging="426"/>
      </w:pPr>
      <w:r w:rsidRPr="00486D4F">
        <w:t>g)</w:t>
      </w:r>
      <w:r w:rsidR="00985284" w:rsidRPr="00486D4F">
        <w:t xml:space="preserve"> Lekceważy przygotowanie się do zajęć szkolnych. </w:t>
      </w:r>
    </w:p>
    <w:p w:rsidR="00985284" w:rsidRPr="00486D4F" w:rsidRDefault="00E53E29" w:rsidP="0018028C">
      <w:pPr>
        <w:ind w:left="426" w:hanging="426"/>
      </w:pPr>
      <w:r w:rsidRPr="00486D4F">
        <w:t>h)</w:t>
      </w:r>
      <w:r w:rsidR="00985284" w:rsidRPr="00486D4F">
        <w:t xml:space="preserve"> Lekceważy doskonalenie wiedzy i umiejętności oraz rozwijanie swoich zainteresowań. </w:t>
      </w:r>
    </w:p>
    <w:p w:rsidR="00985284" w:rsidRPr="00486D4F" w:rsidRDefault="00E53E29" w:rsidP="0018028C">
      <w:pPr>
        <w:ind w:left="426" w:hanging="426"/>
      </w:pPr>
      <w:r w:rsidRPr="00486D4F">
        <w:t>i)</w:t>
      </w:r>
      <w:r w:rsidR="00985284" w:rsidRPr="00486D4F">
        <w:t xml:space="preserve"> Niesystematycznie wypełnia powierzone mu obowiązki. </w:t>
      </w:r>
    </w:p>
    <w:p w:rsidR="00985284" w:rsidRPr="00486D4F" w:rsidRDefault="00E53E29" w:rsidP="0018028C">
      <w:pPr>
        <w:ind w:left="426" w:hanging="426"/>
      </w:pPr>
      <w:r w:rsidRPr="00486D4F">
        <w:t>j)</w:t>
      </w:r>
      <w:r w:rsidR="00985284" w:rsidRPr="00486D4F">
        <w:t xml:space="preserve"> Sporadycznie uważa na lekcjach, często rozmawia z innymi uczniami i zabiera głos nawet, gdy nie zostanie do tego upoważniony przez nauczyciela. </w:t>
      </w:r>
    </w:p>
    <w:p w:rsidR="00985284" w:rsidRPr="00486D4F" w:rsidRDefault="00E53E29" w:rsidP="0018028C">
      <w:pPr>
        <w:ind w:left="426" w:hanging="426"/>
      </w:pPr>
      <w:r w:rsidRPr="00486D4F">
        <w:lastRenderedPageBreak/>
        <w:t>k)</w:t>
      </w:r>
      <w:r w:rsidR="00985284" w:rsidRPr="00486D4F">
        <w:t xml:space="preserve"> Niszczy mienie szkolne, społeczne i prywatne. </w:t>
      </w:r>
    </w:p>
    <w:p w:rsidR="00985284" w:rsidRPr="00486D4F" w:rsidRDefault="00E53E29" w:rsidP="0018028C">
      <w:pPr>
        <w:ind w:left="426" w:hanging="426"/>
      </w:pPr>
      <w:r w:rsidRPr="00486D4F">
        <w:t>l)</w:t>
      </w:r>
      <w:r w:rsidR="00985284" w:rsidRPr="00486D4F">
        <w:t xml:space="preserve"> Ma liczne nieusprawiedliwione nieobecności i spóźnienia. </w:t>
      </w:r>
    </w:p>
    <w:p w:rsidR="00985284" w:rsidRPr="00486D4F" w:rsidRDefault="00E53E29" w:rsidP="0018028C">
      <w:pPr>
        <w:ind w:left="426" w:hanging="426"/>
      </w:pPr>
      <w:r w:rsidRPr="00486D4F">
        <w:t>ł)</w:t>
      </w:r>
      <w:r w:rsidR="00985284" w:rsidRPr="00486D4F">
        <w:t xml:space="preserve"> Swoim zachowaniem stwarza zagrożenie dla siebie i innych osób. </w:t>
      </w:r>
    </w:p>
    <w:p w:rsidR="00985284" w:rsidRPr="00486D4F" w:rsidRDefault="00E53E29" w:rsidP="0018028C">
      <w:pPr>
        <w:ind w:left="426" w:hanging="426"/>
      </w:pPr>
      <w:r w:rsidRPr="00486D4F">
        <w:t>m)</w:t>
      </w:r>
      <w:r w:rsidR="00985284" w:rsidRPr="00486D4F">
        <w:t xml:space="preserve"> Nie reaguje na przejawy krzywdy i zła. </w:t>
      </w:r>
    </w:p>
    <w:p w:rsidR="00985284" w:rsidRPr="00486D4F" w:rsidRDefault="00E53E29" w:rsidP="0018028C">
      <w:pPr>
        <w:ind w:left="426" w:hanging="426"/>
      </w:pPr>
      <w:r w:rsidRPr="00486D4F">
        <w:t>n)</w:t>
      </w:r>
      <w:r w:rsidR="00985284" w:rsidRPr="00486D4F">
        <w:t xml:space="preserve"> Swoim zachowaniem przeszkadza członkom grupy w pracy. </w:t>
      </w:r>
    </w:p>
    <w:p w:rsidR="00985284" w:rsidRPr="00486D4F" w:rsidRDefault="00E53E29" w:rsidP="0018028C">
      <w:pPr>
        <w:ind w:left="426" w:hanging="426"/>
      </w:pPr>
      <w:r w:rsidRPr="00486D4F">
        <w:t>o)</w:t>
      </w:r>
      <w:r w:rsidR="00985284" w:rsidRPr="00486D4F">
        <w:t xml:space="preserve"> Nie przejawia tolerancji wobec przekonań i pogląd</w:t>
      </w:r>
      <w:r w:rsidR="004A17F0" w:rsidRPr="00486D4F">
        <w:t xml:space="preserve">ów innych osób oraz wobec osób </w:t>
      </w:r>
      <w:r w:rsidR="000A0A0F" w:rsidRPr="00486D4F">
        <w:t> </w:t>
      </w:r>
      <w:r w:rsidR="004A17F0" w:rsidRPr="00486D4F">
        <w:t>niepełnosprawnych.</w:t>
      </w:r>
    </w:p>
    <w:p w:rsidR="00985284" w:rsidRPr="00486D4F" w:rsidRDefault="00E53E29" w:rsidP="0018028C">
      <w:pPr>
        <w:ind w:left="426" w:hanging="426"/>
      </w:pPr>
      <w:r w:rsidRPr="00486D4F">
        <w:t>p)</w:t>
      </w:r>
      <w:r w:rsidR="00985284" w:rsidRPr="00486D4F">
        <w:t xml:space="preserve"> Łamie zalecenia Dyrektora, wychowawcy i nauczycieli. </w:t>
      </w:r>
    </w:p>
    <w:p w:rsidR="00985284" w:rsidRPr="00486D4F" w:rsidRDefault="00E53E29" w:rsidP="0018028C">
      <w:pPr>
        <w:ind w:left="426" w:hanging="426"/>
      </w:pPr>
      <w:proofErr w:type="spellStart"/>
      <w:r w:rsidRPr="00486D4F">
        <w:t>r</w:t>
      </w:r>
      <w:proofErr w:type="spellEnd"/>
      <w:r w:rsidRPr="00486D4F">
        <w:t>)</w:t>
      </w:r>
      <w:r w:rsidR="00985284" w:rsidRPr="00486D4F">
        <w:t xml:space="preserve"> Łamie zasady kulturalnego zachowania się w szkole i poza nią. </w:t>
      </w:r>
    </w:p>
    <w:p w:rsidR="00985284" w:rsidRPr="00486D4F" w:rsidRDefault="00E53E29" w:rsidP="0018028C">
      <w:pPr>
        <w:ind w:left="426" w:hanging="426"/>
      </w:pPr>
      <w:r w:rsidRPr="00486D4F">
        <w:t>s)</w:t>
      </w:r>
      <w:r w:rsidR="00985284" w:rsidRPr="00486D4F">
        <w:t xml:space="preserve"> Przejawia brak szacunku wobec innych osób. </w:t>
      </w:r>
    </w:p>
    <w:p w:rsidR="00985284" w:rsidRPr="00486D4F" w:rsidRDefault="00E53E29" w:rsidP="0018028C">
      <w:pPr>
        <w:ind w:left="426" w:hanging="426"/>
      </w:pPr>
      <w:r w:rsidRPr="00486D4F">
        <w:t>t)</w:t>
      </w:r>
      <w:r w:rsidR="00985284" w:rsidRPr="00486D4F">
        <w:t xml:space="preserve"> Ubiera się niezgodne z normami obyczajowymi, jak też przepisami zawartymi w Statucie Szkoły. </w:t>
      </w:r>
    </w:p>
    <w:p w:rsidR="00985284" w:rsidRPr="00486D4F" w:rsidRDefault="00E53E29" w:rsidP="0018028C">
      <w:pPr>
        <w:ind w:left="426" w:hanging="426"/>
      </w:pPr>
      <w:r w:rsidRPr="00486D4F">
        <w:t>u)</w:t>
      </w:r>
      <w:r w:rsidR="00985284" w:rsidRPr="00486D4F">
        <w:t xml:space="preserve"> Jest nieuczciwy w codziennym postępowaniu. </w:t>
      </w:r>
    </w:p>
    <w:p w:rsidR="00985284" w:rsidRPr="00486D4F" w:rsidRDefault="00E53E29" w:rsidP="0018028C">
      <w:pPr>
        <w:ind w:left="426" w:hanging="426"/>
      </w:pPr>
      <w:r w:rsidRPr="00486D4F">
        <w:t>w)</w:t>
      </w:r>
      <w:r w:rsidR="00985284" w:rsidRPr="00486D4F">
        <w:t xml:space="preserve"> Przejawia agresję słowną i fizyczną. </w:t>
      </w:r>
    </w:p>
    <w:p w:rsidR="000A0A0F" w:rsidRPr="00486D4F" w:rsidRDefault="000A0A0F" w:rsidP="0018028C">
      <w:pPr>
        <w:ind w:left="426" w:hanging="426"/>
      </w:pPr>
    </w:p>
    <w:p w:rsidR="0018028C" w:rsidRPr="00486D4F" w:rsidRDefault="001B252A" w:rsidP="00985284">
      <w:r w:rsidRPr="00486D4F">
        <w:t>6)ocena naganna</w:t>
      </w:r>
    </w:p>
    <w:p w:rsidR="00985284" w:rsidRPr="00486D4F" w:rsidRDefault="00985284" w:rsidP="00985284">
      <w:r w:rsidRPr="00486D4F">
        <w:t xml:space="preserve">Uczeń: </w:t>
      </w:r>
    </w:p>
    <w:p w:rsidR="00985284" w:rsidRPr="00486D4F" w:rsidRDefault="001B252A" w:rsidP="000A0A0F">
      <w:pPr>
        <w:ind w:left="284" w:hanging="284"/>
      </w:pPr>
      <w:r w:rsidRPr="00486D4F">
        <w:t>a)</w:t>
      </w:r>
      <w:r w:rsidR="00985284" w:rsidRPr="00486D4F">
        <w:t xml:space="preserve"> Wszedł w konflikt z prawem.</w:t>
      </w:r>
    </w:p>
    <w:p w:rsidR="00985284" w:rsidRPr="00486D4F" w:rsidRDefault="001B252A" w:rsidP="000A0A0F">
      <w:pPr>
        <w:ind w:left="284" w:hanging="284"/>
      </w:pPr>
      <w:r w:rsidRPr="00486D4F">
        <w:t>b)</w:t>
      </w:r>
      <w:r w:rsidR="00985284" w:rsidRPr="00486D4F">
        <w:t xml:space="preserve"> Świadomie zagraża bezpieczeństwu i zdrowiu swojemu i innych.</w:t>
      </w:r>
    </w:p>
    <w:p w:rsidR="00985284" w:rsidRPr="00486D4F" w:rsidRDefault="001B252A" w:rsidP="000A0A0F">
      <w:pPr>
        <w:ind w:left="284" w:hanging="284"/>
      </w:pPr>
      <w:r w:rsidRPr="00486D4F">
        <w:t>c)</w:t>
      </w:r>
      <w:r w:rsidR="00985284" w:rsidRPr="00486D4F">
        <w:t xml:space="preserve"> Działa w nieformalnych grupach (gangi, bandy).</w:t>
      </w:r>
    </w:p>
    <w:p w:rsidR="00985284" w:rsidRPr="00486D4F" w:rsidRDefault="001B252A" w:rsidP="000A0A0F">
      <w:pPr>
        <w:ind w:left="284" w:hanging="284"/>
      </w:pPr>
      <w:r w:rsidRPr="00486D4F">
        <w:t>d)</w:t>
      </w:r>
      <w:r w:rsidR="00985284" w:rsidRPr="00486D4F">
        <w:t xml:space="preserve"> Na co dzień używa wulgarnego słownictwa, ubliża kolegom i nauczycielom. wszczyna bójki, prowokuje kłótnie, stosuje szantaż, wyłudzanie, zastraszanie.</w:t>
      </w:r>
    </w:p>
    <w:p w:rsidR="00985284" w:rsidRPr="00486D4F" w:rsidRDefault="001B252A" w:rsidP="000A0A0F">
      <w:pPr>
        <w:ind w:left="284" w:hanging="284"/>
      </w:pPr>
      <w:r w:rsidRPr="00486D4F">
        <w:t>e)</w:t>
      </w:r>
      <w:r w:rsidR="00985284" w:rsidRPr="00486D4F">
        <w:t>Niszczy mienie szkolne, rzeczy swoje i innych osób.</w:t>
      </w:r>
    </w:p>
    <w:p w:rsidR="00985284" w:rsidRPr="00486D4F" w:rsidRDefault="001B252A" w:rsidP="000A0A0F">
      <w:pPr>
        <w:ind w:left="284" w:hanging="284"/>
      </w:pPr>
      <w:r w:rsidRPr="00486D4F">
        <w:t>f)</w:t>
      </w:r>
      <w:r w:rsidR="00985284" w:rsidRPr="00486D4F">
        <w:t xml:space="preserve"> Nagminnie opuszcza z przyczyn nieusprawiedliwionych zajęcia edukacyjne, a przy tym nie wykazuje poprawy mimo zastosowanych przez szkołę środków zaradczych.</w:t>
      </w:r>
    </w:p>
    <w:p w:rsidR="00985284" w:rsidRPr="00486D4F" w:rsidRDefault="001B252A" w:rsidP="000A0A0F">
      <w:r w:rsidRPr="00486D4F">
        <w:t>g)</w:t>
      </w:r>
      <w:r w:rsidR="00985284" w:rsidRPr="00486D4F">
        <w:t>W wymienionych wyżej przypadkach nagannego zachowania uczeń nie podlega regulaminowi oceniania zachowania - zawsze otrzymuje ocenę naganną.</w:t>
      </w:r>
    </w:p>
    <w:p w:rsidR="00EC266C" w:rsidRDefault="00EC266C" w:rsidP="0018028C">
      <w:pPr>
        <w:pStyle w:val="Nagwek1"/>
        <w:spacing w:before="120" w:after="120"/>
        <w:jc w:val="center"/>
        <w:rPr>
          <w:sz w:val="28"/>
          <w:szCs w:val="28"/>
        </w:rPr>
      </w:pPr>
    </w:p>
    <w:p w:rsidR="0018028C" w:rsidRPr="00486D4F" w:rsidRDefault="00985284" w:rsidP="0018028C">
      <w:pPr>
        <w:pStyle w:val="Nagwek1"/>
        <w:spacing w:before="120" w:after="120"/>
        <w:jc w:val="center"/>
        <w:rPr>
          <w:sz w:val="28"/>
          <w:szCs w:val="28"/>
        </w:rPr>
      </w:pPr>
      <w:r w:rsidRPr="00486D4F">
        <w:rPr>
          <w:sz w:val="28"/>
          <w:szCs w:val="28"/>
        </w:rPr>
        <w:t>§</w:t>
      </w:r>
      <w:r w:rsidR="001B252A" w:rsidRPr="00486D4F">
        <w:rPr>
          <w:sz w:val="28"/>
          <w:szCs w:val="28"/>
        </w:rPr>
        <w:t xml:space="preserve"> 15</w:t>
      </w:r>
    </w:p>
    <w:p w:rsidR="00985284" w:rsidRPr="00486D4F" w:rsidRDefault="00381B0A" w:rsidP="0018028C">
      <w:pPr>
        <w:pStyle w:val="Nagwek1"/>
        <w:spacing w:before="120" w:after="120"/>
        <w:jc w:val="center"/>
        <w:rPr>
          <w:sz w:val="28"/>
          <w:szCs w:val="28"/>
        </w:rPr>
      </w:pPr>
      <w:r w:rsidRPr="00486D4F">
        <w:rPr>
          <w:sz w:val="28"/>
          <w:szCs w:val="28"/>
        </w:rPr>
        <w:t>Klasyfikacja uczniów</w:t>
      </w:r>
    </w:p>
    <w:p w:rsidR="0018028C" w:rsidRPr="00486D4F" w:rsidRDefault="0018028C" w:rsidP="00985284"/>
    <w:p w:rsidR="00985284" w:rsidRPr="00486D4F" w:rsidRDefault="00985284" w:rsidP="0018028C">
      <w:pPr>
        <w:spacing w:before="120" w:after="120"/>
        <w:ind w:left="284" w:hanging="284"/>
      </w:pPr>
      <w:r w:rsidRPr="00486D4F">
        <w:t>1. Uczeń może nie być klasyfikowany z jednego, kilku lub wszystkich tych zajęć edukacyjnych, jeżeli brak jest podstaw do ustalenia śródrocznej lub rocznej oceny klasyfikacyjnej z powodu</w:t>
      </w:r>
      <w:r w:rsidR="00381B0A" w:rsidRPr="00486D4F">
        <w:t xml:space="preserve"> nieusprawiedliwionej</w:t>
      </w:r>
      <w:r w:rsidRPr="00486D4F">
        <w:t xml:space="preserve"> nieobecności ucznia na obowiązkowych zajęciach edukacyjnych przekraczającej połowę czasu przeznaczonego na te zajęcia w okresie</w:t>
      </w:r>
      <w:r w:rsidR="00381B0A" w:rsidRPr="00486D4F">
        <w:t>,</w:t>
      </w:r>
      <w:r w:rsidRPr="00486D4F">
        <w:t xml:space="preserve"> za który przeprowadzona jest klasyfikacja. </w:t>
      </w:r>
    </w:p>
    <w:p w:rsidR="0018028C" w:rsidRPr="00486D4F" w:rsidRDefault="00985284" w:rsidP="0018028C">
      <w:pPr>
        <w:spacing w:before="120" w:after="120"/>
        <w:ind w:left="284" w:hanging="284"/>
      </w:pPr>
      <w:r w:rsidRPr="00486D4F">
        <w:t xml:space="preserve">2. Uczeń nieklasyfikowany w klasyfikacji śródrocznej jest zobowiązany </w:t>
      </w:r>
      <w:r w:rsidR="00381B0A" w:rsidRPr="00486D4F">
        <w:t>opanować</w:t>
      </w:r>
      <w:r w:rsidRPr="00486D4F">
        <w:t xml:space="preserve"> materiał przewidziany programem na dane półrocze. Nauczyciel informuje ucznia o terminie i formie </w:t>
      </w:r>
      <w:r w:rsidR="00381B0A" w:rsidRPr="00486D4F">
        <w:t>sprawdzenia wiadomości i umiejętności</w:t>
      </w:r>
      <w:r w:rsidRPr="00486D4F">
        <w:t xml:space="preserve"> jednak nie później niż do końca marca. </w:t>
      </w:r>
    </w:p>
    <w:p w:rsidR="0018028C" w:rsidRPr="00486D4F" w:rsidRDefault="0018028C" w:rsidP="0018028C">
      <w:pPr>
        <w:spacing w:before="120" w:after="120"/>
        <w:ind w:left="284" w:hanging="284"/>
      </w:pPr>
      <w:r w:rsidRPr="00486D4F">
        <w:t>3.</w:t>
      </w:r>
      <w:r w:rsidR="00547621" w:rsidRPr="00486D4F">
        <w:t>.</w:t>
      </w:r>
      <w:r w:rsidR="00413172" w:rsidRPr="00486D4F">
        <w:t xml:space="preserve">Przy ustalaniu oceny klasyfikacyjnej zachowania ucznia, u którego stwierdzono zaburzenia lub inne dysfunkcje rozwojowe, należy uwzględnić wpływ tych zaburzeń łub dysfunkcji na jego zachowanie, na podstawie orzeczenia o potrzebie kształcenia specjalnego lub orzeczenia o potrzebie indywidualnego nauczania lub </w:t>
      </w:r>
      <w:r w:rsidR="00381B0A" w:rsidRPr="00486D4F">
        <w:t xml:space="preserve">opinii poradni psychologiczno-  </w:t>
      </w:r>
      <w:r w:rsidR="003C7481" w:rsidRPr="00486D4F">
        <w:t>p</w:t>
      </w:r>
      <w:r w:rsidR="00413172" w:rsidRPr="00486D4F">
        <w:t>edagogicznej, w tym poradni specjalistycznej.</w:t>
      </w:r>
    </w:p>
    <w:p w:rsidR="0018028C" w:rsidRPr="00486D4F" w:rsidRDefault="0018028C" w:rsidP="0018028C">
      <w:pPr>
        <w:spacing w:before="120" w:after="120"/>
        <w:ind w:left="284" w:hanging="284"/>
      </w:pPr>
      <w:r w:rsidRPr="00486D4F">
        <w:t xml:space="preserve">4. </w:t>
      </w:r>
      <w:r w:rsidR="00D60B55" w:rsidRPr="00486D4F">
        <w:t xml:space="preserve">Laureat konkursu przedmiotowego o zasięgu wojewódzkim lub </w:t>
      </w:r>
      <w:proofErr w:type="spellStart"/>
      <w:r w:rsidR="00D60B55" w:rsidRPr="00486D4F">
        <w:t>ponadwojewódzkim</w:t>
      </w:r>
      <w:proofErr w:type="spellEnd"/>
      <w:r w:rsidR="00D60B55" w:rsidRPr="00486D4F">
        <w:t xml:space="preserve"> oraz laureat lub finalista ogólnopolskiej olimpiady przedmiotowej, przeprowadzonych zgodnie z</w:t>
      </w:r>
      <w:r w:rsidR="000A0A0F" w:rsidRPr="00486D4F">
        <w:t> </w:t>
      </w:r>
      <w:r w:rsidR="00D60B55" w:rsidRPr="00486D4F">
        <w:t xml:space="preserve">przepisami wydanymi na podstawie art. 22 ust. 2 </w:t>
      </w:r>
      <w:proofErr w:type="spellStart"/>
      <w:r w:rsidR="00D60B55" w:rsidRPr="00486D4F">
        <w:t>pkt</w:t>
      </w:r>
      <w:proofErr w:type="spellEnd"/>
      <w:r w:rsidR="00D60B55" w:rsidRPr="00486D4F">
        <w:t xml:space="preserve"> 8</w:t>
      </w:r>
      <w:r w:rsidR="00381B0A" w:rsidRPr="00486D4F">
        <w:t xml:space="preserve"> ustawy o Systemie Oświaty</w:t>
      </w:r>
      <w:r w:rsidR="00D60B55" w:rsidRPr="00486D4F">
        <w:t xml:space="preserve">, </w:t>
      </w:r>
      <w:r w:rsidR="00D60B55" w:rsidRPr="00486D4F">
        <w:lastRenderedPageBreak/>
        <w:t xml:space="preserve">otrzymuje z danych zajęć edukacyjnych najwyższą pozytywną roczną ocenę klasyfikacyjną. Uczeń, który tytuł laureata konkursu przedmiotowego o zasięgu wojewódzkim lub </w:t>
      </w:r>
      <w:proofErr w:type="spellStart"/>
      <w:r w:rsidR="00D60B55" w:rsidRPr="00486D4F">
        <w:t>ponadwojewódzkim</w:t>
      </w:r>
      <w:proofErr w:type="spellEnd"/>
      <w:r w:rsidR="00D60B55" w:rsidRPr="00486D4F">
        <w:t xml:space="preserve"> lub tytuł laureata lub finalisty ogólnopolskiej olimpiady przedmiotowej uzyskał po ustaleniu rocznej oceny klasyfikacyjnej z zajęć edukacyjnych, otrzymuje z tych zajęć </w:t>
      </w:r>
      <w:r w:rsidR="00381B0A" w:rsidRPr="00486D4F">
        <w:t xml:space="preserve">edukacyjnych najwyższą pozytywną </w:t>
      </w:r>
      <w:r w:rsidR="00D60B55" w:rsidRPr="00486D4F">
        <w:t xml:space="preserve">końcową ocenę klasyfikacyjną. </w:t>
      </w:r>
    </w:p>
    <w:p w:rsidR="0018028C" w:rsidRPr="00486D4F" w:rsidRDefault="00381B0A" w:rsidP="0018028C">
      <w:pPr>
        <w:spacing w:before="120" w:after="120"/>
        <w:ind w:left="284" w:hanging="284"/>
      </w:pPr>
      <w:r w:rsidRPr="00486D4F">
        <w:t>5.</w:t>
      </w:r>
      <w:r w:rsidR="0018028C" w:rsidRPr="00486D4F">
        <w:t xml:space="preserve"> </w:t>
      </w:r>
      <w:r w:rsidR="003C7481" w:rsidRPr="00486D4F">
        <w:t>Jeżeli w wyniku klasyfikacji śródrocznej stwierdzono, że poziom osiągnięć edukacyjnych ucznia uniemożliwi lub utrudni mu kontynuowanie nauki w klasie programowo wyższej, szkoła  umożliwia uczniowi uzupełnienie braków.</w:t>
      </w:r>
    </w:p>
    <w:p w:rsidR="0018028C" w:rsidRPr="00486D4F" w:rsidRDefault="00381B0A" w:rsidP="0018028C">
      <w:pPr>
        <w:spacing w:before="120" w:after="120"/>
        <w:ind w:left="284" w:hanging="284"/>
      </w:pPr>
      <w:r w:rsidRPr="00486D4F">
        <w:t>6</w:t>
      </w:r>
      <w:r w:rsidR="0018028C" w:rsidRPr="00486D4F">
        <w:t xml:space="preserve">. </w:t>
      </w:r>
      <w:r w:rsidR="00EB61CE" w:rsidRPr="00486D4F">
        <w:t xml:space="preserve">Uczeń klasy I-III szkoły podstawowej otrzymuje </w:t>
      </w:r>
      <w:r w:rsidR="0004361A" w:rsidRPr="00486D4F">
        <w:t xml:space="preserve">w każdym roku szkolnym </w:t>
      </w:r>
      <w:r w:rsidR="00EB61CE" w:rsidRPr="00486D4F">
        <w:t>promocję do klasy programowo wyższej.</w:t>
      </w:r>
    </w:p>
    <w:p w:rsidR="0018028C" w:rsidRPr="00486D4F" w:rsidRDefault="00381B0A" w:rsidP="0018028C">
      <w:pPr>
        <w:spacing w:before="120" w:after="120"/>
        <w:ind w:left="284" w:hanging="284"/>
      </w:pPr>
      <w:r w:rsidRPr="00486D4F">
        <w:t>7.</w:t>
      </w:r>
      <w:r w:rsidR="0018028C" w:rsidRPr="00486D4F">
        <w:t xml:space="preserve"> </w:t>
      </w:r>
      <w:r w:rsidR="00EB61CE" w:rsidRPr="00486D4F">
        <w:t xml:space="preserve">W wyjątkowych przypadkach, </w:t>
      </w:r>
      <w:r w:rsidR="0004361A" w:rsidRPr="00486D4F">
        <w:t>uzasadnionych poziomem rozwoju i osiągnięć ucznia w</w:t>
      </w:r>
      <w:r w:rsidR="000A0A0F" w:rsidRPr="00486D4F">
        <w:t> </w:t>
      </w:r>
      <w:r w:rsidR="0004361A" w:rsidRPr="00486D4F">
        <w:t xml:space="preserve">danym roku szkolnym lub stanem zdrowia ucznia, </w:t>
      </w:r>
      <w:r w:rsidR="00EB61CE" w:rsidRPr="00486D4F">
        <w:t xml:space="preserve"> rada pedagogiczna może postanowić o</w:t>
      </w:r>
      <w:r w:rsidR="000A0A0F" w:rsidRPr="00486D4F">
        <w:t> </w:t>
      </w:r>
      <w:r w:rsidR="00EB61CE" w:rsidRPr="00486D4F">
        <w:t xml:space="preserve">powtarzaniu klasy przez ucznia klasy I-III szkoły podstawowej, na wniosek wychowawcy oddziału po zasięgnięciu opinii rodziców ucznia </w:t>
      </w:r>
      <w:r w:rsidR="0004361A" w:rsidRPr="00486D4F">
        <w:t xml:space="preserve"> lub na wniosek rodziców ucznia po zasięgnięciu opinii wychowawcy klasy. </w:t>
      </w:r>
    </w:p>
    <w:p w:rsidR="0018028C" w:rsidRPr="00486D4F" w:rsidRDefault="00381B0A" w:rsidP="0018028C">
      <w:pPr>
        <w:spacing w:before="120" w:after="120"/>
        <w:ind w:left="284" w:hanging="284"/>
      </w:pPr>
      <w:r w:rsidRPr="00486D4F">
        <w:t>8</w:t>
      </w:r>
      <w:r w:rsidR="000B5946" w:rsidRPr="00486D4F">
        <w:t>.</w:t>
      </w:r>
      <w:r w:rsidR="0018028C" w:rsidRPr="00486D4F">
        <w:t xml:space="preserve"> </w:t>
      </w:r>
      <w:r w:rsidR="00EB61CE" w:rsidRPr="00486D4F">
        <w:t xml:space="preserve">Na wniosek rodziców ucznia i po uzyskaniu zgody wychowawcy </w:t>
      </w:r>
      <w:r w:rsidR="000B5946" w:rsidRPr="00486D4F">
        <w:t xml:space="preserve">oddziału </w:t>
      </w:r>
      <w:r w:rsidR="00EB61CE" w:rsidRPr="00486D4F">
        <w:t xml:space="preserve">albo na wniosek wychowawcy </w:t>
      </w:r>
      <w:r w:rsidR="000B5946" w:rsidRPr="00486D4F">
        <w:t xml:space="preserve"> oddziału </w:t>
      </w:r>
      <w:r w:rsidR="00EB61CE" w:rsidRPr="00486D4F">
        <w:t xml:space="preserve">i po uzyskaniu zgody rodziców ucznia rada pedagogiczna może postanowić o promowaniu ucznia klasy I </w:t>
      </w:r>
      <w:proofErr w:type="spellStart"/>
      <w:r w:rsidR="00EB61CE" w:rsidRPr="00486D4F">
        <w:t>i</w:t>
      </w:r>
      <w:proofErr w:type="spellEnd"/>
      <w:r w:rsidR="00EB61CE" w:rsidRPr="00486D4F">
        <w:t xml:space="preserve"> II szkoły podstawowej do klasy programowo wyższej również w ciągu roku szkolnego</w:t>
      </w:r>
      <w:r w:rsidR="000B5946" w:rsidRPr="00486D4F">
        <w:t xml:space="preserve">, jeżeli poziom rozwoju  osiągnięć ucznia rokuje opanowanie w jednym roku szkolnym treści nauczania przewidzianych w programie nauczania dwóch klas. </w:t>
      </w:r>
    </w:p>
    <w:p w:rsidR="0018028C" w:rsidRPr="00486D4F" w:rsidRDefault="00381B0A" w:rsidP="0018028C">
      <w:pPr>
        <w:spacing w:before="120" w:after="120"/>
        <w:ind w:left="284" w:hanging="284"/>
      </w:pPr>
      <w:r w:rsidRPr="00486D4F">
        <w:t>9</w:t>
      </w:r>
      <w:r w:rsidR="000B5946" w:rsidRPr="00486D4F">
        <w:t>.</w:t>
      </w:r>
      <w:r w:rsidR="0018028C" w:rsidRPr="00486D4F">
        <w:t xml:space="preserve"> </w:t>
      </w:r>
      <w:r w:rsidR="00917621" w:rsidRPr="00486D4F">
        <w:t xml:space="preserve">Począwszy od klasy IV, uczeń otrzymuje promocję do klasy programowo wyższej, jeżeli ze wszystkich obowiązkowych zajęć edukacyjnych </w:t>
      </w:r>
      <w:r w:rsidR="000B5946" w:rsidRPr="00486D4F">
        <w:t>oraz zajęć z języka mniejszości narodowej, mniejszości etnicznej lub języka regionalnego otrzymał roczne pozytywne oceny  klasyfikacyjne.</w:t>
      </w:r>
    </w:p>
    <w:p w:rsidR="0018028C" w:rsidRPr="00486D4F" w:rsidRDefault="0018028C" w:rsidP="0018028C">
      <w:pPr>
        <w:spacing w:before="120" w:after="120"/>
        <w:ind w:left="284" w:hanging="284"/>
      </w:pPr>
      <w:r w:rsidRPr="00486D4F">
        <w:t>1</w:t>
      </w:r>
      <w:r w:rsidR="00381B0A" w:rsidRPr="00486D4F">
        <w:t>0</w:t>
      </w:r>
      <w:r w:rsidR="00037B76" w:rsidRPr="00486D4F">
        <w:t>.</w:t>
      </w:r>
      <w:r w:rsidRPr="00486D4F">
        <w:t xml:space="preserve"> </w:t>
      </w:r>
      <w:r w:rsidR="00037B76" w:rsidRPr="00486D4F">
        <w:t>Począwszy od klasy IV, uczeń, który w wyniku klasyfikacji rocznej uzyskał z</w:t>
      </w:r>
      <w:r w:rsidR="000A0A0F" w:rsidRPr="00486D4F">
        <w:t> </w:t>
      </w:r>
      <w:r w:rsidR="00037B76" w:rsidRPr="00486D4F">
        <w:t>obowiązkowych zajęć edukacyjnych średnią rocznych ocen klasyfikacyjnych co najmniej 4,75 oraz co najmniej bardzo dobrą roczną ocenę klasyfikacyjną zachowania, otrzymuje promocję do klasy programowo wyższej z wyróżnieniem.</w:t>
      </w:r>
    </w:p>
    <w:p w:rsidR="0018028C" w:rsidRPr="00486D4F" w:rsidRDefault="00381B0A" w:rsidP="0018028C">
      <w:pPr>
        <w:spacing w:before="120" w:after="120"/>
        <w:ind w:left="284" w:hanging="284"/>
      </w:pPr>
      <w:r w:rsidRPr="00486D4F">
        <w:t>11</w:t>
      </w:r>
      <w:r w:rsidR="00037B76" w:rsidRPr="00486D4F">
        <w:t>. Uczniowi, który uczęszczał na dodatkowe zajęcia edukacyjne, religię lub etykę, do średniej ocen wlicza się także roczne oceny klasyfikacyjne uzyskane z tych zajęć.</w:t>
      </w:r>
    </w:p>
    <w:p w:rsidR="0018028C" w:rsidRPr="00486D4F" w:rsidRDefault="00381B0A" w:rsidP="0018028C">
      <w:pPr>
        <w:spacing w:before="120" w:after="120"/>
        <w:ind w:left="284" w:hanging="284"/>
      </w:pPr>
      <w:r w:rsidRPr="00486D4F">
        <w:t>12</w:t>
      </w:r>
      <w:r w:rsidR="00037B76" w:rsidRPr="00486D4F">
        <w:t>. W przypadku, gdy uczeń uczęszczał na zajęcia religii i zajęcia etyki, do średniej ocen wlicza się ocenę ustaloną  jako średnia z rocznych o</w:t>
      </w:r>
      <w:r w:rsidR="000A0A0F" w:rsidRPr="00486D4F">
        <w:t>cen klasyfikacyjnych uzyskanych</w:t>
      </w:r>
      <w:r w:rsidR="00037B76" w:rsidRPr="00486D4F">
        <w:t xml:space="preserve"> z</w:t>
      </w:r>
      <w:r w:rsidR="000A0A0F" w:rsidRPr="00486D4F">
        <w:t> </w:t>
      </w:r>
      <w:r w:rsidR="00037B76" w:rsidRPr="00486D4F">
        <w:t xml:space="preserve">tych zajęć. Jeżeli ustalona w ten sposób ocena nie jest liczbą całkowitą, ocenę tę należy zaokrąglić do liczby całkowitej w górę. </w:t>
      </w:r>
    </w:p>
    <w:p w:rsidR="0018028C" w:rsidRPr="00486D4F" w:rsidRDefault="00381B0A" w:rsidP="0018028C">
      <w:pPr>
        <w:spacing w:before="120" w:after="120"/>
        <w:ind w:left="284" w:hanging="284"/>
      </w:pPr>
      <w:r w:rsidRPr="00486D4F">
        <w:t>13</w:t>
      </w:r>
      <w:r w:rsidR="000C4B33" w:rsidRPr="00486D4F">
        <w:t xml:space="preserve">. Uczeń, który w wyniku klasyfikacji rocznej uzyskał z obowiązkowych zajęć edukacyjnych średnią rocznych ocen klasyfikacyjnych co najmniej 4,75, otrzymuje promocję do klasy programowo wyższej z wyróżnieniem. </w:t>
      </w:r>
    </w:p>
    <w:p w:rsidR="0018028C" w:rsidRPr="00486D4F" w:rsidRDefault="00381B0A" w:rsidP="0018028C">
      <w:pPr>
        <w:spacing w:before="120" w:after="120"/>
        <w:ind w:left="284" w:hanging="284"/>
      </w:pPr>
      <w:r w:rsidRPr="00486D4F">
        <w:t>14</w:t>
      </w:r>
      <w:r w:rsidR="000C4B33" w:rsidRPr="00486D4F">
        <w:t>.</w:t>
      </w:r>
      <w:r w:rsidR="00037B76" w:rsidRPr="00486D4F">
        <w:t xml:space="preserve"> </w:t>
      </w:r>
      <w:r w:rsidR="000C4B33" w:rsidRPr="00486D4F">
        <w:t xml:space="preserve">Uczeń kończy szkołę podstawową </w:t>
      </w:r>
      <w:r w:rsidR="00037B76" w:rsidRPr="00486D4F">
        <w:t xml:space="preserve">z wyróżnieniem, jeżeli w wyniku klasyfikacji końcowej uzyskał z obowiązkowych zajęć edukacyjnych średnią </w:t>
      </w:r>
      <w:r w:rsidR="000C4B33" w:rsidRPr="00486D4F">
        <w:t xml:space="preserve">końcowych </w:t>
      </w:r>
      <w:r w:rsidR="00037B76" w:rsidRPr="00486D4F">
        <w:t xml:space="preserve">ocen </w:t>
      </w:r>
      <w:r w:rsidR="000C4B33" w:rsidRPr="00486D4F">
        <w:t xml:space="preserve">klasyfikacyjnych </w:t>
      </w:r>
      <w:r w:rsidR="00037B76" w:rsidRPr="00486D4F">
        <w:t xml:space="preserve">co najmniej 4,75 oraz co najmniej bardzo dobrą </w:t>
      </w:r>
      <w:r w:rsidR="000C4B33" w:rsidRPr="00486D4F">
        <w:t xml:space="preserve">końcową </w:t>
      </w:r>
      <w:r w:rsidR="00037B76" w:rsidRPr="00486D4F">
        <w:t xml:space="preserve">ocenę </w:t>
      </w:r>
      <w:r w:rsidR="000C4B33" w:rsidRPr="00486D4F">
        <w:t xml:space="preserve">klasyfikacyjną </w:t>
      </w:r>
      <w:r w:rsidR="00037B76" w:rsidRPr="00486D4F">
        <w:t>zachowania.</w:t>
      </w:r>
    </w:p>
    <w:p w:rsidR="0018028C" w:rsidRPr="00486D4F" w:rsidRDefault="00381B0A" w:rsidP="0018028C">
      <w:pPr>
        <w:spacing w:before="120" w:after="120"/>
        <w:ind w:left="284" w:hanging="284"/>
      </w:pPr>
      <w:r w:rsidRPr="00486D4F">
        <w:t>15</w:t>
      </w:r>
      <w:r w:rsidR="000C4B33" w:rsidRPr="00486D4F">
        <w:t>.</w:t>
      </w:r>
      <w:r w:rsidR="00037B76" w:rsidRPr="00486D4F">
        <w:t xml:space="preserve"> Uczniowi, który uczęszczał na dodatkowe zajęcia edukacyjne, religię lub etykę, do średniej ocen, wlicza się także końcowe oceny klasyfikacyjne uzyskane z tych zajęć.</w:t>
      </w:r>
    </w:p>
    <w:p w:rsidR="0018028C" w:rsidRPr="00486D4F" w:rsidRDefault="00381B0A" w:rsidP="0018028C">
      <w:pPr>
        <w:spacing w:before="120" w:after="120"/>
        <w:ind w:left="284" w:hanging="284"/>
      </w:pPr>
      <w:r w:rsidRPr="00486D4F">
        <w:t>16</w:t>
      </w:r>
      <w:r w:rsidR="000B5946" w:rsidRPr="00486D4F">
        <w:t xml:space="preserve">. O promowaniu do klasy programowo wyższej ucznia posiadającego orzeczenie o potrzebie kształcenia specjalnego wydane ze względu na upośledzenie umysłowe w stopniu </w:t>
      </w:r>
      <w:r w:rsidR="000B5946" w:rsidRPr="00486D4F">
        <w:lastRenderedPageBreak/>
        <w:t xml:space="preserve">umiarkowanym lub znacznym postanawia rada pedagogiczna,  uwzględniając ustalenia zawarte w indywidualnym programie edukacyjno- terapeutycznym. </w:t>
      </w:r>
    </w:p>
    <w:p w:rsidR="0018028C" w:rsidRPr="00486D4F" w:rsidRDefault="00381B0A" w:rsidP="0018028C">
      <w:pPr>
        <w:spacing w:before="120" w:after="120"/>
        <w:ind w:left="284" w:hanging="284"/>
      </w:pPr>
      <w:r w:rsidRPr="00486D4F">
        <w:t>17</w:t>
      </w:r>
      <w:r w:rsidR="000C4B33" w:rsidRPr="00486D4F">
        <w:t>.</w:t>
      </w:r>
      <w:r w:rsidR="000B5946" w:rsidRPr="00486D4F">
        <w:t xml:space="preserve"> </w:t>
      </w:r>
      <w:r w:rsidR="00F94AB9" w:rsidRPr="00486D4F">
        <w:t>Uczeń, który posiada orzeczenie o potrzebie kształcenia specjalnego i ma opóźnienie w</w:t>
      </w:r>
      <w:r w:rsidR="000A0A0F" w:rsidRPr="00486D4F">
        <w:t> </w:t>
      </w:r>
      <w:r w:rsidR="00F94AB9" w:rsidRPr="00486D4F">
        <w:t xml:space="preserve">realizacji programu nauczania co najmniej jednej klasy, a który uzyskuje ze wszystkich obowiązkowych zajęć edukacyjnych </w:t>
      </w:r>
      <w:r w:rsidR="000B5946" w:rsidRPr="00486D4F">
        <w:t xml:space="preserve"> oraz zajęć z języka  mniejszości narodowej, mniejszości etnicznej lub języka regionalnego</w:t>
      </w:r>
      <w:r w:rsidR="00F94AB9" w:rsidRPr="00486D4F">
        <w:t xml:space="preserve"> oceny uznane za pozytywne w ramach wewnątrzszkolnego oceniania oraz rokuje opanowanie w jednym roku szkolnym </w:t>
      </w:r>
      <w:r w:rsidR="000B5946" w:rsidRPr="00486D4F">
        <w:t xml:space="preserve"> treści nauczania przewidzianych w programie </w:t>
      </w:r>
      <w:r w:rsidR="00F94AB9" w:rsidRPr="00486D4F">
        <w:t>nauczania dwóch klas, może być promowany do klasy programowo wyższej również w ciągu roku szkolnego.</w:t>
      </w:r>
    </w:p>
    <w:p w:rsidR="00F94AB9" w:rsidRPr="00486D4F" w:rsidRDefault="00381B0A" w:rsidP="00EC266C">
      <w:pPr>
        <w:spacing w:before="120" w:after="120"/>
        <w:ind w:left="284" w:hanging="284"/>
        <w:rPr>
          <w:u w:val="single"/>
        </w:rPr>
      </w:pPr>
      <w:r w:rsidRPr="00486D4F">
        <w:t>18</w:t>
      </w:r>
      <w:r w:rsidR="0018028C" w:rsidRPr="00486D4F">
        <w:t xml:space="preserve">. </w:t>
      </w:r>
      <w:r w:rsidR="00F94AB9" w:rsidRPr="00486D4F">
        <w:t>Uczeń k</w:t>
      </w:r>
      <w:r w:rsidR="00EC266C">
        <w:t xml:space="preserve">ończy szkołę podstawową  jeżeli </w:t>
      </w:r>
      <w:r w:rsidR="00F94AB9" w:rsidRPr="00486D4F">
        <w:t>w wyniku klasyfikacji końcowej</w:t>
      </w:r>
      <w:r w:rsidR="000B5946" w:rsidRPr="00486D4F">
        <w:t xml:space="preserve"> otrzymał ze wszystkich obowiązkowych zajęć edukacyjnych oraz zajęć z języka  mniejszości narodowej, mniejszości etnicznej lub języka regionalnego  </w:t>
      </w:r>
      <w:r w:rsidR="0085784C" w:rsidRPr="00486D4F">
        <w:t xml:space="preserve"> pozytywne końcowe oceny klasyfikacyjne</w:t>
      </w:r>
      <w:r w:rsidR="00EC266C">
        <w:t>.</w:t>
      </w:r>
    </w:p>
    <w:p w:rsidR="0085784C" w:rsidRPr="00486D4F" w:rsidRDefault="00381B0A" w:rsidP="000A0A0F">
      <w:pPr>
        <w:pStyle w:val="LO-normal"/>
        <w:spacing w:before="120" w:after="120" w:line="240" w:lineRule="auto"/>
        <w:ind w:left="284" w:right="20" w:hanging="284"/>
        <w:rPr>
          <w:rFonts w:ascii="Times New Roman" w:hAnsi="Times New Roman" w:cs="Times New Roman"/>
          <w:b/>
          <w:bCs/>
          <w:color w:val="auto"/>
          <w:sz w:val="24"/>
          <w:szCs w:val="24"/>
        </w:rPr>
      </w:pPr>
      <w:r w:rsidRPr="00486D4F">
        <w:rPr>
          <w:rFonts w:ascii="Times New Roman" w:hAnsi="Times New Roman" w:cs="Times New Roman"/>
          <w:color w:val="auto"/>
          <w:sz w:val="24"/>
          <w:szCs w:val="24"/>
        </w:rPr>
        <w:t>19</w:t>
      </w:r>
      <w:r w:rsidR="0085784C" w:rsidRPr="00486D4F">
        <w:rPr>
          <w:rFonts w:ascii="Times New Roman" w:hAnsi="Times New Roman" w:cs="Times New Roman"/>
          <w:color w:val="auto"/>
          <w:sz w:val="24"/>
          <w:szCs w:val="24"/>
        </w:rPr>
        <w:t xml:space="preserve">. </w:t>
      </w:r>
      <w:r w:rsidR="00F94AB9" w:rsidRPr="00486D4F">
        <w:rPr>
          <w:rFonts w:ascii="Times New Roman" w:hAnsi="Times New Roman" w:cs="Times New Roman"/>
          <w:color w:val="auto"/>
          <w:sz w:val="24"/>
          <w:szCs w:val="24"/>
        </w:rPr>
        <w:t xml:space="preserve">O ukończeniu szkoły przez ucznia posiadającego orzeczenie o potrzebie kształcenia specjalnego wydane ze względu na </w:t>
      </w:r>
      <w:r w:rsidR="00494190" w:rsidRPr="00486D4F">
        <w:rPr>
          <w:rFonts w:ascii="Times New Roman" w:hAnsi="Times New Roman" w:cs="Times New Roman"/>
          <w:color w:val="auto"/>
          <w:sz w:val="24"/>
          <w:szCs w:val="24"/>
        </w:rPr>
        <w:t xml:space="preserve">niepełnosprawność intelektualną </w:t>
      </w:r>
      <w:r w:rsidR="00F94AB9" w:rsidRPr="00486D4F">
        <w:rPr>
          <w:rFonts w:ascii="Times New Roman" w:hAnsi="Times New Roman" w:cs="Times New Roman"/>
          <w:color w:val="auto"/>
          <w:sz w:val="24"/>
          <w:szCs w:val="24"/>
        </w:rPr>
        <w:t xml:space="preserve">w stopniu umiarkowanym postanawia rada pedagogiczna, </w:t>
      </w:r>
      <w:r w:rsidR="0085784C" w:rsidRPr="00486D4F">
        <w:rPr>
          <w:rFonts w:ascii="Times New Roman" w:hAnsi="Times New Roman" w:cs="Times New Roman"/>
          <w:color w:val="auto"/>
          <w:sz w:val="24"/>
          <w:szCs w:val="24"/>
        </w:rPr>
        <w:t xml:space="preserve"> uwzględniając ustalenia zawarte w indywidualnym programie edukacyjno- terapeutycznym. </w:t>
      </w:r>
    </w:p>
    <w:p w:rsidR="00F94AB9" w:rsidRPr="00486D4F" w:rsidRDefault="00381B0A" w:rsidP="000A0A0F">
      <w:pPr>
        <w:spacing w:before="120" w:after="120"/>
        <w:ind w:left="284" w:hanging="284"/>
      </w:pPr>
      <w:r w:rsidRPr="00486D4F">
        <w:t>20</w:t>
      </w:r>
      <w:r w:rsidR="0085784C" w:rsidRPr="00486D4F">
        <w:t>.</w:t>
      </w:r>
      <w:r w:rsidR="00F94AB9" w:rsidRPr="00486D4F">
        <w:t xml:space="preserve">Uczeń, który nie spełnił warunków, o których mowa </w:t>
      </w:r>
      <w:r w:rsidR="0085784C" w:rsidRPr="00486D4F">
        <w:t>powyżej</w:t>
      </w:r>
      <w:r w:rsidR="004F1A48">
        <w:t xml:space="preserve">, powtarza </w:t>
      </w:r>
      <w:r w:rsidR="00EC266C">
        <w:t>klasę.</w:t>
      </w:r>
    </w:p>
    <w:p w:rsidR="0085784C" w:rsidRPr="00486D4F" w:rsidRDefault="0085784C" w:rsidP="0004361A"/>
    <w:p w:rsidR="0085784C" w:rsidRPr="00486D4F" w:rsidRDefault="0085784C" w:rsidP="0004361A">
      <w:pPr>
        <w:rPr>
          <w:b/>
          <w:bCs/>
          <w:lang w:eastAsia="pl-PL"/>
        </w:rPr>
      </w:pPr>
    </w:p>
    <w:p w:rsidR="001E659D" w:rsidRPr="00486D4F" w:rsidRDefault="001E659D" w:rsidP="0085784C">
      <w:pPr>
        <w:numPr>
          <w:ilvl w:val="0"/>
          <w:numId w:val="1"/>
        </w:numPr>
        <w:jc w:val="center"/>
        <w:rPr>
          <w:b/>
          <w:bCs/>
          <w:sz w:val="28"/>
          <w:szCs w:val="28"/>
          <w:lang w:eastAsia="pl-PL"/>
        </w:rPr>
      </w:pPr>
      <w:r w:rsidRPr="00486D4F">
        <w:rPr>
          <w:b/>
          <w:bCs/>
          <w:sz w:val="28"/>
          <w:szCs w:val="28"/>
          <w:lang w:eastAsia="pl-PL"/>
        </w:rPr>
        <w:t>§ 1</w:t>
      </w:r>
      <w:r w:rsidR="001B252A" w:rsidRPr="00486D4F">
        <w:rPr>
          <w:b/>
          <w:bCs/>
          <w:sz w:val="28"/>
          <w:szCs w:val="28"/>
          <w:lang w:eastAsia="pl-PL"/>
        </w:rPr>
        <w:t>6</w:t>
      </w:r>
    </w:p>
    <w:p w:rsidR="009F6AF5" w:rsidRPr="00486D4F" w:rsidRDefault="009F6AF5">
      <w:pPr>
        <w:pStyle w:val="Tekstpodstawowy21"/>
        <w:ind w:left="426"/>
        <w:jc w:val="left"/>
        <w:rPr>
          <w:szCs w:val="28"/>
        </w:rPr>
      </w:pPr>
    </w:p>
    <w:p w:rsidR="009F6AF5" w:rsidRPr="00486D4F" w:rsidRDefault="009F6AF5">
      <w:pPr>
        <w:pStyle w:val="Tekstpodstawowy21"/>
        <w:ind w:left="708"/>
        <w:jc w:val="left"/>
        <w:rPr>
          <w:szCs w:val="28"/>
        </w:rPr>
      </w:pPr>
    </w:p>
    <w:p w:rsidR="009F6AF5" w:rsidRPr="00486D4F" w:rsidRDefault="009F6AF5">
      <w:pPr>
        <w:pStyle w:val="Nagwek2"/>
        <w:numPr>
          <w:ilvl w:val="0"/>
          <w:numId w:val="0"/>
        </w:numPr>
        <w:jc w:val="center"/>
        <w:rPr>
          <w:i w:val="0"/>
          <w:sz w:val="28"/>
          <w:szCs w:val="28"/>
          <w:u w:val="none"/>
        </w:rPr>
      </w:pPr>
      <w:r w:rsidRPr="00486D4F">
        <w:rPr>
          <w:i w:val="0"/>
          <w:sz w:val="28"/>
          <w:szCs w:val="28"/>
          <w:u w:val="none"/>
        </w:rPr>
        <w:t xml:space="preserve"> </w:t>
      </w:r>
      <w:r w:rsidR="00077C48" w:rsidRPr="00486D4F">
        <w:rPr>
          <w:i w:val="0"/>
          <w:sz w:val="28"/>
          <w:szCs w:val="28"/>
          <w:u w:val="none"/>
        </w:rPr>
        <w:t xml:space="preserve">I. </w:t>
      </w:r>
      <w:r w:rsidRPr="00486D4F">
        <w:rPr>
          <w:i w:val="0"/>
          <w:sz w:val="28"/>
          <w:szCs w:val="28"/>
          <w:u w:val="none"/>
        </w:rPr>
        <w:t xml:space="preserve">Warunki i tryb </w:t>
      </w:r>
      <w:r w:rsidR="004144C1" w:rsidRPr="00486D4F">
        <w:rPr>
          <w:i w:val="0"/>
          <w:sz w:val="28"/>
          <w:szCs w:val="28"/>
          <w:u w:val="none"/>
        </w:rPr>
        <w:t>przeprowadzania sprawdzianu wiadomości i umiejętności ucznia</w:t>
      </w:r>
      <w:r w:rsidRPr="00486D4F">
        <w:rPr>
          <w:i w:val="0"/>
          <w:sz w:val="28"/>
          <w:szCs w:val="28"/>
          <w:u w:val="none"/>
        </w:rPr>
        <w:t xml:space="preserve"> </w:t>
      </w:r>
      <w:r w:rsidR="004144C1" w:rsidRPr="00486D4F">
        <w:rPr>
          <w:i w:val="0"/>
          <w:sz w:val="28"/>
          <w:szCs w:val="28"/>
          <w:u w:val="none"/>
        </w:rPr>
        <w:t xml:space="preserve">oraz ustalania rocznej oceny klasyfikacyjnej z zajęć edukacyjnych oraz </w:t>
      </w:r>
      <w:r w:rsidRPr="00486D4F">
        <w:rPr>
          <w:i w:val="0"/>
          <w:sz w:val="28"/>
          <w:szCs w:val="28"/>
          <w:u w:val="none"/>
        </w:rPr>
        <w:t xml:space="preserve"> </w:t>
      </w:r>
      <w:r w:rsidR="004144C1" w:rsidRPr="00486D4F">
        <w:rPr>
          <w:i w:val="0"/>
          <w:sz w:val="28"/>
          <w:szCs w:val="28"/>
          <w:u w:val="none"/>
        </w:rPr>
        <w:t xml:space="preserve">rocznej </w:t>
      </w:r>
      <w:r w:rsidRPr="00486D4F">
        <w:rPr>
          <w:i w:val="0"/>
          <w:sz w:val="28"/>
          <w:szCs w:val="28"/>
          <w:u w:val="none"/>
        </w:rPr>
        <w:t>oceny zachowania</w:t>
      </w:r>
      <w:r w:rsidR="004144C1" w:rsidRPr="00486D4F">
        <w:rPr>
          <w:i w:val="0"/>
          <w:sz w:val="28"/>
          <w:szCs w:val="28"/>
          <w:u w:val="none"/>
        </w:rPr>
        <w:t xml:space="preserve"> ucznia</w:t>
      </w:r>
      <w:r w:rsidRPr="00486D4F">
        <w:rPr>
          <w:i w:val="0"/>
          <w:sz w:val="28"/>
          <w:szCs w:val="28"/>
          <w:u w:val="none"/>
        </w:rPr>
        <w:t>.</w:t>
      </w:r>
    </w:p>
    <w:p w:rsidR="00566994" w:rsidRPr="00486D4F" w:rsidRDefault="00566994" w:rsidP="00566994"/>
    <w:p w:rsidR="00FB4BDE" w:rsidRPr="00486D4F" w:rsidRDefault="009F6AF5" w:rsidP="00FB4BDE">
      <w:pPr>
        <w:spacing w:before="280" w:after="120"/>
        <w:ind w:left="284" w:hanging="284"/>
      </w:pPr>
      <w:r w:rsidRPr="00486D4F">
        <w:t>1</w:t>
      </w:r>
      <w:r w:rsidR="00E70DE4" w:rsidRPr="00486D4F">
        <w:t>.</w:t>
      </w:r>
      <w:r w:rsidR="00566994" w:rsidRPr="00486D4F">
        <w:t xml:space="preserve"> </w:t>
      </w:r>
      <w:r w:rsidR="00FB4BDE" w:rsidRPr="00486D4F">
        <w:t xml:space="preserve">Uczeń lub jego rodzice mogą zgłosić zastrzeżenia do dyrektora szkoły, jeżeli uznają, że roczna ocena klasyfikacyjna z zajęć edukacyjnych lub roczna ocena klasyfikacyjna zachowania zostały ustalone niezgodnie z przepisami dotyczącymi trybu ustalania tych ocen. </w:t>
      </w:r>
    </w:p>
    <w:p w:rsidR="00FB4BDE" w:rsidRPr="00486D4F" w:rsidRDefault="00FB4BDE" w:rsidP="00FB4BDE">
      <w:pPr>
        <w:spacing w:before="280" w:after="120"/>
        <w:ind w:left="284" w:hanging="284"/>
      </w:pPr>
      <w:r w:rsidRPr="00486D4F">
        <w:t>2.</w:t>
      </w:r>
      <w:r w:rsidR="00566994" w:rsidRPr="00486D4F">
        <w:t xml:space="preserve"> </w:t>
      </w:r>
      <w:r w:rsidRPr="00486D4F">
        <w:t>Zastrzeżenia, o których mowa w ust. 1 zgłasza się od dnia ustalenia rocznej oceny klasyfikacyjnej z zajęć edukacyjnych lub rocznej oceny klasyfikacyjnej zachowania, nie później jednak niż w terminie 2 dni roboczych od zakończenia rocznych zajęć dydaktyczno- wychowawczych.</w:t>
      </w:r>
    </w:p>
    <w:p w:rsidR="00FB4BDE" w:rsidRPr="00486D4F" w:rsidRDefault="00FB4BDE" w:rsidP="00FB4BDE">
      <w:pPr>
        <w:spacing w:before="280" w:after="120"/>
        <w:ind w:left="284" w:hanging="284"/>
      </w:pPr>
      <w:r w:rsidRPr="00486D4F">
        <w:t>3.</w:t>
      </w:r>
      <w:r w:rsidR="00566994" w:rsidRPr="00486D4F">
        <w:t xml:space="preserve"> </w:t>
      </w:r>
      <w:r w:rsidRPr="00486D4F">
        <w:t>W przypadku stwierdzenia, że roczna ocena klasyfikacyjna z zajęć edukacyjnych lub roczna ocena klasyfikacyjna zachowania zostały ustalone niezgodnie z przepisami dotyczącymi trybu ustalania tych ocen, dyrektor szkoły powołuje komisję, która: w przypadku rocznej oceny klasyfikacyjnej z zajęć edukacyjnych - przeprowadza sprawdzian wiadomości i umiejętności ucznia oraz ustala roczną ocenę klasyfikacyjną z danych zajęć edukacyjnych; w przypadku rocznej oceny klasyfikacyjnej zachowania - ustala roczną ocenę klasyfikacyjną zachowania.</w:t>
      </w:r>
    </w:p>
    <w:p w:rsidR="0017765C" w:rsidRPr="00486D4F" w:rsidRDefault="0017765C" w:rsidP="0017765C">
      <w:pPr>
        <w:spacing w:before="280" w:after="120"/>
        <w:ind w:left="284" w:hanging="284"/>
      </w:pPr>
      <w:r w:rsidRPr="00486D4F">
        <w:t>4.</w:t>
      </w:r>
      <w:r w:rsidR="000A0A0F" w:rsidRPr="00486D4F">
        <w:t xml:space="preserve"> </w:t>
      </w:r>
      <w:r w:rsidRPr="00486D4F">
        <w:t xml:space="preserve">Ustalona przez komisję, o której mowa w ust. 3, roczna ocena klasyfikacyjna z zajęć edukacyjnych oraz roczna ocena klasyfikacyjna zachowania nie może być niższa od ustalonej wcześniej oceny. Ocena ustalona przez komisję jest ostateczna, z wyjątkiem </w:t>
      </w:r>
      <w:r w:rsidRPr="00486D4F">
        <w:lastRenderedPageBreak/>
        <w:t>negatywnej rocznej oceny klasyfikacyjnej z zajęć edukacyjnych, która może być zmieniona w</w:t>
      </w:r>
      <w:r w:rsidR="00BD4D16" w:rsidRPr="00486D4F">
        <w:t xml:space="preserve"> wyniku egzaminu poprawkowego.</w:t>
      </w:r>
    </w:p>
    <w:p w:rsidR="00BD4D16" w:rsidRPr="00486D4F" w:rsidRDefault="00BD4D16" w:rsidP="0017765C">
      <w:pPr>
        <w:spacing w:before="280" w:after="120"/>
        <w:ind w:left="284" w:hanging="284"/>
      </w:pPr>
      <w:r w:rsidRPr="00486D4F">
        <w:t>5.</w:t>
      </w:r>
      <w:r w:rsidR="000A0A0F" w:rsidRPr="00486D4F">
        <w:t xml:space="preserve"> </w:t>
      </w:r>
      <w:r w:rsidRPr="00486D4F">
        <w:t>Przepisy ust. 1-4 stosuje się odpowiednio w przypadku rocznej oceny klasyfikacyjnej z zajęć edukacyjnych ustalonej w wyniku egzaminu poprawkowego, z tym że termin do zgłoszenia zastrzeżeń wynosi 5 dni roboczych od dnia przeprowadzenia egzaminu poprawkowego. W</w:t>
      </w:r>
      <w:r w:rsidR="000A0A0F" w:rsidRPr="00486D4F">
        <w:t> </w:t>
      </w:r>
      <w:r w:rsidRPr="00486D4F">
        <w:t>tym przypadku ocena ustalona przez komisję, o której mowa w ust. 3, jest ostateczna.</w:t>
      </w:r>
    </w:p>
    <w:p w:rsidR="009F6AF5" w:rsidRPr="00486D4F" w:rsidRDefault="009F6AF5" w:rsidP="0017765C">
      <w:pPr>
        <w:pStyle w:val="Tekstpodstawowy21"/>
        <w:spacing w:before="120"/>
        <w:ind w:left="284" w:hanging="284"/>
        <w:jc w:val="left"/>
        <w:rPr>
          <w:sz w:val="24"/>
          <w:szCs w:val="24"/>
        </w:rPr>
      </w:pPr>
    </w:p>
    <w:p w:rsidR="009F6AF5" w:rsidRPr="00486D4F" w:rsidRDefault="009F6AF5">
      <w:pPr>
        <w:pStyle w:val="Tekstpodstawowy21"/>
        <w:ind w:left="426" w:hanging="426"/>
        <w:jc w:val="left"/>
        <w:rPr>
          <w:sz w:val="24"/>
        </w:rPr>
      </w:pPr>
    </w:p>
    <w:p w:rsidR="000E6018" w:rsidRPr="00486D4F" w:rsidRDefault="00E70DE4" w:rsidP="000E6018">
      <w:pPr>
        <w:pStyle w:val="Nagwek2"/>
        <w:numPr>
          <w:ilvl w:val="0"/>
          <w:numId w:val="0"/>
        </w:numPr>
        <w:jc w:val="center"/>
        <w:rPr>
          <w:i w:val="0"/>
          <w:sz w:val="28"/>
          <w:szCs w:val="28"/>
          <w:u w:val="none"/>
        </w:rPr>
      </w:pPr>
      <w:r w:rsidRPr="00486D4F">
        <w:rPr>
          <w:i w:val="0"/>
          <w:sz w:val="28"/>
          <w:szCs w:val="28"/>
          <w:u w:val="none"/>
        </w:rPr>
        <w:t>II</w:t>
      </w:r>
      <w:r w:rsidR="009F6AF5" w:rsidRPr="00486D4F">
        <w:rPr>
          <w:i w:val="0"/>
          <w:sz w:val="28"/>
          <w:szCs w:val="28"/>
          <w:u w:val="none"/>
        </w:rPr>
        <w:t xml:space="preserve">. Termin </w:t>
      </w:r>
      <w:r w:rsidR="000E6018" w:rsidRPr="00486D4F">
        <w:rPr>
          <w:i w:val="0"/>
          <w:sz w:val="28"/>
          <w:szCs w:val="28"/>
          <w:u w:val="none"/>
        </w:rPr>
        <w:t>przeprowadzania sprawdzianu wiadomości i umiejętności ucznia oraz ustalania rocznej oceny klasyfikacyjnej z zajęć edukacyjnych oraz  rocznej oceny zachowania ucznia.</w:t>
      </w:r>
    </w:p>
    <w:p w:rsidR="009F6AF5" w:rsidRPr="00486D4F" w:rsidRDefault="009F6AF5" w:rsidP="000E6018">
      <w:pPr>
        <w:pStyle w:val="Nagwek2"/>
        <w:numPr>
          <w:ilvl w:val="0"/>
          <w:numId w:val="0"/>
        </w:numPr>
        <w:tabs>
          <w:tab w:val="left" w:pos="0"/>
        </w:tabs>
        <w:jc w:val="center"/>
      </w:pPr>
    </w:p>
    <w:p w:rsidR="009F6AF5" w:rsidRPr="00486D4F" w:rsidRDefault="009F6AF5">
      <w:pPr>
        <w:pStyle w:val="Tekstpodstawowy21"/>
        <w:spacing w:before="120"/>
        <w:ind w:left="284" w:hanging="284"/>
        <w:rPr>
          <w:sz w:val="24"/>
          <w:szCs w:val="24"/>
        </w:rPr>
      </w:pPr>
      <w:r w:rsidRPr="00486D4F">
        <w:rPr>
          <w:sz w:val="24"/>
          <w:szCs w:val="24"/>
        </w:rPr>
        <w:t>1</w:t>
      </w:r>
      <w:r w:rsidR="00E70DE4" w:rsidRPr="00486D4F">
        <w:rPr>
          <w:sz w:val="24"/>
          <w:szCs w:val="24"/>
        </w:rPr>
        <w:t>.</w:t>
      </w:r>
      <w:r w:rsidRPr="00486D4F">
        <w:rPr>
          <w:sz w:val="24"/>
          <w:szCs w:val="24"/>
        </w:rPr>
        <w:t xml:space="preserve"> Ustalona przez nauczyciela ocena klasyfikacyjna inna niż niedostateczna, może być zmieniona tylko w wyniku sprawdzianu</w:t>
      </w:r>
      <w:r w:rsidR="000E6485" w:rsidRPr="00486D4F">
        <w:rPr>
          <w:sz w:val="24"/>
          <w:szCs w:val="24"/>
        </w:rPr>
        <w:t xml:space="preserve"> wiadomości i umiejętności ucznia</w:t>
      </w:r>
      <w:r w:rsidRPr="00486D4F">
        <w:rPr>
          <w:sz w:val="24"/>
          <w:szCs w:val="24"/>
        </w:rPr>
        <w:t>.</w:t>
      </w:r>
    </w:p>
    <w:p w:rsidR="009F6AF5" w:rsidRPr="00486D4F" w:rsidRDefault="009F6AF5">
      <w:pPr>
        <w:pStyle w:val="Tekstpodstawowy21"/>
        <w:spacing w:before="120"/>
        <w:ind w:left="284" w:hanging="284"/>
        <w:rPr>
          <w:sz w:val="24"/>
        </w:rPr>
      </w:pPr>
      <w:r w:rsidRPr="00486D4F">
        <w:rPr>
          <w:sz w:val="24"/>
          <w:szCs w:val="24"/>
        </w:rPr>
        <w:t>2</w:t>
      </w:r>
      <w:r w:rsidR="00E70DE4" w:rsidRPr="00486D4F">
        <w:rPr>
          <w:sz w:val="24"/>
          <w:szCs w:val="24"/>
        </w:rPr>
        <w:t>.</w:t>
      </w:r>
      <w:r w:rsidRPr="00486D4F">
        <w:rPr>
          <w:sz w:val="24"/>
          <w:szCs w:val="24"/>
        </w:rPr>
        <w:t xml:space="preserve"> </w:t>
      </w:r>
      <w:r w:rsidRPr="00486D4F">
        <w:rPr>
          <w:sz w:val="24"/>
        </w:rPr>
        <w:t xml:space="preserve">W skład komisji wchodzą: </w:t>
      </w:r>
    </w:p>
    <w:p w:rsidR="000E6018" w:rsidRPr="00486D4F" w:rsidRDefault="009F6AF5" w:rsidP="00C71890">
      <w:pPr>
        <w:pStyle w:val="LO-normal"/>
        <w:numPr>
          <w:ilvl w:val="0"/>
          <w:numId w:val="51"/>
        </w:numPr>
        <w:spacing w:after="0"/>
        <w:ind w:left="1418" w:right="40" w:hanging="283"/>
        <w:rPr>
          <w:rFonts w:ascii="Times New Roman" w:hAnsi="Times New Roman" w:cs="Times New Roman"/>
          <w:color w:val="auto"/>
          <w:sz w:val="24"/>
          <w:szCs w:val="24"/>
        </w:rPr>
      </w:pPr>
      <w:r w:rsidRPr="00486D4F">
        <w:rPr>
          <w:color w:val="auto"/>
          <w:sz w:val="24"/>
          <w:szCs w:val="24"/>
        </w:rPr>
        <w:t xml:space="preserve"> </w:t>
      </w:r>
      <w:r w:rsidR="000E6018" w:rsidRPr="00486D4F">
        <w:rPr>
          <w:rFonts w:ascii="Times New Roman" w:hAnsi="Times New Roman" w:cs="Times New Roman"/>
          <w:color w:val="auto"/>
          <w:sz w:val="24"/>
          <w:szCs w:val="24"/>
        </w:rPr>
        <w:t>dyrektor szkoły albo nauczyciel wyznaczony przez dyrektora szkoły - jako przewodniczący komisji;</w:t>
      </w:r>
    </w:p>
    <w:p w:rsidR="000E6018" w:rsidRPr="00486D4F" w:rsidRDefault="000E6018" w:rsidP="00C71890">
      <w:pPr>
        <w:pStyle w:val="LO-normal"/>
        <w:numPr>
          <w:ilvl w:val="0"/>
          <w:numId w:val="51"/>
        </w:numPr>
        <w:spacing w:after="0"/>
        <w:ind w:left="1418" w:hanging="283"/>
        <w:rPr>
          <w:rFonts w:ascii="Times New Roman" w:hAnsi="Times New Roman" w:cs="Times New Roman"/>
          <w:color w:val="auto"/>
          <w:sz w:val="24"/>
          <w:szCs w:val="24"/>
        </w:rPr>
      </w:pPr>
      <w:r w:rsidRPr="00486D4F">
        <w:rPr>
          <w:rFonts w:ascii="Times New Roman" w:hAnsi="Times New Roman" w:cs="Times New Roman"/>
          <w:color w:val="auto"/>
          <w:sz w:val="24"/>
          <w:szCs w:val="24"/>
        </w:rPr>
        <w:t>wychowawca oddziału</w:t>
      </w:r>
    </w:p>
    <w:p w:rsidR="000E6018" w:rsidRPr="00486D4F" w:rsidRDefault="000E6018" w:rsidP="00C71890">
      <w:pPr>
        <w:pStyle w:val="LO-normal"/>
        <w:numPr>
          <w:ilvl w:val="0"/>
          <w:numId w:val="51"/>
        </w:numPr>
        <w:spacing w:after="0"/>
        <w:ind w:left="1418" w:hanging="283"/>
        <w:rPr>
          <w:rFonts w:ascii="Times New Roman" w:hAnsi="Times New Roman" w:cs="Times New Roman"/>
          <w:color w:val="auto"/>
          <w:sz w:val="24"/>
          <w:szCs w:val="24"/>
        </w:rPr>
      </w:pPr>
      <w:r w:rsidRPr="00486D4F">
        <w:rPr>
          <w:rFonts w:ascii="Times New Roman" w:hAnsi="Times New Roman" w:cs="Times New Roman"/>
          <w:color w:val="auto"/>
          <w:sz w:val="24"/>
          <w:szCs w:val="24"/>
        </w:rPr>
        <w:t>nauczyciel prowadzący zajęcia edukacyjne w danym oddziale</w:t>
      </w:r>
    </w:p>
    <w:p w:rsidR="000E6018" w:rsidRPr="00486D4F" w:rsidRDefault="000E6018" w:rsidP="00C71890">
      <w:pPr>
        <w:pStyle w:val="LO-normal"/>
        <w:numPr>
          <w:ilvl w:val="0"/>
          <w:numId w:val="51"/>
        </w:numPr>
        <w:spacing w:after="0"/>
        <w:ind w:left="1418" w:hanging="283"/>
        <w:rPr>
          <w:rFonts w:ascii="Times New Roman" w:hAnsi="Times New Roman" w:cs="Times New Roman"/>
          <w:color w:val="auto"/>
          <w:sz w:val="24"/>
          <w:szCs w:val="24"/>
        </w:rPr>
      </w:pPr>
      <w:r w:rsidRPr="00486D4F">
        <w:rPr>
          <w:rFonts w:ascii="Times New Roman" w:hAnsi="Times New Roman" w:cs="Times New Roman"/>
          <w:color w:val="auto"/>
          <w:sz w:val="24"/>
          <w:szCs w:val="24"/>
        </w:rPr>
        <w:t xml:space="preserve">pedagog, </w:t>
      </w:r>
    </w:p>
    <w:p w:rsidR="000E6018" w:rsidRPr="00486D4F" w:rsidRDefault="000E6018" w:rsidP="00C71890">
      <w:pPr>
        <w:pStyle w:val="LO-normal"/>
        <w:numPr>
          <w:ilvl w:val="0"/>
          <w:numId w:val="51"/>
        </w:numPr>
        <w:spacing w:after="0"/>
        <w:ind w:left="1418" w:hanging="283"/>
        <w:rPr>
          <w:rFonts w:ascii="Times New Roman" w:hAnsi="Times New Roman" w:cs="Times New Roman"/>
          <w:color w:val="auto"/>
          <w:sz w:val="24"/>
          <w:szCs w:val="24"/>
        </w:rPr>
      </w:pPr>
      <w:r w:rsidRPr="00486D4F">
        <w:rPr>
          <w:rFonts w:ascii="Times New Roman" w:hAnsi="Times New Roman" w:cs="Times New Roman"/>
          <w:color w:val="auto"/>
          <w:sz w:val="24"/>
          <w:szCs w:val="24"/>
        </w:rPr>
        <w:t xml:space="preserve">przedstawiciel samorządu </w:t>
      </w:r>
      <w:r w:rsidR="000E6485" w:rsidRPr="00486D4F">
        <w:rPr>
          <w:rFonts w:ascii="Times New Roman" w:hAnsi="Times New Roman" w:cs="Times New Roman"/>
          <w:color w:val="auto"/>
          <w:sz w:val="24"/>
          <w:szCs w:val="24"/>
        </w:rPr>
        <w:t>szkolne</w:t>
      </w:r>
      <w:r w:rsidRPr="00486D4F">
        <w:rPr>
          <w:rFonts w:ascii="Times New Roman" w:hAnsi="Times New Roman" w:cs="Times New Roman"/>
          <w:color w:val="auto"/>
          <w:sz w:val="24"/>
          <w:szCs w:val="24"/>
        </w:rPr>
        <w:t>go;</w:t>
      </w:r>
    </w:p>
    <w:p w:rsidR="000E6018" w:rsidRPr="00486D4F" w:rsidRDefault="000E6018" w:rsidP="00C71890">
      <w:pPr>
        <w:pStyle w:val="LO-normal"/>
        <w:numPr>
          <w:ilvl w:val="0"/>
          <w:numId w:val="51"/>
        </w:numPr>
        <w:ind w:left="1418" w:hanging="283"/>
        <w:rPr>
          <w:rFonts w:ascii="Times New Roman" w:hAnsi="Times New Roman" w:cs="Times New Roman"/>
          <w:color w:val="auto"/>
          <w:sz w:val="24"/>
          <w:szCs w:val="24"/>
        </w:rPr>
      </w:pPr>
      <w:r w:rsidRPr="00486D4F">
        <w:rPr>
          <w:rFonts w:ascii="Times New Roman" w:hAnsi="Times New Roman" w:cs="Times New Roman"/>
          <w:color w:val="auto"/>
          <w:sz w:val="24"/>
          <w:szCs w:val="24"/>
        </w:rPr>
        <w:t>przedstawiciel rady rodziców.</w:t>
      </w:r>
    </w:p>
    <w:p w:rsidR="000033F8" w:rsidRPr="00486D4F" w:rsidRDefault="00566994">
      <w:pPr>
        <w:pStyle w:val="Tekstpodstawowy21"/>
        <w:spacing w:before="120"/>
        <w:ind w:left="284" w:hanging="284"/>
        <w:rPr>
          <w:sz w:val="24"/>
          <w:szCs w:val="24"/>
        </w:rPr>
      </w:pPr>
      <w:r w:rsidRPr="00486D4F">
        <w:rPr>
          <w:sz w:val="24"/>
          <w:szCs w:val="24"/>
        </w:rPr>
        <w:t>3.</w:t>
      </w:r>
      <w:r w:rsidR="009F6AF5" w:rsidRPr="00486D4F">
        <w:rPr>
          <w:sz w:val="24"/>
          <w:szCs w:val="24"/>
        </w:rPr>
        <w:t xml:space="preserve"> </w:t>
      </w:r>
      <w:r w:rsidR="000033F8" w:rsidRPr="00486D4F">
        <w:rPr>
          <w:sz w:val="24"/>
          <w:szCs w:val="24"/>
        </w:rPr>
        <w:t>Komisja ustala roczną ocenę klasyfikacyjną zachowa</w:t>
      </w:r>
      <w:r w:rsidR="000A0A0F" w:rsidRPr="00486D4F">
        <w:rPr>
          <w:sz w:val="24"/>
          <w:szCs w:val="24"/>
        </w:rPr>
        <w:t xml:space="preserve">nia w terminie 5 dni roboczych </w:t>
      </w:r>
      <w:r w:rsidR="000033F8" w:rsidRPr="00486D4F">
        <w:rPr>
          <w:sz w:val="24"/>
          <w:szCs w:val="24"/>
        </w:rPr>
        <w:t>od dnia zgłoszenia. Ocena jest ustalana w drodze głosowania zwykłą większością głosów. W</w:t>
      </w:r>
      <w:r w:rsidR="000A0A0F" w:rsidRPr="00486D4F">
        <w:rPr>
          <w:sz w:val="24"/>
          <w:szCs w:val="24"/>
        </w:rPr>
        <w:t> </w:t>
      </w:r>
      <w:r w:rsidR="000033F8" w:rsidRPr="00486D4F">
        <w:rPr>
          <w:sz w:val="24"/>
          <w:szCs w:val="24"/>
        </w:rPr>
        <w:t xml:space="preserve">przypadku równej liczby głosów decyduje głos przewodniczącego komisji </w:t>
      </w:r>
    </w:p>
    <w:p w:rsidR="000033F8" w:rsidRPr="00486D4F" w:rsidRDefault="00566994" w:rsidP="000A0A0F">
      <w:pPr>
        <w:pStyle w:val="LO-normal"/>
        <w:spacing w:after="0"/>
        <w:ind w:left="284" w:right="40" w:hanging="284"/>
        <w:jc w:val="both"/>
        <w:rPr>
          <w:rFonts w:ascii="Times New Roman" w:hAnsi="Times New Roman" w:cs="Times New Roman"/>
          <w:color w:val="auto"/>
          <w:sz w:val="24"/>
          <w:szCs w:val="24"/>
        </w:rPr>
      </w:pPr>
      <w:r w:rsidRPr="00486D4F">
        <w:rPr>
          <w:color w:val="auto"/>
          <w:sz w:val="24"/>
          <w:szCs w:val="24"/>
        </w:rPr>
        <w:t>4</w:t>
      </w:r>
      <w:r w:rsidR="00E70DE4" w:rsidRPr="00486D4F">
        <w:rPr>
          <w:color w:val="auto"/>
          <w:sz w:val="24"/>
          <w:szCs w:val="24"/>
        </w:rPr>
        <w:t>.</w:t>
      </w:r>
      <w:r w:rsidR="009F6AF5" w:rsidRPr="00486D4F">
        <w:rPr>
          <w:color w:val="auto"/>
          <w:sz w:val="24"/>
          <w:szCs w:val="24"/>
        </w:rPr>
        <w:t xml:space="preserve"> </w:t>
      </w:r>
      <w:r w:rsidR="000033F8" w:rsidRPr="00486D4F">
        <w:rPr>
          <w:rFonts w:ascii="Times New Roman" w:hAnsi="Times New Roman" w:cs="Times New Roman"/>
          <w:color w:val="auto"/>
          <w:sz w:val="24"/>
          <w:szCs w:val="24"/>
        </w:rPr>
        <w:t>Ze sprawdzianu wiadomości i umiejętności ucznia sporządza się protokół, zawierający w</w:t>
      </w:r>
      <w:r w:rsidR="000A0A0F" w:rsidRPr="00486D4F">
        <w:rPr>
          <w:rFonts w:ascii="Times New Roman" w:hAnsi="Times New Roman" w:cs="Times New Roman"/>
          <w:color w:val="auto"/>
          <w:sz w:val="24"/>
          <w:szCs w:val="24"/>
        </w:rPr>
        <w:t> </w:t>
      </w:r>
      <w:r w:rsidR="000033F8" w:rsidRPr="00486D4F">
        <w:rPr>
          <w:rFonts w:ascii="Times New Roman" w:hAnsi="Times New Roman" w:cs="Times New Roman"/>
          <w:color w:val="auto"/>
          <w:sz w:val="24"/>
          <w:szCs w:val="24"/>
        </w:rPr>
        <w:t>szczególności:</w:t>
      </w:r>
    </w:p>
    <w:p w:rsidR="000033F8" w:rsidRPr="00486D4F" w:rsidRDefault="000033F8" w:rsidP="00566994">
      <w:pPr>
        <w:pStyle w:val="LO-normal"/>
        <w:spacing w:after="0"/>
        <w:ind w:left="1418" w:hanging="284"/>
        <w:rPr>
          <w:rFonts w:ascii="Times New Roman" w:hAnsi="Times New Roman" w:cs="Times New Roman"/>
          <w:color w:val="auto"/>
          <w:sz w:val="24"/>
          <w:szCs w:val="24"/>
        </w:rPr>
      </w:pPr>
      <w:r w:rsidRPr="00486D4F">
        <w:rPr>
          <w:rFonts w:ascii="Times New Roman" w:hAnsi="Times New Roman" w:cs="Times New Roman"/>
          <w:color w:val="auto"/>
          <w:sz w:val="24"/>
          <w:szCs w:val="24"/>
        </w:rPr>
        <w:t xml:space="preserve">1) </w:t>
      </w:r>
      <w:r w:rsidR="00651AC5" w:rsidRPr="00486D4F">
        <w:rPr>
          <w:rFonts w:ascii="Times New Roman" w:hAnsi="Times New Roman" w:cs="Times New Roman"/>
          <w:color w:val="auto"/>
          <w:sz w:val="24"/>
          <w:szCs w:val="24"/>
        </w:rPr>
        <w:t xml:space="preserve"> nazwę zajęć edukacyjnych, z których był przeprowadzany sprawdzian </w:t>
      </w:r>
    </w:p>
    <w:p w:rsidR="000033F8" w:rsidRPr="00486D4F" w:rsidRDefault="000033F8" w:rsidP="00566994">
      <w:pPr>
        <w:pStyle w:val="LO-normal"/>
        <w:spacing w:after="0"/>
        <w:ind w:left="1418" w:hanging="284"/>
        <w:rPr>
          <w:rFonts w:ascii="Times New Roman" w:hAnsi="Times New Roman" w:cs="Times New Roman"/>
          <w:color w:val="auto"/>
          <w:sz w:val="24"/>
          <w:szCs w:val="24"/>
        </w:rPr>
      </w:pPr>
      <w:r w:rsidRPr="00486D4F">
        <w:rPr>
          <w:rFonts w:ascii="Times New Roman" w:hAnsi="Times New Roman" w:cs="Times New Roman"/>
          <w:color w:val="auto"/>
          <w:sz w:val="24"/>
          <w:szCs w:val="24"/>
        </w:rPr>
        <w:t>2)</w:t>
      </w:r>
      <w:r w:rsidR="00651AC5" w:rsidRPr="00486D4F">
        <w:rPr>
          <w:rFonts w:ascii="Times New Roman" w:hAnsi="Times New Roman" w:cs="Times New Roman"/>
          <w:color w:val="auto"/>
          <w:sz w:val="24"/>
          <w:szCs w:val="24"/>
        </w:rPr>
        <w:t xml:space="preserve"> imiona i nazwiska osób wchodzących w skład komisji </w:t>
      </w:r>
    </w:p>
    <w:p w:rsidR="000033F8" w:rsidRPr="00486D4F" w:rsidRDefault="000033F8" w:rsidP="00566994">
      <w:pPr>
        <w:pStyle w:val="LO-normal"/>
        <w:spacing w:after="0"/>
        <w:ind w:left="1418" w:hanging="284"/>
        <w:rPr>
          <w:rFonts w:ascii="Times New Roman" w:hAnsi="Times New Roman" w:cs="Times New Roman"/>
          <w:color w:val="auto"/>
          <w:sz w:val="24"/>
          <w:szCs w:val="24"/>
          <w:u w:val="single"/>
        </w:rPr>
      </w:pPr>
      <w:r w:rsidRPr="00486D4F">
        <w:rPr>
          <w:rFonts w:ascii="Times New Roman" w:hAnsi="Times New Roman" w:cs="Times New Roman"/>
          <w:color w:val="auto"/>
          <w:sz w:val="24"/>
          <w:szCs w:val="24"/>
        </w:rPr>
        <w:t xml:space="preserve">3) termin sprawdzianu </w:t>
      </w:r>
      <w:r w:rsidR="00651AC5" w:rsidRPr="00486D4F">
        <w:rPr>
          <w:rFonts w:ascii="Times New Roman" w:hAnsi="Times New Roman" w:cs="Times New Roman"/>
          <w:color w:val="auto"/>
          <w:sz w:val="24"/>
          <w:szCs w:val="24"/>
        </w:rPr>
        <w:t xml:space="preserve">wiadomości i umiejętności </w:t>
      </w:r>
    </w:p>
    <w:p w:rsidR="000033F8" w:rsidRPr="00486D4F" w:rsidRDefault="000033F8" w:rsidP="00566994">
      <w:pPr>
        <w:pStyle w:val="LO-normal"/>
        <w:spacing w:after="0"/>
        <w:ind w:left="1418" w:hanging="284"/>
        <w:rPr>
          <w:rFonts w:ascii="Times New Roman" w:hAnsi="Times New Roman" w:cs="Times New Roman"/>
          <w:color w:val="auto"/>
          <w:sz w:val="24"/>
          <w:szCs w:val="24"/>
        </w:rPr>
      </w:pPr>
      <w:r w:rsidRPr="00486D4F">
        <w:rPr>
          <w:rFonts w:ascii="Times New Roman" w:hAnsi="Times New Roman" w:cs="Times New Roman"/>
          <w:color w:val="auto"/>
          <w:sz w:val="24"/>
          <w:szCs w:val="24"/>
        </w:rPr>
        <w:t>4)</w:t>
      </w:r>
      <w:r w:rsidR="00651AC5" w:rsidRPr="00486D4F">
        <w:rPr>
          <w:rFonts w:ascii="Times New Roman" w:hAnsi="Times New Roman" w:cs="Times New Roman"/>
          <w:color w:val="auto"/>
          <w:sz w:val="24"/>
          <w:szCs w:val="24"/>
        </w:rPr>
        <w:t xml:space="preserve"> imię i nazwisko ucznia</w:t>
      </w:r>
    </w:p>
    <w:p w:rsidR="000033F8" w:rsidRPr="00486D4F" w:rsidRDefault="000033F8" w:rsidP="00566994">
      <w:pPr>
        <w:pStyle w:val="LO-normal"/>
        <w:spacing w:after="0"/>
        <w:ind w:left="1418" w:hanging="284"/>
        <w:rPr>
          <w:rFonts w:ascii="Times New Roman" w:hAnsi="Times New Roman" w:cs="Times New Roman"/>
          <w:color w:val="auto"/>
          <w:sz w:val="24"/>
          <w:szCs w:val="24"/>
        </w:rPr>
      </w:pPr>
      <w:r w:rsidRPr="00486D4F">
        <w:rPr>
          <w:rFonts w:ascii="Times New Roman" w:hAnsi="Times New Roman" w:cs="Times New Roman"/>
          <w:color w:val="auto"/>
          <w:sz w:val="24"/>
          <w:szCs w:val="24"/>
        </w:rPr>
        <w:t>5) zadania</w:t>
      </w:r>
      <w:r w:rsidR="00651AC5" w:rsidRPr="00486D4F">
        <w:rPr>
          <w:rFonts w:ascii="Times New Roman" w:hAnsi="Times New Roman" w:cs="Times New Roman"/>
          <w:color w:val="auto"/>
          <w:sz w:val="24"/>
          <w:szCs w:val="24"/>
        </w:rPr>
        <w:t xml:space="preserve"> </w:t>
      </w:r>
      <w:r w:rsidRPr="00486D4F">
        <w:rPr>
          <w:rFonts w:ascii="Times New Roman" w:hAnsi="Times New Roman" w:cs="Times New Roman"/>
          <w:color w:val="auto"/>
          <w:sz w:val="24"/>
          <w:szCs w:val="24"/>
        </w:rPr>
        <w:t>sprawdzające;</w:t>
      </w:r>
    </w:p>
    <w:p w:rsidR="000033F8" w:rsidRPr="00486D4F" w:rsidRDefault="000033F8" w:rsidP="00566994">
      <w:pPr>
        <w:pStyle w:val="Tekstpodstawowy21"/>
        <w:ind w:left="1418" w:hanging="284"/>
        <w:rPr>
          <w:strike/>
          <w:sz w:val="24"/>
          <w:szCs w:val="24"/>
          <w:shd w:val="clear" w:color="auto" w:fill="00FF00"/>
        </w:rPr>
      </w:pPr>
      <w:r w:rsidRPr="00486D4F">
        <w:rPr>
          <w:sz w:val="24"/>
          <w:szCs w:val="24"/>
        </w:rPr>
        <w:t xml:space="preserve">6) </w:t>
      </w:r>
      <w:r w:rsidR="00651AC5" w:rsidRPr="00486D4F">
        <w:rPr>
          <w:sz w:val="24"/>
          <w:szCs w:val="24"/>
        </w:rPr>
        <w:t xml:space="preserve">ustaloną ocenę klasyfikacyjną </w:t>
      </w:r>
    </w:p>
    <w:p w:rsidR="00566994" w:rsidRPr="00486D4F" w:rsidRDefault="00566994" w:rsidP="00566994">
      <w:pPr>
        <w:pStyle w:val="Tekstpodstawowy21"/>
        <w:spacing w:before="120"/>
        <w:ind w:left="284" w:hanging="284"/>
        <w:rPr>
          <w:sz w:val="24"/>
          <w:szCs w:val="24"/>
        </w:rPr>
      </w:pPr>
      <w:r w:rsidRPr="00486D4F">
        <w:rPr>
          <w:sz w:val="24"/>
          <w:szCs w:val="24"/>
        </w:rPr>
        <w:t>5</w:t>
      </w:r>
      <w:r w:rsidR="00E70DE4" w:rsidRPr="00486D4F">
        <w:rPr>
          <w:sz w:val="24"/>
          <w:szCs w:val="24"/>
        </w:rPr>
        <w:t>.</w:t>
      </w:r>
      <w:r w:rsidR="009F6AF5" w:rsidRPr="00486D4F">
        <w:rPr>
          <w:sz w:val="24"/>
          <w:szCs w:val="24"/>
        </w:rPr>
        <w:t xml:space="preserve"> Do protokołu dołącza się </w:t>
      </w:r>
      <w:r w:rsidR="000033F8" w:rsidRPr="00486D4F">
        <w:rPr>
          <w:sz w:val="24"/>
          <w:szCs w:val="24"/>
        </w:rPr>
        <w:t xml:space="preserve">odpowiednio </w:t>
      </w:r>
      <w:r w:rsidR="009F6AF5" w:rsidRPr="00486D4F">
        <w:rPr>
          <w:sz w:val="24"/>
          <w:szCs w:val="24"/>
        </w:rPr>
        <w:t>pisemne prace ucznia</w:t>
      </w:r>
      <w:r w:rsidR="000033F8" w:rsidRPr="00486D4F">
        <w:rPr>
          <w:sz w:val="24"/>
          <w:szCs w:val="24"/>
        </w:rPr>
        <w:t>,</w:t>
      </w:r>
      <w:r w:rsidR="009F6AF5" w:rsidRPr="00486D4F">
        <w:rPr>
          <w:sz w:val="24"/>
          <w:szCs w:val="24"/>
        </w:rPr>
        <w:t xml:space="preserve"> zwięzłą informację</w:t>
      </w:r>
      <w:r w:rsidR="000033F8" w:rsidRPr="00486D4F">
        <w:rPr>
          <w:sz w:val="24"/>
          <w:szCs w:val="24"/>
        </w:rPr>
        <w:t xml:space="preserve"> o ustnych odpowiedziach ucznia i zwięzłą informację o wykonaniu przez ucznia zadania praktycznego.</w:t>
      </w:r>
    </w:p>
    <w:p w:rsidR="000033F8" w:rsidRPr="00486D4F" w:rsidRDefault="00566994" w:rsidP="00566994">
      <w:pPr>
        <w:pStyle w:val="Tekstpodstawowy21"/>
        <w:spacing w:before="120"/>
        <w:ind w:left="284" w:hanging="284"/>
        <w:rPr>
          <w:sz w:val="24"/>
          <w:szCs w:val="24"/>
        </w:rPr>
      </w:pPr>
      <w:r w:rsidRPr="00486D4F">
        <w:rPr>
          <w:sz w:val="24"/>
          <w:szCs w:val="24"/>
        </w:rPr>
        <w:t xml:space="preserve">6. </w:t>
      </w:r>
      <w:r w:rsidR="004E4A9F" w:rsidRPr="00486D4F">
        <w:rPr>
          <w:sz w:val="24"/>
          <w:szCs w:val="24"/>
        </w:rPr>
        <w:t xml:space="preserve">Z posiedzenia komisji </w:t>
      </w:r>
      <w:r w:rsidR="000033F8" w:rsidRPr="00486D4F">
        <w:rPr>
          <w:sz w:val="24"/>
          <w:szCs w:val="24"/>
        </w:rPr>
        <w:t xml:space="preserve"> sporządza się protokół zawierający w szczególności:</w:t>
      </w:r>
    </w:p>
    <w:p w:rsidR="000033F8" w:rsidRPr="00486D4F" w:rsidRDefault="000033F8" w:rsidP="00157A91">
      <w:pPr>
        <w:pStyle w:val="LO-normal"/>
        <w:spacing w:after="0"/>
        <w:ind w:left="1418" w:hanging="284"/>
        <w:rPr>
          <w:rFonts w:ascii="Times New Roman" w:hAnsi="Times New Roman" w:cs="Times New Roman"/>
          <w:color w:val="auto"/>
          <w:sz w:val="24"/>
          <w:szCs w:val="24"/>
        </w:rPr>
      </w:pPr>
      <w:r w:rsidRPr="00486D4F">
        <w:rPr>
          <w:rFonts w:ascii="Times New Roman" w:hAnsi="Times New Roman" w:cs="Times New Roman"/>
          <w:color w:val="auto"/>
          <w:sz w:val="24"/>
          <w:szCs w:val="24"/>
        </w:rPr>
        <w:t xml:space="preserve">1) </w:t>
      </w:r>
      <w:r w:rsidR="004E4A9F" w:rsidRPr="00486D4F">
        <w:rPr>
          <w:rFonts w:ascii="Times New Roman" w:hAnsi="Times New Roman" w:cs="Times New Roman"/>
          <w:color w:val="auto"/>
          <w:sz w:val="24"/>
          <w:szCs w:val="24"/>
        </w:rPr>
        <w:t>imiona i nazwiska osób wchodzących w</w:t>
      </w:r>
      <w:r w:rsidRPr="00486D4F">
        <w:rPr>
          <w:rFonts w:ascii="Times New Roman" w:hAnsi="Times New Roman" w:cs="Times New Roman"/>
          <w:color w:val="auto"/>
          <w:sz w:val="24"/>
          <w:szCs w:val="24"/>
        </w:rPr>
        <w:t xml:space="preserve"> skład komisji;</w:t>
      </w:r>
    </w:p>
    <w:p w:rsidR="000033F8" w:rsidRPr="00486D4F" w:rsidRDefault="000033F8" w:rsidP="00157A91">
      <w:pPr>
        <w:pStyle w:val="LO-normal"/>
        <w:spacing w:after="0"/>
        <w:ind w:left="1418" w:hanging="284"/>
        <w:rPr>
          <w:rFonts w:ascii="Times New Roman" w:hAnsi="Times New Roman" w:cs="Times New Roman"/>
          <w:color w:val="auto"/>
          <w:sz w:val="24"/>
          <w:szCs w:val="24"/>
        </w:rPr>
      </w:pPr>
      <w:r w:rsidRPr="00486D4F">
        <w:rPr>
          <w:rFonts w:ascii="Times New Roman" w:hAnsi="Times New Roman" w:cs="Times New Roman"/>
          <w:color w:val="auto"/>
          <w:sz w:val="24"/>
          <w:szCs w:val="24"/>
        </w:rPr>
        <w:t>2) termin posiedzenia komisji;</w:t>
      </w:r>
    </w:p>
    <w:p w:rsidR="000033F8" w:rsidRPr="00486D4F" w:rsidRDefault="000033F8" w:rsidP="00157A91">
      <w:pPr>
        <w:pStyle w:val="LO-normal"/>
        <w:spacing w:after="0"/>
        <w:ind w:left="1418" w:hanging="284"/>
        <w:rPr>
          <w:rFonts w:ascii="Times New Roman" w:hAnsi="Times New Roman" w:cs="Times New Roman"/>
          <w:color w:val="auto"/>
          <w:sz w:val="24"/>
          <w:szCs w:val="24"/>
        </w:rPr>
      </w:pPr>
      <w:r w:rsidRPr="00486D4F">
        <w:rPr>
          <w:rFonts w:ascii="Times New Roman" w:hAnsi="Times New Roman" w:cs="Times New Roman"/>
          <w:color w:val="auto"/>
          <w:sz w:val="24"/>
          <w:szCs w:val="24"/>
        </w:rPr>
        <w:t xml:space="preserve">3) </w:t>
      </w:r>
      <w:r w:rsidR="004E4A9F" w:rsidRPr="00486D4F">
        <w:rPr>
          <w:rFonts w:ascii="Times New Roman" w:hAnsi="Times New Roman" w:cs="Times New Roman"/>
          <w:color w:val="auto"/>
          <w:sz w:val="24"/>
          <w:szCs w:val="24"/>
        </w:rPr>
        <w:t>imi</w:t>
      </w:r>
      <w:r w:rsidR="000E6485" w:rsidRPr="00486D4F">
        <w:rPr>
          <w:rFonts w:ascii="Times New Roman" w:hAnsi="Times New Roman" w:cs="Times New Roman"/>
          <w:color w:val="auto"/>
          <w:sz w:val="24"/>
          <w:szCs w:val="24"/>
        </w:rPr>
        <w:t>ę</w:t>
      </w:r>
      <w:r w:rsidR="004E4A9F" w:rsidRPr="00486D4F">
        <w:rPr>
          <w:rFonts w:ascii="Times New Roman" w:hAnsi="Times New Roman" w:cs="Times New Roman"/>
          <w:color w:val="auto"/>
          <w:sz w:val="24"/>
          <w:szCs w:val="24"/>
        </w:rPr>
        <w:t xml:space="preserve"> i nazwisko ucznia </w:t>
      </w:r>
    </w:p>
    <w:p w:rsidR="000033F8" w:rsidRPr="00486D4F" w:rsidRDefault="000033F8" w:rsidP="00157A91">
      <w:pPr>
        <w:pStyle w:val="LO-normal"/>
        <w:spacing w:after="0"/>
        <w:ind w:left="1418" w:hanging="284"/>
        <w:rPr>
          <w:rFonts w:ascii="Times New Roman" w:hAnsi="Times New Roman" w:cs="Times New Roman"/>
          <w:color w:val="auto"/>
          <w:sz w:val="24"/>
          <w:szCs w:val="24"/>
        </w:rPr>
      </w:pPr>
      <w:r w:rsidRPr="00486D4F">
        <w:rPr>
          <w:rFonts w:ascii="Times New Roman" w:hAnsi="Times New Roman" w:cs="Times New Roman"/>
          <w:color w:val="auto"/>
          <w:sz w:val="24"/>
          <w:szCs w:val="24"/>
        </w:rPr>
        <w:t>4) wynik głosowania;</w:t>
      </w:r>
    </w:p>
    <w:p w:rsidR="000A0A0F" w:rsidRPr="00486D4F" w:rsidRDefault="000033F8" w:rsidP="00157A91">
      <w:pPr>
        <w:pStyle w:val="LO-normal"/>
        <w:ind w:left="1418" w:hanging="284"/>
        <w:rPr>
          <w:rFonts w:ascii="Times New Roman" w:hAnsi="Times New Roman" w:cs="Times New Roman"/>
          <w:color w:val="auto"/>
          <w:sz w:val="24"/>
          <w:szCs w:val="24"/>
        </w:rPr>
      </w:pPr>
      <w:r w:rsidRPr="00486D4F">
        <w:rPr>
          <w:rFonts w:ascii="Times New Roman" w:hAnsi="Times New Roman" w:cs="Times New Roman"/>
          <w:color w:val="auto"/>
          <w:sz w:val="24"/>
          <w:szCs w:val="24"/>
        </w:rPr>
        <w:t>5) ustaloną ocenę klasyfikacyjną zachowania wraz z uzasadnieniem.</w:t>
      </w:r>
    </w:p>
    <w:p w:rsidR="009F6AF5" w:rsidRPr="00486D4F" w:rsidRDefault="000033F8" w:rsidP="00157A91">
      <w:pPr>
        <w:pStyle w:val="LO-normal"/>
        <w:ind w:left="1418" w:hanging="284"/>
        <w:rPr>
          <w:color w:val="auto"/>
          <w:sz w:val="24"/>
          <w:szCs w:val="24"/>
        </w:rPr>
      </w:pPr>
      <w:r w:rsidRPr="00486D4F">
        <w:rPr>
          <w:rFonts w:ascii="Times New Roman" w:hAnsi="Times New Roman" w:cs="Times New Roman"/>
          <w:color w:val="auto"/>
          <w:sz w:val="24"/>
          <w:szCs w:val="24"/>
        </w:rPr>
        <w:t xml:space="preserve"> Protokoły stanowią załączniki do arkusza ocen ucznia.</w:t>
      </w:r>
    </w:p>
    <w:p w:rsidR="00157A91" w:rsidRPr="00486D4F" w:rsidRDefault="00157A91">
      <w:pPr>
        <w:pStyle w:val="Nagwek2"/>
        <w:numPr>
          <w:ilvl w:val="0"/>
          <w:numId w:val="0"/>
        </w:numPr>
        <w:jc w:val="center"/>
        <w:rPr>
          <w:i w:val="0"/>
          <w:sz w:val="28"/>
          <w:szCs w:val="28"/>
          <w:u w:val="none"/>
        </w:rPr>
      </w:pPr>
    </w:p>
    <w:p w:rsidR="009F6AF5" w:rsidRPr="00486D4F" w:rsidRDefault="00E70DE4">
      <w:pPr>
        <w:pStyle w:val="Nagwek2"/>
        <w:numPr>
          <w:ilvl w:val="0"/>
          <w:numId w:val="0"/>
        </w:numPr>
        <w:jc w:val="center"/>
        <w:rPr>
          <w:i w:val="0"/>
          <w:sz w:val="28"/>
          <w:szCs w:val="28"/>
          <w:u w:val="none"/>
        </w:rPr>
      </w:pPr>
      <w:r w:rsidRPr="00486D4F">
        <w:rPr>
          <w:i w:val="0"/>
          <w:sz w:val="28"/>
          <w:szCs w:val="28"/>
          <w:u w:val="none"/>
        </w:rPr>
        <w:t>I</w:t>
      </w:r>
      <w:r w:rsidR="00077C48" w:rsidRPr="00486D4F">
        <w:rPr>
          <w:i w:val="0"/>
          <w:sz w:val="28"/>
          <w:szCs w:val="28"/>
          <w:u w:val="none"/>
        </w:rPr>
        <w:t>II.</w:t>
      </w:r>
      <w:r w:rsidR="009F6AF5" w:rsidRPr="00486D4F">
        <w:rPr>
          <w:i w:val="0"/>
          <w:sz w:val="28"/>
          <w:szCs w:val="28"/>
          <w:u w:val="none"/>
        </w:rPr>
        <w:t xml:space="preserve"> Tryb i termin egzaminu klasyfikacyjnego.</w:t>
      </w:r>
    </w:p>
    <w:p w:rsidR="009F6AF5" w:rsidRPr="00486D4F" w:rsidRDefault="009F6AF5">
      <w:pPr>
        <w:pStyle w:val="Tekstpodstawowy21"/>
        <w:ind w:left="284" w:hanging="426"/>
        <w:jc w:val="left"/>
        <w:rPr>
          <w:sz w:val="24"/>
        </w:rPr>
      </w:pPr>
    </w:p>
    <w:p w:rsidR="00077C48" w:rsidRPr="00486D4F" w:rsidRDefault="009F6AF5" w:rsidP="000A0EFC">
      <w:pPr>
        <w:pStyle w:val="NormalnyWeb"/>
        <w:numPr>
          <w:ilvl w:val="1"/>
          <w:numId w:val="8"/>
        </w:numPr>
        <w:tabs>
          <w:tab w:val="clear" w:pos="0"/>
          <w:tab w:val="left" w:pos="426"/>
        </w:tabs>
        <w:spacing w:before="120" w:after="0"/>
        <w:ind w:left="426" w:hanging="426"/>
        <w:jc w:val="both"/>
      </w:pPr>
      <w:r w:rsidRPr="00486D4F">
        <w:t>Uczeń jest klasyfikowany, jeżeli</w:t>
      </w:r>
      <w:r w:rsidR="004D300F" w:rsidRPr="00486D4F">
        <w:t xml:space="preserve"> został oceniony z</w:t>
      </w:r>
      <w:r w:rsidRPr="00486D4F">
        <w:t xml:space="preserve"> zajęć edukacyjnych, z wyjątkiem tych, z których został zwolniony.</w:t>
      </w:r>
    </w:p>
    <w:p w:rsidR="00077C48" w:rsidRPr="00486D4F" w:rsidRDefault="00077C48" w:rsidP="000A0EFC">
      <w:pPr>
        <w:pStyle w:val="NormalnyWeb"/>
        <w:numPr>
          <w:ilvl w:val="1"/>
          <w:numId w:val="8"/>
        </w:numPr>
        <w:tabs>
          <w:tab w:val="clear" w:pos="0"/>
          <w:tab w:val="left" w:pos="426"/>
        </w:tabs>
        <w:spacing w:before="120" w:after="0"/>
        <w:ind w:left="426" w:hanging="426"/>
        <w:jc w:val="both"/>
      </w:pPr>
      <w:r w:rsidRPr="00486D4F">
        <w:t>Uczeń może nie być klasyfikowany z jednego, kilku albo wszystkich zajęć edukacyjnych, jeżeli brak jest podstaw do ustalenia śródrocznej lub rocznej oceny klasyfikacyjnej z</w:t>
      </w:r>
      <w:r w:rsidR="000A0A0F" w:rsidRPr="00486D4F">
        <w:t> </w:t>
      </w:r>
      <w:r w:rsidRPr="00486D4F">
        <w:t xml:space="preserve">powodu </w:t>
      </w:r>
      <w:r w:rsidR="000E6485" w:rsidRPr="00486D4F">
        <w:t xml:space="preserve">nieusprawiedliwionej </w:t>
      </w:r>
      <w:r w:rsidRPr="00486D4F">
        <w:t xml:space="preserve">nieobecności ucznia na tych zajęciach przekraczającej połowę czasu przeznaczonego na te zajęcia w okresie, za który przeprowadzana jest klasyfikacja.  </w:t>
      </w:r>
    </w:p>
    <w:p w:rsidR="00077C48" w:rsidRPr="00486D4F" w:rsidRDefault="00077C48" w:rsidP="00D04480">
      <w:pPr>
        <w:tabs>
          <w:tab w:val="left" w:pos="426"/>
        </w:tabs>
        <w:ind w:left="426" w:hanging="426"/>
      </w:pPr>
    </w:p>
    <w:p w:rsidR="00077C48" w:rsidRPr="00486D4F" w:rsidRDefault="00077C48" w:rsidP="000A0EFC">
      <w:pPr>
        <w:numPr>
          <w:ilvl w:val="1"/>
          <w:numId w:val="8"/>
        </w:numPr>
        <w:tabs>
          <w:tab w:val="clear" w:pos="0"/>
          <w:tab w:val="left" w:pos="426"/>
        </w:tabs>
        <w:ind w:left="426" w:hanging="426"/>
      </w:pPr>
      <w:r w:rsidRPr="00486D4F">
        <w:t>Uczeń nieklasyfikowany z powodu usprawiedliwionej nieobecności może zdawać egzamin klasyfikacyjny.</w:t>
      </w:r>
    </w:p>
    <w:p w:rsidR="00077C48" w:rsidRPr="00486D4F" w:rsidRDefault="00077C48" w:rsidP="00D04480">
      <w:pPr>
        <w:tabs>
          <w:tab w:val="left" w:pos="426"/>
        </w:tabs>
        <w:ind w:left="426" w:hanging="426"/>
      </w:pPr>
    </w:p>
    <w:p w:rsidR="00077C48" w:rsidRPr="00486D4F" w:rsidRDefault="004D300F" w:rsidP="00D04480">
      <w:pPr>
        <w:tabs>
          <w:tab w:val="left" w:pos="426"/>
        </w:tabs>
        <w:ind w:left="426" w:hanging="426"/>
      </w:pPr>
      <w:r w:rsidRPr="00486D4F">
        <w:t>4.</w:t>
      </w:r>
      <w:r w:rsidR="00D04480" w:rsidRPr="00486D4F">
        <w:tab/>
      </w:r>
      <w:r w:rsidR="00077C48" w:rsidRPr="00486D4F">
        <w:t>Uczeń nieklasyfikowany z powodu nieusprawiedliwionej nieobecności może zdawać egzamin klasyfikacyjny za zgodą rady pedagogicznej.</w:t>
      </w:r>
    </w:p>
    <w:p w:rsidR="00077C48" w:rsidRPr="00486D4F" w:rsidRDefault="00077C48" w:rsidP="00D04480">
      <w:pPr>
        <w:tabs>
          <w:tab w:val="left" w:pos="426"/>
        </w:tabs>
        <w:ind w:left="426" w:hanging="426"/>
      </w:pPr>
    </w:p>
    <w:p w:rsidR="00AF2508" w:rsidRPr="00486D4F" w:rsidRDefault="00AF2508" w:rsidP="00D04480">
      <w:pPr>
        <w:pStyle w:val="LO-normal"/>
        <w:tabs>
          <w:tab w:val="left" w:pos="426"/>
        </w:tabs>
        <w:spacing w:after="64"/>
        <w:ind w:left="426" w:right="20" w:hanging="426"/>
        <w:rPr>
          <w:rFonts w:ascii="Times New Roman" w:hAnsi="Times New Roman" w:cs="Times New Roman"/>
          <w:color w:val="auto"/>
          <w:sz w:val="24"/>
          <w:szCs w:val="24"/>
        </w:rPr>
      </w:pPr>
      <w:r w:rsidRPr="00486D4F">
        <w:rPr>
          <w:rFonts w:ascii="Times New Roman" w:hAnsi="Times New Roman" w:cs="Times New Roman"/>
          <w:color w:val="auto"/>
          <w:sz w:val="24"/>
          <w:szCs w:val="24"/>
        </w:rPr>
        <w:t>5.</w:t>
      </w:r>
      <w:r w:rsidR="00D04480" w:rsidRPr="00486D4F">
        <w:rPr>
          <w:rFonts w:ascii="Times New Roman" w:hAnsi="Times New Roman" w:cs="Times New Roman"/>
          <w:color w:val="auto"/>
          <w:sz w:val="24"/>
          <w:szCs w:val="24"/>
        </w:rPr>
        <w:tab/>
      </w:r>
      <w:r w:rsidRPr="00486D4F">
        <w:rPr>
          <w:rFonts w:ascii="Times New Roman" w:hAnsi="Times New Roman" w:cs="Times New Roman"/>
          <w:color w:val="auto"/>
          <w:sz w:val="24"/>
          <w:szCs w:val="24"/>
        </w:rPr>
        <w:t>Egzamin klasyfikacyjny przeprowadza komisja powołana przez dyrektora szkoły.</w:t>
      </w:r>
    </w:p>
    <w:p w:rsidR="00077C48" w:rsidRPr="00486D4F" w:rsidRDefault="00AF2508" w:rsidP="00D04480">
      <w:pPr>
        <w:pStyle w:val="NormalnyWeb"/>
        <w:tabs>
          <w:tab w:val="left" w:pos="426"/>
        </w:tabs>
        <w:spacing w:before="120" w:after="0"/>
        <w:ind w:left="426" w:hanging="426"/>
      </w:pPr>
      <w:r w:rsidRPr="00486D4F">
        <w:t>6.</w:t>
      </w:r>
      <w:r w:rsidR="00D04480" w:rsidRPr="00486D4F">
        <w:tab/>
      </w:r>
      <w:r w:rsidRPr="00486D4F">
        <w:t>Egzamin klasyfikacyjny przeprowadza się nie później niż w dniu poprzedzającym dzień zakończenia rocznych zajęć dydaktyczno-wychowawczych. Termin egzaminu klasyfikacyjnego uzgadnia się z uczniem i jego rodzicami.</w:t>
      </w:r>
    </w:p>
    <w:p w:rsidR="00AF2508" w:rsidRPr="00486D4F" w:rsidRDefault="00D04480" w:rsidP="00D04480">
      <w:pPr>
        <w:pStyle w:val="NormalnyWeb"/>
        <w:tabs>
          <w:tab w:val="left" w:pos="426"/>
        </w:tabs>
        <w:spacing w:before="120" w:after="0"/>
        <w:ind w:left="426" w:hanging="426"/>
      </w:pPr>
      <w:r w:rsidRPr="00486D4F">
        <w:t>7.</w:t>
      </w:r>
      <w:r w:rsidRPr="00486D4F">
        <w:tab/>
      </w:r>
      <w:r w:rsidR="00AF2508" w:rsidRPr="00486D4F">
        <w:t>Uczeń, który z przyczyn usprawiedliwionych nie przystąpił do egzaminu klasyfikacyjnego w terminie ustalonym, może przystąpić do niego w dodatkowym terminie wyznaczonym przez dyrektora szkoły.</w:t>
      </w:r>
    </w:p>
    <w:p w:rsidR="00AF2508" w:rsidRPr="00486D4F" w:rsidRDefault="00AF2508" w:rsidP="00D04480">
      <w:pPr>
        <w:pStyle w:val="NormalnyWeb"/>
        <w:tabs>
          <w:tab w:val="left" w:pos="426"/>
        </w:tabs>
        <w:spacing w:before="120" w:after="0"/>
        <w:ind w:left="426" w:hanging="426"/>
      </w:pPr>
    </w:p>
    <w:p w:rsidR="009F6AF5" w:rsidRPr="00486D4F" w:rsidRDefault="00494190">
      <w:pPr>
        <w:pStyle w:val="NormalnyWeb"/>
        <w:spacing w:before="120" w:after="0"/>
        <w:ind w:left="283" w:hanging="283"/>
        <w:jc w:val="both"/>
      </w:pPr>
      <w:r w:rsidRPr="00486D4F">
        <w:t>8</w:t>
      </w:r>
      <w:r w:rsidR="00E70DE4" w:rsidRPr="00486D4F">
        <w:t>.</w:t>
      </w:r>
      <w:r w:rsidR="00D04480" w:rsidRPr="00486D4F">
        <w:tab/>
        <w:t xml:space="preserve"> </w:t>
      </w:r>
      <w:r w:rsidR="009F6AF5" w:rsidRPr="00486D4F">
        <w:t>Egzamin klasyfikacyjny zdaje również uczeń:</w:t>
      </w:r>
    </w:p>
    <w:p w:rsidR="009F6AF5" w:rsidRPr="00486D4F" w:rsidRDefault="00E70DE4" w:rsidP="00D04480">
      <w:pPr>
        <w:pStyle w:val="NormalnyWeb"/>
        <w:spacing w:before="0" w:after="0"/>
        <w:ind w:left="1418" w:hanging="284"/>
        <w:jc w:val="both"/>
      </w:pPr>
      <w:r w:rsidRPr="00486D4F">
        <w:t>1</w:t>
      </w:r>
      <w:r w:rsidR="00D04480" w:rsidRPr="00486D4F">
        <w:t xml:space="preserve">) </w:t>
      </w:r>
      <w:r w:rsidR="009F6AF5" w:rsidRPr="00486D4F">
        <w:t>realizujący, na podstawie odrębnych przepisów, indywidualny program lub tok nauki,</w:t>
      </w:r>
    </w:p>
    <w:p w:rsidR="000E6485" w:rsidRPr="00486D4F" w:rsidRDefault="00E70DE4" w:rsidP="00D04480">
      <w:pPr>
        <w:pStyle w:val="NormalnyWeb"/>
        <w:spacing w:before="0" w:after="0"/>
        <w:ind w:left="1418" w:hanging="284"/>
        <w:jc w:val="both"/>
      </w:pPr>
      <w:r w:rsidRPr="00486D4F">
        <w:t>2</w:t>
      </w:r>
      <w:r w:rsidR="009F6AF5" w:rsidRPr="00486D4F">
        <w:t>)</w:t>
      </w:r>
      <w:r w:rsidR="00D04480" w:rsidRPr="00486D4F">
        <w:t xml:space="preserve"> </w:t>
      </w:r>
      <w:r w:rsidR="009F6AF5" w:rsidRPr="00486D4F">
        <w:t>ubiegający się o przyjęcie do klasy programowo wyższej</w:t>
      </w:r>
    </w:p>
    <w:p w:rsidR="009F6AF5" w:rsidRPr="00486D4F" w:rsidRDefault="00E70DE4" w:rsidP="00D04480">
      <w:pPr>
        <w:pStyle w:val="NormalnyWeb"/>
        <w:spacing w:before="0" w:after="0"/>
        <w:ind w:left="1418" w:hanging="284"/>
        <w:jc w:val="both"/>
      </w:pPr>
      <w:r w:rsidRPr="00486D4F">
        <w:t>3</w:t>
      </w:r>
      <w:r w:rsidR="00D04480" w:rsidRPr="00486D4F">
        <w:t xml:space="preserve">) </w:t>
      </w:r>
      <w:r w:rsidR="009F6AF5" w:rsidRPr="00486D4F">
        <w:t>spełniający obowiązek szkolny poza szkołą.</w:t>
      </w:r>
    </w:p>
    <w:p w:rsidR="009F6AF5" w:rsidRPr="00486D4F" w:rsidRDefault="00494190" w:rsidP="00D04480">
      <w:pPr>
        <w:pStyle w:val="Tekstpodstawowy21"/>
        <w:tabs>
          <w:tab w:val="left" w:pos="720"/>
        </w:tabs>
        <w:spacing w:before="120"/>
        <w:ind w:left="284" w:hanging="284"/>
        <w:rPr>
          <w:sz w:val="24"/>
          <w:szCs w:val="24"/>
        </w:rPr>
      </w:pPr>
      <w:r w:rsidRPr="00486D4F">
        <w:rPr>
          <w:sz w:val="24"/>
          <w:szCs w:val="24"/>
        </w:rPr>
        <w:t>9</w:t>
      </w:r>
      <w:r w:rsidR="00E70DE4" w:rsidRPr="00486D4F">
        <w:rPr>
          <w:sz w:val="24"/>
          <w:szCs w:val="24"/>
        </w:rPr>
        <w:t>.</w:t>
      </w:r>
      <w:r w:rsidR="00D04480" w:rsidRPr="00486D4F">
        <w:rPr>
          <w:sz w:val="24"/>
          <w:szCs w:val="24"/>
        </w:rPr>
        <w:t xml:space="preserve"> </w:t>
      </w:r>
      <w:r w:rsidR="009F6AF5" w:rsidRPr="00486D4F">
        <w:rPr>
          <w:sz w:val="24"/>
          <w:szCs w:val="24"/>
        </w:rPr>
        <w:t>Egzaminy klasyfikacyjne przeprowadza się w formie pisemnej i ustnej,</w:t>
      </w:r>
      <w:r w:rsidR="000A0A0F" w:rsidRPr="00486D4F">
        <w:rPr>
          <w:sz w:val="24"/>
          <w:szCs w:val="24"/>
        </w:rPr>
        <w:t xml:space="preserve"> egzaminy </w:t>
      </w:r>
      <w:r w:rsidR="00AF2508" w:rsidRPr="00486D4F">
        <w:rPr>
          <w:sz w:val="24"/>
          <w:szCs w:val="24"/>
        </w:rPr>
        <w:t>z</w:t>
      </w:r>
      <w:r w:rsidR="000A0A0F" w:rsidRPr="00486D4F">
        <w:rPr>
          <w:sz w:val="24"/>
          <w:szCs w:val="24"/>
        </w:rPr>
        <w:t> </w:t>
      </w:r>
      <w:r w:rsidR="009F6AF5" w:rsidRPr="00486D4F">
        <w:rPr>
          <w:sz w:val="24"/>
          <w:szCs w:val="24"/>
        </w:rPr>
        <w:t xml:space="preserve">plastyki, muzyki, </w:t>
      </w:r>
      <w:r w:rsidR="00AF2508" w:rsidRPr="00486D4F">
        <w:rPr>
          <w:sz w:val="24"/>
          <w:szCs w:val="24"/>
        </w:rPr>
        <w:t xml:space="preserve">zajęć </w:t>
      </w:r>
      <w:r w:rsidR="009F6AF5" w:rsidRPr="00486D4F">
        <w:rPr>
          <w:sz w:val="24"/>
          <w:szCs w:val="24"/>
        </w:rPr>
        <w:t>techni</w:t>
      </w:r>
      <w:r w:rsidR="00AF2508" w:rsidRPr="00486D4F">
        <w:rPr>
          <w:sz w:val="24"/>
          <w:szCs w:val="24"/>
        </w:rPr>
        <w:t>cznych</w:t>
      </w:r>
      <w:r w:rsidR="009F6AF5" w:rsidRPr="00486D4F">
        <w:rPr>
          <w:sz w:val="24"/>
          <w:szCs w:val="24"/>
        </w:rPr>
        <w:t xml:space="preserve">, </w:t>
      </w:r>
      <w:r w:rsidR="00AF2508" w:rsidRPr="00486D4F">
        <w:rPr>
          <w:sz w:val="24"/>
          <w:szCs w:val="24"/>
        </w:rPr>
        <w:t>zajęć komputerowych</w:t>
      </w:r>
      <w:r w:rsidR="009F6AF5" w:rsidRPr="00486D4F">
        <w:rPr>
          <w:sz w:val="24"/>
          <w:szCs w:val="24"/>
        </w:rPr>
        <w:t xml:space="preserve"> i wychowania fizycznego mają przede wszystkim formę zadań praktycznych.</w:t>
      </w:r>
    </w:p>
    <w:p w:rsidR="009F6AF5" w:rsidRPr="00486D4F" w:rsidRDefault="00494190" w:rsidP="00D04480">
      <w:pPr>
        <w:pStyle w:val="Tekstpodstawowy21"/>
        <w:tabs>
          <w:tab w:val="left" w:pos="568"/>
        </w:tabs>
        <w:spacing w:before="120"/>
        <w:ind w:left="284" w:hanging="284"/>
        <w:rPr>
          <w:sz w:val="24"/>
          <w:szCs w:val="24"/>
        </w:rPr>
      </w:pPr>
      <w:r w:rsidRPr="00486D4F">
        <w:rPr>
          <w:sz w:val="24"/>
          <w:szCs w:val="24"/>
        </w:rPr>
        <w:t>10</w:t>
      </w:r>
      <w:r w:rsidR="00E70DE4" w:rsidRPr="00486D4F">
        <w:rPr>
          <w:sz w:val="24"/>
          <w:szCs w:val="24"/>
        </w:rPr>
        <w:t>.</w:t>
      </w:r>
      <w:r w:rsidR="00D04480" w:rsidRPr="00486D4F">
        <w:rPr>
          <w:sz w:val="24"/>
          <w:szCs w:val="24"/>
        </w:rPr>
        <w:t xml:space="preserve"> </w:t>
      </w:r>
      <w:r w:rsidR="00E70DE4" w:rsidRPr="00486D4F">
        <w:rPr>
          <w:sz w:val="24"/>
          <w:szCs w:val="24"/>
        </w:rPr>
        <w:t>E</w:t>
      </w:r>
      <w:r w:rsidR="009F6AF5" w:rsidRPr="00486D4F">
        <w:rPr>
          <w:sz w:val="24"/>
          <w:szCs w:val="24"/>
        </w:rPr>
        <w:t>gzamin klasyfikacyjny przeprowadzają nauczyciele obowiązkowych zajęć edukacyjnych określonych w szkolnym planie nauczania dla odpowiedniej klasy w obecności wychowawcy klasy, dyrektora oraz osoby wskazanej przez dyrektora szkoły.</w:t>
      </w:r>
    </w:p>
    <w:p w:rsidR="009F6AF5" w:rsidRPr="00486D4F" w:rsidRDefault="00494190" w:rsidP="00D04480">
      <w:pPr>
        <w:pStyle w:val="Tekstpodstawowy21"/>
        <w:tabs>
          <w:tab w:val="left" w:pos="568"/>
        </w:tabs>
        <w:spacing w:before="120"/>
        <w:ind w:left="284" w:hanging="284"/>
        <w:rPr>
          <w:sz w:val="24"/>
          <w:szCs w:val="24"/>
        </w:rPr>
      </w:pPr>
      <w:r w:rsidRPr="00486D4F">
        <w:rPr>
          <w:sz w:val="24"/>
          <w:szCs w:val="24"/>
        </w:rPr>
        <w:t>11</w:t>
      </w:r>
      <w:r w:rsidR="008D1FF3" w:rsidRPr="00486D4F">
        <w:rPr>
          <w:sz w:val="24"/>
          <w:szCs w:val="24"/>
        </w:rPr>
        <w:t xml:space="preserve">. </w:t>
      </w:r>
      <w:r w:rsidR="009F6AF5" w:rsidRPr="00486D4F">
        <w:rPr>
          <w:sz w:val="24"/>
          <w:szCs w:val="24"/>
        </w:rPr>
        <w:t>Egzamin klasyfikacyjny</w:t>
      </w:r>
      <w:r w:rsidR="000E6485" w:rsidRPr="00486D4F">
        <w:rPr>
          <w:sz w:val="24"/>
          <w:szCs w:val="24"/>
        </w:rPr>
        <w:t>, w tym egzamin</w:t>
      </w:r>
      <w:r w:rsidR="009F6AF5" w:rsidRPr="00486D4F">
        <w:rPr>
          <w:sz w:val="24"/>
          <w:szCs w:val="24"/>
        </w:rPr>
        <w:t xml:space="preserve"> dla ucznia, który spełnia obowiązek szkolny poza szkołą, przeprowadza komisja, powołana przez dyrektora szkoły, który zezwolił na spełnianie przez ucznia obowiązku szkolnego poza szkołą. W skład komisji wchodzą:</w:t>
      </w:r>
    </w:p>
    <w:p w:rsidR="001853A6" w:rsidRPr="00486D4F" w:rsidRDefault="001853A6" w:rsidP="001853A6">
      <w:pPr>
        <w:pStyle w:val="LO-normal"/>
        <w:numPr>
          <w:ilvl w:val="0"/>
          <w:numId w:val="54"/>
        </w:numPr>
        <w:spacing w:after="0"/>
        <w:ind w:right="40"/>
        <w:rPr>
          <w:rFonts w:ascii="Times New Roman" w:hAnsi="Times New Roman" w:cs="Times New Roman"/>
          <w:color w:val="auto"/>
          <w:sz w:val="24"/>
          <w:szCs w:val="24"/>
        </w:rPr>
      </w:pPr>
      <w:r w:rsidRPr="00486D4F">
        <w:rPr>
          <w:rFonts w:ascii="Times New Roman" w:hAnsi="Times New Roman" w:cs="Times New Roman"/>
          <w:color w:val="auto"/>
          <w:sz w:val="24"/>
          <w:szCs w:val="24"/>
        </w:rPr>
        <w:t xml:space="preserve">dyrektor szkoły albo nauczyciel wyznaczony przez dyrektora szkoły - jako </w:t>
      </w:r>
      <w:r w:rsidR="00494190" w:rsidRPr="00486D4F">
        <w:rPr>
          <w:rFonts w:ascii="Times New Roman" w:hAnsi="Times New Roman" w:cs="Times New Roman"/>
          <w:color w:val="auto"/>
          <w:sz w:val="24"/>
          <w:szCs w:val="24"/>
        </w:rPr>
        <w:t xml:space="preserve"> </w:t>
      </w:r>
    </w:p>
    <w:p w:rsidR="009F6AF5" w:rsidRPr="00486D4F" w:rsidRDefault="00494190" w:rsidP="00494190">
      <w:pPr>
        <w:pStyle w:val="Tekstpodstawowy21"/>
        <w:jc w:val="left"/>
        <w:rPr>
          <w:sz w:val="24"/>
          <w:szCs w:val="24"/>
        </w:rPr>
      </w:pPr>
      <w:r w:rsidRPr="00486D4F">
        <w:rPr>
          <w:sz w:val="24"/>
          <w:szCs w:val="24"/>
        </w:rPr>
        <w:t xml:space="preserve">      </w:t>
      </w:r>
      <w:r w:rsidR="00D04480" w:rsidRPr="00486D4F">
        <w:rPr>
          <w:sz w:val="24"/>
          <w:szCs w:val="24"/>
        </w:rPr>
        <w:t>2</w:t>
      </w:r>
      <w:r w:rsidR="009F6AF5" w:rsidRPr="00486D4F">
        <w:rPr>
          <w:sz w:val="24"/>
          <w:szCs w:val="24"/>
        </w:rPr>
        <w:t>) nauczyciel zajęć edukacyjnych określonych w szkolnym planie nauczania dla odpowiedniej klasy.</w:t>
      </w:r>
    </w:p>
    <w:p w:rsidR="009F6AF5" w:rsidRPr="00486D4F" w:rsidRDefault="00E70DE4" w:rsidP="00D04480">
      <w:pPr>
        <w:pStyle w:val="Tekstpodstawowy21"/>
        <w:spacing w:before="120"/>
        <w:ind w:left="426" w:hanging="426"/>
        <w:rPr>
          <w:sz w:val="24"/>
          <w:szCs w:val="24"/>
        </w:rPr>
      </w:pPr>
      <w:r w:rsidRPr="00486D4F">
        <w:rPr>
          <w:sz w:val="24"/>
          <w:szCs w:val="24"/>
        </w:rPr>
        <w:t>1</w:t>
      </w:r>
      <w:r w:rsidR="008642B7" w:rsidRPr="00486D4F">
        <w:rPr>
          <w:sz w:val="24"/>
          <w:szCs w:val="24"/>
        </w:rPr>
        <w:t>2</w:t>
      </w:r>
      <w:r w:rsidRPr="00486D4F">
        <w:rPr>
          <w:sz w:val="24"/>
          <w:szCs w:val="24"/>
        </w:rPr>
        <w:t>.</w:t>
      </w:r>
      <w:r w:rsidR="009F6AF5" w:rsidRPr="00486D4F">
        <w:rPr>
          <w:sz w:val="24"/>
          <w:szCs w:val="24"/>
        </w:rPr>
        <w:t xml:space="preserve"> Przewodniczący komisji uzgadnia z uczniem, oraz jego rodzicami liczbę zajęć edukacyjnych, z których uczeń może zdawać egzaminy w ciągu jednego dnia.</w:t>
      </w:r>
    </w:p>
    <w:p w:rsidR="009F6AF5" w:rsidRPr="00486D4F" w:rsidRDefault="008642B7" w:rsidP="00D04480">
      <w:pPr>
        <w:pStyle w:val="Tekstpodstawowy21"/>
        <w:spacing w:before="120"/>
        <w:ind w:left="426" w:hanging="426"/>
        <w:rPr>
          <w:sz w:val="24"/>
          <w:szCs w:val="24"/>
        </w:rPr>
      </w:pPr>
      <w:r w:rsidRPr="00486D4F">
        <w:rPr>
          <w:sz w:val="24"/>
          <w:szCs w:val="24"/>
        </w:rPr>
        <w:lastRenderedPageBreak/>
        <w:t>13</w:t>
      </w:r>
      <w:r w:rsidR="008D1FF3" w:rsidRPr="00486D4F">
        <w:rPr>
          <w:sz w:val="24"/>
          <w:szCs w:val="24"/>
        </w:rPr>
        <w:t xml:space="preserve">. </w:t>
      </w:r>
      <w:r w:rsidR="009F6AF5" w:rsidRPr="00486D4F">
        <w:rPr>
          <w:sz w:val="24"/>
          <w:szCs w:val="24"/>
        </w:rPr>
        <w:t>Z przeprowadzonego egzaminu klasyfikacyjnego sporządza się protokół zawierający w szczególności:</w:t>
      </w:r>
    </w:p>
    <w:p w:rsidR="0080100C" w:rsidRPr="00486D4F" w:rsidRDefault="00D04480" w:rsidP="00D04480">
      <w:pPr>
        <w:pStyle w:val="Tekstpodstawowy21"/>
        <w:ind w:left="1418" w:hanging="284"/>
        <w:jc w:val="left"/>
        <w:rPr>
          <w:sz w:val="24"/>
          <w:szCs w:val="24"/>
        </w:rPr>
      </w:pPr>
      <w:r w:rsidRPr="00486D4F">
        <w:rPr>
          <w:sz w:val="24"/>
          <w:szCs w:val="24"/>
        </w:rPr>
        <w:t>1</w:t>
      </w:r>
      <w:r w:rsidR="009F6AF5" w:rsidRPr="00486D4F">
        <w:rPr>
          <w:sz w:val="24"/>
          <w:szCs w:val="24"/>
        </w:rPr>
        <w:t xml:space="preserve">) </w:t>
      </w:r>
      <w:r w:rsidR="0080100C" w:rsidRPr="00486D4F">
        <w:rPr>
          <w:sz w:val="24"/>
          <w:szCs w:val="24"/>
        </w:rPr>
        <w:t>nazwę zajęć edukacyjnych, z których był przeprowadzony egzamin</w:t>
      </w:r>
    </w:p>
    <w:p w:rsidR="009F6AF5" w:rsidRPr="00486D4F" w:rsidRDefault="00D04480" w:rsidP="00D04480">
      <w:pPr>
        <w:pStyle w:val="Tekstpodstawowy21"/>
        <w:ind w:left="1418" w:hanging="284"/>
        <w:jc w:val="left"/>
        <w:rPr>
          <w:sz w:val="24"/>
          <w:szCs w:val="24"/>
        </w:rPr>
      </w:pPr>
      <w:r w:rsidRPr="00486D4F">
        <w:rPr>
          <w:sz w:val="24"/>
          <w:szCs w:val="24"/>
        </w:rPr>
        <w:t>2</w:t>
      </w:r>
      <w:r w:rsidR="0080100C" w:rsidRPr="00486D4F">
        <w:rPr>
          <w:sz w:val="24"/>
          <w:szCs w:val="24"/>
        </w:rPr>
        <w:t>) s</w:t>
      </w:r>
      <w:r w:rsidR="009F6AF5" w:rsidRPr="00486D4F">
        <w:rPr>
          <w:sz w:val="24"/>
          <w:szCs w:val="24"/>
        </w:rPr>
        <w:t>kład komisji,</w:t>
      </w:r>
    </w:p>
    <w:p w:rsidR="009F6AF5" w:rsidRPr="00486D4F" w:rsidRDefault="00D04480" w:rsidP="00D04480">
      <w:pPr>
        <w:pStyle w:val="Tekstpodstawowy21"/>
        <w:ind w:left="1418" w:hanging="284"/>
        <w:jc w:val="left"/>
        <w:rPr>
          <w:sz w:val="24"/>
          <w:szCs w:val="24"/>
        </w:rPr>
      </w:pPr>
      <w:r w:rsidRPr="00486D4F">
        <w:rPr>
          <w:sz w:val="24"/>
          <w:szCs w:val="24"/>
        </w:rPr>
        <w:t>3</w:t>
      </w:r>
      <w:r w:rsidR="009F6AF5" w:rsidRPr="00486D4F">
        <w:rPr>
          <w:sz w:val="24"/>
          <w:szCs w:val="24"/>
        </w:rPr>
        <w:t>) termin egzaminu klasyfikacyjnego,</w:t>
      </w:r>
    </w:p>
    <w:p w:rsidR="0080100C" w:rsidRPr="00486D4F" w:rsidRDefault="00D04480" w:rsidP="00D04480">
      <w:pPr>
        <w:pStyle w:val="Tekstpodstawowy21"/>
        <w:ind w:left="1418" w:hanging="284"/>
        <w:jc w:val="left"/>
        <w:rPr>
          <w:sz w:val="24"/>
          <w:szCs w:val="24"/>
        </w:rPr>
      </w:pPr>
      <w:r w:rsidRPr="00486D4F">
        <w:rPr>
          <w:sz w:val="24"/>
          <w:szCs w:val="24"/>
        </w:rPr>
        <w:t>4</w:t>
      </w:r>
      <w:r w:rsidR="009F6AF5" w:rsidRPr="00486D4F">
        <w:rPr>
          <w:sz w:val="24"/>
          <w:szCs w:val="24"/>
        </w:rPr>
        <w:t xml:space="preserve">) </w:t>
      </w:r>
      <w:r w:rsidR="0080100C" w:rsidRPr="00486D4F">
        <w:rPr>
          <w:sz w:val="24"/>
          <w:szCs w:val="24"/>
        </w:rPr>
        <w:t>imię i nazwisko ucznia</w:t>
      </w:r>
    </w:p>
    <w:p w:rsidR="009F6AF5" w:rsidRPr="00486D4F" w:rsidRDefault="00D04480" w:rsidP="00D04480">
      <w:pPr>
        <w:pStyle w:val="Tekstpodstawowy21"/>
        <w:ind w:left="1418" w:hanging="284"/>
        <w:jc w:val="left"/>
        <w:rPr>
          <w:sz w:val="24"/>
          <w:szCs w:val="24"/>
        </w:rPr>
      </w:pPr>
      <w:r w:rsidRPr="00486D4F">
        <w:rPr>
          <w:sz w:val="24"/>
          <w:szCs w:val="24"/>
        </w:rPr>
        <w:t>5</w:t>
      </w:r>
      <w:r w:rsidR="0080100C" w:rsidRPr="00486D4F">
        <w:rPr>
          <w:sz w:val="24"/>
          <w:szCs w:val="24"/>
        </w:rPr>
        <w:t xml:space="preserve">) </w:t>
      </w:r>
      <w:r w:rsidR="009F6AF5" w:rsidRPr="00486D4F">
        <w:rPr>
          <w:sz w:val="24"/>
          <w:szCs w:val="24"/>
        </w:rPr>
        <w:t>zadania egzaminacyjne,</w:t>
      </w:r>
    </w:p>
    <w:p w:rsidR="009F6AF5" w:rsidRPr="00486D4F" w:rsidRDefault="00D04480" w:rsidP="00D04480">
      <w:pPr>
        <w:pStyle w:val="Tekstpodstawowy21"/>
        <w:ind w:left="1134"/>
        <w:jc w:val="left"/>
        <w:rPr>
          <w:sz w:val="24"/>
          <w:szCs w:val="24"/>
        </w:rPr>
      </w:pPr>
      <w:r w:rsidRPr="00486D4F">
        <w:rPr>
          <w:sz w:val="24"/>
          <w:szCs w:val="24"/>
        </w:rPr>
        <w:t>6</w:t>
      </w:r>
      <w:r w:rsidR="009F6AF5" w:rsidRPr="00486D4F">
        <w:rPr>
          <w:sz w:val="24"/>
          <w:szCs w:val="24"/>
        </w:rPr>
        <w:t xml:space="preserve">) </w:t>
      </w:r>
      <w:r w:rsidR="0080100C" w:rsidRPr="00486D4F">
        <w:rPr>
          <w:sz w:val="24"/>
          <w:szCs w:val="24"/>
        </w:rPr>
        <w:t>ustaloną ocenę klasyfikacyjną</w:t>
      </w:r>
      <w:r w:rsidR="009F6AF5" w:rsidRPr="00486D4F">
        <w:rPr>
          <w:sz w:val="24"/>
          <w:szCs w:val="24"/>
        </w:rPr>
        <w:t>.</w:t>
      </w:r>
    </w:p>
    <w:p w:rsidR="009F6AF5" w:rsidRPr="00486D4F" w:rsidRDefault="009F6AF5" w:rsidP="00D04480">
      <w:pPr>
        <w:pStyle w:val="Tekstpodstawowy21"/>
        <w:ind w:left="1134"/>
        <w:jc w:val="left"/>
        <w:rPr>
          <w:sz w:val="24"/>
          <w:szCs w:val="24"/>
        </w:rPr>
      </w:pPr>
      <w:r w:rsidRPr="00486D4F">
        <w:rPr>
          <w:sz w:val="24"/>
          <w:szCs w:val="24"/>
        </w:rPr>
        <w:t xml:space="preserve">Do protokołu dołącza się </w:t>
      </w:r>
      <w:r w:rsidR="0080100C" w:rsidRPr="00486D4F">
        <w:rPr>
          <w:sz w:val="24"/>
          <w:szCs w:val="24"/>
        </w:rPr>
        <w:t xml:space="preserve">odpowiednio </w:t>
      </w:r>
      <w:r w:rsidRPr="00486D4F">
        <w:rPr>
          <w:sz w:val="24"/>
          <w:szCs w:val="24"/>
        </w:rPr>
        <w:t>pisemne prace ucznia</w:t>
      </w:r>
      <w:r w:rsidR="0080100C" w:rsidRPr="00486D4F">
        <w:rPr>
          <w:sz w:val="24"/>
          <w:szCs w:val="24"/>
        </w:rPr>
        <w:t>,</w:t>
      </w:r>
      <w:r w:rsidRPr="00486D4F">
        <w:rPr>
          <w:sz w:val="24"/>
          <w:szCs w:val="24"/>
        </w:rPr>
        <w:t xml:space="preserve"> zwięzłą informację o</w:t>
      </w:r>
      <w:r w:rsidR="000A0A0F" w:rsidRPr="00486D4F">
        <w:rPr>
          <w:sz w:val="24"/>
          <w:szCs w:val="24"/>
        </w:rPr>
        <w:t> </w:t>
      </w:r>
      <w:r w:rsidRPr="00486D4F">
        <w:rPr>
          <w:sz w:val="24"/>
          <w:szCs w:val="24"/>
        </w:rPr>
        <w:t>ustnych odpowiedziach ucznia</w:t>
      </w:r>
      <w:r w:rsidR="0080100C" w:rsidRPr="00486D4F">
        <w:rPr>
          <w:sz w:val="24"/>
          <w:szCs w:val="24"/>
        </w:rPr>
        <w:t xml:space="preserve"> i zwięzła informację o wykonaniu przez ucznia zadania praktycznego</w:t>
      </w:r>
      <w:r w:rsidRPr="00486D4F">
        <w:rPr>
          <w:sz w:val="24"/>
          <w:szCs w:val="24"/>
        </w:rPr>
        <w:t>. Protokół stanowi załącznik do arkusza ocen ucznia.</w:t>
      </w:r>
    </w:p>
    <w:p w:rsidR="009F6AF5" w:rsidRPr="00486D4F" w:rsidRDefault="00D04480" w:rsidP="00D04480">
      <w:pPr>
        <w:pStyle w:val="Tekstpodstawowy21"/>
        <w:spacing w:before="120"/>
        <w:ind w:left="426" w:hanging="426"/>
        <w:rPr>
          <w:sz w:val="24"/>
          <w:szCs w:val="24"/>
        </w:rPr>
      </w:pPr>
      <w:r w:rsidRPr="00486D4F">
        <w:rPr>
          <w:sz w:val="24"/>
          <w:szCs w:val="24"/>
        </w:rPr>
        <w:t>1</w:t>
      </w:r>
      <w:r w:rsidR="008642B7" w:rsidRPr="00486D4F">
        <w:rPr>
          <w:sz w:val="24"/>
          <w:szCs w:val="24"/>
        </w:rPr>
        <w:t>4</w:t>
      </w:r>
      <w:r w:rsidRPr="00486D4F">
        <w:rPr>
          <w:sz w:val="24"/>
          <w:szCs w:val="24"/>
        </w:rPr>
        <w:t xml:space="preserve">. </w:t>
      </w:r>
      <w:r w:rsidR="009F6AF5" w:rsidRPr="00486D4F">
        <w:rPr>
          <w:sz w:val="24"/>
          <w:szCs w:val="24"/>
        </w:rPr>
        <w:t>Uczeń, który otrzymał w wyniku egzaminu klasyfikacyjnego rocznego ocenę niedostateczną, ma prawo do egzaminu poprawkowego.</w:t>
      </w:r>
    </w:p>
    <w:p w:rsidR="009F6AF5" w:rsidRPr="00486D4F" w:rsidRDefault="00D04480" w:rsidP="00D04480">
      <w:pPr>
        <w:pStyle w:val="Tekstpodstawowy21"/>
        <w:spacing w:before="120"/>
        <w:ind w:left="426" w:hanging="426"/>
        <w:rPr>
          <w:sz w:val="24"/>
        </w:rPr>
      </w:pPr>
      <w:r w:rsidRPr="00486D4F">
        <w:rPr>
          <w:sz w:val="24"/>
          <w:szCs w:val="24"/>
        </w:rPr>
        <w:t>1</w:t>
      </w:r>
      <w:r w:rsidR="008642B7" w:rsidRPr="00486D4F">
        <w:rPr>
          <w:sz w:val="24"/>
          <w:szCs w:val="24"/>
        </w:rPr>
        <w:t>5</w:t>
      </w:r>
      <w:r w:rsidRPr="00486D4F">
        <w:rPr>
          <w:sz w:val="24"/>
          <w:szCs w:val="24"/>
        </w:rPr>
        <w:t xml:space="preserve">. </w:t>
      </w:r>
      <w:r w:rsidR="009F6AF5" w:rsidRPr="00486D4F">
        <w:rPr>
          <w:sz w:val="24"/>
          <w:szCs w:val="24"/>
        </w:rPr>
        <w:t>W przypadku nie klasyfikowania ucznia z  obowiązkowych lub dodatkowych zajęć edukacyjnych w dokumentacji przebiegu nauczania zamiast o</w:t>
      </w:r>
      <w:r w:rsidR="009F6AF5" w:rsidRPr="00486D4F">
        <w:rPr>
          <w:sz w:val="24"/>
        </w:rPr>
        <w:t>ceny klasyfikacyjnej wpisuje się „nieklasyfikowany” albo „nieklasyfikowana”.</w:t>
      </w:r>
    </w:p>
    <w:p w:rsidR="009F6AF5" w:rsidRPr="00486D4F" w:rsidRDefault="009F6AF5">
      <w:pPr>
        <w:pStyle w:val="Tekstpodstawowy21"/>
        <w:ind w:left="426" w:hanging="426"/>
        <w:jc w:val="left"/>
        <w:rPr>
          <w:sz w:val="24"/>
        </w:rPr>
      </w:pPr>
    </w:p>
    <w:p w:rsidR="00D04480" w:rsidRPr="00486D4F" w:rsidRDefault="00D04480">
      <w:pPr>
        <w:pStyle w:val="Tekstpodstawowy21"/>
        <w:ind w:left="426" w:hanging="426"/>
        <w:jc w:val="left"/>
        <w:rPr>
          <w:sz w:val="24"/>
        </w:rPr>
      </w:pPr>
    </w:p>
    <w:p w:rsidR="009F6AF5" w:rsidRPr="00486D4F" w:rsidRDefault="009F6AF5">
      <w:pPr>
        <w:pStyle w:val="Tekstpodstawowy21"/>
        <w:ind w:left="426" w:hanging="426"/>
        <w:jc w:val="left"/>
        <w:rPr>
          <w:sz w:val="24"/>
        </w:rPr>
      </w:pPr>
    </w:p>
    <w:p w:rsidR="009F6AF5" w:rsidRPr="00486D4F" w:rsidRDefault="00E82E2C">
      <w:pPr>
        <w:pStyle w:val="Nagwek2"/>
        <w:numPr>
          <w:ilvl w:val="0"/>
          <w:numId w:val="0"/>
        </w:numPr>
        <w:jc w:val="center"/>
        <w:rPr>
          <w:sz w:val="28"/>
          <w:szCs w:val="28"/>
          <w:u w:val="none"/>
        </w:rPr>
      </w:pPr>
      <w:r w:rsidRPr="00486D4F">
        <w:rPr>
          <w:i w:val="0"/>
          <w:sz w:val="28"/>
          <w:szCs w:val="28"/>
          <w:u w:val="none"/>
        </w:rPr>
        <w:t>I</w:t>
      </w:r>
      <w:r w:rsidR="00E70DE4" w:rsidRPr="00486D4F">
        <w:rPr>
          <w:i w:val="0"/>
          <w:sz w:val="28"/>
          <w:szCs w:val="28"/>
          <w:u w:val="none"/>
        </w:rPr>
        <w:t>V</w:t>
      </w:r>
      <w:r w:rsidR="009F6AF5" w:rsidRPr="00486D4F">
        <w:rPr>
          <w:i w:val="0"/>
          <w:sz w:val="28"/>
          <w:szCs w:val="28"/>
          <w:u w:val="none"/>
        </w:rPr>
        <w:t>. Tryb i terminy egzaminu poprawkowego</w:t>
      </w:r>
      <w:r w:rsidR="009F6AF5" w:rsidRPr="00486D4F">
        <w:rPr>
          <w:sz w:val="28"/>
          <w:szCs w:val="28"/>
          <w:u w:val="none"/>
        </w:rPr>
        <w:t>.</w:t>
      </w:r>
    </w:p>
    <w:p w:rsidR="00E82E2C" w:rsidRPr="00486D4F" w:rsidRDefault="00E82E2C" w:rsidP="00E82E2C"/>
    <w:p w:rsidR="00E82E2C" w:rsidRPr="00486D4F" w:rsidRDefault="00E82E2C" w:rsidP="00D04480">
      <w:pPr>
        <w:spacing w:before="120" w:after="120"/>
        <w:ind w:left="425" w:hanging="425"/>
      </w:pPr>
      <w:r w:rsidRPr="00486D4F">
        <w:t>1.</w:t>
      </w:r>
      <w:r w:rsidR="00D04480" w:rsidRPr="00486D4F">
        <w:t xml:space="preserve"> </w:t>
      </w:r>
      <w:r w:rsidRPr="00486D4F">
        <w:t>Począwszy od klasy IV uczeń, który w wyniku klasyfikacji rocznej otrzymał negatywną ocenę klasyfikacyjną z jednych albo dwóch obowiązkowych zajęć edukacyjnych albo jednych obowiązkowych  zajęć edukacyjnych lub zajęć z języka mniejszości narodowej, mniejszości etnicznej lub języka regionalnego może przystąpić do egzaminu poprawkowego z tych zajęć.</w:t>
      </w:r>
    </w:p>
    <w:p w:rsidR="00E82E2C" w:rsidRPr="00486D4F" w:rsidRDefault="00E82E2C" w:rsidP="00D04480">
      <w:pPr>
        <w:spacing w:before="120" w:after="120"/>
        <w:ind w:left="425" w:hanging="425"/>
      </w:pPr>
      <w:r w:rsidRPr="00486D4F">
        <w:t>2.</w:t>
      </w:r>
      <w:r w:rsidR="00D04480" w:rsidRPr="00486D4F">
        <w:t xml:space="preserve"> </w:t>
      </w:r>
      <w:r w:rsidRPr="00486D4F">
        <w:t>Uczeń, który z przyczyn usprawiedliwionych nie przystąpił do egzaminu poprawkowego w</w:t>
      </w:r>
      <w:r w:rsidR="000A0A0F" w:rsidRPr="00486D4F">
        <w:t> </w:t>
      </w:r>
      <w:r w:rsidRPr="00486D4F">
        <w:t>wyznaczonym terminie, może przystąpić do niego w dodatkowym terminie, wyznaczonym przez dyrektora szkoły, nie później niż do końca września.</w:t>
      </w:r>
    </w:p>
    <w:p w:rsidR="009F6AF5" w:rsidRPr="00486D4F" w:rsidRDefault="001853A6" w:rsidP="00D04480">
      <w:pPr>
        <w:spacing w:before="120" w:after="120"/>
        <w:ind w:left="425" w:hanging="425"/>
      </w:pPr>
      <w:r w:rsidRPr="00486D4F">
        <w:t>3</w:t>
      </w:r>
      <w:r w:rsidR="00E82E2C" w:rsidRPr="00486D4F">
        <w:t>.</w:t>
      </w:r>
      <w:r w:rsidR="00D04480" w:rsidRPr="00486D4F">
        <w:t xml:space="preserve"> </w:t>
      </w:r>
      <w:r w:rsidR="009F6AF5" w:rsidRPr="00486D4F">
        <w:t xml:space="preserve">Uczeń, który nie </w:t>
      </w:r>
      <w:r w:rsidR="00E82E2C" w:rsidRPr="00486D4F">
        <w:t>zdał egzaminu poprawkowego</w:t>
      </w:r>
      <w:r w:rsidR="009F6AF5" w:rsidRPr="00486D4F">
        <w:t xml:space="preserve"> nie otrzymuje promocji</w:t>
      </w:r>
      <w:r w:rsidR="00E82E2C" w:rsidRPr="00486D4F">
        <w:t xml:space="preserve"> do klasy programowo wyższej</w:t>
      </w:r>
      <w:r w:rsidR="009F6AF5" w:rsidRPr="00486D4F">
        <w:t xml:space="preserve"> i powtarza klasę.</w:t>
      </w:r>
    </w:p>
    <w:p w:rsidR="009F6AF5" w:rsidRPr="00486D4F" w:rsidRDefault="001853A6" w:rsidP="00D04480">
      <w:pPr>
        <w:pStyle w:val="Tekstpodstawowy21"/>
        <w:spacing w:before="120" w:after="120"/>
        <w:ind w:left="425" w:hanging="425"/>
        <w:jc w:val="left"/>
        <w:rPr>
          <w:sz w:val="24"/>
          <w:szCs w:val="24"/>
        </w:rPr>
      </w:pPr>
      <w:r w:rsidRPr="00486D4F">
        <w:rPr>
          <w:sz w:val="24"/>
          <w:szCs w:val="24"/>
        </w:rPr>
        <w:t>4</w:t>
      </w:r>
      <w:r w:rsidR="00AD5C2D" w:rsidRPr="00486D4F">
        <w:rPr>
          <w:sz w:val="24"/>
          <w:szCs w:val="24"/>
        </w:rPr>
        <w:t>.</w:t>
      </w:r>
      <w:r w:rsidR="00D04480" w:rsidRPr="00486D4F">
        <w:rPr>
          <w:sz w:val="24"/>
          <w:szCs w:val="24"/>
        </w:rPr>
        <w:t xml:space="preserve"> </w:t>
      </w:r>
      <w:r w:rsidR="00AD5C2D" w:rsidRPr="00486D4F">
        <w:rPr>
          <w:sz w:val="24"/>
          <w:szCs w:val="24"/>
        </w:rPr>
        <w:t>Rada pedagogiczna, uwzględniając możliwości edukacyjne ucznia, może jeden raz w ciągu danego etapu edukacyjnego promować do klasy programowo wyższej ucznia, który nie zdał egzaminu poprawkowego z jednych obowiązkowych zajęć edukacyjnych albo zajęć z</w:t>
      </w:r>
      <w:r w:rsidR="000A0A0F" w:rsidRPr="00486D4F">
        <w:rPr>
          <w:sz w:val="24"/>
          <w:szCs w:val="24"/>
        </w:rPr>
        <w:t> </w:t>
      </w:r>
      <w:r w:rsidR="00AD5C2D" w:rsidRPr="00486D4F">
        <w:rPr>
          <w:sz w:val="24"/>
          <w:szCs w:val="24"/>
        </w:rPr>
        <w:t>języka mniejszości narodowej, mniejszości etnicznej lub języka regionalnego  pod warunkiem, że te zajęcia są realizowane w klasie programowo wyższej.</w:t>
      </w:r>
    </w:p>
    <w:p w:rsidR="009F6AF5" w:rsidRPr="00486D4F" w:rsidRDefault="001853A6" w:rsidP="00D04480">
      <w:pPr>
        <w:pStyle w:val="Tekstpodstawowy21"/>
        <w:spacing w:before="120" w:after="120"/>
        <w:ind w:left="425" w:hanging="425"/>
        <w:jc w:val="left"/>
        <w:rPr>
          <w:sz w:val="24"/>
        </w:rPr>
      </w:pPr>
      <w:r w:rsidRPr="00486D4F">
        <w:rPr>
          <w:sz w:val="24"/>
        </w:rPr>
        <w:t>5</w:t>
      </w:r>
      <w:r w:rsidR="00D04480" w:rsidRPr="00486D4F">
        <w:rPr>
          <w:sz w:val="24"/>
        </w:rPr>
        <w:t xml:space="preserve">. </w:t>
      </w:r>
      <w:r w:rsidR="009F6AF5" w:rsidRPr="00486D4F">
        <w:rPr>
          <w:sz w:val="24"/>
        </w:rPr>
        <w:t xml:space="preserve">Egzamin poprawkowy składa się z części pisemnej oraz ustnej, z wyjątkiem egzaminu z muzyki i plastyki, wychowania fizycznego, </w:t>
      </w:r>
      <w:r w:rsidR="00C739DB" w:rsidRPr="00486D4F">
        <w:rPr>
          <w:sz w:val="24"/>
        </w:rPr>
        <w:t xml:space="preserve">zajęć </w:t>
      </w:r>
      <w:r w:rsidR="009F6AF5" w:rsidRPr="00486D4F">
        <w:rPr>
          <w:sz w:val="24"/>
        </w:rPr>
        <w:t>techni</w:t>
      </w:r>
      <w:r w:rsidR="00C739DB" w:rsidRPr="00486D4F">
        <w:rPr>
          <w:sz w:val="24"/>
        </w:rPr>
        <w:t>cznych</w:t>
      </w:r>
      <w:r w:rsidR="009F6AF5" w:rsidRPr="00486D4F">
        <w:rPr>
          <w:sz w:val="24"/>
        </w:rPr>
        <w:t>,</w:t>
      </w:r>
      <w:r w:rsidR="00C739DB" w:rsidRPr="00486D4F">
        <w:rPr>
          <w:sz w:val="24"/>
        </w:rPr>
        <w:t xml:space="preserve"> zajęć komputerowych</w:t>
      </w:r>
      <w:r w:rsidR="009F6AF5" w:rsidRPr="00486D4F">
        <w:rPr>
          <w:sz w:val="24"/>
        </w:rPr>
        <w:t>, z</w:t>
      </w:r>
      <w:r w:rsidR="000A0A0F" w:rsidRPr="00486D4F">
        <w:rPr>
          <w:sz w:val="24"/>
        </w:rPr>
        <w:t> </w:t>
      </w:r>
      <w:r w:rsidR="009F6AF5" w:rsidRPr="00486D4F">
        <w:rPr>
          <w:sz w:val="24"/>
        </w:rPr>
        <w:t>których egzamin powinien mieć przede wszystkim formę zadań praktycznych.</w:t>
      </w:r>
    </w:p>
    <w:p w:rsidR="009F6AF5" w:rsidRPr="00486D4F" w:rsidRDefault="001853A6" w:rsidP="00D04480">
      <w:pPr>
        <w:pStyle w:val="Tekstpodstawowy21"/>
        <w:spacing w:before="120" w:after="120"/>
        <w:ind w:left="425" w:hanging="425"/>
        <w:jc w:val="left"/>
        <w:rPr>
          <w:sz w:val="24"/>
        </w:rPr>
      </w:pPr>
      <w:r w:rsidRPr="00486D4F">
        <w:rPr>
          <w:sz w:val="24"/>
        </w:rPr>
        <w:t>6</w:t>
      </w:r>
      <w:r w:rsidR="00D04480" w:rsidRPr="00486D4F">
        <w:rPr>
          <w:sz w:val="24"/>
        </w:rPr>
        <w:t xml:space="preserve">. </w:t>
      </w:r>
      <w:r w:rsidR="009F6AF5" w:rsidRPr="00486D4F">
        <w:rPr>
          <w:sz w:val="24"/>
        </w:rPr>
        <w:t xml:space="preserve">Egzamin poprawkowy przeprowadza komisja powołana przez dyrektora szkoły. </w:t>
      </w:r>
    </w:p>
    <w:p w:rsidR="009F6AF5" w:rsidRPr="00486D4F" w:rsidRDefault="001853A6" w:rsidP="00D04480">
      <w:pPr>
        <w:pStyle w:val="Tekstpodstawowy21"/>
        <w:spacing w:before="120" w:after="120"/>
        <w:ind w:left="993" w:hanging="425"/>
        <w:jc w:val="left"/>
        <w:rPr>
          <w:sz w:val="24"/>
        </w:rPr>
      </w:pPr>
      <w:r w:rsidRPr="00486D4F">
        <w:rPr>
          <w:sz w:val="24"/>
        </w:rPr>
        <w:t>7.</w:t>
      </w:r>
      <w:r w:rsidR="009F6AF5" w:rsidRPr="00486D4F">
        <w:rPr>
          <w:sz w:val="24"/>
        </w:rPr>
        <w:t xml:space="preserve">W skład komisji wchodzą: </w:t>
      </w:r>
    </w:p>
    <w:p w:rsidR="009F6AF5" w:rsidRPr="00486D4F" w:rsidRDefault="00D04480" w:rsidP="00D04480">
      <w:pPr>
        <w:pStyle w:val="Tekstpodstawowy21"/>
        <w:ind w:left="1418" w:hanging="284"/>
        <w:jc w:val="left"/>
        <w:rPr>
          <w:sz w:val="24"/>
        </w:rPr>
      </w:pPr>
      <w:r w:rsidRPr="00486D4F">
        <w:rPr>
          <w:sz w:val="24"/>
        </w:rPr>
        <w:t>1</w:t>
      </w:r>
      <w:r w:rsidR="009F6AF5" w:rsidRPr="00486D4F">
        <w:rPr>
          <w:sz w:val="24"/>
        </w:rPr>
        <w:t xml:space="preserve">) dyrektor szkoły albo nauczyciel </w:t>
      </w:r>
      <w:r w:rsidR="001853A6" w:rsidRPr="00486D4F">
        <w:rPr>
          <w:sz w:val="24"/>
        </w:rPr>
        <w:t>wyznaczony przez dyrektora</w:t>
      </w:r>
      <w:r w:rsidR="009F6AF5" w:rsidRPr="00486D4F">
        <w:rPr>
          <w:sz w:val="24"/>
        </w:rPr>
        <w:t xml:space="preserve"> jako przewodniczący komisji,</w:t>
      </w:r>
    </w:p>
    <w:p w:rsidR="009F6AF5" w:rsidRPr="00486D4F" w:rsidRDefault="00D04480" w:rsidP="00D04480">
      <w:pPr>
        <w:pStyle w:val="Tekstpodstawowy21"/>
        <w:ind w:left="1418" w:hanging="284"/>
        <w:jc w:val="left"/>
        <w:rPr>
          <w:sz w:val="24"/>
        </w:rPr>
      </w:pPr>
      <w:r w:rsidRPr="00486D4F">
        <w:rPr>
          <w:sz w:val="24"/>
        </w:rPr>
        <w:t>2</w:t>
      </w:r>
      <w:r w:rsidR="009F6AF5" w:rsidRPr="00486D4F">
        <w:rPr>
          <w:sz w:val="24"/>
        </w:rPr>
        <w:t xml:space="preserve">) </w:t>
      </w:r>
      <w:r w:rsidRPr="00486D4F">
        <w:rPr>
          <w:sz w:val="24"/>
        </w:rPr>
        <w:t xml:space="preserve"> </w:t>
      </w:r>
      <w:r w:rsidR="009F6AF5" w:rsidRPr="00486D4F">
        <w:rPr>
          <w:sz w:val="24"/>
        </w:rPr>
        <w:t>nauczyciel prowadzący dane zajęcia edukacyjne jako egzaminujący,</w:t>
      </w:r>
    </w:p>
    <w:p w:rsidR="009F6AF5" w:rsidRPr="00486D4F" w:rsidRDefault="00D04480" w:rsidP="00D04480">
      <w:pPr>
        <w:pStyle w:val="Tekstpodstawowy21"/>
        <w:ind w:left="1418" w:hanging="284"/>
        <w:jc w:val="left"/>
        <w:rPr>
          <w:sz w:val="24"/>
        </w:rPr>
      </w:pPr>
      <w:r w:rsidRPr="00486D4F">
        <w:rPr>
          <w:sz w:val="24"/>
        </w:rPr>
        <w:t>3</w:t>
      </w:r>
      <w:r w:rsidR="009F6AF5" w:rsidRPr="00486D4F">
        <w:rPr>
          <w:sz w:val="24"/>
        </w:rPr>
        <w:t>)</w:t>
      </w:r>
      <w:r w:rsidRPr="00486D4F">
        <w:rPr>
          <w:sz w:val="24"/>
        </w:rPr>
        <w:t xml:space="preserve"> </w:t>
      </w:r>
      <w:r w:rsidR="009F6AF5" w:rsidRPr="00486D4F">
        <w:rPr>
          <w:sz w:val="24"/>
        </w:rPr>
        <w:t xml:space="preserve"> nauczyciel prowadzący takie same lub pokrewne zajęcia edukacyjne jako członek komisji.</w:t>
      </w:r>
    </w:p>
    <w:p w:rsidR="009F6AF5" w:rsidRPr="00486D4F" w:rsidRDefault="0013592C" w:rsidP="0013592C">
      <w:pPr>
        <w:pStyle w:val="Tekstpodstawowy21"/>
        <w:spacing w:before="120" w:after="120"/>
        <w:ind w:left="284" w:hanging="284"/>
        <w:rPr>
          <w:sz w:val="24"/>
        </w:rPr>
      </w:pPr>
      <w:r w:rsidRPr="00486D4F">
        <w:rPr>
          <w:sz w:val="24"/>
        </w:rPr>
        <w:lastRenderedPageBreak/>
        <w:t>8</w:t>
      </w:r>
      <w:r w:rsidR="00D04480" w:rsidRPr="00486D4F">
        <w:rPr>
          <w:sz w:val="24"/>
        </w:rPr>
        <w:t>.</w:t>
      </w:r>
      <w:r w:rsidR="009F6AF5" w:rsidRPr="00486D4F">
        <w:rPr>
          <w:sz w:val="24"/>
        </w:rPr>
        <w:t xml:space="preserve"> Nauczyciel prowadzący dane zajęcia edukacyjne, z których ma być egzamin poprawkowy może być zwolniony z udziału w pracach komisji na własną prośbę lub w innych szczególnie uzasadnionych przypadkach. W takim przypadku dyrektor szkoły powołuje jako osobę egzaminującą nowego nauczyciela prowadzącego takie same zajęcia edukacyjne z</w:t>
      </w:r>
      <w:r w:rsidR="000A0A0F" w:rsidRPr="00486D4F">
        <w:rPr>
          <w:sz w:val="24"/>
        </w:rPr>
        <w:t> </w:t>
      </w:r>
      <w:r w:rsidR="009F6AF5" w:rsidRPr="00486D4F">
        <w:rPr>
          <w:sz w:val="24"/>
        </w:rPr>
        <w:t>tym, że powołanie nauczyciela zatrudnionego w innej szkole następuje za porozumieniem z dyrekcją tej szkoły.</w:t>
      </w:r>
    </w:p>
    <w:p w:rsidR="0013592C" w:rsidRPr="00486D4F" w:rsidRDefault="0013592C" w:rsidP="0013592C">
      <w:pPr>
        <w:pStyle w:val="Tekstpodstawowy21"/>
        <w:spacing w:before="120" w:after="120"/>
        <w:ind w:left="284" w:hanging="284"/>
        <w:jc w:val="left"/>
        <w:rPr>
          <w:sz w:val="24"/>
          <w:szCs w:val="24"/>
        </w:rPr>
      </w:pPr>
      <w:r w:rsidRPr="00486D4F">
        <w:rPr>
          <w:sz w:val="24"/>
          <w:szCs w:val="24"/>
        </w:rPr>
        <w:t>9.</w:t>
      </w:r>
      <w:r w:rsidR="009F6AF5" w:rsidRPr="00486D4F">
        <w:rPr>
          <w:sz w:val="24"/>
          <w:szCs w:val="24"/>
        </w:rPr>
        <w:t xml:space="preserve"> Z przeprowadzonego egzaminu poprawkowego sporządza się protokół zawierający</w:t>
      </w:r>
      <w:r w:rsidR="006C355C" w:rsidRPr="00486D4F">
        <w:rPr>
          <w:sz w:val="24"/>
          <w:szCs w:val="24"/>
        </w:rPr>
        <w:t xml:space="preserve"> w</w:t>
      </w:r>
      <w:r w:rsidR="000A0A0F" w:rsidRPr="00486D4F">
        <w:rPr>
          <w:sz w:val="24"/>
          <w:szCs w:val="24"/>
        </w:rPr>
        <w:t> </w:t>
      </w:r>
      <w:r w:rsidR="006C355C" w:rsidRPr="00486D4F">
        <w:rPr>
          <w:sz w:val="24"/>
          <w:szCs w:val="24"/>
        </w:rPr>
        <w:t>szczególności:</w:t>
      </w:r>
    </w:p>
    <w:p w:rsidR="006C355C" w:rsidRPr="00486D4F" w:rsidRDefault="006C355C" w:rsidP="0013592C">
      <w:pPr>
        <w:pStyle w:val="Tekstpodstawowy21"/>
        <w:ind w:left="1418" w:hanging="284"/>
        <w:jc w:val="left"/>
        <w:rPr>
          <w:sz w:val="24"/>
          <w:szCs w:val="24"/>
        </w:rPr>
      </w:pPr>
      <w:r w:rsidRPr="00486D4F">
        <w:rPr>
          <w:sz w:val="24"/>
          <w:szCs w:val="24"/>
        </w:rPr>
        <w:t>a) nazwę zajęć edukacyjnych, z których był przeprowadzony egzamin</w:t>
      </w:r>
    </w:p>
    <w:p w:rsidR="006C355C" w:rsidRPr="00486D4F" w:rsidRDefault="006C355C" w:rsidP="0013592C">
      <w:pPr>
        <w:pStyle w:val="Tekstpodstawowy21"/>
        <w:ind w:left="1418" w:hanging="284"/>
        <w:jc w:val="left"/>
        <w:rPr>
          <w:sz w:val="24"/>
          <w:szCs w:val="24"/>
        </w:rPr>
      </w:pPr>
      <w:r w:rsidRPr="00486D4F">
        <w:rPr>
          <w:sz w:val="24"/>
          <w:szCs w:val="24"/>
        </w:rPr>
        <w:t>b) skład komisji,</w:t>
      </w:r>
    </w:p>
    <w:p w:rsidR="006C355C" w:rsidRPr="00486D4F" w:rsidRDefault="006C355C" w:rsidP="0013592C">
      <w:pPr>
        <w:pStyle w:val="Tekstpodstawowy21"/>
        <w:ind w:left="1418" w:hanging="284"/>
        <w:jc w:val="left"/>
        <w:rPr>
          <w:sz w:val="24"/>
          <w:szCs w:val="24"/>
        </w:rPr>
      </w:pPr>
      <w:r w:rsidRPr="00486D4F">
        <w:rPr>
          <w:sz w:val="24"/>
          <w:szCs w:val="24"/>
        </w:rPr>
        <w:t xml:space="preserve">c) termin egzaminu </w:t>
      </w:r>
      <w:r w:rsidR="00274E66" w:rsidRPr="00486D4F">
        <w:rPr>
          <w:sz w:val="24"/>
          <w:szCs w:val="24"/>
        </w:rPr>
        <w:t>poprawkow</w:t>
      </w:r>
      <w:r w:rsidRPr="00486D4F">
        <w:rPr>
          <w:sz w:val="24"/>
          <w:szCs w:val="24"/>
        </w:rPr>
        <w:t>ego,</w:t>
      </w:r>
    </w:p>
    <w:p w:rsidR="006C355C" w:rsidRPr="00486D4F" w:rsidRDefault="006C355C" w:rsidP="0013592C">
      <w:pPr>
        <w:pStyle w:val="Tekstpodstawowy21"/>
        <w:ind w:left="1418" w:hanging="284"/>
        <w:jc w:val="left"/>
        <w:rPr>
          <w:sz w:val="24"/>
          <w:szCs w:val="24"/>
        </w:rPr>
      </w:pPr>
      <w:r w:rsidRPr="00486D4F">
        <w:rPr>
          <w:sz w:val="24"/>
          <w:szCs w:val="24"/>
        </w:rPr>
        <w:t>d) imię i nazwisko ucznia</w:t>
      </w:r>
    </w:p>
    <w:p w:rsidR="006C355C" w:rsidRPr="00486D4F" w:rsidRDefault="006C355C" w:rsidP="0013592C">
      <w:pPr>
        <w:pStyle w:val="Tekstpodstawowy21"/>
        <w:ind w:left="1418" w:hanging="284"/>
        <w:jc w:val="left"/>
        <w:rPr>
          <w:sz w:val="24"/>
          <w:szCs w:val="24"/>
        </w:rPr>
      </w:pPr>
      <w:r w:rsidRPr="00486D4F">
        <w:rPr>
          <w:sz w:val="24"/>
          <w:szCs w:val="24"/>
        </w:rPr>
        <w:t>e) zadania egzaminacyjne,</w:t>
      </w:r>
    </w:p>
    <w:p w:rsidR="006C355C" w:rsidRPr="00486D4F" w:rsidRDefault="006C355C" w:rsidP="0013592C">
      <w:pPr>
        <w:pStyle w:val="Tekstpodstawowy21"/>
        <w:ind w:left="1418" w:hanging="284"/>
        <w:jc w:val="left"/>
        <w:rPr>
          <w:sz w:val="24"/>
          <w:szCs w:val="24"/>
        </w:rPr>
      </w:pPr>
      <w:r w:rsidRPr="00486D4F">
        <w:rPr>
          <w:sz w:val="24"/>
          <w:szCs w:val="24"/>
        </w:rPr>
        <w:t>d) ustaloną ocenę klasyfikacyjną.</w:t>
      </w:r>
    </w:p>
    <w:p w:rsidR="009F6AF5" w:rsidRPr="00486D4F" w:rsidRDefault="006C355C" w:rsidP="0013592C">
      <w:pPr>
        <w:pStyle w:val="Tekstpodstawowy21"/>
        <w:spacing w:before="120"/>
        <w:ind w:left="709"/>
        <w:rPr>
          <w:sz w:val="24"/>
          <w:szCs w:val="24"/>
        </w:rPr>
      </w:pPr>
      <w:r w:rsidRPr="00486D4F">
        <w:rPr>
          <w:sz w:val="24"/>
          <w:szCs w:val="24"/>
        </w:rPr>
        <w:t>Do protokołu dołącza się odpowiednio pisemne prace ucznia, zwięzłą informację o</w:t>
      </w:r>
      <w:r w:rsidR="000A0A0F" w:rsidRPr="00486D4F">
        <w:rPr>
          <w:sz w:val="24"/>
          <w:szCs w:val="24"/>
        </w:rPr>
        <w:t> </w:t>
      </w:r>
      <w:r w:rsidRPr="00486D4F">
        <w:rPr>
          <w:sz w:val="24"/>
          <w:szCs w:val="24"/>
        </w:rPr>
        <w:t>ustnyc</w:t>
      </w:r>
      <w:r w:rsidR="001853A6" w:rsidRPr="00486D4F">
        <w:rPr>
          <w:sz w:val="24"/>
          <w:szCs w:val="24"/>
        </w:rPr>
        <w:t>h odpowiedziach ucznia i zwięzłą</w:t>
      </w:r>
      <w:r w:rsidRPr="00486D4F">
        <w:rPr>
          <w:sz w:val="24"/>
          <w:szCs w:val="24"/>
        </w:rPr>
        <w:t xml:space="preserve"> informację o wykonaniu przez ucznia zadania praktycznego.</w:t>
      </w:r>
      <w:r w:rsidR="009F6AF5" w:rsidRPr="00486D4F">
        <w:rPr>
          <w:sz w:val="24"/>
          <w:szCs w:val="24"/>
        </w:rPr>
        <w:t xml:space="preserve"> Protokół stanowi załącznik do arkusza ocen ucznia.</w:t>
      </w:r>
    </w:p>
    <w:p w:rsidR="009F6AF5" w:rsidRPr="00486D4F" w:rsidRDefault="0013592C" w:rsidP="0013592C">
      <w:pPr>
        <w:pStyle w:val="Tekstpodstawowy21"/>
        <w:spacing w:before="120"/>
        <w:ind w:left="426" w:hanging="426"/>
        <w:rPr>
          <w:sz w:val="24"/>
          <w:szCs w:val="24"/>
        </w:rPr>
      </w:pPr>
      <w:r w:rsidRPr="00486D4F">
        <w:rPr>
          <w:sz w:val="24"/>
          <w:szCs w:val="24"/>
        </w:rPr>
        <w:t xml:space="preserve">10. </w:t>
      </w:r>
      <w:r w:rsidR="009F6AF5" w:rsidRPr="00486D4F">
        <w:rPr>
          <w:sz w:val="24"/>
          <w:szCs w:val="24"/>
        </w:rPr>
        <w:t>Uwzględniając możliwości edukacyjne ucznia, rada pedagogiczna może jeden raz w ciągu danego etapu edukacyjnego promować do klasy programowo wyższej ucznia, który nie zdał egzaminu poprawkowego z jednych obowiązkowych zajęć edukacyjnych, pod warunkiem, że te obowiązkowe zajęcia edukacyjne są zgodnie ze szkolnym planem nauczania, realizowane w klasie programowo wyższej.</w:t>
      </w:r>
    </w:p>
    <w:p w:rsidR="009F6AF5" w:rsidRPr="00486D4F" w:rsidRDefault="009F6AF5">
      <w:pPr>
        <w:pStyle w:val="Tekstpodstawowy21"/>
        <w:tabs>
          <w:tab w:val="left" w:pos="852"/>
        </w:tabs>
        <w:ind w:left="426" w:hanging="426"/>
        <w:jc w:val="left"/>
        <w:rPr>
          <w:sz w:val="24"/>
          <w:szCs w:val="24"/>
        </w:rPr>
      </w:pPr>
    </w:p>
    <w:p w:rsidR="000A0A0F" w:rsidRPr="00486D4F" w:rsidRDefault="000A0A0F">
      <w:pPr>
        <w:pStyle w:val="Tekstpodstawowy21"/>
        <w:tabs>
          <w:tab w:val="left" w:pos="852"/>
        </w:tabs>
        <w:ind w:left="426" w:hanging="426"/>
        <w:jc w:val="left"/>
        <w:rPr>
          <w:sz w:val="24"/>
          <w:szCs w:val="24"/>
        </w:rPr>
      </w:pPr>
    </w:p>
    <w:p w:rsidR="001B252A" w:rsidRPr="00486D4F" w:rsidRDefault="001B252A" w:rsidP="001B252A">
      <w:pPr>
        <w:numPr>
          <w:ilvl w:val="0"/>
          <w:numId w:val="1"/>
        </w:numPr>
        <w:jc w:val="center"/>
        <w:rPr>
          <w:b/>
          <w:bCs/>
          <w:sz w:val="28"/>
          <w:szCs w:val="28"/>
          <w:lang w:eastAsia="pl-PL"/>
        </w:rPr>
      </w:pPr>
      <w:r w:rsidRPr="00486D4F">
        <w:rPr>
          <w:b/>
          <w:bCs/>
          <w:sz w:val="28"/>
          <w:szCs w:val="28"/>
          <w:lang w:eastAsia="pl-PL"/>
        </w:rPr>
        <w:t>§ 17</w:t>
      </w:r>
    </w:p>
    <w:p w:rsidR="00A66B59" w:rsidRPr="00486D4F" w:rsidRDefault="00A66B59">
      <w:pPr>
        <w:pStyle w:val="Nagwek2"/>
        <w:numPr>
          <w:ilvl w:val="0"/>
          <w:numId w:val="0"/>
        </w:numPr>
        <w:tabs>
          <w:tab w:val="left" w:pos="0"/>
        </w:tabs>
        <w:jc w:val="center"/>
        <w:rPr>
          <w:i w:val="0"/>
          <w:sz w:val="28"/>
          <w:szCs w:val="28"/>
          <w:u w:val="none"/>
        </w:rPr>
      </w:pPr>
    </w:p>
    <w:p w:rsidR="009F6AF5" w:rsidRPr="00486D4F" w:rsidRDefault="009F6AF5" w:rsidP="00571509">
      <w:pPr>
        <w:pStyle w:val="Tekstpodstawowy21"/>
        <w:numPr>
          <w:ilvl w:val="3"/>
          <w:numId w:val="3"/>
        </w:numPr>
        <w:tabs>
          <w:tab w:val="clear" w:pos="0"/>
        </w:tabs>
        <w:spacing w:before="120"/>
        <w:ind w:left="426" w:hanging="426"/>
        <w:rPr>
          <w:sz w:val="24"/>
        </w:rPr>
      </w:pPr>
      <w:r w:rsidRPr="00486D4F">
        <w:rPr>
          <w:sz w:val="24"/>
        </w:rPr>
        <w:t xml:space="preserve"> Szkoła realizuje statutowe cele i zadania we współpracy z rodzicami, organizacjami i instytucjami, tworząc optymalne warunki osiągania wysokich efektów w swojej działalności dydaktycznej, wychowawczej i opiekuńczej.</w:t>
      </w:r>
    </w:p>
    <w:p w:rsidR="009F6AF5" w:rsidRPr="00486D4F" w:rsidRDefault="009F6AF5" w:rsidP="00571509">
      <w:pPr>
        <w:pStyle w:val="Nagwek1"/>
        <w:tabs>
          <w:tab w:val="clear" w:pos="0"/>
          <w:tab w:val="left" w:pos="330"/>
        </w:tabs>
        <w:spacing w:before="120" w:after="0"/>
        <w:ind w:left="426" w:hanging="426"/>
        <w:jc w:val="both"/>
        <w:rPr>
          <w:b w:val="0"/>
          <w:sz w:val="24"/>
        </w:rPr>
      </w:pPr>
      <w:r w:rsidRPr="00486D4F">
        <w:rPr>
          <w:b w:val="0"/>
          <w:sz w:val="24"/>
        </w:rPr>
        <w:t>2. Realizacja zadań wynikających z ustawy, a także z wydanych na jej podstawie aktów wykonawczych następuje poprzez:</w:t>
      </w:r>
    </w:p>
    <w:p w:rsidR="009F6AF5" w:rsidRPr="00486D4F" w:rsidRDefault="009F6AF5" w:rsidP="00571509">
      <w:pPr>
        <w:ind w:left="1418" w:hanging="285"/>
      </w:pPr>
      <w:r w:rsidRPr="00486D4F">
        <w:t>1) realizowanie programów przedmiotowych w oparciu o podstawy programowe w</w:t>
      </w:r>
      <w:r w:rsidR="000A0A0F" w:rsidRPr="00486D4F">
        <w:t> </w:t>
      </w:r>
      <w:r w:rsidRPr="00486D4F">
        <w:t>taki sposób, aby ich treści były w zasięgu realnych możliwości większości uczniów, natomiast wszystkim chętnym, aktywnym i zdolniejszym oraz uczniom o specjalnych potrzebach edukacyjnych oraz uczniom niepełnosprawnym umożliwia się rozwój zindywidualizowany.</w:t>
      </w:r>
    </w:p>
    <w:p w:rsidR="009F6AF5" w:rsidRPr="00486D4F" w:rsidRDefault="009F6AF5" w:rsidP="00571509">
      <w:pPr>
        <w:ind w:left="1418" w:hanging="285"/>
      </w:pPr>
      <w:r w:rsidRPr="00486D4F">
        <w:t>2) integrację wiedzy nauczanej przez:</w:t>
      </w:r>
    </w:p>
    <w:p w:rsidR="009F6AF5" w:rsidRPr="00486D4F" w:rsidRDefault="009F6AF5" w:rsidP="00571509">
      <w:pPr>
        <w:ind w:left="1843" w:hanging="180"/>
      </w:pPr>
      <w:r w:rsidRPr="00486D4F">
        <w:t>a) kształcenie zintegrowane w klasach I-III,</w:t>
      </w:r>
    </w:p>
    <w:p w:rsidR="009F6AF5" w:rsidRPr="00486D4F" w:rsidRDefault="009F6AF5" w:rsidP="00571509">
      <w:pPr>
        <w:ind w:left="1843" w:hanging="180"/>
      </w:pPr>
      <w:r w:rsidRPr="00486D4F">
        <w:t>b) kształcenie przedmiotowe w klasach IV-VI</w:t>
      </w:r>
      <w:r w:rsidR="00CA4BE9">
        <w:t>II</w:t>
      </w:r>
      <w:r w:rsidRPr="00486D4F">
        <w:t>,</w:t>
      </w:r>
    </w:p>
    <w:p w:rsidR="009F6AF5" w:rsidRPr="00486D4F" w:rsidRDefault="009F6AF5" w:rsidP="00571509">
      <w:pPr>
        <w:pStyle w:val="WW-Tekstpodstawowywcity2"/>
        <w:ind w:left="1843" w:hanging="180"/>
      </w:pPr>
      <w:r w:rsidRPr="00486D4F">
        <w:t xml:space="preserve">c) edukację </w:t>
      </w:r>
      <w:proofErr w:type="spellStart"/>
      <w:r w:rsidRPr="00486D4F">
        <w:t>międzyprzedmiotową</w:t>
      </w:r>
      <w:proofErr w:type="spellEnd"/>
      <w:r w:rsidRPr="00486D4F">
        <w:t>: prozdrowotną, ekologiczną, regionalną, czytelniczą i medialną,</w:t>
      </w:r>
    </w:p>
    <w:p w:rsidR="009F6AF5" w:rsidRPr="00486D4F" w:rsidRDefault="004D6116" w:rsidP="00870CF7">
      <w:pPr>
        <w:ind w:left="1418" w:hanging="284"/>
        <w:jc w:val="both"/>
      </w:pPr>
      <w:r w:rsidRPr="00486D4F">
        <w:t>3</w:t>
      </w:r>
      <w:r w:rsidR="009F6AF5" w:rsidRPr="00486D4F">
        <w:t>) realizację indyw</w:t>
      </w:r>
      <w:r w:rsidR="004F488C" w:rsidRPr="00486D4F">
        <w:t>idualnych programów edukacyjno - terapeutycznych</w:t>
      </w:r>
      <w:r w:rsidR="009F6AF5" w:rsidRPr="00486D4F">
        <w:t xml:space="preserve"> i rewalidacyjnych dla uczniów posiadających orzeczenie o potrzebie kształcenia specjalnego;</w:t>
      </w:r>
    </w:p>
    <w:p w:rsidR="009F6AF5" w:rsidRPr="00486D4F" w:rsidRDefault="004D6116" w:rsidP="00870CF7">
      <w:pPr>
        <w:ind w:left="1418" w:hanging="284"/>
        <w:jc w:val="both"/>
      </w:pPr>
      <w:r w:rsidRPr="00486D4F">
        <w:t>4</w:t>
      </w:r>
      <w:r w:rsidR="009F6AF5" w:rsidRPr="00486D4F">
        <w:t>) stosowanie jednolitych podstaw do oceniania, klasyfikowania i promowania uczniów według zasad oceniania wewnątrzszkolnego i dostosowanie ich do możliwości uczniów o specjalnych potrzebach edukacyjnych;</w:t>
      </w:r>
    </w:p>
    <w:p w:rsidR="009F6AF5" w:rsidRPr="00486D4F" w:rsidRDefault="004D6116" w:rsidP="004D6116">
      <w:pPr>
        <w:tabs>
          <w:tab w:val="left" w:pos="1418"/>
        </w:tabs>
        <w:ind w:left="1418"/>
        <w:jc w:val="both"/>
      </w:pPr>
      <w:r w:rsidRPr="00486D4F">
        <w:lastRenderedPageBreak/>
        <w:t xml:space="preserve"> 5)</w:t>
      </w:r>
      <w:r w:rsidR="009F6AF5" w:rsidRPr="00486D4F">
        <w:t xml:space="preserve">umożliwianie rozwijania zainteresowań uczniów poprzez ich udział: w kołach </w:t>
      </w:r>
      <w:r w:rsidRPr="00486D4F">
        <w:t xml:space="preserve">  </w:t>
      </w:r>
      <w:r w:rsidR="009F6AF5" w:rsidRPr="00486D4F">
        <w:t>przedmiotowych, zajęciach nadobowiązkowych, zajęciach pozalekcyjnych oraz ich udział w konkursach, w miarę możliwości szkoły;</w:t>
      </w:r>
    </w:p>
    <w:p w:rsidR="009F6AF5" w:rsidRPr="00486D4F" w:rsidRDefault="004D6116" w:rsidP="004D6116">
      <w:pPr>
        <w:tabs>
          <w:tab w:val="left" w:pos="993"/>
        </w:tabs>
        <w:ind w:left="1418" w:hanging="284"/>
        <w:jc w:val="both"/>
      </w:pPr>
      <w:r w:rsidRPr="00486D4F">
        <w:t>5)</w:t>
      </w:r>
      <w:r w:rsidR="009F6AF5" w:rsidRPr="00486D4F">
        <w:t>umożliwienie uczniowi wybitnie zdolnemu, w celu rozwijania swoich zdolności, korzystania z dodatkowych zajęć pozalekcyjnych, pomocy w przygotowaniu do konkursów i olimpiad oraz do możliwości indywidualnego toku nauki i indywidualnego programu nauki;</w:t>
      </w:r>
    </w:p>
    <w:p w:rsidR="009F6AF5" w:rsidRPr="00486D4F" w:rsidRDefault="004D6116" w:rsidP="00870CF7">
      <w:pPr>
        <w:ind w:left="1418" w:hanging="284"/>
        <w:jc w:val="both"/>
      </w:pPr>
      <w:r w:rsidRPr="00486D4F">
        <w:t>6</w:t>
      </w:r>
      <w:r w:rsidR="009F6AF5" w:rsidRPr="00486D4F">
        <w:t>) organizowanie opieki nad uczniami niepełnosprawnymi, poprzez tworzenie klas integracyjnych według obowiązujących przepisów;</w:t>
      </w:r>
    </w:p>
    <w:p w:rsidR="009F6AF5" w:rsidRPr="00486D4F" w:rsidRDefault="004D6116" w:rsidP="00870CF7">
      <w:pPr>
        <w:ind w:left="1418" w:hanging="284"/>
        <w:jc w:val="both"/>
      </w:pPr>
      <w:r w:rsidRPr="00486D4F">
        <w:t>7</w:t>
      </w:r>
      <w:r w:rsidR="009F6AF5" w:rsidRPr="00486D4F">
        <w:t>) umożliwienie uczniom podtrzymania poczucia tożsamości narodowej, etnicznej, językowej i religijnej;</w:t>
      </w:r>
    </w:p>
    <w:p w:rsidR="009F6AF5" w:rsidRPr="00486D4F" w:rsidRDefault="004D6116" w:rsidP="00870CF7">
      <w:pPr>
        <w:ind w:left="1418" w:hanging="425"/>
        <w:jc w:val="both"/>
      </w:pPr>
      <w:r w:rsidRPr="00486D4F">
        <w:t>8</w:t>
      </w:r>
      <w:r w:rsidR="009F6AF5" w:rsidRPr="00486D4F">
        <w:t>) organizowanie nauki religii lub etyki na życzenie rodziców zgodnie z odrębnymi przepisami;</w:t>
      </w:r>
    </w:p>
    <w:p w:rsidR="009F6AF5" w:rsidRPr="00486D4F" w:rsidRDefault="004D6116" w:rsidP="00870CF7">
      <w:pPr>
        <w:ind w:left="1418" w:hanging="425"/>
        <w:jc w:val="both"/>
      </w:pPr>
      <w:r w:rsidRPr="00486D4F">
        <w:t>9</w:t>
      </w:r>
      <w:r w:rsidR="009F6AF5" w:rsidRPr="00486D4F">
        <w:t>) udzielanie uczniom pomocy psychologicznej i pedagogicznej, współpracę z</w:t>
      </w:r>
      <w:r w:rsidR="000A0A0F" w:rsidRPr="00486D4F">
        <w:t> </w:t>
      </w:r>
      <w:r w:rsidR="009F6AF5" w:rsidRPr="00486D4F">
        <w:t>Poradnią Psychologiczno-Pedagogiczną Nr 3 w Częstochowie, Sądem Rodzinnym w Częstochowie, Miejską Komendą Policji oraz Miejskim Ośrodkiem Pomocy Społecznej w Częstochowie, w ramach zajęć dydaktyczno -wyrównawczych, rewalidacyjnych, logopedycznych, korekcyjno-kompensacyjnych według odrębnych przepisów;</w:t>
      </w:r>
    </w:p>
    <w:p w:rsidR="009F6AF5" w:rsidRPr="00486D4F" w:rsidRDefault="004D6116" w:rsidP="004D6116">
      <w:pPr>
        <w:ind w:left="1418" w:hanging="284"/>
        <w:jc w:val="both"/>
      </w:pPr>
      <w:r w:rsidRPr="00486D4F">
        <w:t>10)</w:t>
      </w:r>
      <w:r w:rsidR="009F6AF5" w:rsidRPr="00486D4F">
        <w:t>Realizowanie treści dotyczących wiedzy o życiu seksualnym człowieka, o</w:t>
      </w:r>
      <w:r w:rsidR="000A0A0F" w:rsidRPr="00486D4F">
        <w:t> </w:t>
      </w:r>
      <w:r w:rsidR="009F6AF5" w:rsidRPr="00486D4F">
        <w:t>zasadach świadomego i odpowiedzialnego rodzicielstwa, o wartości rodziny w</w:t>
      </w:r>
      <w:r w:rsidR="000A0A0F" w:rsidRPr="00486D4F">
        <w:t> </w:t>
      </w:r>
      <w:r w:rsidR="009F6AF5" w:rsidRPr="00486D4F">
        <w:t>ramach „Wychowania do życia w rodzinie”, według odrębnych przepisów.</w:t>
      </w:r>
    </w:p>
    <w:p w:rsidR="009F6AF5" w:rsidRPr="00486D4F" w:rsidRDefault="009F6AF5" w:rsidP="00870CF7">
      <w:pPr>
        <w:spacing w:before="120"/>
        <w:ind w:left="284" w:hanging="284"/>
      </w:pPr>
      <w:r w:rsidRPr="00486D4F">
        <w:t xml:space="preserve">3. Rodzice współdziałają z nauczycielami i wychowawcami w sprawach nauczania i wychowania swych dzieci poprzez stały kontakt z wychowawcą i nauczycielami poszczególnych zajęć edukacyjnych. Wychowawcy mają do dyspozycji różne formy kontaktów z rodzicami  uczniów. </w:t>
      </w:r>
    </w:p>
    <w:p w:rsidR="009F6AF5" w:rsidRPr="00486D4F" w:rsidRDefault="009F6AF5" w:rsidP="00870CF7">
      <w:pPr>
        <w:spacing w:before="120"/>
        <w:ind w:left="284" w:hanging="284"/>
      </w:pPr>
      <w:r w:rsidRPr="00486D4F">
        <w:t>4. Wychowawca ma prawo korzystać w swojej pracy z pomocy merytorycznej i metodycznej ze strony dyrekcji, Rady Pedagogicznej, wyspecjalizowanych placówek i instytucji oświatowych oraz naukowych (np. doradca metodyczny, poradnia psychologiczno – pedagogiczna, inna poradnia specjalistyczna).</w:t>
      </w:r>
    </w:p>
    <w:p w:rsidR="00870CF7" w:rsidRPr="00486D4F" w:rsidRDefault="00870CF7" w:rsidP="001E659D">
      <w:pPr>
        <w:tabs>
          <w:tab w:val="left" w:pos="568"/>
        </w:tabs>
        <w:spacing w:before="120"/>
        <w:jc w:val="center"/>
        <w:rPr>
          <w:b/>
          <w:bCs/>
          <w:sz w:val="28"/>
          <w:szCs w:val="28"/>
          <w:lang w:eastAsia="pl-PL"/>
        </w:rPr>
      </w:pPr>
    </w:p>
    <w:p w:rsidR="001E659D" w:rsidRPr="00486D4F" w:rsidRDefault="001E659D" w:rsidP="001E659D">
      <w:pPr>
        <w:tabs>
          <w:tab w:val="left" w:pos="568"/>
        </w:tabs>
        <w:spacing w:before="120"/>
        <w:jc w:val="center"/>
        <w:rPr>
          <w:b/>
          <w:bCs/>
          <w:sz w:val="28"/>
          <w:szCs w:val="28"/>
          <w:lang w:eastAsia="pl-PL"/>
        </w:rPr>
      </w:pPr>
      <w:r w:rsidRPr="00486D4F">
        <w:rPr>
          <w:b/>
          <w:bCs/>
          <w:sz w:val="28"/>
          <w:szCs w:val="28"/>
          <w:lang w:eastAsia="pl-PL"/>
        </w:rPr>
        <w:t>§ 1</w:t>
      </w:r>
      <w:r w:rsidR="001B252A" w:rsidRPr="00486D4F">
        <w:rPr>
          <w:b/>
          <w:bCs/>
          <w:sz w:val="28"/>
          <w:szCs w:val="28"/>
          <w:lang w:eastAsia="pl-PL"/>
        </w:rPr>
        <w:t>9</w:t>
      </w:r>
    </w:p>
    <w:p w:rsidR="00870CF7" w:rsidRPr="00486D4F" w:rsidRDefault="00870CF7" w:rsidP="001E659D">
      <w:pPr>
        <w:tabs>
          <w:tab w:val="left" w:pos="568"/>
        </w:tabs>
        <w:spacing w:before="120"/>
        <w:jc w:val="center"/>
        <w:rPr>
          <w:b/>
          <w:bCs/>
          <w:sz w:val="28"/>
          <w:szCs w:val="28"/>
          <w:lang w:eastAsia="pl-PL"/>
        </w:rPr>
      </w:pPr>
    </w:p>
    <w:p w:rsidR="009F6AF5" w:rsidRPr="00486D4F" w:rsidRDefault="009F6AF5" w:rsidP="004D6116">
      <w:pPr>
        <w:pStyle w:val="Tekstpodstawowy"/>
        <w:numPr>
          <w:ilvl w:val="1"/>
          <w:numId w:val="55"/>
        </w:numPr>
        <w:tabs>
          <w:tab w:val="left" w:pos="720"/>
        </w:tabs>
        <w:ind w:left="360"/>
        <w:jc w:val="both"/>
        <w:rPr>
          <w:b w:val="0"/>
          <w:i w:val="0"/>
          <w:sz w:val="24"/>
        </w:rPr>
      </w:pPr>
      <w:r w:rsidRPr="00486D4F">
        <w:rPr>
          <w:b w:val="0"/>
          <w:i w:val="0"/>
          <w:sz w:val="24"/>
        </w:rPr>
        <w:t>Uwzględniając wiek uczniów, ich zainteresowania, możliwości int</w:t>
      </w:r>
      <w:r w:rsidR="00BA742E" w:rsidRPr="00486D4F">
        <w:rPr>
          <w:b w:val="0"/>
          <w:i w:val="0"/>
          <w:sz w:val="24"/>
        </w:rPr>
        <w:t>elektualne, sprawność fizyczną s</w:t>
      </w:r>
      <w:r w:rsidRPr="00486D4F">
        <w:rPr>
          <w:b w:val="0"/>
          <w:i w:val="0"/>
          <w:sz w:val="24"/>
        </w:rPr>
        <w:t>zkoła organizuje dla uczniów:</w:t>
      </w:r>
    </w:p>
    <w:p w:rsidR="009F6AF5" w:rsidRPr="00486D4F" w:rsidRDefault="009F6AF5" w:rsidP="000A0EFC">
      <w:pPr>
        <w:pStyle w:val="Tekstpodstawowy"/>
        <w:numPr>
          <w:ilvl w:val="0"/>
          <w:numId w:val="23"/>
        </w:numPr>
        <w:tabs>
          <w:tab w:val="clear" w:pos="928"/>
        </w:tabs>
        <w:ind w:left="1560"/>
        <w:rPr>
          <w:b w:val="0"/>
          <w:i w:val="0"/>
          <w:sz w:val="24"/>
        </w:rPr>
      </w:pPr>
      <w:r w:rsidRPr="00486D4F">
        <w:rPr>
          <w:b w:val="0"/>
          <w:i w:val="0"/>
          <w:sz w:val="24"/>
        </w:rPr>
        <w:t>zajęcia rewalidacyjne,</w:t>
      </w:r>
    </w:p>
    <w:p w:rsidR="009F6AF5" w:rsidRPr="00486D4F" w:rsidRDefault="009F6AF5" w:rsidP="000A0EFC">
      <w:pPr>
        <w:pStyle w:val="Tekstpodstawowy"/>
        <w:numPr>
          <w:ilvl w:val="0"/>
          <w:numId w:val="23"/>
        </w:numPr>
        <w:tabs>
          <w:tab w:val="clear" w:pos="928"/>
        </w:tabs>
        <w:ind w:left="1560"/>
        <w:rPr>
          <w:b w:val="0"/>
          <w:i w:val="0"/>
          <w:sz w:val="24"/>
        </w:rPr>
      </w:pPr>
      <w:r w:rsidRPr="00486D4F">
        <w:rPr>
          <w:b w:val="0"/>
          <w:i w:val="0"/>
          <w:sz w:val="24"/>
        </w:rPr>
        <w:t>zajęcia korekcyjno- kompensacyjne,</w:t>
      </w:r>
    </w:p>
    <w:p w:rsidR="009F6AF5" w:rsidRPr="00486D4F" w:rsidRDefault="009F6AF5" w:rsidP="000A0EFC">
      <w:pPr>
        <w:pStyle w:val="Tekstpodstawowy"/>
        <w:numPr>
          <w:ilvl w:val="0"/>
          <w:numId w:val="23"/>
        </w:numPr>
        <w:tabs>
          <w:tab w:val="clear" w:pos="928"/>
        </w:tabs>
        <w:ind w:left="1560"/>
        <w:rPr>
          <w:b w:val="0"/>
          <w:i w:val="0"/>
          <w:sz w:val="24"/>
        </w:rPr>
      </w:pPr>
      <w:r w:rsidRPr="00486D4F">
        <w:rPr>
          <w:b w:val="0"/>
          <w:i w:val="0"/>
          <w:sz w:val="24"/>
        </w:rPr>
        <w:t xml:space="preserve">wczesne wspomaganie rozwoju, </w:t>
      </w:r>
    </w:p>
    <w:p w:rsidR="00110A10" w:rsidRPr="00486D4F" w:rsidRDefault="009F6AF5" w:rsidP="000A0EFC">
      <w:pPr>
        <w:pStyle w:val="Tekstpodstawowy"/>
        <w:numPr>
          <w:ilvl w:val="0"/>
          <w:numId w:val="23"/>
        </w:numPr>
        <w:tabs>
          <w:tab w:val="clear" w:pos="928"/>
        </w:tabs>
        <w:ind w:left="1560"/>
        <w:rPr>
          <w:b w:val="0"/>
          <w:i w:val="0"/>
          <w:sz w:val="24"/>
        </w:rPr>
      </w:pPr>
      <w:r w:rsidRPr="00486D4F">
        <w:rPr>
          <w:b w:val="0"/>
          <w:i w:val="0"/>
          <w:sz w:val="24"/>
        </w:rPr>
        <w:t xml:space="preserve">zajęcia </w:t>
      </w:r>
      <w:r w:rsidR="00BE669E" w:rsidRPr="00486D4F">
        <w:rPr>
          <w:b w:val="0"/>
          <w:i w:val="0"/>
          <w:sz w:val="24"/>
        </w:rPr>
        <w:t>dydaktyczno-</w:t>
      </w:r>
      <w:r w:rsidRPr="00486D4F">
        <w:rPr>
          <w:b w:val="0"/>
          <w:i w:val="0"/>
          <w:sz w:val="24"/>
        </w:rPr>
        <w:t xml:space="preserve">wyrównawcze, </w:t>
      </w:r>
    </w:p>
    <w:p w:rsidR="007964A0" w:rsidRPr="00486D4F" w:rsidRDefault="00110A10" w:rsidP="000A0EFC">
      <w:pPr>
        <w:pStyle w:val="Tekstpodstawowy"/>
        <w:numPr>
          <w:ilvl w:val="0"/>
          <w:numId w:val="23"/>
        </w:numPr>
        <w:tabs>
          <w:tab w:val="clear" w:pos="928"/>
        </w:tabs>
        <w:ind w:left="1560"/>
        <w:rPr>
          <w:b w:val="0"/>
          <w:i w:val="0"/>
          <w:sz w:val="24"/>
        </w:rPr>
      </w:pPr>
      <w:r w:rsidRPr="00486D4F">
        <w:rPr>
          <w:b w:val="0"/>
          <w:i w:val="0"/>
          <w:sz w:val="24"/>
        </w:rPr>
        <w:t xml:space="preserve">nauczanie indywidualne w domu i szkole, </w:t>
      </w:r>
    </w:p>
    <w:p w:rsidR="007964A0" w:rsidRPr="00486D4F" w:rsidRDefault="007964A0" w:rsidP="000A0EFC">
      <w:pPr>
        <w:pStyle w:val="Tekstpodstawowy"/>
        <w:numPr>
          <w:ilvl w:val="0"/>
          <w:numId w:val="23"/>
        </w:numPr>
        <w:tabs>
          <w:tab w:val="clear" w:pos="928"/>
        </w:tabs>
        <w:ind w:left="1560"/>
        <w:rPr>
          <w:b w:val="0"/>
          <w:i w:val="0"/>
          <w:sz w:val="24"/>
        </w:rPr>
      </w:pPr>
      <w:r w:rsidRPr="00486D4F">
        <w:rPr>
          <w:b w:val="0"/>
          <w:i w:val="0"/>
          <w:sz w:val="24"/>
        </w:rPr>
        <w:t>zajęcia logopedyczne</w:t>
      </w:r>
    </w:p>
    <w:p w:rsidR="009F6AF5" w:rsidRPr="00486D4F" w:rsidRDefault="00FD1856" w:rsidP="00870CF7">
      <w:pPr>
        <w:pStyle w:val="Tekstpodstawowy"/>
        <w:ind w:left="1560"/>
        <w:rPr>
          <w:b w:val="0"/>
          <w:i w:val="0"/>
          <w:sz w:val="24"/>
        </w:rPr>
      </w:pPr>
      <w:r w:rsidRPr="00486D4F">
        <w:rPr>
          <w:b w:val="0"/>
          <w:i w:val="0"/>
          <w:sz w:val="24"/>
        </w:rPr>
        <w:t>oraz zajęcia dodatkowe:</w:t>
      </w:r>
    </w:p>
    <w:p w:rsidR="009F6AF5" w:rsidRPr="00486D4F" w:rsidRDefault="009F6AF5" w:rsidP="000A0EFC">
      <w:pPr>
        <w:pStyle w:val="Tekstpodstawowy"/>
        <w:numPr>
          <w:ilvl w:val="0"/>
          <w:numId w:val="23"/>
        </w:numPr>
        <w:tabs>
          <w:tab w:val="clear" w:pos="928"/>
        </w:tabs>
        <w:ind w:left="1560"/>
        <w:rPr>
          <w:b w:val="0"/>
          <w:i w:val="0"/>
          <w:sz w:val="24"/>
        </w:rPr>
      </w:pPr>
      <w:r w:rsidRPr="00486D4F">
        <w:rPr>
          <w:b w:val="0"/>
          <w:i w:val="0"/>
          <w:sz w:val="24"/>
        </w:rPr>
        <w:t xml:space="preserve">kółka sportowe, </w:t>
      </w:r>
    </w:p>
    <w:p w:rsidR="009F6AF5" w:rsidRPr="00486D4F" w:rsidRDefault="009F6AF5" w:rsidP="000A0EFC">
      <w:pPr>
        <w:pStyle w:val="Tekstpodstawowy"/>
        <w:numPr>
          <w:ilvl w:val="0"/>
          <w:numId w:val="23"/>
        </w:numPr>
        <w:tabs>
          <w:tab w:val="clear" w:pos="928"/>
        </w:tabs>
        <w:ind w:left="1560"/>
        <w:rPr>
          <w:b w:val="0"/>
          <w:i w:val="0"/>
          <w:sz w:val="24"/>
        </w:rPr>
      </w:pPr>
      <w:r w:rsidRPr="00486D4F">
        <w:rPr>
          <w:b w:val="0"/>
          <w:i w:val="0"/>
          <w:sz w:val="24"/>
        </w:rPr>
        <w:t xml:space="preserve">kółka przedmiotowe, </w:t>
      </w:r>
    </w:p>
    <w:p w:rsidR="009F6AF5" w:rsidRPr="00486D4F" w:rsidRDefault="009F6AF5" w:rsidP="000A0EFC">
      <w:pPr>
        <w:pStyle w:val="Tekstpodstawowy"/>
        <w:numPr>
          <w:ilvl w:val="0"/>
          <w:numId w:val="23"/>
        </w:numPr>
        <w:tabs>
          <w:tab w:val="clear" w:pos="928"/>
        </w:tabs>
        <w:ind w:left="1560"/>
        <w:rPr>
          <w:b w:val="0"/>
          <w:i w:val="0"/>
          <w:sz w:val="24"/>
        </w:rPr>
      </w:pPr>
      <w:r w:rsidRPr="00486D4F">
        <w:rPr>
          <w:b w:val="0"/>
          <w:i w:val="0"/>
          <w:sz w:val="24"/>
        </w:rPr>
        <w:t xml:space="preserve">konkursy wiedzy, konkursy artystyczne i zawody sportowe, </w:t>
      </w:r>
    </w:p>
    <w:p w:rsidR="009F6AF5" w:rsidRPr="00486D4F" w:rsidRDefault="009F6AF5" w:rsidP="004D6116">
      <w:pPr>
        <w:pStyle w:val="Tekstpodstawowy"/>
        <w:numPr>
          <w:ilvl w:val="1"/>
          <w:numId w:val="55"/>
        </w:numPr>
        <w:tabs>
          <w:tab w:val="left" w:pos="720"/>
        </w:tabs>
        <w:spacing w:before="120"/>
        <w:ind w:left="360"/>
        <w:jc w:val="both"/>
        <w:rPr>
          <w:b w:val="0"/>
          <w:i w:val="0"/>
          <w:sz w:val="24"/>
        </w:rPr>
      </w:pPr>
      <w:r w:rsidRPr="00486D4F">
        <w:rPr>
          <w:b w:val="0"/>
          <w:i w:val="0"/>
          <w:sz w:val="24"/>
        </w:rPr>
        <w:t>Szkoła sprawuje indywidualną opiekę nad niektórymi uczniami</w:t>
      </w:r>
      <w:r w:rsidR="005B4541" w:rsidRPr="00486D4F">
        <w:rPr>
          <w:b w:val="0"/>
          <w:i w:val="0"/>
          <w:sz w:val="24"/>
        </w:rPr>
        <w:t>,</w:t>
      </w:r>
      <w:r w:rsidRPr="00486D4F">
        <w:rPr>
          <w:b w:val="0"/>
          <w:i w:val="0"/>
          <w:sz w:val="24"/>
        </w:rPr>
        <w:t xml:space="preserve"> a zwłaszcza: </w:t>
      </w:r>
    </w:p>
    <w:p w:rsidR="009F6AF5" w:rsidRPr="00486D4F" w:rsidRDefault="009F6AF5" w:rsidP="000A0EFC">
      <w:pPr>
        <w:pStyle w:val="Tekstpodstawowy"/>
        <w:numPr>
          <w:ilvl w:val="0"/>
          <w:numId w:val="18"/>
        </w:numPr>
        <w:tabs>
          <w:tab w:val="clear" w:pos="1070"/>
        </w:tabs>
        <w:ind w:left="1560"/>
        <w:jc w:val="both"/>
        <w:rPr>
          <w:b w:val="0"/>
          <w:i w:val="0"/>
          <w:sz w:val="24"/>
        </w:rPr>
      </w:pPr>
      <w:r w:rsidRPr="00486D4F">
        <w:rPr>
          <w:b w:val="0"/>
          <w:i w:val="0"/>
          <w:sz w:val="24"/>
        </w:rPr>
        <w:t>Uczniowie mają zapewnioną opiekę przez nauczycieli poprzez dyżury w czasie przerw i po zakończeniu nauki,</w:t>
      </w:r>
    </w:p>
    <w:p w:rsidR="009F6AF5" w:rsidRPr="00486D4F" w:rsidRDefault="009F6AF5" w:rsidP="000A0EFC">
      <w:pPr>
        <w:pStyle w:val="Tekstpodstawowy"/>
        <w:numPr>
          <w:ilvl w:val="0"/>
          <w:numId w:val="18"/>
        </w:numPr>
        <w:tabs>
          <w:tab w:val="clear" w:pos="1070"/>
        </w:tabs>
        <w:ind w:left="1560"/>
        <w:jc w:val="both"/>
        <w:rPr>
          <w:b w:val="0"/>
          <w:i w:val="0"/>
          <w:sz w:val="24"/>
        </w:rPr>
      </w:pPr>
      <w:r w:rsidRPr="00486D4F">
        <w:rPr>
          <w:b w:val="0"/>
          <w:i w:val="0"/>
          <w:sz w:val="24"/>
        </w:rPr>
        <w:lastRenderedPageBreak/>
        <w:t xml:space="preserve">Uczniowie z zaburzeniami rozwojowymi, uszkodzeniami narządów ruchu, słuchu, wzroku są kierowani przez szkołę na badania i leczenie, </w:t>
      </w:r>
    </w:p>
    <w:p w:rsidR="009F6AF5" w:rsidRPr="00486D4F" w:rsidRDefault="009F6AF5" w:rsidP="000A0EFC">
      <w:pPr>
        <w:pStyle w:val="Tekstpodstawowy"/>
        <w:numPr>
          <w:ilvl w:val="0"/>
          <w:numId w:val="18"/>
        </w:numPr>
        <w:tabs>
          <w:tab w:val="clear" w:pos="1070"/>
        </w:tabs>
        <w:ind w:left="1560"/>
        <w:jc w:val="both"/>
        <w:rPr>
          <w:b w:val="0"/>
          <w:i w:val="0"/>
          <w:sz w:val="24"/>
        </w:rPr>
      </w:pPr>
      <w:r w:rsidRPr="00486D4F">
        <w:rPr>
          <w:b w:val="0"/>
          <w:i w:val="0"/>
          <w:sz w:val="24"/>
        </w:rPr>
        <w:t xml:space="preserve">Dla uczniów z zaburzeniami ruchu organizowana jest pomoc przez nauczyciela i uczniów danej klasy w poruszaniu się po szkole oraz ciągła opieka podczas całego pobytu w szkole, </w:t>
      </w:r>
    </w:p>
    <w:p w:rsidR="009F6AF5" w:rsidRPr="00486D4F" w:rsidRDefault="009F6AF5" w:rsidP="000A0EFC">
      <w:pPr>
        <w:pStyle w:val="Tekstpodstawowy"/>
        <w:numPr>
          <w:ilvl w:val="0"/>
          <w:numId w:val="18"/>
        </w:numPr>
        <w:tabs>
          <w:tab w:val="clear" w:pos="1070"/>
        </w:tabs>
        <w:ind w:left="1560"/>
        <w:jc w:val="both"/>
        <w:rPr>
          <w:b w:val="0"/>
          <w:i w:val="0"/>
          <w:sz w:val="24"/>
        </w:rPr>
      </w:pPr>
      <w:r w:rsidRPr="00486D4F">
        <w:rPr>
          <w:b w:val="0"/>
          <w:i w:val="0"/>
          <w:sz w:val="24"/>
        </w:rPr>
        <w:t>Uczniowie z zaburzeniami słuchu i wzroku zajmują w klasie miejsca w</w:t>
      </w:r>
      <w:r w:rsidR="00187B63" w:rsidRPr="00486D4F">
        <w:rPr>
          <w:b w:val="0"/>
          <w:i w:val="0"/>
          <w:sz w:val="24"/>
        </w:rPr>
        <w:t> </w:t>
      </w:r>
      <w:r w:rsidRPr="00486D4F">
        <w:rPr>
          <w:b w:val="0"/>
          <w:i w:val="0"/>
          <w:sz w:val="24"/>
        </w:rPr>
        <w:t xml:space="preserve">pierwszych ławkach, a obowiązkiem nauczyciela jest zwrócenie szczególnej uwagi na właściwy odbiór treści nauczania przez tych uczniów, obowiązkiem pielęgniarki szkolnej jest częste badanie tych dzieci i kierowanie na specjalistyczne leczenia, </w:t>
      </w:r>
    </w:p>
    <w:p w:rsidR="009F6AF5" w:rsidRPr="00486D4F" w:rsidRDefault="009F6AF5" w:rsidP="000A0EFC">
      <w:pPr>
        <w:pStyle w:val="Tekstpodstawowy"/>
        <w:numPr>
          <w:ilvl w:val="0"/>
          <w:numId w:val="18"/>
        </w:numPr>
        <w:tabs>
          <w:tab w:val="clear" w:pos="1070"/>
        </w:tabs>
        <w:ind w:left="1560"/>
        <w:jc w:val="both"/>
        <w:rPr>
          <w:b w:val="0"/>
          <w:i w:val="0"/>
          <w:sz w:val="24"/>
        </w:rPr>
      </w:pPr>
      <w:r w:rsidRPr="00486D4F">
        <w:rPr>
          <w:b w:val="0"/>
          <w:i w:val="0"/>
          <w:sz w:val="24"/>
        </w:rPr>
        <w:t>Uczniów wymagających pomocy materialnej szkoła wspomaga w formie częściowych lub całkowitych zwolnień z różnego rodzaju opłat, umożliwia przyznanie im zapomogi oraz pomocy z różnych źródeł.</w:t>
      </w:r>
    </w:p>
    <w:p w:rsidR="00E60341" w:rsidRPr="00486D4F" w:rsidRDefault="00E60341" w:rsidP="00E60341">
      <w:pPr>
        <w:pStyle w:val="Tekstpodstawowy"/>
        <w:tabs>
          <w:tab w:val="left" w:pos="1986"/>
        </w:tabs>
        <w:ind w:left="993"/>
        <w:jc w:val="both"/>
        <w:rPr>
          <w:b w:val="0"/>
          <w:i w:val="0"/>
          <w:sz w:val="24"/>
        </w:rPr>
      </w:pPr>
    </w:p>
    <w:p w:rsidR="009F6AF5" w:rsidRPr="00486D4F" w:rsidRDefault="009F6AF5" w:rsidP="004D6116">
      <w:pPr>
        <w:pStyle w:val="Tekstpodstawowy"/>
        <w:numPr>
          <w:ilvl w:val="1"/>
          <w:numId w:val="55"/>
        </w:numPr>
        <w:tabs>
          <w:tab w:val="left" w:pos="852"/>
        </w:tabs>
        <w:ind w:left="426"/>
        <w:jc w:val="both"/>
        <w:rPr>
          <w:b w:val="0"/>
          <w:i w:val="0"/>
          <w:sz w:val="24"/>
        </w:rPr>
      </w:pPr>
      <w:r w:rsidRPr="00486D4F">
        <w:rPr>
          <w:b w:val="0"/>
          <w:i w:val="0"/>
          <w:sz w:val="24"/>
        </w:rPr>
        <w:t>Szkoła realizując zadania dydaktyczno - wychowawcze dostosowuje treści, metody i</w:t>
      </w:r>
      <w:r w:rsidR="00187B63" w:rsidRPr="00486D4F">
        <w:rPr>
          <w:b w:val="0"/>
          <w:i w:val="0"/>
          <w:sz w:val="24"/>
        </w:rPr>
        <w:t> </w:t>
      </w:r>
      <w:r w:rsidRPr="00486D4F">
        <w:rPr>
          <w:b w:val="0"/>
          <w:i w:val="0"/>
          <w:sz w:val="24"/>
        </w:rPr>
        <w:t xml:space="preserve">organizację nauczania do możliwości uczniów. </w:t>
      </w:r>
    </w:p>
    <w:p w:rsidR="009F6AF5" w:rsidRPr="00486D4F" w:rsidRDefault="009F6AF5">
      <w:pPr>
        <w:pStyle w:val="Tekstpodstawowy"/>
        <w:ind w:left="425"/>
        <w:jc w:val="both"/>
        <w:rPr>
          <w:b w:val="0"/>
          <w:i w:val="0"/>
          <w:sz w:val="24"/>
        </w:rPr>
      </w:pPr>
      <w:r w:rsidRPr="00486D4F">
        <w:rPr>
          <w:b w:val="0"/>
          <w:i w:val="0"/>
          <w:sz w:val="24"/>
        </w:rPr>
        <w:t>W przypadku trudności szkolnych ucznia, zapewnia się mu pomoc psychologiczną i pedagogiczn</w:t>
      </w:r>
      <w:r w:rsidR="005B4541" w:rsidRPr="00486D4F">
        <w:rPr>
          <w:b w:val="0"/>
          <w:i w:val="0"/>
          <w:sz w:val="24"/>
        </w:rPr>
        <w:t>ą</w:t>
      </w:r>
      <w:r w:rsidRPr="00486D4F">
        <w:rPr>
          <w:b w:val="0"/>
          <w:i w:val="0"/>
          <w:sz w:val="24"/>
        </w:rPr>
        <w:t xml:space="preserve"> przy współdziałaniu z poradnią psychologiczno- pedagogiczną oraz innymi instytucjami świadczącymi poradnictwo i specjalistyczna pomoc dzieciom oraz rodzicom. Pomoc ta polega na diagnozowaniu środowiska ucznia, rozpoznawaniu potencjalnych możliwości oraz indywidualnych potrzeb ucznia (przyczyny trudności w nauce i</w:t>
      </w:r>
      <w:r w:rsidR="00187B63" w:rsidRPr="00486D4F">
        <w:rPr>
          <w:b w:val="0"/>
          <w:i w:val="0"/>
          <w:sz w:val="24"/>
        </w:rPr>
        <w:t> </w:t>
      </w:r>
      <w:r w:rsidRPr="00486D4F">
        <w:rPr>
          <w:b w:val="0"/>
          <w:i w:val="0"/>
          <w:sz w:val="24"/>
        </w:rPr>
        <w:t>niepowodzeń szkolnych) oraz na wspieraniu rodziców w działaniach wyrównujących szanse edukacyjne ucznia. Pomoc pedagogiczną szkoła realizuje w formie zespołów wyrównawczych, korekcyjno-kompensacyjnych oraz pracy indywidualnej z uczniami mającymi trudności w nauce, zajęć rewalidacyjnych, wczesnego wspomagania rozwoju. Pomocą psychologiczno- pedagogiczną objęci są również uczniowie wybitnie uzdolnieni.</w:t>
      </w:r>
    </w:p>
    <w:p w:rsidR="009F6AF5" w:rsidRPr="00486D4F" w:rsidRDefault="009F6AF5" w:rsidP="004D6116">
      <w:pPr>
        <w:pStyle w:val="Tekstpodstawowy"/>
        <w:numPr>
          <w:ilvl w:val="1"/>
          <w:numId w:val="55"/>
        </w:numPr>
        <w:tabs>
          <w:tab w:val="left" w:pos="850"/>
        </w:tabs>
        <w:spacing w:before="120"/>
        <w:ind w:left="425"/>
        <w:jc w:val="both"/>
        <w:rPr>
          <w:b w:val="0"/>
          <w:i w:val="0"/>
          <w:sz w:val="24"/>
        </w:rPr>
      </w:pPr>
      <w:r w:rsidRPr="00486D4F">
        <w:rPr>
          <w:b w:val="0"/>
          <w:i w:val="0"/>
          <w:sz w:val="24"/>
        </w:rPr>
        <w:t>Rodzice współdziałają z nauczycielami i wychowawcami w sprawach nauczania i wychowania swych dzieci poprzez stały kontakt z wychowawcą i nauczycielami poszczególnych zajęć edukacyjnych. Wychowawcy mają do dyspozycji różne formy kontaktu z rodzicami  uczniów:</w:t>
      </w:r>
    </w:p>
    <w:p w:rsidR="009F6AF5" w:rsidRPr="00486D4F" w:rsidRDefault="009F6AF5" w:rsidP="000A0EFC">
      <w:pPr>
        <w:pStyle w:val="Tekstpodstawowy"/>
        <w:numPr>
          <w:ilvl w:val="0"/>
          <w:numId w:val="19"/>
        </w:numPr>
        <w:tabs>
          <w:tab w:val="clear" w:pos="1440"/>
        </w:tabs>
        <w:ind w:left="1560"/>
        <w:jc w:val="both"/>
        <w:rPr>
          <w:b w:val="0"/>
          <w:i w:val="0"/>
          <w:sz w:val="24"/>
        </w:rPr>
      </w:pPr>
      <w:r w:rsidRPr="00486D4F">
        <w:rPr>
          <w:b w:val="0"/>
          <w:i w:val="0"/>
          <w:sz w:val="24"/>
        </w:rPr>
        <w:t xml:space="preserve">rozmowy indywidualne wynikające z aktualnych potrzeb, </w:t>
      </w:r>
    </w:p>
    <w:p w:rsidR="009F6AF5" w:rsidRPr="00486D4F" w:rsidRDefault="009F6AF5" w:rsidP="000A0EFC">
      <w:pPr>
        <w:pStyle w:val="Tekstpodstawowy"/>
        <w:numPr>
          <w:ilvl w:val="0"/>
          <w:numId w:val="19"/>
        </w:numPr>
        <w:tabs>
          <w:tab w:val="clear" w:pos="1440"/>
        </w:tabs>
        <w:ind w:left="1560"/>
        <w:jc w:val="both"/>
        <w:rPr>
          <w:b w:val="0"/>
          <w:i w:val="0"/>
          <w:sz w:val="24"/>
        </w:rPr>
      </w:pPr>
      <w:r w:rsidRPr="00486D4F">
        <w:rPr>
          <w:b w:val="0"/>
          <w:i w:val="0"/>
          <w:sz w:val="24"/>
        </w:rPr>
        <w:t>spotkania klasowe, wywiadówki – minimum 3 w</w:t>
      </w:r>
      <w:r w:rsidR="00BE669E" w:rsidRPr="00486D4F">
        <w:rPr>
          <w:b w:val="0"/>
          <w:i w:val="0"/>
          <w:sz w:val="24"/>
        </w:rPr>
        <w:t xml:space="preserve"> </w:t>
      </w:r>
      <w:r w:rsidRPr="00486D4F">
        <w:rPr>
          <w:b w:val="0"/>
          <w:i w:val="0"/>
          <w:sz w:val="24"/>
        </w:rPr>
        <w:t xml:space="preserve">ciągu roku, </w:t>
      </w:r>
    </w:p>
    <w:p w:rsidR="009F6AF5" w:rsidRPr="00486D4F" w:rsidRDefault="009F6AF5" w:rsidP="000A0EFC">
      <w:pPr>
        <w:pStyle w:val="Tekstpodstawowy"/>
        <w:numPr>
          <w:ilvl w:val="0"/>
          <w:numId w:val="19"/>
        </w:numPr>
        <w:tabs>
          <w:tab w:val="clear" w:pos="1440"/>
        </w:tabs>
        <w:ind w:left="1560"/>
        <w:jc w:val="both"/>
        <w:rPr>
          <w:b w:val="0"/>
          <w:i w:val="0"/>
          <w:sz w:val="24"/>
        </w:rPr>
      </w:pPr>
      <w:r w:rsidRPr="00486D4F">
        <w:rPr>
          <w:b w:val="0"/>
          <w:i w:val="0"/>
          <w:sz w:val="24"/>
        </w:rPr>
        <w:t xml:space="preserve">zebrania ogólne rodziców połączone z prelekcją, występem, popisem uczniów bądź inną formą edukacji pedagogicznej, </w:t>
      </w:r>
    </w:p>
    <w:p w:rsidR="009F6AF5" w:rsidRPr="00486D4F" w:rsidRDefault="009F6AF5" w:rsidP="000A0EFC">
      <w:pPr>
        <w:pStyle w:val="Tekstpodstawowy"/>
        <w:numPr>
          <w:ilvl w:val="0"/>
          <w:numId w:val="19"/>
        </w:numPr>
        <w:tabs>
          <w:tab w:val="clear" w:pos="1440"/>
        </w:tabs>
        <w:ind w:left="1560"/>
        <w:jc w:val="both"/>
        <w:rPr>
          <w:b w:val="0"/>
          <w:i w:val="0"/>
          <w:sz w:val="24"/>
        </w:rPr>
      </w:pPr>
      <w:r w:rsidRPr="00486D4F">
        <w:rPr>
          <w:b w:val="0"/>
          <w:i w:val="0"/>
          <w:sz w:val="24"/>
        </w:rPr>
        <w:t xml:space="preserve">spotkania z trójką klasową rodziców, </w:t>
      </w:r>
    </w:p>
    <w:p w:rsidR="009F6AF5" w:rsidRPr="00486D4F" w:rsidRDefault="009F6AF5" w:rsidP="000A0EFC">
      <w:pPr>
        <w:pStyle w:val="Tekstpodstawowy"/>
        <w:numPr>
          <w:ilvl w:val="0"/>
          <w:numId w:val="19"/>
        </w:numPr>
        <w:tabs>
          <w:tab w:val="clear" w:pos="1440"/>
        </w:tabs>
        <w:ind w:left="1560"/>
        <w:jc w:val="both"/>
        <w:rPr>
          <w:b w:val="0"/>
          <w:i w:val="0"/>
          <w:sz w:val="24"/>
        </w:rPr>
      </w:pPr>
      <w:r w:rsidRPr="00486D4F">
        <w:rPr>
          <w:b w:val="0"/>
          <w:i w:val="0"/>
          <w:sz w:val="24"/>
        </w:rPr>
        <w:t xml:space="preserve">ustne i pisemne poinformowanie rodziców </w:t>
      </w:r>
      <w:r w:rsidR="00CB0889" w:rsidRPr="00486D4F">
        <w:rPr>
          <w:b w:val="0"/>
          <w:i w:val="0"/>
          <w:sz w:val="24"/>
        </w:rPr>
        <w:t>o przewidywanych</w:t>
      </w:r>
      <w:r w:rsidRPr="00486D4F">
        <w:rPr>
          <w:b w:val="0"/>
          <w:i w:val="0"/>
          <w:sz w:val="24"/>
        </w:rPr>
        <w:t xml:space="preserve"> ocenach </w:t>
      </w:r>
      <w:r w:rsidR="00CB0889" w:rsidRPr="00486D4F">
        <w:rPr>
          <w:b w:val="0"/>
          <w:i w:val="0"/>
          <w:sz w:val="24"/>
        </w:rPr>
        <w:t>klasyfikacyjnych śródrocznych, rocznych i końcowych.</w:t>
      </w:r>
    </w:p>
    <w:p w:rsidR="009F6AF5" w:rsidRPr="00486D4F" w:rsidRDefault="009F6AF5">
      <w:pPr>
        <w:pStyle w:val="Tekstpodstawowy"/>
        <w:spacing w:before="120"/>
        <w:ind w:left="284" w:hanging="284"/>
        <w:jc w:val="both"/>
        <w:rPr>
          <w:b w:val="0"/>
          <w:i w:val="0"/>
          <w:sz w:val="24"/>
        </w:rPr>
      </w:pPr>
      <w:r w:rsidRPr="00486D4F">
        <w:rPr>
          <w:b w:val="0"/>
          <w:i w:val="0"/>
          <w:sz w:val="24"/>
        </w:rPr>
        <w:t>6. Wychowawca ma prawo korzystać w swej pracy z pomocy merytorycznej i metodycznej ze strony dyrekcji, Rady Pedagogicznej, wyspecjalizowanych placówek i instytucji oświatowych oraz naukowych (doradca metodyczny, poradnia psychologiczno pedagogiczna).</w:t>
      </w:r>
    </w:p>
    <w:p w:rsidR="009F6AF5" w:rsidRPr="00486D4F" w:rsidRDefault="00CB0889">
      <w:pPr>
        <w:pStyle w:val="Tekstpodstawowy"/>
        <w:spacing w:before="120"/>
        <w:ind w:left="284" w:hanging="284"/>
        <w:jc w:val="both"/>
        <w:rPr>
          <w:b w:val="0"/>
          <w:i w:val="0"/>
          <w:sz w:val="24"/>
        </w:rPr>
      </w:pPr>
      <w:r w:rsidRPr="00486D4F">
        <w:rPr>
          <w:b w:val="0"/>
          <w:i w:val="0"/>
          <w:sz w:val="24"/>
        </w:rPr>
        <w:t>7</w:t>
      </w:r>
      <w:r w:rsidR="009F6AF5" w:rsidRPr="00486D4F">
        <w:rPr>
          <w:b w:val="0"/>
          <w:i w:val="0"/>
          <w:sz w:val="24"/>
        </w:rPr>
        <w:t xml:space="preserve">. Szkoła w zakresie profilaktyki współpracuje z rodzicami poprzez: </w:t>
      </w:r>
    </w:p>
    <w:p w:rsidR="009F6AF5" w:rsidRPr="00486D4F" w:rsidRDefault="009F6AF5" w:rsidP="000A0EFC">
      <w:pPr>
        <w:pStyle w:val="Tekstpodstawowy"/>
        <w:numPr>
          <w:ilvl w:val="0"/>
          <w:numId w:val="25"/>
        </w:numPr>
        <w:tabs>
          <w:tab w:val="clear" w:pos="720"/>
        </w:tabs>
        <w:ind w:left="1418"/>
        <w:rPr>
          <w:b w:val="0"/>
          <w:i w:val="0"/>
          <w:sz w:val="24"/>
        </w:rPr>
      </w:pPr>
      <w:r w:rsidRPr="00486D4F">
        <w:rPr>
          <w:b w:val="0"/>
          <w:i w:val="0"/>
          <w:sz w:val="24"/>
        </w:rPr>
        <w:t>nawiązanie otwartego kontaktu z rodzicami w celu poznania środowiska rodzinnego,</w:t>
      </w:r>
    </w:p>
    <w:p w:rsidR="009F6AF5" w:rsidRPr="00486D4F" w:rsidRDefault="009F6AF5" w:rsidP="000A0EFC">
      <w:pPr>
        <w:pStyle w:val="Tekstpodstawowy"/>
        <w:numPr>
          <w:ilvl w:val="0"/>
          <w:numId w:val="25"/>
        </w:numPr>
        <w:tabs>
          <w:tab w:val="clear" w:pos="720"/>
        </w:tabs>
        <w:ind w:left="1418"/>
        <w:rPr>
          <w:b w:val="0"/>
          <w:i w:val="0"/>
          <w:sz w:val="24"/>
        </w:rPr>
      </w:pPr>
      <w:r w:rsidRPr="00486D4F">
        <w:rPr>
          <w:b w:val="0"/>
          <w:i w:val="0"/>
          <w:sz w:val="24"/>
        </w:rPr>
        <w:t>udział rodziców w wywiadówkach profilaktycznych,</w:t>
      </w:r>
    </w:p>
    <w:p w:rsidR="009F6AF5" w:rsidRPr="00486D4F" w:rsidRDefault="009F6AF5" w:rsidP="000A0EFC">
      <w:pPr>
        <w:pStyle w:val="Tekstpodstawowy"/>
        <w:numPr>
          <w:ilvl w:val="0"/>
          <w:numId w:val="25"/>
        </w:numPr>
        <w:tabs>
          <w:tab w:val="clear" w:pos="720"/>
        </w:tabs>
        <w:ind w:left="1418"/>
        <w:rPr>
          <w:b w:val="0"/>
          <w:i w:val="0"/>
          <w:sz w:val="24"/>
        </w:rPr>
      </w:pPr>
      <w:r w:rsidRPr="00486D4F">
        <w:rPr>
          <w:b w:val="0"/>
          <w:i w:val="0"/>
          <w:sz w:val="24"/>
        </w:rPr>
        <w:t>angażowanie rodziców do realizacji programu profilaktycznego,</w:t>
      </w:r>
    </w:p>
    <w:p w:rsidR="009F6AF5" w:rsidRPr="00486D4F" w:rsidRDefault="009F6AF5" w:rsidP="000A0EFC">
      <w:pPr>
        <w:pStyle w:val="Tekstpodstawowy"/>
        <w:numPr>
          <w:ilvl w:val="0"/>
          <w:numId w:val="25"/>
        </w:numPr>
        <w:tabs>
          <w:tab w:val="clear" w:pos="720"/>
        </w:tabs>
        <w:ind w:left="1418"/>
        <w:rPr>
          <w:b w:val="0"/>
          <w:i w:val="0"/>
          <w:sz w:val="24"/>
        </w:rPr>
      </w:pPr>
      <w:r w:rsidRPr="00486D4F">
        <w:rPr>
          <w:b w:val="0"/>
          <w:i w:val="0"/>
          <w:sz w:val="24"/>
        </w:rPr>
        <w:t>pogadanki na zebraniach klasowych dotyczących bezpieczeństwa uczniów,</w:t>
      </w:r>
    </w:p>
    <w:p w:rsidR="009F6AF5" w:rsidRPr="00486D4F" w:rsidRDefault="009F6AF5" w:rsidP="000A0EFC">
      <w:pPr>
        <w:pStyle w:val="Tekstpodstawowy"/>
        <w:numPr>
          <w:ilvl w:val="0"/>
          <w:numId w:val="25"/>
        </w:numPr>
        <w:tabs>
          <w:tab w:val="clear" w:pos="720"/>
        </w:tabs>
        <w:ind w:left="1418"/>
        <w:rPr>
          <w:b w:val="0"/>
          <w:i w:val="0"/>
          <w:sz w:val="24"/>
        </w:rPr>
      </w:pPr>
      <w:r w:rsidRPr="00486D4F">
        <w:rPr>
          <w:b w:val="0"/>
          <w:i w:val="0"/>
          <w:sz w:val="24"/>
        </w:rPr>
        <w:t xml:space="preserve">rozmowy z rodzicami na temat organizowania pomocy koleżeńskiej w nauce, </w:t>
      </w:r>
    </w:p>
    <w:p w:rsidR="009F6AF5" w:rsidRPr="00486D4F" w:rsidRDefault="009F6AF5" w:rsidP="000A0EFC">
      <w:pPr>
        <w:pStyle w:val="Tekstpodstawowy"/>
        <w:numPr>
          <w:ilvl w:val="0"/>
          <w:numId w:val="25"/>
        </w:numPr>
        <w:tabs>
          <w:tab w:val="clear" w:pos="720"/>
        </w:tabs>
        <w:ind w:left="1418"/>
        <w:rPr>
          <w:b w:val="0"/>
          <w:i w:val="0"/>
          <w:sz w:val="24"/>
        </w:rPr>
      </w:pPr>
      <w:r w:rsidRPr="00486D4F">
        <w:rPr>
          <w:b w:val="0"/>
          <w:i w:val="0"/>
          <w:sz w:val="24"/>
        </w:rPr>
        <w:lastRenderedPageBreak/>
        <w:t>informowanie o działalności MOPS-u i możliwości korzystania z różnych form pomocy,</w:t>
      </w:r>
    </w:p>
    <w:p w:rsidR="009F6AF5" w:rsidRPr="00486D4F" w:rsidRDefault="009F6AF5" w:rsidP="000A0EFC">
      <w:pPr>
        <w:pStyle w:val="Tekstpodstawowy"/>
        <w:numPr>
          <w:ilvl w:val="0"/>
          <w:numId w:val="25"/>
        </w:numPr>
        <w:tabs>
          <w:tab w:val="clear" w:pos="720"/>
        </w:tabs>
        <w:ind w:left="1418"/>
        <w:rPr>
          <w:b w:val="0"/>
          <w:i w:val="0"/>
          <w:sz w:val="24"/>
        </w:rPr>
      </w:pPr>
      <w:r w:rsidRPr="00486D4F">
        <w:rPr>
          <w:b w:val="0"/>
          <w:i w:val="0"/>
          <w:sz w:val="24"/>
        </w:rPr>
        <w:t>kontakt rodziców z instytucjami działającymi w środowisku lokalnym.</w:t>
      </w:r>
    </w:p>
    <w:p w:rsidR="009F6AF5" w:rsidRPr="00486D4F" w:rsidRDefault="00CB0889">
      <w:pPr>
        <w:pStyle w:val="Tekstpodstawowy"/>
        <w:spacing w:before="120"/>
        <w:ind w:left="284" w:hanging="284"/>
        <w:jc w:val="both"/>
        <w:rPr>
          <w:b w:val="0"/>
          <w:i w:val="0"/>
          <w:sz w:val="24"/>
        </w:rPr>
      </w:pPr>
      <w:r w:rsidRPr="00486D4F">
        <w:rPr>
          <w:b w:val="0"/>
          <w:i w:val="0"/>
          <w:sz w:val="24"/>
        </w:rPr>
        <w:t>8</w:t>
      </w:r>
      <w:r w:rsidR="009F6AF5" w:rsidRPr="00486D4F">
        <w:rPr>
          <w:b w:val="0"/>
          <w:i w:val="0"/>
          <w:sz w:val="24"/>
        </w:rPr>
        <w:t>. Program wychowawczy i program profilaktyki Szkoły uchwala  Rada Rodziców, a Rada Pedagogiczna przyjmuje do realizacji.</w:t>
      </w:r>
    </w:p>
    <w:p w:rsidR="00361D14" w:rsidRDefault="00361D14" w:rsidP="00737F21">
      <w:pPr>
        <w:spacing w:before="120"/>
        <w:ind w:left="284" w:hanging="284"/>
        <w:jc w:val="center"/>
        <w:rPr>
          <w:b/>
          <w:sz w:val="28"/>
          <w:szCs w:val="28"/>
        </w:rPr>
      </w:pPr>
    </w:p>
    <w:p w:rsidR="009F6AF5" w:rsidRPr="00486D4F" w:rsidRDefault="00737F21" w:rsidP="00737F21">
      <w:pPr>
        <w:spacing w:before="120"/>
        <w:ind w:left="284" w:hanging="284"/>
        <w:jc w:val="center"/>
        <w:rPr>
          <w:b/>
        </w:rPr>
      </w:pPr>
      <w:r w:rsidRPr="00486D4F">
        <w:rPr>
          <w:b/>
          <w:sz w:val="28"/>
          <w:szCs w:val="28"/>
        </w:rPr>
        <w:t>§</w:t>
      </w:r>
      <w:r w:rsidR="001B252A" w:rsidRPr="00486D4F">
        <w:rPr>
          <w:b/>
          <w:sz w:val="28"/>
          <w:szCs w:val="28"/>
        </w:rPr>
        <w:t xml:space="preserve"> 20</w:t>
      </w:r>
    </w:p>
    <w:p w:rsidR="009F6AF5" w:rsidRPr="00486D4F" w:rsidRDefault="009F6AF5" w:rsidP="00737F21">
      <w:pPr>
        <w:pStyle w:val="Nagwek1"/>
        <w:tabs>
          <w:tab w:val="left" w:pos="0"/>
        </w:tabs>
        <w:spacing w:line="360" w:lineRule="auto"/>
        <w:jc w:val="center"/>
        <w:rPr>
          <w:sz w:val="28"/>
          <w:szCs w:val="28"/>
        </w:rPr>
      </w:pPr>
      <w:r w:rsidRPr="00486D4F">
        <w:rPr>
          <w:sz w:val="36"/>
          <w:szCs w:val="36"/>
        </w:rPr>
        <w:t>ROZDZIAŁ III</w:t>
      </w:r>
      <w:r w:rsidRPr="00486D4F">
        <w:rPr>
          <w:sz w:val="36"/>
          <w:szCs w:val="36"/>
        </w:rPr>
        <w:br/>
      </w:r>
      <w:r w:rsidRPr="00486D4F">
        <w:rPr>
          <w:sz w:val="28"/>
          <w:szCs w:val="28"/>
        </w:rPr>
        <w:t>ORGANA SZKOŁY</w:t>
      </w:r>
      <w:r w:rsidRPr="00486D4F">
        <w:rPr>
          <w:sz w:val="28"/>
          <w:szCs w:val="28"/>
        </w:rPr>
        <w:br/>
      </w:r>
    </w:p>
    <w:p w:rsidR="009F6AF5" w:rsidRPr="00486D4F" w:rsidRDefault="009F6AF5">
      <w:pPr>
        <w:jc w:val="both"/>
      </w:pPr>
      <w:r w:rsidRPr="00486D4F">
        <w:t>1. Organami szkoły są:</w:t>
      </w:r>
    </w:p>
    <w:p w:rsidR="009F6AF5" w:rsidRPr="00486D4F" w:rsidRDefault="009F6AF5" w:rsidP="00870CF7">
      <w:pPr>
        <w:ind w:left="1418" w:hanging="284"/>
      </w:pPr>
      <w:r w:rsidRPr="00486D4F">
        <w:t>1) dyrektor szkoły,</w:t>
      </w:r>
    </w:p>
    <w:p w:rsidR="009F6AF5" w:rsidRPr="00486D4F" w:rsidRDefault="009F6AF5" w:rsidP="00870CF7">
      <w:pPr>
        <w:ind w:left="1418" w:hanging="284"/>
      </w:pPr>
      <w:r w:rsidRPr="00486D4F">
        <w:t>2) wicedyrektor szkoły,</w:t>
      </w:r>
    </w:p>
    <w:p w:rsidR="009F6AF5" w:rsidRPr="00486D4F" w:rsidRDefault="009F6AF5" w:rsidP="00870CF7">
      <w:pPr>
        <w:ind w:left="1418" w:hanging="284"/>
      </w:pPr>
      <w:r w:rsidRPr="00486D4F">
        <w:t>3) rada pedagogiczna,</w:t>
      </w:r>
    </w:p>
    <w:p w:rsidR="009F6AF5" w:rsidRPr="00486D4F" w:rsidRDefault="009F6AF5" w:rsidP="00870CF7">
      <w:pPr>
        <w:ind w:left="1418" w:hanging="284"/>
      </w:pPr>
      <w:r w:rsidRPr="00486D4F">
        <w:t>4) rada rodziców,</w:t>
      </w:r>
    </w:p>
    <w:p w:rsidR="009F6AF5" w:rsidRPr="00486D4F" w:rsidRDefault="009F6AF5" w:rsidP="00870CF7">
      <w:pPr>
        <w:ind w:left="1418" w:hanging="284"/>
      </w:pPr>
      <w:r w:rsidRPr="00486D4F">
        <w:t>5) samorząd szkolny zwany parlamentem uczniowskim.</w:t>
      </w:r>
    </w:p>
    <w:p w:rsidR="009F6AF5" w:rsidRPr="00486D4F" w:rsidRDefault="009F6AF5">
      <w:pPr>
        <w:spacing w:before="120"/>
        <w:ind w:left="334" w:hanging="272"/>
      </w:pPr>
      <w:r w:rsidRPr="00486D4F">
        <w:t xml:space="preserve">2. </w:t>
      </w:r>
      <w:r w:rsidRPr="00486D4F">
        <w:rPr>
          <w:b/>
        </w:rPr>
        <w:t xml:space="preserve">Dyrektor </w:t>
      </w:r>
      <w:r w:rsidR="00260256" w:rsidRPr="00486D4F">
        <w:rPr>
          <w:b/>
        </w:rPr>
        <w:t>S</w:t>
      </w:r>
      <w:r w:rsidRPr="00486D4F">
        <w:rPr>
          <w:b/>
        </w:rPr>
        <w:t xml:space="preserve">zkoły </w:t>
      </w:r>
      <w:r w:rsidRPr="00486D4F">
        <w:t xml:space="preserve">wyłoniony jest w drodze konkursu przez organ prowadzący. </w:t>
      </w:r>
    </w:p>
    <w:p w:rsidR="009F6AF5" w:rsidRPr="00486D4F" w:rsidRDefault="009F6AF5">
      <w:pPr>
        <w:spacing w:before="120"/>
        <w:ind w:left="334" w:hanging="272"/>
      </w:pPr>
      <w:r w:rsidRPr="00486D4F">
        <w:t>3. Kompetencje dyrektora szkoły:</w:t>
      </w:r>
    </w:p>
    <w:p w:rsidR="00870CF7" w:rsidRPr="00486D4F" w:rsidRDefault="00870CF7" w:rsidP="00C71890">
      <w:pPr>
        <w:numPr>
          <w:ilvl w:val="0"/>
          <w:numId w:val="52"/>
        </w:numPr>
        <w:ind w:left="1418"/>
        <w:jc w:val="both"/>
      </w:pPr>
      <w:r w:rsidRPr="00486D4F">
        <w:t xml:space="preserve">kieruje działalnością szkoły i reprezentuje ją na zewnątrz </w:t>
      </w:r>
    </w:p>
    <w:p w:rsidR="00A01726" w:rsidRPr="00486D4F" w:rsidRDefault="00A01726" w:rsidP="00C71890">
      <w:pPr>
        <w:numPr>
          <w:ilvl w:val="0"/>
          <w:numId w:val="52"/>
        </w:numPr>
        <w:ind w:left="1418"/>
        <w:jc w:val="both"/>
      </w:pPr>
      <w:r w:rsidRPr="00486D4F">
        <w:t xml:space="preserve">sprawuje nadzór pedagogiczny, </w:t>
      </w:r>
    </w:p>
    <w:p w:rsidR="00870CF7" w:rsidRPr="00486D4F" w:rsidRDefault="00870CF7" w:rsidP="00C71890">
      <w:pPr>
        <w:numPr>
          <w:ilvl w:val="0"/>
          <w:numId w:val="52"/>
        </w:numPr>
        <w:ind w:left="1418"/>
        <w:jc w:val="both"/>
      </w:pPr>
      <w:r w:rsidRPr="00486D4F">
        <w:t>sprawuje opiekę nad uczniami oraz stwarza warunki harmonijnego rozwoju psychofizycznego poprzez aktywne działania prozdrowotne;</w:t>
      </w:r>
    </w:p>
    <w:p w:rsidR="009F6AF5" w:rsidRPr="00486D4F" w:rsidRDefault="009F6AF5" w:rsidP="00C71890">
      <w:pPr>
        <w:numPr>
          <w:ilvl w:val="0"/>
          <w:numId w:val="52"/>
        </w:numPr>
        <w:ind w:left="1418"/>
        <w:jc w:val="both"/>
      </w:pPr>
      <w:r w:rsidRPr="00486D4F">
        <w:t>realizuje uchwały rady pedagogicznej w ramach ich kompetencji stanowiących;</w:t>
      </w:r>
    </w:p>
    <w:p w:rsidR="009F6AF5" w:rsidRPr="00486D4F" w:rsidRDefault="009F6AF5" w:rsidP="00C71890">
      <w:pPr>
        <w:numPr>
          <w:ilvl w:val="0"/>
          <w:numId w:val="52"/>
        </w:numPr>
        <w:ind w:left="1418"/>
        <w:jc w:val="both"/>
      </w:pPr>
      <w:r w:rsidRPr="00486D4F">
        <w:t>dysponuje środkami określonymi w planie finansowym szkoły i ponosi odpowiedzialność za ich prawidłowe wykorzystanie, a także może organizować administracyjną, finansowa i gospodarczą obsługę szkoły;</w:t>
      </w:r>
    </w:p>
    <w:p w:rsidR="009F6AF5" w:rsidRPr="00486D4F" w:rsidRDefault="009F6AF5" w:rsidP="00C71890">
      <w:pPr>
        <w:numPr>
          <w:ilvl w:val="0"/>
          <w:numId w:val="52"/>
        </w:numPr>
        <w:ind w:left="1418"/>
        <w:jc w:val="both"/>
      </w:pPr>
      <w:r w:rsidRPr="00486D4F">
        <w:t>wykonuje zadania związane z zapewnieniem bezpieczeństwa uczniom i</w:t>
      </w:r>
      <w:r w:rsidR="00187B63" w:rsidRPr="00486D4F">
        <w:t> </w:t>
      </w:r>
      <w:r w:rsidRPr="00486D4F">
        <w:t>nauczycielom w czasie zajęć organizowanych przez szkołę;</w:t>
      </w:r>
    </w:p>
    <w:p w:rsidR="009F6AF5" w:rsidRPr="00486D4F" w:rsidRDefault="009F6AF5" w:rsidP="00C71890">
      <w:pPr>
        <w:numPr>
          <w:ilvl w:val="0"/>
          <w:numId w:val="52"/>
        </w:numPr>
        <w:ind w:left="1418"/>
        <w:jc w:val="both"/>
      </w:pPr>
      <w:r w:rsidRPr="00486D4F">
        <w:t xml:space="preserve">wykonuje inne zadania wynikające z przepisów szczególnych; </w:t>
      </w:r>
    </w:p>
    <w:p w:rsidR="009F6AF5" w:rsidRPr="00486D4F" w:rsidRDefault="009F6AF5" w:rsidP="00C71890">
      <w:pPr>
        <w:numPr>
          <w:ilvl w:val="0"/>
          <w:numId w:val="52"/>
        </w:numPr>
        <w:ind w:left="1418"/>
        <w:jc w:val="both"/>
      </w:pPr>
      <w:r w:rsidRPr="00486D4F">
        <w:t>współdziała ze szkołami wyższymi oraz zakładami kształcenia nauczycieli w</w:t>
      </w:r>
      <w:r w:rsidR="00187B63" w:rsidRPr="00486D4F">
        <w:t> </w:t>
      </w:r>
      <w:r w:rsidRPr="00486D4F">
        <w:t>organizacji praktyk pedagogicznych;</w:t>
      </w:r>
    </w:p>
    <w:p w:rsidR="009F6AF5" w:rsidRPr="00486D4F" w:rsidRDefault="009F6AF5" w:rsidP="00C71890">
      <w:pPr>
        <w:numPr>
          <w:ilvl w:val="0"/>
          <w:numId w:val="52"/>
        </w:numPr>
        <w:ind w:left="1418"/>
        <w:jc w:val="both"/>
      </w:pPr>
      <w:r w:rsidRPr="00486D4F">
        <w:t>odpowiada za właściwą organizację i przebieg sprawdzianów przeprowadzanych w szkole;</w:t>
      </w:r>
    </w:p>
    <w:p w:rsidR="009F6AF5" w:rsidRPr="00486D4F" w:rsidRDefault="009F6AF5" w:rsidP="00C71890">
      <w:pPr>
        <w:numPr>
          <w:ilvl w:val="0"/>
          <w:numId w:val="52"/>
        </w:numPr>
        <w:ind w:left="1418"/>
        <w:jc w:val="both"/>
      </w:pPr>
      <w:r w:rsidRPr="00486D4F">
        <w:t>stwarza warunki do działania w szkole: wolontariuszy, stowarzyszeń i innych organizacji, w szczególności organizacji harcerskich, których celem statutowym jest działalność wychowawcza lub rozszerzanie i wzbogacanie form działalności dydaktycznej, wychowawczej szkoły.</w:t>
      </w:r>
    </w:p>
    <w:p w:rsidR="009F6AF5" w:rsidRPr="00486D4F" w:rsidRDefault="009F6AF5" w:rsidP="00C71890">
      <w:pPr>
        <w:numPr>
          <w:ilvl w:val="0"/>
          <w:numId w:val="52"/>
        </w:numPr>
        <w:ind w:left="1418"/>
        <w:jc w:val="both"/>
      </w:pPr>
      <w:r w:rsidRPr="00486D4F">
        <w:t>jest kierownikiem zakładu pracy dla zatrudnionych w szkole nauczycieli i</w:t>
      </w:r>
      <w:r w:rsidR="00187B63" w:rsidRPr="00486D4F">
        <w:t> </w:t>
      </w:r>
      <w:r w:rsidRPr="00486D4F">
        <w:t>pracowników niebędących nauczycielami,  decyduje w sprawach;</w:t>
      </w:r>
    </w:p>
    <w:p w:rsidR="009F6AF5" w:rsidRPr="00486D4F" w:rsidRDefault="009F6AF5" w:rsidP="00C71890">
      <w:pPr>
        <w:pStyle w:val="Akapitzlist"/>
        <w:numPr>
          <w:ilvl w:val="4"/>
          <w:numId w:val="52"/>
        </w:numPr>
        <w:ind w:left="2127"/>
        <w:jc w:val="both"/>
      </w:pPr>
      <w:r w:rsidRPr="00486D4F">
        <w:t>zatrudniania i zwalniania nauczycieli oraz innych pracowników szkoły;</w:t>
      </w:r>
    </w:p>
    <w:p w:rsidR="00870CF7" w:rsidRPr="00486D4F" w:rsidRDefault="009F6AF5" w:rsidP="00C71890">
      <w:pPr>
        <w:pStyle w:val="Akapitzlist"/>
        <w:numPr>
          <w:ilvl w:val="4"/>
          <w:numId w:val="52"/>
        </w:numPr>
        <w:ind w:left="2127"/>
        <w:jc w:val="both"/>
      </w:pPr>
      <w:r w:rsidRPr="00486D4F">
        <w:t>przyznawania nagród oraz wymierzania kar porządkowych nauczycielom i innym pracownikom szkoły;</w:t>
      </w:r>
    </w:p>
    <w:p w:rsidR="009F6AF5" w:rsidRPr="00486D4F" w:rsidRDefault="009F6AF5" w:rsidP="00C71890">
      <w:pPr>
        <w:pStyle w:val="Akapitzlist"/>
        <w:numPr>
          <w:ilvl w:val="4"/>
          <w:numId w:val="52"/>
        </w:numPr>
        <w:ind w:left="2127"/>
        <w:jc w:val="both"/>
      </w:pPr>
      <w:r w:rsidRPr="00486D4F">
        <w:lastRenderedPageBreak/>
        <w:t>występowania z wnioskami, po zasięgnięciu opinii rady pedagogicznej w</w:t>
      </w:r>
      <w:r w:rsidR="00187B63" w:rsidRPr="00486D4F">
        <w:t> </w:t>
      </w:r>
      <w:r w:rsidRPr="00486D4F">
        <w:t>sprawach odznaczeń, nagród i innych wyróżnień dla nauczycieli oraz pozostałych pracowników szkoły;</w:t>
      </w:r>
    </w:p>
    <w:p w:rsidR="009F6AF5" w:rsidRPr="00486D4F" w:rsidRDefault="009F6AF5" w:rsidP="00C71890">
      <w:pPr>
        <w:pStyle w:val="Akapitzlist"/>
        <w:numPr>
          <w:ilvl w:val="0"/>
          <w:numId w:val="52"/>
        </w:numPr>
        <w:ind w:left="1701" w:hanging="567"/>
        <w:jc w:val="both"/>
      </w:pPr>
      <w:r w:rsidRPr="00486D4F">
        <w:t xml:space="preserve"> gromadzi informacje o pracy nauczycieli w celu dokonan</w:t>
      </w:r>
      <w:r w:rsidR="00187B63" w:rsidRPr="00486D4F">
        <w:t>ia oceny ich pracy według</w:t>
      </w:r>
      <w:r w:rsidRPr="00486D4F">
        <w:t xml:space="preserve"> zasad określonych w odrębnych przepisach,</w:t>
      </w:r>
    </w:p>
    <w:p w:rsidR="009F6AF5" w:rsidRPr="00486D4F" w:rsidRDefault="009F6AF5" w:rsidP="00C71890">
      <w:pPr>
        <w:pStyle w:val="Akapitzlist"/>
        <w:numPr>
          <w:ilvl w:val="0"/>
          <w:numId w:val="52"/>
        </w:numPr>
        <w:ind w:left="1701" w:hanging="567"/>
        <w:jc w:val="both"/>
      </w:pPr>
      <w:r w:rsidRPr="00486D4F">
        <w:t>zapewnia pomoc nauczycielom w realizacji ich zadań i doskonaleniu zawodowym,</w:t>
      </w:r>
    </w:p>
    <w:p w:rsidR="009F6AF5" w:rsidRPr="00486D4F" w:rsidRDefault="009F6AF5" w:rsidP="00C71890">
      <w:pPr>
        <w:pStyle w:val="Akapitzlist"/>
        <w:numPr>
          <w:ilvl w:val="0"/>
          <w:numId w:val="52"/>
        </w:numPr>
        <w:ind w:left="1701" w:hanging="567"/>
        <w:jc w:val="both"/>
      </w:pPr>
      <w:r w:rsidRPr="00486D4F">
        <w:t xml:space="preserve">koordynuje zdobywanie stopni awansu zawodowego nauczycieli zgodnie z odrębnymi </w:t>
      </w:r>
      <w:r w:rsidR="00187B63" w:rsidRPr="00486D4F">
        <w:t>przepisami</w:t>
      </w:r>
    </w:p>
    <w:p w:rsidR="009F6AF5" w:rsidRPr="00486D4F" w:rsidRDefault="009F6AF5" w:rsidP="00C71890">
      <w:pPr>
        <w:pStyle w:val="Akapitzlist"/>
        <w:numPr>
          <w:ilvl w:val="0"/>
          <w:numId w:val="52"/>
        </w:numPr>
        <w:ind w:left="1701" w:hanging="567"/>
        <w:jc w:val="both"/>
      </w:pPr>
      <w:r w:rsidRPr="00486D4F">
        <w:t>opracowuje arkusz organizacyjny placówki i przedstawia go do zatwierdzenia organowi prowadzącemu;</w:t>
      </w:r>
    </w:p>
    <w:p w:rsidR="009F6AF5" w:rsidRPr="00486D4F" w:rsidRDefault="009F6AF5" w:rsidP="00C71890">
      <w:pPr>
        <w:pStyle w:val="Akapitzlist"/>
        <w:numPr>
          <w:ilvl w:val="0"/>
          <w:numId w:val="52"/>
        </w:numPr>
        <w:ind w:left="1701" w:hanging="567"/>
        <w:jc w:val="both"/>
      </w:pPr>
      <w:r w:rsidRPr="00486D4F">
        <w:t>tworzy warunki do rozwijania samorządnej i samodzielnej pracy uczniów,</w:t>
      </w:r>
    </w:p>
    <w:p w:rsidR="009F6AF5" w:rsidRPr="00486D4F" w:rsidRDefault="009F6AF5" w:rsidP="00C71890">
      <w:pPr>
        <w:pStyle w:val="Akapitzlist"/>
        <w:numPr>
          <w:ilvl w:val="0"/>
          <w:numId w:val="52"/>
        </w:numPr>
        <w:ind w:left="1701" w:hanging="567"/>
        <w:jc w:val="both"/>
      </w:pPr>
      <w:r w:rsidRPr="00486D4F">
        <w:t>kontroluje spełnianie obowiązku szkolnego oraz wydaje stosowne w tym zakresie decyzje,</w:t>
      </w:r>
    </w:p>
    <w:p w:rsidR="009F6AF5" w:rsidRPr="00486D4F" w:rsidRDefault="009F6AF5" w:rsidP="00C71890">
      <w:pPr>
        <w:pStyle w:val="Akapitzlist"/>
        <w:numPr>
          <w:ilvl w:val="0"/>
          <w:numId w:val="52"/>
        </w:numPr>
        <w:ind w:left="1701" w:hanging="567"/>
        <w:jc w:val="both"/>
      </w:pPr>
      <w:r w:rsidRPr="00486D4F">
        <w:t>przestrzega postanowień statutu w sprawie rodzaju nagród i kar stosowanych wobec uczniów,</w:t>
      </w:r>
    </w:p>
    <w:p w:rsidR="009F6AF5" w:rsidRPr="00486D4F" w:rsidRDefault="009F6AF5" w:rsidP="00C71890">
      <w:pPr>
        <w:pStyle w:val="Akapitzlist"/>
        <w:numPr>
          <w:ilvl w:val="0"/>
          <w:numId w:val="52"/>
        </w:numPr>
        <w:ind w:left="1701" w:hanging="567"/>
        <w:jc w:val="both"/>
      </w:pPr>
      <w:r w:rsidRPr="00486D4F">
        <w:t>rozstrzyga sprawy sporne i konfliktowe między organami szkoły,</w:t>
      </w:r>
    </w:p>
    <w:p w:rsidR="009F6AF5" w:rsidRPr="00486D4F" w:rsidRDefault="009F6AF5" w:rsidP="00C71890">
      <w:pPr>
        <w:pStyle w:val="Akapitzlist"/>
        <w:numPr>
          <w:ilvl w:val="0"/>
          <w:numId w:val="52"/>
        </w:numPr>
        <w:ind w:left="1701" w:hanging="567"/>
        <w:jc w:val="both"/>
      </w:pPr>
      <w:r w:rsidRPr="00486D4F">
        <w:t>dba o powierzone mienie, zapewnia w miarę możliwości odpowiednie warunki organizacyjne do realizacji zadań dydaktycznych, opiekuńczych i</w:t>
      </w:r>
      <w:r w:rsidR="00187B63" w:rsidRPr="00486D4F">
        <w:t> </w:t>
      </w:r>
      <w:r w:rsidRPr="00486D4F">
        <w:t>wychowawczych,</w:t>
      </w:r>
    </w:p>
    <w:p w:rsidR="009F6AF5" w:rsidRPr="00486D4F" w:rsidRDefault="009F6AF5" w:rsidP="00C71890">
      <w:pPr>
        <w:pStyle w:val="Akapitzlist"/>
        <w:numPr>
          <w:ilvl w:val="0"/>
          <w:numId w:val="52"/>
        </w:numPr>
        <w:ind w:left="1701" w:hanging="567"/>
        <w:jc w:val="both"/>
      </w:pPr>
      <w:r w:rsidRPr="00486D4F">
        <w:t>współpracuje z rodzicami, organem prowadzącym oraz instytucjami nadzorującymi i kontrolującymi,</w:t>
      </w:r>
    </w:p>
    <w:p w:rsidR="009F6AF5" w:rsidRPr="00486D4F" w:rsidRDefault="009F6AF5" w:rsidP="00C71890">
      <w:pPr>
        <w:pStyle w:val="Akapitzlist"/>
        <w:numPr>
          <w:ilvl w:val="0"/>
          <w:numId w:val="52"/>
        </w:numPr>
        <w:tabs>
          <w:tab w:val="left" w:pos="1146"/>
        </w:tabs>
        <w:ind w:left="1701" w:hanging="567"/>
        <w:jc w:val="both"/>
      </w:pPr>
      <w:r w:rsidRPr="00486D4F">
        <w:t>prowadzi dokumentację pedagogiczną zgodnie z odrębnymi przepisami,</w:t>
      </w:r>
    </w:p>
    <w:p w:rsidR="009F6AF5" w:rsidRPr="00486D4F" w:rsidRDefault="009F6AF5" w:rsidP="00C71890">
      <w:pPr>
        <w:pStyle w:val="Akapitzlist"/>
        <w:numPr>
          <w:ilvl w:val="0"/>
          <w:numId w:val="52"/>
        </w:numPr>
        <w:tabs>
          <w:tab w:val="left" w:pos="1146"/>
        </w:tabs>
        <w:ind w:left="1701" w:hanging="567"/>
        <w:jc w:val="both"/>
      </w:pPr>
      <w:r w:rsidRPr="00486D4F">
        <w:t>organizuje obrót używanymi podręcznikami,</w:t>
      </w:r>
    </w:p>
    <w:p w:rsidR="009F6AF5" w:rsidRPr="00486D4F" w:rsidRDefault="009F6AF5" w:rsidP="00C71890">
      <w:pPr>
        <w:pStyle w:val="Akapitzlist"/>
        <w:numPr>
          <w:ilvl w:val="0"/>
          <w:numId w:val="52"/>
        </w:numPr>
        <w:tabs>
          <w:tab w:val="left" w:pos="1146"/>
        </w:tabs>
        <w:ind w:left="1701" w:hanging="567"/>
        <w:jc w:val="both"/>
      </w:pPr>
      <w:r w:rsidRPr="00486D4F">
        <w:t>podaje do public</w:t>
      </w:r>
      <w:r w:rsidR="004D6116" w:rsidRPr="00486D4F">
        <w:t xml:space="preserve">znej wiadomości do 15 czerwca </w:t>
      </w:r>
      <w:r w:rsidRPr="00486D4F">
        <w:t>i szkolny zestaw podręczników, które będą obowiązywać od początku następnego roku</w:t>
      </w:r>
    </w:p>
    <w:p w:rsidR="009F6AF5" w:rsidRPr="00486D4F" w:rsidRDefault="009F6AF5" w:rsidP="00C71890">
      <w:pPr>
        <w:pStyle w:val="Akapitzlist"/>
        <w:numPr>
          <w:ilvl w:val="0"/>
          <w:numId w:val="52"/>
        </w:numPr>
        <w:ind w:left="1701" w:hanging="567"/>
        <w:jc w:val="both"/>
      </w:pPr>
      <w:r w:rsidRPr="00486D4F">
        <w:t>ustala zajęcia w których, ze względu na potrzeby edukacyjne dzieci niepełnosprawnych uczestniczą nauczyciele dodatkowo zatrudnieni celem współorganizowania kształcenia integracyjnego.</w:t>
      </w:r>
    </w:p>
    <w:p w:rsidR="009F6AF5" w:rsidRPr="00486D4F" w:rsidRDefault="009F6AF5" w:rsidP="00C71890">
      <w:pPr>
        <w:pStyle w:val="Akapitzlist"/>
        <w:numPr>
          <w:ilvl w:val="0"/>
          <w:numId w:val="52"/>
        </w:numPr>
        <w:ind w:left="1701" w:hanging="567"/>
        <w:jc w:val="both"/>
      </w:pPr>
      <w:r w:rsidRPr="00486D4F">
        <w:t>realizuje pozostałe zadania wynikające z ustawy Karta Nauczyciela,</w:t>
      </w:r>
    </w:p>
    <w:p w:rsidR="00870CF7" w:rsidRPr="00486D4F" w:rsidRDefault="009F6AF5" w:rsidP="00C71890">
      <w:pPr>
        <w:pStyle w:val="Akapitzlist"/>
        <w:numPr>
          <w:ilvl w:val="0"/>
          <w:numId w:val="52"/>
        </w:numPr>
        <w:spacing w:line="276" w:lineRule="auto"/>
        <w:ind w:left="1701" w:hanging="567"/>
        <w:rPr>
          <w:bCs/>
        </w:rPr>
      </w:pPr>
      <w:r w:rsidRPr="00486D4F">
        <w:t>współpracuje ze związkami zawodowymi działającymi na terenie szkoły, na podstawie odrębnych przepisów;</w:t>
      </w:r>
    </w:p>
    <w:p w:rsidR="00406D49" w:rsidRPr="00486D4F" w:rsidRDefault="001B34D9" w:rsidP="00C71890">
      <w:pPr>
        <w:pStyle w:val="Akapitzlist"/>
        <w:numPr>
          <w:ilvl w:val="0"/>
          <w:numId w:val="52"/>
        </w:numPr>
        <w:spacing w:line="276" w:lineRule="auto"/>
        <w:ind w:left="1701" w:hanging="567"/>
        <w:rPr>
          <w:bCs/>
        </w:rPr>
      </w:pPr>
      <w:r w:rsidRPr="00486D4F">
        <w:rPr>
          <w:bCs/>
        </w:rPr>
        <w:t xml:space="preserve"> wykonuje czynności związane z zakupem do biblioteki szkolnej podręczników,</w:t>
      </w:r>
      <w:r w:rsidR="00501CE5" w:rsidRPr="00486D4F">
        <w:rPr>
          <w:bCs/>
        </w:rPr>
        <w:t xml:space="preserve"> </w:t>
      </w:r>
      <w:r w:rsidRPr="00486D4F">
        <w:rPr>
          <w:bCs/>
        </w:rPr>
        <w:t>materiałów edukacyjnych, materiałów ćwiczeniowych i</w:t>
      </w:r>
      <w:r w:rsidR="00187B63" w:rsidRPr="00486D4F">
        <w:rPr>
          <w:bCs/>
        </w:rPr>
        <w:t> </w:t>
      </w:r>
      <w:r w:rsidRPr="00486D4F">
        <w:rPr>
          <w:bCs/>
        </w:rPr>
        <w:t>innych materiałów bibliotecznych oraz czynności związanych z</w:t>
      </w:r>
      <w:r w:rsidR="00187B63" w:rsidRPr="00486D4F">
        <w:rPr>
          <w:bCs/>
        </w:rPr>
        <w:t> </w:t>
      </w:r>
      <w:r w:rsidRPr="00486D4F">
        <w:rPr>
          <w:bCs/>
        </w:rPr>
        <w:t>gospodarowaniem tymi podręcznikami i materiałami.</w:t>
      </w:r>
    </w:p>
    <w:p w:rsidR="00406D49" w:rsidRPr="00486D4F" w:rsidRDefault="001B34D9" w:rsidP="00C71890">
      <w:pPr>
        <w:pStyle w:val="Akapitzlist"/>
        <w:numPr>
          <w:ilvl w:val="0"/>
          <w:numId w:val="52"/>
        </w:numPr>
        <w:spacing w:line="276" w:lineRule="auto"/>
        <w:ind w:left="1701" w:hanging="567"/>
        <w:rPr>
          <w:bCs/>
        </w:rPr>
      </w:pPr>
      <w:r w:rsidRPr="00486D4F">
        <w:rPr>
          <w:bCs/>
        </w:rPr>
        <w:t>określa szczegółowe warunki korzystania przez uczniów z podręczników lub materiałów edukacyjnych</w:t>
      </w:r>
      <w:r w:rsidR="00406D49" w:rsidRPr="00486D4F">
        <w:rPr>
          <w:bCs/>
        </w:rPr>
        <w:t>.</w:t>
      </w:r>
    </w:p>
    <w:p w:rsidR="009F6AF5" w:rsidRPr="00486D4F" w:rsidRDefault="00326695" w:rsidP="00406D49">
      <w:pPr>
        <w:spacing w:line="276" w:lineRule="auto"/>
        <w:rPr>
          <w:bCs/>
        </w:rPr>
      </w:pPr>
      <w:r w:rsidRPr="00486D4F">
        <w:t xml:space="preserve">4. Dyrektor szkoły podejmuje </w:t>
      </w:r>
      <w:r w:rsidR="009F6AF5" w:rsidRPr="00486D4F">
        <w:t xml:space="preserve"> decyzje w sprawie:</w:t>
      </w:r>
    </w:p>
    <w:p w:rsidR="009F6AF5" w:rsidRPr="00486D4F" w:rsidRDefault="009F6AF5" w:rsidP="00406D49">
      <w:pPr>
        <w:ind w:left="1418" w:hanging="425"/>
      </w:pPr>
      <w:r w:rsidRPr="00486D4F">
        <w:t>1) nadania nauczycielowi stopnia nauczyciela kontraktowego,</w:t>
      </w:r>
    </w:p>
    <w:p w:rsidR="009F6AF5" w:rsidRPr="00486D4F" w:rsidRDefault="009F6AF5" w:rsidP="00406D49">
      <w:pPr>
        <w:ind w:left="1418" w:hanging="425"/>
      </w:pPr>
      <w:r w:rsidRPr="00486D4F">
        <w:t>2) ustalenia czasu trwania stażu,</w:t>
      </w:r>
    </w:p>
    <w:p w:rsidR="009F6AF5" w:rsidRPr="00486D4F" w:rsidRDefault="009F6AF5" w:rsidP="00406D49">
      <w:pPr>
        <w:ind w:left="1418" w:hanging="425"/>
      </w:pPr>
      <w:r w:rsidRPr="00486D4F">
        <w:t>3) powierzenia funkcji opiekuna stażu,</w:t>
      </w:r>
    </w:p>
    <w:p w:rsidR="009F6AF5" w:rsidRPr="00486D4F" w:rsidRDefault="009F6AF5" w:rsidP="00406D49">
      <w:pPr>
        <w:ind w:left="1418" w:hanging="425"/>
      </w:pPr>
      <w:r w:rsidRPr="00486D4F">
        <w:t>4) oceny pracy i oceny dorobku zawodowego nauczyciela,</w:t>
      </w:r>
    </w:p>
    <w:p w:rsidR="009F6AF5" w:rsidRPr="00486D4F" w:rsidRDefault="009F6AF5" w:rsidP="00406D49">
      <w:pPr>
        <w:ind w:left="1418" w:hanging="425"/>
      </w:pPr>
      <w:r w:rsidRPr="00486D4F">
        <w:t>5) powołania komisji kwalifikacyjnej i jej składu,</w:t>
      </w:r>
    </w:p>
    <w:p w:rsidR="009F6AF5" w:rsidRPr="00486D4F" w:rsidRDefault="009F6AF5" w:rsidP="00406D49">
      <w:pPr>
        <w:ind w:left="1418" w:hanging="425"/>
      </w:pPr>
      <w:r w:rsidRPr="00486D4F">
        <w:t>6) powołania przedstawiciela związku zawodowego w skład komisji kwalifikacyjnej,</w:t>
      </w:r>
    </w:p>
    <w:p w:rsidR="009F6AF5" w:rsidRPr="00486D4F" w:rsidRDefault="009F6AF5" w:rsidP="00406D49">
      <w:pPr>
        <w:ind w:left="1418" w:hanging="425"/>
      </w:pPr>
      <w:r w:rsidRPr="00486D4F">
        <w:t>7) przyjęcia regulaminu pracy,</w:t>
      </w:r>
    </w:p>
    <w:p w:rsidR="009F6AF5" w:rsidRPr="00486D4F" w:rsidRDefault="009F6AF5" w:rsidP="00406D49">
      <w:pPr>
        <w:ind w:left="1418" w:hanging="425"/>
      </w:pPr>
      <w:r w:rsidRPr="00486D4F">
        <w:t>8) odmowy nadania stopnia awansu,</w:t>
      </w:r>
    </w:p>
    <w:p w:rsidR="009F6AF5" w:rsidRPr="00486D4F" w:rsidRDefault="009F6AF5" w:rsidP="00406D49">
      <w:pPr>
        <w:ind w:left="1418" w:hanging="425"/>
      </w:pPr>
      <w:r w:rsidRPr="00486D4F">
        <w:t>9) spełniania obowiązku szkolnego,</w:t>
      </w:r>
    </w:p>
    <w:p w:rsidR="009F6AF5" w:rsidRPr="00486D4F" w:rsidRDefault="009F6AF5" w:rsidP="00406D49">
      <w:pPr>
        <w:ind w:left="1418" w:hanging="425"/>
      </w:pPr>
      <w:r w:rsidRPr="00486D4F">
        <w:t>10) zwolnienia z zajęć wychowania fizycznego i innych zajęć,</w:t>
      </w:r>
    </w:p>
    <w:p w:rsidR="009F6AF5" w:rsidRPr="00486D4F" w:rsidRDefault="009F6AF5" w:rsidP="00406D49">
      <w:pPr>
        <w:ind w:left="1418" w:hanging="425"/>
      </w:pPr>
      <w:r w:rsidRPr="00486D4F">
        <w:lastRenderedPageBreak/>
        <w:t>11) udzielania urlopu dla poratowania zdrowia i macierzyńskiego,</w:t>
      </w:r>
    </w:p>
    <w:p w:rsidR="009F6AF5" w:rsidRPr="00486D4F" w:rsidRDefault="009F6AF5" w:rsidP="00406D49">
      <w:pPr>
        <w:ind w:left="1418" w:hanging="425"/>
      </w:pPr>
      <w:r w:rsidRPr="00486D4F">
        <w:t xml:space="preserve">12) ustala zasady organizacji obrotu używanymi podręcznikami, </w:t>
      </w:r>
    </w:p>
    <w:p w:rsidR="009F6AF5" w:rsidRPr="00486D4F" w:rsidRDefault="009F6AF5" w:rsidP="00C71890">
      <w:pPr>
        <w:numPr>
          <w:ilvl w:val="0"/>
          <w:numId w:val="40"/>
        </w:numPr>
        <w:tabs>
          <w:tab w:val="clear" w:pos="720"/>
          <w:tab w:val="left" w:pos="709"/>
        </w:tabs>
        <w:ind w:left="1418" w:hanging="425"/>
      </w:pPr>
      <w:r w:rsidRPr="00486D4F">
        <w:t>powołuje zespół wczesnego wspomagania rozwoju</w:t>
      </w:r>
    </w:p>
    <w:p w:rsidR="009F6AF5" w:rsidRPr="00486D4F" w:rsidRDefault="009F6AF5" w:rsidP="00C71890">
      <w:pPr>
        <w:numPr>
          <w:ilvl w:val="0"/>
          <w:numId w:val="40"/>
        </w:numPr>
        <w:tabs>
          <w:tab w:val="clear" w:pos="720"/>
          <w:tab w:val="left" w:pos="709"/>
        </w:tabs>
        <w:ind w:left="1418" w:hanging="425"/>
      </w:pPr>
      <w:r w:rsidRPr="00486D4F">
        <w:t>zezwala na indywidualny tok nauki,</w:t>
      </w:r>
    </w:p>
    <w:p w:rsidR="00187B63" w:rsidRPr="00486D4F" w:rsidRDefault="009F6AF5" w:rsidP="00C71890">
      <w:pPr>
        <w:numPr>
          <w:ilvl w:val="0"/>
          <w:numId w:val="40"/>
        </w:numPr>
        <w:tabs>
          <w:tab w:val="left" w:pos="852"/>
        </w:tabs>
        <w:ind w:left="1418" w:hanging="425"/>
      </w:pPr>
      <w:r w:rsidRPr="00486D4F">
        <w:rPr>
          <w:bCs/>
          <w:kern w:val="1"/>
        </w:rPr>
        <w:t>zezwala na realizację obowiązku szkolnego poza szkołą,</w:t>
      </w:r>
    </w:p>
    <w:p w:rsidR="00326695" w:rsidRPr="00486D4F" w:rsidRDefault="009F6AF5" w:rsidP="00C71890">
      <w:pPr>
        <w:numPr>
          <w:ilvl w:val="0"/>
          <w:numId w:val="40"/>
        </w:numPr>
        <w:tabs>
          <w:tab w:val="left" w:pos="852"/>
        </w:tabs>
        <w:ind w:left="1418" w:hanging="425"/>
      </w:pPr>
      <w:r w:rsidRPr="00486D4F">
        <w:t xml:space="preserve"> ustala dodatkowe dni wolne od zajęć dydaktyczno- wychowawczych, </w:t>
      </w:r>
      <w:r w:rsidR="00326695" w:rsidRPr="00486D4F">
        <w:t xml:space="preserve">odracza </w:t>
      </w:r>
      <w:r w:rsidR="0002105D" w:rsidRPr="00486D4F">
        <w:t>realizację obowiązku szkolnego,</w:t>
      </w:r>
    </w:p>
    <w:p w:rsidR="0002105D" w:rsidRPr="00486D4F" w:rsidRDefault="0002105D" w:rsidP="00C71890">
      <w:pPr>
        <w:numPr>
          <w:ilvl w:val="0"/>
          <w:numId w:val="40"/>
        </w:numPr>
        <w:tabs>
          <w:tab w:val="left" w:pos="852"/>
        </w:tabs>
        <w:ind w:left="1418" w:hanging="425"/>
      </w:pPr>
      <w:r w:rsidRPr="00486D4F">
        <w:t>wydłuża etap edukacyjny.</w:t>
      </w:r>
    </w:p>
    <w:p w:rsidR="00AA7E16" w:rsidRPr="00486D4F" w:rsidRDefault="00AA7E16" w:rsidP="00A01726">
      <w:pPr>
        <w:tabs>
          <w:tab w:val="left" w:pos="852"/>
        </w:tabs>
      </w:pPr>
    </w:p>
    <w:p w:rsidR="009F6AF5" w:rsidRPr="00486D4F" w:rsidRDefault="009F6AF5" w:rsidP="00187B63">
      <w:pPr>
        <w:spacing w:before="120" w:after="120"/>
        <w:ind w:left="425" w:hanging="425"/>
        <w:rPr>
          <w:bCs/>
          <w:kern w:val="1"/>
        </w:rPr>
      </w:pPr>
      <w:r w:rsidRPr="00486D4F">
        <w:rPr>
          <w:bCs/>
          <w:kern w:val="1"/>
        </w:rPr>
        <w:t>5. Dyrektor szkoły</w:t>
      </w:r>
      <w:r w:rsidR="00DC42C4" w:rsidRPr="00486D4F">
        <w:rPr>
          <w:bCs/>
          <w:kern w:val="1"/>
        </w:rPr>
        <w:t xml:space="preserve"> w</w:t>
      </w:r>
      <w:r w:rsidRPr="00486D4F">
        <w:rPr>
          <w:bCs/>
          <w:kern w:val="1"/>
        </w:rPr>
        <w:t xml:space="preserve"> wykonaniu swoich zadań współpracuje z radą pedagogiczną, rodzicami i samorządem uczniowskim.</w:t>
      </w:r>
    </w:p>
    <w:p w:rsidR="009F6AF5" w:rsidRPr="00486D4F" w:rsidRDefault="009F6AF5" w:rsidP="00187B63">
      <w:pPr>
        <w:spacing w:before="120" w:after="120"/>
        <w:ind w:left="425" w:hanging="425"/>
        <w:rPr>
          <w:bCs/>
          <w:kern w:val="1"/>
        </w:rPr>
      </w:pPr>
      <w:r w:rsidRPr="00486D4F">
        <w:rPr>
          <w:bCs/>
          <w:kern w:val="1"/>
        </w:rPr>
        <w:t>6. W przypadku nieobecności dyrektora s</w:t>
      </w:r>
      <w:r w:rsidR="009243F7" w:rsidRPr="00486D4F">
        <w:rPr>
          <w:bCs/>
          <w:kern w:val="1"/>
        </w:rPr>
        <w:t>zkoły zastępuje go osoba wyznaczona przez organ prowadzący</w:t>
      </w:r>
    </w:p>
    <w:p w:rsidR="009F6AF5" w:rsidRPr="00486D4F" w:rsidRDefault="009F6AF5">
      <w:pPr>
        <w:pStyle w:val="Nagwek1"/>
        <w:tabs>
          <w:tab w:val="left" w:pos="0"/>
        </w:tabs>
        <w:jc w:val="center"/>
        <w:rPr>
          <w:sz w:val="28"/>
          <w:szCs w:val="28"/>
        </w:rPr>
      </w:pPr>
      <w:r w:rsidRPr="00486D4F">
        <w:rPr>
          <w:sz w:val="28"/>
          <w:szCs w:val="28"/>
        </w:rPr>
        <w:t xml:space="preserve">§ </w:t>
      </w:r>
      <w:r w:rsidR="005850CF" w:rsidRPr="00486D4F">
        <w:rPr>
          <w:sz w:val="28"/>
          <w:szCs w:val="28"/>
        </w:rPr>
        <w:t>2</w:t>
      </w:r>
      <w:r w:rsidR="001E659D" w:rsidRPr="00486D4F">
        <w:rPr>
          <w:sz w:val="28"/>
          <w:szCs w:val="28"/>
        </w:rPr>
        <w:t>1</w:t>
      </w:r>
    </w:p>
    <w:p w:rsidR="009F6AF5" w:rsidRPr="00486D4F" w:rsidRDefault="009F6AF5">
      <w:pPr>
        <w:jc w:val="center"/>
        <w:rPr>
          <w:b/>
          <w:sz w:val="28"/>
          <w:szCs w:val="28"/>
        </w:rPr>
      </w:pPr>
      <w:r w:rsidRPr="00486D4F">
        <w:rPr>
          <w:b/>
          <w:sz w:val="28"/>
          <w:szCs w:val="28"/>
        </w:rPr>
        <w:t>RADA PEDAGOGICZNA</w:t>
      </w:r>
    </w:p>
    <w:p w:rsidR="009F6AF5" w:rsidRPr="00486D4F" w:rsidRDefault="009F6AF5"/>
    <w:p w:rsidR="009F6AF5" w:rsidRPr="00486D4F" w:rsidRDefault="009F6AF5">
      <w:pPr>
        <w:spacing w:before="120"/>
        <w:ind w:left="284" w:hanging="284"/>
        <w:jc w:val="both"/>
      </w:pPr>
      <w:r w:rsidRPr="00486D4F">
        <w:t xml:space="preserve">1. Rada Pedagogiczna jest organem kolegialnym </w:t>
      </w:r>
      <w:r w:rsidR="002F3EC5" w:rsidRPr="00486D4F">
        <w:t>s</w:t>
      </w:r>
      <w:r w:rsidRPr="00486D4F">
        <w:t>zkoły w zakresie realizacji zadań statutowych dotyczących kształcenia wychowania i opieki.</w:t>
      </w:r>
    </w:p>
    <w:p w:rsidR="009F6AF5" w:rsidRPr="00486D4F" w:rsidRDefault="009F6AF5">
      <w:pPr>
        <w:spacing w:before="120"/>
        <w:ind w:left="284" w:hanging="284"/>
        <w:jc w:val="both"/>
      </w:pPr>
      <w:r w:rsidRPr="00486D4F">
        <w:t>2. W skład rady pedagogicznej wchodzą dyrektor szkoły i wszyscy nauczyciele pracujący w</w:t>
      </w:r>
      <w:r w:rsidR="00187B63" w:rsidRPr="00486D4F">
        <w:t> </w:t>
      </w:r>
      <w:r w:rsidRPr="00486D4F">
        <w:t>szkole. W zebraniach rady mogą także brać udział, z głosem doradczym, osoby zaproszone przez jej przewodniczącego za zgodą lub na wniosek rady pedagogicznej, w tym przedstawiciele stowarzyszeń i innych organizacji, w szczególności organizacji harcerskich, których celem statutowym jest działalność wychowawcza lub rozszerzanie i wzbogacanie form działalności dydaktycznej, wychowawczej i opiekuńczej szkoły.</w:t>
      </w:r>
    </w:p>
    <w:p w:rsidR="009F6AF5" w:rsidRPr="00486D4F" w:rsidRDefault="009F6AF5">
      <w:pPr>
        <w:spacing w:before="120"/>
        <w:ind w:left="284" w:hanging="284"/>
        <w:jc w:val="both"/>
      </w:pPr>
      <w:r w:rsidRPr="00486D4F">
        <w:t xml:space="preserve">3. Przewodniczącym rady pedagogicznej jest dyrektor szkoły, a w razie jego nieobecności </w:t>
      </w:r>
      <w:r w:rsidR="009F7942" w:rsidRPr="00486D4F">
        <w:t>osoba wyznaczona przez dyrektora</w:t>
      </w:r>
      <w:r w:rsidRPr="00486D4F">
        <w:t>.</w:t>
      </w:r>
    </w:p>
    <w:p w:rsidR="009F6AF5" w:rsidRPr="00486D4F" w:rsidRDefault="009F6AF5">
      <w:pPr>
        <w:spacing w:before="120"/>
        <w:ind w:left="284" w:hanging="284"/>
        <w:jc w:val="both"/>
      </w:pPr>
      <w:r w:rsidRPr="00486D4F">
        <w:t>4. Zebrania rady są organizowane przed rozpoczęciem roku szkolnego, w każdym okresie w związku z klasyfikowaniem i promowaniem uczniów, po zakończeniu rocznych zajęć dydaktyczno - wychowawczych oraz w miarę bieżących potrzeb. Zebrania mogą być organizowane na wniosek organu sprawującego nadzór pedagogiczny, z inicjatywy dyrektora szkoły, organu prowadzącego szkołę albo co najmniej 1/3członków rady pedagogicznej.</w:t>
      </w:r>
    </w:p>
    <w:p w:rsidR="009F6AF5" w:rsidRPr="00486D4F" w:rsidRDefault="009F6AF5">
      <w:pPr>
        <w:spacing w:before="120"/>
        <w:ind w:left="284" w:hanging="284"/>
        <w:jc w:val="both"/>
      </w:pPr>
      <w:r w:rsidRPr="00486D4F">
        <w:t>5. Rada pedagogiczna ustala regulamin swojej działalności. Zbiera się na zebraniach zgodnie z</w:t>
      </w:r>
      <w:r w:rsidR="00187B63" w:rsidRPr="00486D4F">
        <w:t> </w:t>
      </w:r>
      <w:r w:rsidRPr="00486D4F">
        <w:t xml:space="preserve">rocznym harmonogramem prac. Przebieg i treść tych zebrań są protokołowane w formie elektronicznej. Udział nauczycieli w posiedzeniach rady jest obowiązkowy. </w:t>
      </w:r>
    </w:p>
    <w:p w:rsidR="009F6AF5" w:rsidRPr="00486D4F" w:rsidRDefault="009F6AF5">
      <w:pPr>
        <w:spacing w:before="120"/>
        <w:ind w:left="284" w:hanging="284"/>
        <w:jc w:val="both"/>
      </w:pPr>
      <w:r w:rsidRPr="00486D4F">
        <w:t>6. Przewodniczący prowadzi i przygotowuje zebrania rady pedagogicznej oraz jest odpowiedzialny za zawiadomienie wszystkich jej członków o terminie i porządku zebrania zgodnie z regulaminem rady.</w:t>
      </w:r>
    </w:p>
    <w:p w:rsidR="009F6AF5" w:rsidRPr="00486D4F" w:rsidRDefault="009F6AF5">
      <w:pPr>
        <w:spacing w:before="120"/>
        <w:ind w:left="284" w:hanging="284"/>
        <w:jc w:val="both"/>
      </w:pPr>
      <w:r w:rsidRPr="00486D4F">
        <w:t>7. Uchwały rady pedagogicznej podejmowane są zwykłą większością głosów w obecności, co najmniej połowy jej członków.</w:t>
      </w:r>
    </w:p>
    <w:p w:rsidR="009F6AF5" w:rsidRPr="00486D4F" w:rsidRDefault="009F6AF5">
      <w:pPr>
        <w:spacing w:before="120"/>
        <w:ind w:left="284" w:hanging="284"/>
        <w:jc w:val="both"/>
      </w:pPr>
      <w:r w:rsidRPr="00486D4F">
        <w:t xml:space="preserve">8. Dyrektor szkoły przedstawia radzie pedagogicznej, </w:t>
      </w:r>
      <w:r w:rsidR="002568C6" w:rsidRPr="00486D4F">
        <w:t>najpóźniej do 31 sierpnia</w:t>
      </w:r>
      <w:r w:rsidRPr="00486D4F">
        <w:t>, wnioski wynikające ze sprawowanego nadzoru pedagogicznego oraz informacje o działalności szkoły.</w:t>
      </w:r>
      <w:r w:rsidR="00A01726" w:rsidRPr="00486D4F">
        <w:t xml:space="preserve"> Ustala sposób wykorzystania wyników nadzoru  celu doskonalenia pracy szkoły.</w:t>
      </w:r>
    </w:p>
    <w:p w:rsidR="009F6AF5" w:rsidRPr="00486D4F" w:rsidRDefault="009F6AF5">
      <w:pPr>
        <w:spacing w:before="120"/>
        <w:ind w:left="284" w:hanging="284"/>
        <w:jc w:val="both"/>
      </w:pPr>
      <w:r w:rsidRPr="00486D4F">
        <w:lastRenderedPageBreak/>
        <w:t xml:space="preserve">9. Nauczyciele są zobowiązani do nie ujawniania spraw poruszanych na posiedzeniu Rady, które to mogą naruszać dobro osobiste uczniów lub ich rodziców, a także nauczycieli i innych pracowników szkoły. </w:t>
      </w:r>
    </w:p>
    <w:p w:rsidR="009F6AF5" w:rsidRPr="00486D4F" w:rsidRDefault="009F6AF5">
      <w:pPr>
        <w:spacing w:before="120"/>
        <w:ind w:left="284" w:hanging="426"/>
        <w:jc w:val="both"/>
      </w:pPr>
      <w:r w:rsidRPr="00486D4F">
        <w:t>10. Do kompetencji stanowiących rady pedagogicznej należy:</w:t>
      </w:r>
    </w:p>
    <w:p w:rsidR="00B35340" w:rsidRPr="00486D4F" w:rsidRDefault="00B35340" w:rsidP="00B35340">
      <w:pPr>
        <w:spacing w:before="120"/>
        <w:ind w:left="1211"/>
        <w:jc w:val="both"/>
      </w:pPr>
    </w:p>
    <w:p w:rsidR="009F6AF5" w:rsidRPr="00486D4F" w:rsidRDefault="009F6AF5" w:rsidP="00D055DA">
      <w:pPr>
        <w:ind w:left="1418" w:hanging="284"/>
        <w:jc w:val="both"/>
      </w:pPr>
      <w:r w:rsidRPr="00486D4F">
        <w:t>1) przygotowanie i uchwalenie projektu statutu szkoły bądź jego zmian i</w:t>
      </w:r>
      <w:r w:rsidR="00187B63" w:rsidRPr="00486D4F">
        <w:t> </w:t>
      </w:r>
      <w:r w:rsidRPr="00486D4F">
        <w:t>przedstawienie do uchwalenia radzie pedagogicznej,</w:t>
      </w:r>
    </w:p>
    <w:p w:rsidR="009F6AF5" w:rsidRPr="00486D4F" w:rsidRDefault="009F6AF5" w:rsidP="00D055DA">
      <w:pPr>
        <w:ind w:left="1418" w:hanging="284"/>
        <w:jc w:val="both"/>
      </w:pPr>
      <w:r w:rsidRPr="00486D4F">
        <w:t>2) zatwierdzanie planów pracy szkoły, regulaminów, programów  po zaopiniowaniu przez radę rodziców oraz regulaminów szkolnych o charakterze wewnętrznym, a w szczególności programu wychowawczego i programu profilaktyki,</w:t>
      </w:r>
    </w:p>
    <w:p w:rsidR="009F6AF5" w:rsidRPr="00486D4F" w:rsidRDefault="00B35340" w:rsidP="00D055DA">
      <w:pPr>
        <w:ind w:left="1418" w:hanging="284"/>
        <w:jc w:val="both"/>
      </w:pPr>
      <w:r w:rsidRPr="00486D4F">
        <w:t>3</w:t>
      </w:r>
      <w:r w:rsidR="009F6AF5" w:rsidRPr="00486D4F">
        <w:t>) podejmowanie uchwał w sprawie wyników  klasyfikacji i promocji uczniów,</w:t>
      </w:r>
    </w:p>
    <w:p w:rsidR="009F6AF5" w:rsidRPr="00486D4F" w:rsidRDefault="00B35340" w:rsidP="00D055DA">
      <w:pPr>
        <w:ind w:left="1418" w:hanging="284"/>
        <w:jc w:val="both"/>
      </w:pPr>
      <w:r w:rsidRPr="00486D4F">
        <w:t>4</w:t>
      </w:r>
      <w:r w:rsidR="009F6AF5" w:rsidRPr="00486D4F">
        <w:t>) podejmowanie uchwał w sprawie innowacji i eksperymentów pedagogicznych w</w:t>
      </w:r>
      <w:r w:rsidR="00187B63" w:rsidRPr="00486D4F">
        <w:t> </w:t>
      </w:r>
      <w:r w:rsidR="009F6AF5" w:rsidRPr="00486D4F">
        <w:t xml:space="preserve">szkole, </w:t>
      </w:r>
    </w:p>
    <w:p w:rsidR="009F6AF5" w:rsidRPr="00486D4F" w:rsidRDefault="00B35340" w:rsidP="00D055DA">
      <w:pPr>
        <w:ind w:left="1418" w:hanging="284"/>
        <w:jc w:val="both"/>
      </w:pPr>
      <w:r w:rsidRPr="00486D4F">
        <w:t>5</w:t>
      </w:r>
      <w:r w:rsidR="009F6AF5" w:rsidRPr="00486D4F">
        <w:t>) ustalanie organizacji doskonalenia zawodowego nauczycieli szkoły,</w:t>
      </w:r>
    </w:p>
    <w:p w:rsidR="009F6AF5" w:rsidRPr="00486D4F" w:rsidRDefault="00B35340" w:rsidP="00D055DA">
      <w:pPr>
        <w:ind w:left="1418" w:hanging="284"/>
        <w:jc w:val="both"/>
      </w:pPr>
      <w:r w:rsidRPr="00486D4F">
        <w:t>6</w:t>
      </w:r>
      <w:r w:rsidR="009F6AF5" w:rsidRPr="00486D4F">
        <w:t xml:space="preserve">) uchwalanie regulaminu rady pedagogicznej zgodnego ze statutem szkoły, </w:t>
      </w:r>
    </w:p>
    <w:p w:rsidR="00B35340" w:rsidRPr="00486D4F" w:rsidRDefault="00B35340" w:rsidP="00D055DA">
      <w:pPr>
        <w:ind w:left="1418" w:hanging="284"/>
        <w:jc w:val="both"/>
      </w:pPr>
      <w:r w:rsidRPr="00486D4F">
        <w:t>7) podejmowanie uchwał w sprawie skreślenia z listy uczniów,</w:t>
      </w:r>
    </w:p>
    <w:p w:rsidR="00B35340" w:rsidRPr="00486D4F" w:rsidRDefault="00B35340" w:rsidP="00D055DA">
      <w:pPr>
        <w:ind w:left="1418" w:hanging="284"/>
        <w:jc w:val="both"/>
      </w:pPr>
      <w:r w:rsidRPr="00486D4F">
        <w:t>8) ustalanie sposobu wykorzystania wyników nadzoru, w tym sprawowanego nad szkołą przez organ sprawujący nadzór pedagogiczny w celu doskonalenia pracy szkoły.</w:t>
      </w:r>
    </w:p>
    <w:p w:rsidR="00B35340" w:rsidRPr="00486D4F" w:rsidRDefault="00B35340" w:rsidP="00D055DA">
      <w:pPr>
        <w:ind w:left="1418" w:hanging="284"/>
        <w:jc w:val="both"/>
      </w:pPr>
    </w:p>
    <w:p w:rsidR="009F6AF5" w:rsidRPr="00486D4F" w:rsidRDefault="009F6AF5" w:rsidP="00D055DA">
      <w:pPr>
        <w:spacing w:before="120" w:after="120"/>
        <w:jc w:val="both"/>
      </w:pPr>
      <w:r w:rsidRPr="00486D4F">
        <w:t>11. Rada pedagogiczna opiniuje;</w:t>
      </w:r>
    </w:p>
    <w:p w:rsidR="009F6AF5" w:rsidRPr="00486D4F" w:rsidRDefault="009F6AF5" w:rsidP="00D055DA">
      <w:pPr>
        <w:ind w:left="1418" w:hanging="284"/>
        <w:jc w:val="both"/>
      </w:pPr>
      <w:r w:rsidRPr="00486D4F">
        <w:t>1) organizac</w:t>
      </w:r>
      <w:r w:rsidR="00B35340" w:rsidRPr="00486D4F">
        <w:t xml:space="preserve">ję pracy szkoły, w tym </w:t>
      </w:r>
      <w:r w:rsidRPr="00486D4F">
        <w:t xml:space="preserve"> tygodniowy rozkład  za</w:t>
      </w:r>
      <w:r w:rsidR="00B35340" w:rsidRPr="00486D4F">
        <w:t>jęć edukacyjnych,</w:t>
      </w:r>
    </w:p>
    <w:p w:rsidR="00E1576A" w:rsidRPr="00486D4F" w:rsidRDefault="00E1576A" w:rsidP="00D055DA">
      <w:pPr>
        <w:ind w:left="1418" w:hanging="284"/>
        <w:jc w:val="both"/>
      </w:pPr>
      <w:r w:rsidRPr="00486D4F">
        <w:t xml:space="preserve">    dodatkowe dni wolne od zajęć dydaktyczno – wychowawczych.</w:t>
      </w:r>
    </w:p>
    <w:p w:rsidR="009F6AF5" w:rsidRPr="00486D4F" w:rsidRDefault="009F6AF5" w:rsidP="00D055DA">
      <w:pPr>
        <w:ind w:left="1418" w:hanging="284"/>
        <w:jc w:val="both"/>
      </w:pPr>
      <w:r w:rsidRPr="00486D4F">
        <w:t>2) projekt planu finansowego szkoły,</w:t>
      </w:r>
    </w:p>
    <w:p w:rsidR="009F6AF5" w:rsidRPr="00486D4F" w:rsidRDefault="009F6AF5" w:rsidP="00D055DA">
      <w:pPr>
        <w:ind w:left="1418" w:hanging="284"/>
        <w:jc w:val="both"/>
      </w:pPr>
      <w:r w:rsidRPr="00486D4F">
        <w:t>3) wnioski dyrektora o przyznanie nauczycielom odznaczeń, nagród i innych wyróżnień,</w:t>
      </w:r>
    </w:p>
    <w:p w:rsidR="002A1FB3" w:rsidRPr="00486D4F" w:rsidRDefault="009F6AF5" w:rsidP="002A1FB3">
      <w:pPr>
        <w:ind w:left="1418" w:hanging="284"/>
        <w:jc w:val="both"/>
      </w:pPr>
      <w:r w:rsidRPr="00486D4F">
        <w:t>4) propozycje dyrektora szkoły w sprawach przydziału nauczycielom stałych prac i</w:t>
      </w:r>
      <w:r w:rsidR="00187B63" w:rsidRPr="00486D4F">
        <w:t> </w:t>
      </w:r>
      <w:r w:rsidRPr="00486D4F">
        <w:t>zajęć w ramach wynagrodzenia zasadniczego oraz dodatkowo płatnych zajęć dydaktycznych, wychowawczych i opiekuńczych,</w:t>
      </w:r>
    </w:p>
    <w:p w:rsidR="002A1FB3" w:rsidRPr="00486D4F" w:rsidRDefault="002A1FB3" w:rsidP="002A1FB3">
      <w:pPr>
        <w:ind w:left="1418" w:hanging="284"/>
        <w:jc w:val="both"/>
      </w:pPr>
      <w:r w:rsidRPr="00486D4F">
        <w:t>5)zaproponowane przez nauczycieli programy naucza</w:t>
      </w:r>
      <w:r w:rsidR="00C24749" w:rsidRPr="00486D4F">
        <w:t xml:space="preserve">nia i wychowania przedszkolnego oraz szkolny  zestaw podręczników i materiałów edukacyjnych i </w:t>
      </w:r>
      <w:r w:rsidR="00E1576A" w:rsidRPr="00486D4F">
        <w:t>ćwiczeń.</w:t>
      </w:r>
    </w:p>
    <w:p w:rsidR="00E1576A" w:rsidRPr="00486D4F" w:rsidRDefault="00E1576A" w:rsidP="002A1FB3">
      <w:pPr>
        <w:ind w:left="1418" w:hanging="284"/>
        <w:jc w:val="both"/>
      </w:pPr>
    </w:p>
    <w:p w:rsidR="009F6AF5" w:rsidRPr="00486D4F" w:rsidRDefault="00D055DA" w:rsidP="00D055DA">
      <w:pPr>
        <w:spacing w:before="120" w:after="120"/>
        <w:ind w:left="425" w:hanging="425"/>
        <w:jc w:val="both"/>
      </w:pPr>
      <w:r w:rsidRPr="00486D4F">
        <w:t>12.</w:t>
      </w:r>
      <w:r w:rsidR="009F6AF5" w:rsidRPr="00486D4F">
        <w:t xml:space="preserve"> Rada pedagogiczna może  wystąpić z wnioskiem do organu prowadzącego o odwołanie nauczyciela ze stanowi</w:t>
      </w:r>
      <w:r w:rsidR="00B35340" w:rsidRPr="00486D4F">
        <w:t>ska dyrektora.</w:t>
      </w:r>
    </w:p>
    <w:p w:rsidR="009F6AF5" w:rsidRPr="00486D4F" w:rsidRDefault="009F6AF5" w:rsidP="00D055DA">
      <w:pPr>
        <w:spacing w:before="120" w:after="120"/>
        <w:ind w:left="425" w:hanging="425"/>
        <w:jc w:val="both"/>
      </w:pPr>
      <w:r w:rsidRPr="00486D4F">
        <w:t>13. Rada pedagogiczna deleguje dwóch przedstawicieli do komisji konkursowej na stanowisko dyrektora szkoły.</w:t>
      </w:r>
    </w:p>
    <w:p w:rsidR="009F6AF5" w:rsidRPr="00486D4F" w:rsidRDefault="009F6AF5" w:rsidP="00D055DA">
      <w:pPr>
        <w:spacing w:before="120" w:after="120"/>
        <w:ind w:left="425" w:hanging="425"/>
        <w:jc w:val="both"/>
      </w:pPr>
      <w:r w:rsidRPr="00486D4F">
        <w:t>14.Dyrektor szkoły wstrzymuje wykonanie uchwał, o których mowa w ust. 10 niezgodnych z</w:t>
      </w:r>
      <w:r w:rsidR="00187B63" w:rsidRPr="00486D4F">
        <w:t> </w:t>
      </w:r>
      <w:r w:rsidRPr="00486D4F">
        <w:t>przepisami prawa. O wstrzymaniu wykonania uchwały dyrektor niezwłocznie zawiadamia organ prowadzący szkołę oraz organ sprawujący nadzór pedagogiczny. Organ sprawujący nadzór pedagogiczny uchyla uchwałę w razie stwierdzenia jej niezgodności z</w:t>
      </w:r>
      <w:r w:rsidR="00187B63" w:rsidRPr="00486D4F">
        <w:t> </w:t>
      </w:r>
      <w:r w:rsidRPr="00486D4F">
        <w:t>przepisami prawa po zasięgnięciu opinii organu prowadzącego szkołę. Rozstrzygnięcie organu sprawującego nadzór pedagogiczny jest ostateczne.</w:t>
      </w:r>
    </w:p>
    <w:p w:rsidR="009F6AF5" w:rsidRPr="00486D4F" w:rsidRDefault="009F6AF5">
      <w:pPr>
        <w:jc w:val="both"/>
      </w:pPr>
    </w:p>
    <w:p w:rsidR="00D055DA" w:rsidRPr="00486D4F" w:rsidRDefault="00D055DA">
      <w:pPr>
        <w:jc w:val="both"/>
      </w:pPr>
    </w:p>
    <w:p w:rsidR="00D055DA" w:rsidRPr="00486D4F" w:rsidRDefault="00D055DA">
      <w:pPr>
        <w:jc w:val="both"/>
      </w:pPr>
    </w:p>
    <w:p w:rsidR="009F6AF5" w:rsidRPr="00486D4F" w:rsidRDefault="009F6AF5">
      <w:pPr>
        <w:pStyle w:val="Nagwek1"/>
        <w:tabs>
          <w:tab w:val="left" w:pos="0"/>
        </w:tabs>
        <w:jc w:val="center"/>
        <w:rPr>
          <w:sz w:val="28"/>
          <w:szCs w:val="28"/>
        </w:rPr>
      </w:pPr>
      <w:r w:rsidRPr="00486D4F">
        <w:rPr>
          <w:sz w:val="28"/>
          <w:szCs w:val="28"/>
        </w:rPr>
        <w:lastRenderedPageBreak/>
        <w:t xml:space="preserve">§ </w:t>
      </w:r>
      <w:r w:rsidR="005850CF" w:rsidRPr="00486D4F">
        <w:rPr>
          <w:sz w:val="28"/>
          <w:szCs w:val="28"/>
        </w:rPr>
        <w:t>2</w:t>
      </w:r>
      <w:r w:rsidR="001E659D" w:rsidRPr="00486D4F">
        <w:rPr>
          <w:sz w:val="28"/>
          <w:szCs w:val="28"/>
        </w:rPr>
        <w:t>2</w:t>
      </w:r>
    </w:p>
    <w:p w:rsidR="009F6AF5" w:rsidRPr="00486D4F" w:rsidRDefault="009F6AF5">
      <w:pPr>
        <w:jc w:val="center"/>
        <w:rPr>
          <w:b/>
          <w:sz w:val="28"/>
          <w:szCs w:val="28"/>
        </w:rPr>
      </w:pPr>
      <w:r w:rsidRPr="00486D4F">
        <w:rPr>
          <w:b/>
          <w:sz w:val="28"/>
          <w:szCs w:val="28"/>
        </w:rPr>
        <w:t>RADA RODZICÓW</w:t>
      </w:r>
    </w:p>
    <w:p w:rsidR="009F6AF5" w:rsidRPr="00486D4F" w:rsidRDefault="009F6AF5">
      <w:pPr>
        <w:ind w:left="284" w:hanging="284"/>
        <w:rPr>
          <w:b/>
          <w:sz w:val="28"/>
          <w:szCs w:val="28"/>
        </w:rPr>
      </w:pPr>
    </w:p>
    <w:p w:rsidR="009F6AF5" w:rsidRPr="00486D4F" w:rsidRDefault="009F6AF5">
      <w:pPr>
        <w:spacing w:before="120"/>
        <w:ind w:left="284" w:hanging="284"/>
        <w:jc w:val="both"/>
      </w:pPr>
      <w:r w:rsidRPr="00486D4F">
        <w:t>1. W szkole działa Rada Rodziców, która reprezentuje ogół rodziców uczniów. Jest organem społecznym szkoły. W skład Rady wchodzą: po jednym przedstawicielu rad oddziałowych wybranych w tajnych wyborach przez zebranie rodziców uczniów danego oddziału. Jednego ucznia reprezentuje jeden rodzic. Wybory przeprowadza się na pierwszym zebraniu rodziców w każdym roku szkolnym. Zasady jej funkcjonowania określa regulamin zatwierdzony przez ogół rodziców tej szkoły.</w:t>
      </w:r>
    </w:p>
    <w:p w:rsidR="00D055DA" w:rsidRPr="00486D4F" w:rsidRDefault="009F6AF5" w:rsidP="00D055DA">
      <w:pPr>
        <w:pStyle w:val="Indeks"/>
        <w:suppressLineNumbers w:val="0"/>
        <w:spacing w:before="120"/>
        <w:ind w:left="284" w:hanging="284"/>
        <w:jc w:val="both"/>
      </w:pPr>
      <w:r w:rsidRPr="00486D4F">
        <w:t>2. Do kompetencji rady rodziców należy w szczególności:</w:t>
      </w:r>
    </w:p>
    <w:p w:rsidR="009F6AF5" w:rsidRPr="00486D4F" w:rsidRDefault="009F6AF5" w:rsidP="00D055DA">
      <w:pPr>
        <w:pStyle w:val="Indeks"/>
        <w:suppressLineNumbers w:val="0"/>
        <w:spacing w:before="120"/>
        <w:ind w:left="1418" w:hanging="284"/>
        <w:jc w:val="both"/>
      </w:pPr>
      <w:r w:rsidRPr="00486D4F">
        <w:t>1) uchwalanie w porozumieniu z Radą Pedagogiczną: programu wychowawczego szkoły obejmującego wszystkie treści i działania o charakterze wychowawczym skierowane do uczniów, realizowanego przez nauczycieli,</w:t>
      </w:r>
    </w:p>
    <w:p w:rsidR="009F6AF5" w:rsidRPr="00486D4F" w:rsidRDefault="009F6AF5" w:rsidP="00D055DA">
      <w:pPr>
        <w:pStyle w:val="Indeks"/>
        <w:suppressLineNumbers w:val="0"/>
        <w:ind w:left="1418" w:hanging="284"/>
      </w:pPr>
      <w:r w:rsidRPr="00486D4F">
        <w:t>2) uchwalanie w porozumieniu z Radą Pedagogiczną programu profilaktyki dostosowanego do potrzeb rozwojowych uczniów oraz potrzeb danego środowiska, obejmującego wszystkie treści i działania o charakterze profilaktycznym skierowane do uczniów, nauczycieli i rodziców,</w:t>
      </w:r>
    </w:p>
    <w:p w:rsidR="009F6AF5" w:rsidRPr="00486D4F" w:rsidRDefault="009F6AF5" w:rsidP="00D055DA">
      <w:pPr>
        <w:pStyle w:val="Indeks"/>
        <w:suppressLineNumbers w:val="0"/>
        <w:ind w:left="1418" w:hanging="284"/>
      </w:pPr>
      <w:r w:rsidRPr="00486D4F">
        <w:t xml:space="preserve">3) opiniowanie programu i harmonogramu poprawy efektywności kształcenia lub wychowania szkoły lub placówki, </w:t>
      </w:r>
    </w:p>
    <w:p w:rsidR="009F6AF5" w:rsidRPr="00486D4F" w:rsidRDefault="009F6AF5" w:rsidP="00D055DA">
      <w:pPr>
        <w:pStyle w:val="Indeks"/>
        <w:suppressLineNumbers w:val="0"/>
        <w:ind w:left="1418" w:hanging="284"/>
        <w:jc w:val="both"/>
      </w:pPr>
      <w:r w:rsidRPr="00486D4F">
        <w:t>4) opiniowanie projektu planu finansowego składanego przez dyrektora szkoły;</w:t>
      </w:r>
    </w:p>
    <w:p w:rsidR="009F6AF5" w:rsidRPr="00486D4F" w:rsidRDefault="009F6AF5" w:rsidP="00D055DA">
      <w:pPr>
        <w:pStyle w:val="Indeks"/>
        <w:suppressLineNumbers w:val="0"/>
        <w:ind w:left="1418" w:hanging="284"/>
        <w:jc w:val="both"/>
      </w:pPr>
      <w:r w:rsidRPr="00486D4F">
        <w:t>5) opiniowanie projektów organizacyjnych i aneksów,</w:t>
      </w:r>
    </w:p>
    <w:p w:rsidR="009F6AF5" w:rsidRPr="00486D4F" w:rsidRDefault="009F6AF5" w:rsidP="00D055DA">
      <w:pPr>
        <w:pStyle w:val="Indeks"/>
        <w:suppressLineNumbers w:val="0"/>
        <w:ind w:left="1418" w:hanging="284"/>
        <w:jc w:val="both"/>
      </w:pPr>
      <w:r w:rsidRPr="00486D4F">
        <w:t>6) opiniowanie statutu i jego zmian,</w:t>
      </w:r>
    </w:p>
    <w:p w:rsidR="00531F95" w:rsidRPr="00486D4F" w:rsidRDefault="00531F95" w:rsidP="00D055DA">
      <w:pPr>
        <w:pStyle w:val="Indeks"/>
        <w:suppressLineNumbers w:val="0"/>
        <w:ind w:left="1418" w:hanging="284"/>
        <w:jc w:val="both"/>
      </w:pPr>
      <w:r w:rsidRPr="00486D4F">
        <w:t>7)opiniowanie szkolnego zestawu podręczników, materiałów edukacyjnych i ćwiczeń,</w:t>
      </w:r>
    </w:p>
    <w:p w:rsidR="009F6AF5" w:rsidRPr="00486D4F" w:rsidRDefault="00531F95" w:rsidP="00D055DA">
      <w:pPr>
        <w:pStyle w:val="Indeks"/>
        <w:suppressLineNumbers w:val="0"/>
        <w:ind w:left="1418" w:hanging="284"/>
        <w:jc w:val="both"/>
      </w:pPr>
      <w:r w:rsidRPr="00486D4F">
        <w:t>8</w:t>
      </w:r>
      <w:r w:rsidR="009F6AF5" w:rsidRPr="00486D4F">
        <w:t>) występowanie do rady pedagogicznej, dyrektora szkoły, organu prowadzącego szkołę i organu nadzoru pedagogicznego z wnioskami i opiniami dotyczącymi bieżącego i perspektywicznego planu pracy szkoły,</w:t>
      </w:r>
    </w:p>
    <w:p w:rsidR="009F6AF5" w:rsidRPr="00486D4F" w:rsidRDefault="00531F95" w:rsidP="00D055DA">
      <w:pPr>
        <w:pStyle w:val="Indeks"/>
        <w:suppressLineNumbers w:val="0"/>
        <w:ind w:left="1418" w:hanging="284"/>
        <w:jc w:val="both"/>
      </w:pPr>
      <w:r w:rsidRPr="00486D4F">
        <w:t>9</w:t>
      </w:r>
      <w:r w:rsidR="009F6AF5" w:rsidRPr="00486D4F">
        <w:t>) pomoc w doskonaleniu, organizacji i warunków pracy szkoły,</w:t>
      </w:r>
    </w:p>
    <w:p w:rsidR="009F6AF5" w:rsidRPr="00486D4F" w:rsidRDefault="00531F95" w:rsidP="00D055DA">
      <w:pPr>
        <w:pStyle w:val="Indeks"/>
        <w:suppressLineNumbers w:val="0"/>
        <w:ind w:left="1418" w:hanging="284"/>
        <w:jc w:val="both"/>
      </w:pPr>
      <w:r w:rsidRPr="00486D4F">
        <w:t>10</w:t>
      </w:r>
      <w:r w:rsidR="009F6AF5" w:rsidRPr="00486D4F">
        <w:t xml:space="preserve">) udział w realizacji programów </w:t>
      </w:r>
      <w:r w:rsidRPr="00486D4F">
        <w:t xml:space="preserve">edukacyjnych </w:t>
      </w:r>
      <w:r w:rsidR="009F6AF5" w:rsidRPr="00486D4F">
        <w:t>oraz zadań opiekuńczych szkoły,</w:t>
      </w:r>
    </w:p>
    <w:p w:rsidR="009F6AF5" w:rsidRPr="00486D4F" w:rsidRDefault="00531F95" w:rsidP="00D055DA">
      <w:pPr>
        <w:pStyle w:val="Indeks"/>
        <w:suppressLineNumbers w:val="0"/>
        <w:ind w:left="1418" w:hanging="284"/>
        <w:jc w:val="both"/>
      </w:pPr>
      <w:r w:rsidRPr="00486D4F">
        <w:t>11</w:t>
      </w:r>
      <w:r w:rsidR="009F6AF5" w:rsidRPr="00486D4F">
        <w:t>) organizowanie działalności mającej na celu podnoszenie kultury pedagogicznej w rodzinie, szkole i środowisku lokalnym,</w:t>
      </w:r>
    </w:p>
    <w:p w:rsidR="009F6AF5" w:rsidRPr="00486D4F" w:rsidRDefault="00531F95" w:rsidP="00D055DA">
      <w:pPr>
        <w:pStyle w:val="Indeks"/>
        <w:suppressLineNumbers w:val="0"/>
        <w:ind w:left="1418" w:hanging="284"/>
        <w:jc w:val="both"/>
      </w:pPr>
      <w:r w:rsidRPr="00486D4F">
        <w:t>12</w:t>
      </w:r>
      <w:r w:rsidR="009F6AF5" w:rsidRPr="00486D4F">
        <w:t>) uczestniczenie w planowaniu wydatków szkoły,</w:t>
      </w:r>
    </w:p>
    <w:p w:rsidR="009F6AF5" w:rsidRPr="00486D4F" w:rsidRDefault="00531F95" w:rsidP="00D055DA">
      <w:pPr>
        <w:pStyle w:val="Indeks"/>
        <w:suppressLineNumbers w:val="0"/>
        <w:ind w:left="1418" w:hanging="284"/>
        <w:jc w:val="both"/>
      </w:pPr>
      <w:r w:rsidRPr="00486D4F">
        <w:t>13</w:t>
      </w:r>
      <w:r w:rsidR="009F6AF5" w:rsidRPr="00486D4F">
        <w:t>) podejmowanie działań na rzecz pozyskiwania środków finansowych dla szkoły, zwłaszcza na działalność opiekuńczo- wychowawczą, a także ustalanie zasad użytkowania tych funduszy,</w:t>
      </w:r>
    </w:p>
    <w:p w:rsidR="009F6AF5" w:rsidRPr="00486D4F" w:rsidRDefault="00531F95" w:rsidP="00D055DA">
      <w:pPr>
        <w:pStyle w:val="Indeks"/>
        <w:suppressLineNumbers w:val="0"/>
        <w:ind w:left="1418" w:hanging="284"/>
        <w:jc w:val="both"/>
      </w:pPr>
      <w:r w:rsidRPr="00486D4F">
        <w:t>14</w:t>
      </w:r>
      <w:r w:rsidR="009F6AF5" w:rsidRPr="00486D4F">
        <w:t>) opracowywanie i uchwalanie regulaminu swojej działalności zgodnego ze statutem szkoły.</w:t>
      </w:r>
    </w:p>
    <w:p w:rsidR="009F6AF5" w:rsidRPr="00486D4F" w:rsidRDefault="009F6AF5">
      <w:pPr>
        <w:pStyle w:val="Indeks"/>
        <w:suppressLineNumbers w:val="0"/>
        <w:spacing w:before="120"/>
        <w:ind w:left="284" w:hanging="284"/>
        <w:jc w:val="both"/>
      </w:pPr>
      <w:r w:rsidRPr="00486D4F">
        <w:t xml:space="preserve">3. Jeżeli Rada Rodziców w terminie 30 dni od dnia rozpoczęcia roku szkolnego nie uzyska porozumienia z Radą Pedagogiczną w sprawie programu, o którym mowa w ust.2 </w:t>
      </w:r>
      <w:proofErr w:type="spellStart"/>
      <w:r w:rsidRPr="00486D4F">
        <w:t>pkt</w:t>
      </w:r>
      <w:proofErr w:type="spellEnd"/>
      <w:r w:rsidRPr="00486D4F">
        <w:t xml:space="preserve"> 1,2 program ten ustala dyrektor szkoły w uzgodnieniu z organem sprawującym nadzór pedagogiczny. Program ustalony przez dyrektora szkoły obowiązuje do czasu uchwalenia programu przez Radę Rodziców w porozumieniu z Radą Pedagogiczną.</w:t>
      </w:r>
    </w:p>
    <w:p w:rsidR="009F6AF5" w:rsidRPr="00486D4F" w:rsidRDefault="009F6AF5">
      <w:pPr>
        <w:pStyle w:val="Nagwek1"/>
        <w:tabs>
          <w:tab w:val="left" w:pos="0"/>
        </w:tabs>
        <w:spacing w:before="0" w:after="0"/>
        <w:jc w:val="center"/>
        <w:rPr>
          <w:sz w:val="24"/>
          <w:szCs w:val="24"/>
        </w:rPr>
      </w:pPr>
    </w:p>
    <w:p w:rsidR="00797A39" w:rsidRPr="00486D4F" w:rsidRDefault="009F6AF5">
      <w:pPr>
        <w:pStyle w:val="Nagwek1"/>
        <w:tabs>
          <w:tab w:val="left" w:pos="0"/>
        </w:tabs>
        <w:spacing w:before="0" w:after="0"/>
        <w:jc w:val="center"/>
        <w:rPr>
          <w:sz w:val="28"/>
          <w:szCs w:val="28"/>
        </w:rPr>
      </w:pPr>
      <w:r w:rsidRPr="00486D4F">
        <w:rPr>
          <w:sz w:val="24"/>
          <w:szCs w:val="24"/>
        </w:rPr>
        <w:br/>
      </w:r>
    </w:p>
    <w:p w:rsidR="00797A39" w:rsidRPr="00486D4F" w:rsidRDefault="00797A39">
      <w:pPr>
        <w:pStyle w:val="Nagwek1"/>
        <w:tabs>
          <w:tab w:val="left" w:pos="0"/>
        </w:tabs>
        <w:spacing w:before="0" w:after="0"/>
        <w:jc w:val="center"/>
        <w:rPr>
          <w:sz w:val="28"/>
          <w:szCs w:val="28"/>
        </w:rPr>
      </w:pPr>
    </w:p>
    <w:p w:rsidR="004F1A48" w:rsidRDefault="004F1A48">
      <w:pPr>
        <w:pStyle w:val="Nagwek1"/>
        <w:tabs>
          <w:tab w:val="left" w:pos="0"/>
        </w:tabs>
        <w:spacing w:before="0" w:after="0"/>
        <w:jc w:val="center"/>
        <w:rPr>
          <w:sz w:val="28"/>
          <w:szCs w:val="28"/>
        </w:rPr>
      </w:pPr>
    </w:p>
    <w:p w:rsidR="009F6AF5" w:rsidRPr="00486D4F" w:rsidRDefault="009F6AF5">
      <w:pPr>
        <w:pStyle w:val="Nagwek1"/>
        <w:tabs>
          <w:tab w:val="left" w:pos="0"/>
        </w:tabs>
        <w:spacing w:before="0" w:after="0"/>
        <w:jc w:val="center"/>
        <w:rPr>
          <w:sz w:val="28"/>
          <w:szCs w:val="28"/>
        </w:rPr>
      </w:pPr>
      <w:r w:rsidRPr="00486D4F">
        <w:rPr>
          <w:sz w:val="28"/>
          <w:szCs w:val="28"/>
        </w:rPr>
        <w:lastRenderedPageBreak/>
        <w:t xml:space="preserve">§ </w:t>
      </w:r>
      <w:r w:rsidR="005850CF" w:rsidRPr="00486D4F">
        <w:rPr>
          <w:sz w:val="28"/>
          <w:szCs w:val="28"/>
        </w:rPr>
        <w:t>2</w:t>
      </w:r>
      <w:r w:rsidR="001E659D" w:rsidRPr="00486D4F">
        <w:rPr>
          <w:sz w:val="28"/>
          <w:szCs w:val="28"/>
        </w:rPr>
        <w:t>3</w:t>
      </w:r>
    </w:p>
    <w:p w:rsidR="009F6AF5" w:rsidRPr="00486D4F" w:rsidRDefault="009F6AF5">
      <w:pPr>
        <w:jc w:val="center"/>
        <w:rPr>
          <w:b/>
          <w:sz w:val="28"/>
          <w:szCs w:val="28"/>
        </w:rPr>
      </w:pPr>
    </w:p>
    <w:p w:rsidR="009F6AF5" w:rsidRPr="00486D4F" w:rsidRDefault="00B1782E">
      <w:pPr>
        <w:jc w:val="center"/>
        <w:rPr>
          <w:b/>
          <w:sz w:val="28"/>
          <w:szCs w:val="28"/>
        </w:rPr>
      </w:pPr>
      <w:r w:rsidRPr="00486D4F">
        <w:rPr>
          <w:b/>
          <w:sz w:val="28"/>
          <w:szCs w:val="28"/>
        </w:rPr>
        <w:t xml:space="preserve">SAMORZĄD </w:t>
      </w:r>
      <w:r w:rsidR="00BE669E" w:rsidRPr="00486D4F">
        <w:rPr>
          <w:b/>
          <w:sz w:val="28"/>
          <w:szCs w:val="28"/>
        </w:rPr>
        <w:t>UCZNIOWSKI</w:t>
      </w:r>
    </w:p>
    <w:p w:rsidR="009F6AF5" w:rsidRPr="00486D4F" w:rsidRDefault="009F6AF5">
      <w:pPr>
        <w:pStyle w:val="Indeks"/>
        <w:suppressLineNumbers w:val="0"/>
        <w:ind w:left="720"/>
        <w:rPr>
          <w:sz w:val="28"/>
          <w:szCs w:val="28"/>
        </w:rPr>
      </w:pPr>
    </w:p>
    <w:p w:rsidR="009F6AF5" w:rsidRPr="00486D4F" w:rsidRDefault="009F6AF5" w:rsidP="0023555D">
      <w:pPr>
        <w:numPr>
          <w:ilvl w:val="1"/>
          <w:numId w:val="39"/>
        </w:numPr>
        <w:spacing w:before="120"/>
        <w:jc w:val="both"/>
      </w:pPr>
      <w:r w:rsidRPr="00486D4F">
        <w:t xml:space="preserve">Samorząd </w:t>
      </w:r>
      <w:r w:rsidR="00BE669E" w:rsidRPr="00486D4F">
        <w:t>uczniowski</w:t>
      </w:r>
      <w:r w:rsidRPr="00486D4F">
        <w:t xml:space="preserve"> </w:t>
      </w:r>
      <w:r w:rsidR="0023555D" w:rsidRPr="00486D4F">
        <w:t xml:space="preserve"> (SU) </w:t>
      </w:r>
      <w:r w:rsidRPr="00486D4F">
        <w:t>tworzą wszyscy uczniowie szkoły.</w:t>
      </w:r>
    </w:p>
    <w:p w:rsidR="0023555D" w:rsidRPr="00486D4F" w:rsidRDefault="0023555D" w:rsidP="0023555D">
      <w:pPr>
        <w:suppressAutoHyphens w:val="0"/>
        <w:autoSpaceDE w:val="0"/>
        <w:autoSpaceDN w:val="0"/>
        <w:adjustRightInd w:val="0"/>
        <w:ind w:left="720"/>
        <w:rPr>
          <w:b/>
          <w:bCs/>
          <w:lang w:eastAsia="pl-PL"/>
        </w:rPr>
      </w:pPr>
      <w:r w:rsidRPr="00486D4F">
        <w:rPr>
          <w:b/>
          <w:bCs/>
          <w:lang w:eastAsia="pl-PL"/>
        </w:rPr>
        <w:t>2.Wybory do Samorządu Uczniowskiego</w:t>
      </w:r>
    </w:p>
    <w:p w:rsidR="0023555D" w:rsidRPr="00486D4F" w:rsidRDefault="0023555D" w:rsidP="0023555D">
      <w:pPr>
        <w:suppressAutoHyphens w:val="0"/>
        <w:autoSpaceDE w:val="0"/>
        <w:autoSpaceDN w:val="0"/>
        <w:adjustRightInd w:val="0"/>
        <w:rPr>
          <w:lang w:eastAsia="pl-PL"/>
        </w:rPr>
      </w:pPr>
      <w:r w:rsidRPr="00486D4F">
        <w:rPr>
          <w:lang w:eastAsia="pl-PL"/>
        </w:rPr>
        <w:t>1) Reprezentanci uczniów danej klasy do SU wybierani są przez ogół uczniów klasy, w głosowaniu równym, tajnym i powszechnym.</w:t>
      </w:r>
    </w:p>
    <w:p w:rsidR="0023555D" w:rsidRPr="00486D4F" w:rsidRDefault="0023555D" w:rsidP="0023555D">
      <w:pPr>
        <w:suppressAutoHyphens w:val="0"/>
        <w:autoSpaceDE w:val="0"/>
        <w:autoSpaceDN w:val="0"/>
        <w:adjustRightInd w:val="0"/>
        <w:ind w:left="360"/>
        <w:rPr>
          <w:lang w:eastAsia="pl-PL"/>
        </w:rPr>
      </w:pPr>
      <w:r w:rsidRPr="00486D4F">
        <w:rPr>
          <w:lang w:eastAsia="pl-PL"/>
        </w:rPr>
        <w:t>2) Kandydować w wyborach do SU może każdy uczeń klas IV-VI, z co najmniej dobrą oceną zachowania.</w:t>
      </w:r>
    </w:p>
    <w:p w:rsidR="0023555D" w:rsidRPr="00486D4F" w:rsidRDefault="0023555D" w:rsidP="0023555D">
      <w:pPr>
        <w:suppressAutoHyphens w:val="0"/>
        <w:autoSpaceDE w:val="0"/>
        <w:autoSpaceDN w:val="0"/>
        <w:adjustRightInd w:val="0"/>
        <w:ind w:left="720"/>
        <w:rPr>
          <w:lang w:eastAsia="pl-PL"/>
        </w:rPr>
      </w:pPr>
      <w:r w:rsidRPr="00486D4F">
        <w:rPr>
          <w:lang w:eastAsia="pl-PL"/>
        </w:rPr>
        <w:t>3) Kandydaci do SU są wybierani z poszczególnych klas – po trzy osoby z klasy. Mogą to być również przedstawiciele Samorządu Klasowego</w:t>
      </w:r>
    </w:p>
    <w:p w:rsidR="0023555D" w:rsidRPr="00486D4F" w:rsidRDefault="0023555D" w:rsidP="0023555D">
      <w:pPr>
        <w:suppressAutoHyphens w:val="0"/>
        <w:autoSpaceDE w:val="0"/>
        <w:autoSpaceDN w:val="0"/>
        <w:adjustRightInd w:val="0"/>
        <w:ind w:firstLine="709"/>
        <w:rPr>
          <w:lang w:eastAsia="pl-PL"/>
        </w:rPr>
      </w:pPr>
      <w:r w:rsidRPr="00486D4F">
        <w:rPr>
          <w:lang w:eastAsia="pl-PL"/>
        </w:rPr>
        <w:t>4) Wszystkie wybory do władz Samorządu Uczniowskiego przeprowadza i nadzoruje trzyosobowa (po jednym uczniu z klasy IV, V i VI) Komisja Wyborcza. Członkowie Komisji wybierani są przez klasy pod nadzorem i z pomocą wychowawcy klasy.</w:t>
      </w:r>
    </w:p>
    <w:p w:rsidR="0023555D" w:rsidRPr="00486D4F" w:rsidRDefault="0023555D" w:rsidP="0023555D">
      <w:pPr>
        <w:suppressAutoHyphens w:val="0"/>
        <w:autoSpaceDE w:val="0"/>
        <w:autoSpaceDN w:val="0"/>
        <w:adjustRightInd w:val="0"/>
        <w:ind w:left="720"/>
        <w:rPr>
          <w:lang w:eastAsia="pl-PL"/>
        </w:rPr>
      </w:pPr>
      <w:r w:rsidRPr="00486D4F">
        <w:rPr>
          <w:lang w:eastAsia="pl-PL"/>
        </w:rPr>
        <w:t>5)Zadaniem Komisji Wyborczej jest przygotowanie kart do głosowania,</w:t>
      </w:r>
    </w:p>
    <w:p w:rsidR="0023555D" w:rsidRPr="00486D4F" w:rsidRDefault="0023555D" w:rsidP="0023555D">
      <w:pPr>
        <w:suppressAutoHyphens w:val="0"/>
        <w:autoSpaceDE w:val="0"/>
        <w:autoSpaceDN w:val="0"/>
        <w:adjustRightInd w:val="0"/>
        <w:ind w:left="360"/>
        <w:rPr>
          <w:lang w:eastAsia="pl-PL"/>
        </w:rPr>
      </w:pPr>
      <w:r w:rsidRPr="00486D4F">
        <w:rPr>
          <w:lang w:eastAsia="pl-PL"/>
        </w:rPr>
        <w:t>przeprowadzenie wyborów i przeliczenie głosów, oraz sporządzenie protokołu powyborczego.</w:t>
      </w:r>
    </w:p>
    <w:p w:rsidR="0023555D" w:rsidRPr="00486D4F" w:rsidRDefault="0023555D" w:rsidP="0023555D">
      <w:pPr>
        <w:suppressAutoHyphens w:val="0"/>
        <w:autoSpaceDE w:val="0"/>
        <w:autoSpaceDN w:val="0"/>
        <w:adjustRightInd w:val="0"/>
        <w:ind w:left="720"/>
        <w:rPr>
          <w:lang w:eastAsia="pl-PL"/>
        </w:rPr>
      </w:pPr>
      <w:r w:rsidRPr="00486D4F">
        <w:rPr>
          <w:lang w:eastAsia="pl-PL"/>
        </w:rPr>
        <w:t>6)Wybory są przeprowadzone w trybie tajnym. Uczniowie biorący udział w</w:t>
      </w:r>
    </w:p>
    <w:p w:rsidR="0023555D" w:rsidRPr="00486D4F" w:rsidRDefault="0023555D" w:rsidP="0023555D">
      <w:pPr>
        <w:suppressAutoHyphens w:val="0"/>
        <w:autoSpaceDE w:val="0"/>
        <w:autoSpaceDN w:val="0"/>
        <w:adjustRightInd w:val="0"/>
        <w:ind w:left="360"/>
        <w:rPr>
          <w:lang w:eastAsia="pl-PL"/>
        </w:rPr>
      </w:pPr>
      <w:r w:rsidRPr="00486D4F">
        <w:rPr>
          <w:lang w:eastAsia="pl-PL"/>
        </w:rPr>
        <w:t>głosowaniu, dokonują wyboru Przewodniczącego Samorządu Uczniowskiego na przygotowanych (jednolitych) kartach do głosowania.</w:t>
      </w:r>
    </w:p>
    <w:p w:rsidR="0023555D" w:rsidRPr="00486D4F" w:rsidRDefault="0023555D" w:rsidP="0023555D">
      <w:pPr>
        <w:suppressAutoHyphens w:val="0"/>
        <w:autoSpaceDE w:val="0"/>
        <w:autoSpaceDN w:val="0"/>
        <w:adjustRightInd w:val="0"/>
        <w:ind w:left="720"/>
        <w:rPr>
          <w:lang w:eastAsia="pl-PL"/>
        </w:rPr>
      </w:pPr>
      <w:r w:rsidRPr="00486D4F">
        <w:rPr>
          <w:lang w:eastAsia="pl-PL"/>
        </w:rPr>
        <w:t>7)Przewodniczącym SU zostaje kandydat, który otrzymał największą liczbę</w:t>
      </w:r>
    </w:p>
    <w:p w:rsidR="0023555D" w:rsidRPr="00486D4F" w:rsidRDefault="0023555D" w:rsidP="0023555D">
      <w:pPr>
        <w:suppressAutoHyphens w:val="0"/>
        <w:autoSpaceDE w:val="0"/>
        <w:autoSpaceDN w:val="0"/>
        <w:adjustRightInd w:val="0"/>
        <w:ind w:left="360"/>
        <w:rPr>
          <w:lang w:eastAsia="pl-PL"/>
        </w:rPr>
      </w:pPr>
      <w:r w:rsidRPr="00486D4F">
        <w:rPr>
          <w:lang w:eastAsia="pl-PL"/>
        </w:rPr>
        <w:t>głosów,</w:t>
      </w:r>
    </w:p>
    <w:p w:rsidR="0023555D" w:rsidRPr="00486D4F" w:rsidRDefault="0023555D" w:rsidP="0023555D">
      <w:pPr>
        <w:suppressAutoHyphens w:val="0"/>
        <w:autoSpaceDE w:val="0"/>
        <w:autoSpaceDN w:val="0"/>
        <w:adjustRightInd w:val="0"/>
        <w:ind w:left="720"/>
        <w:rPr>
          <w:lang w:eastAsia="pl-PL"/>
        </w:rPr>
      </w:pPr>
      <w:r w:rsidRPr="00486D4F">
        <w:rPr>
          <w:lang w:eastAsia="pl-PL"/>
        </w:rPr>
        <w:t>8)Zastępcą przewodniczącego SU zostaje kolejna osoba z największą liczbą</w:t>
      </w:r>
    </w:p>
    <w:p w:rsidR="0023555D" w:rsidRPr="00486D4F" w:rsidRDefault="0023555D" w:rsidP="0023555D">
      <w:pPr>
        <w:suppressAutoHyphens w:val="0"/>
        <w:autoSpaceDE w:val="0"/>
        <w:autoSpaceDN w:val="0"/>
        <w:adjustRightInd w:val="0"/>
        <w:ind w:left="360"/>
        <w:rPr>
          <w:lang w:eastAsia="pl-PL"/>
        </w:rPr>
      </w:pPr>
      <w:r w:rsidRPr="00486D4F">
        <w:rPr>
          <w:lang w:eastAsia="pl-PL"/>
        </w:rPr>
        <w:t>głosów.</w:t>
      </w:r>
    </w:p>
    <w:p w:rsidR="0023555D" w:rsidRPr="00486D4F" w:rsidRDefault="0023555D" w:rsidP="0023555D">
      <w:pPr>
        <w:suppressAutoHyphens w:val="0"/>
        <w:autoSpaceDE w:val="0"/>
        <w:autoSpaceDN w:val="0"/>
        <w:adjustRightInd w:val="0"/>
        <w:ind w:left="720"/>
        <w:rPr>
          <w:lang w:eastAsia="pl-PL"/>
        </w:rPr>
      </w:pPr>
      <w:r w:rsidRPr="00486D4F">
        <w:rPr>
          <w:lang w:eastAsia="pl-PL"/>
        </w:rPr>
        <w:t>9)Sekretarzem SU zostaje kolejna osoba z największą liczbą głosów.</w:t>
      </w:r>
    </w:p>
    <w:p w:rsidR="0023555D" w:rsidRPr="00486D4F" w:rsidRDefault="0023555D" w:rsidP="0023555D">
      <w:pPr>
        <w:suppressAutoHyphens w:val="0"/>
        <w:autoSpaceDE w:val="0"/>
        <w:autoSpaceDN w:val="0"/>
        <w:adjustRightInd w:val="0"/>
        <w:ind w:left="360"/>
        <w:rPr>
          <w:lang w:eastAsia="pl-PL"/>
        </w:rPr>
      </w:pPr>
      <w:r w:rsidRPr="00486D4F">
        <w:rPr>
          <w:lang w:eastAsia="pl-PL"/>
        </w:rPr>
        <w:t>10)Skarbnikiem SU zostaje kolejna osoba z największą liczbą głosów.</w:t>
      </w:r>
    </w:p>
    <w:p w:rsidR="0023555D" w:rsidRPr="00486D4F" w:rsidRDefault="0023555D" w:rsidP="0023555D">
      <w:pPr>
        <w:suppressAutoHyphens w:val="0"/>
        <w:autoSpaceDE w:val="0"/>
        <w:autoSpaceDN w:val="0"/>
        <w:adjustRightInd w:val="0"/>
        <w:ind w:left="360"/>
        <w:rPr>
          <w:b/>
          <w:bCs/>
          <w:lang w:eastAsia="pl-PL"/>
        </w:rPr>
      </w:pPr>
      <w:r w:rsidRPr="00486D4F">
        <w:rPr>
          <w:b/>
          <w:bCs/>
          <w:lang w:eastAsia="pl-PL"/>
        </w:rPr>
        <w:t>3.Kompetencje Zarządu i Samorządu Uczniowskiego:</w:t>
      </w:r>
    </w:p>
    <w:p w:rsidR="0023555D" w:rsidRPr="00486D4F" w:rsidRDefault="0023555D" w:rsidP="0023555D">
      <w:pPr>
        <w:suppressAutoHyphens w:val="0"/>
        <w:autoSpaceDE w:val="0"/>
        <w:autoSpaceDN w:val="0"/>
        <w:adjustRightInd w:val="0"/>
        <w:ind w:left="360"/>
        <w:rPr>
          <w:lang w:eastAsia="pl-PL"/>
        </w:rPr>
      </w:pPr>
      <w:r w:rsidRPr="00486D4F">
        <w:rPr>
          <w:lang w:eastAsia="pl-PL"/>
        </w:rPr>
        <w:t>1) kierowanie bieżącą pracą Samorządu;</w:t>
      </w:r>
    </w:p>
    <w:p w:rsidR="0023555D" w:rsidRPr="00486D4F" w:rsidRDefault="0023555D" w:rsidP="0023555D">
      <w:pPr>
        <w:suppressAutoHyphens w:val="0"/>
        <w:autoSpaceDE w:val="0"/>
        <w:autoSpaceDN w:val="0"/>
        <w:adjustRightInd w:val="0"/>
        <w:ind w:left="360"/>
        <w:rPr>
          <w:lang w:eastAsia="pl-PL"/>
        </w:rPr>
      </w:pPr>
      <w:r w:rsidRPr="00486D4F">
        <w:rPr>
          <w:lang w:eastAsia="pl-PL"/>
        </w:rPr>
        <w:t>2) reprezentowanie Samorządu Uczniowskiego we wszystkich sprawach</w:t>
      </w:r>
      <w:r w:rsidR="00091388" w:rsidRPr="00486D4F">
        <w:rPr>
          <w:lang w:eastAsia="pl-PL"/>
        </w:rPr>
        <w:t xml:space="preserve"> </w:t>
      </w:r>
      <w:r w:rsidRPr="00486D4F">
        <w:rPr>
          <w:lang w:eastAsia="pl-PL"/>
        </w:rPr>
        <w:t>uczniów</w:t>
      </w:r>
    </w:p>
    <w:p w:rsidR="0023555D" w:rsidRPr="00486D4F" w:rsidRDefault="0023555D" w:rsidP="0023555D">
      <w:pPr>
        <w:suppressAutoHyphens w:val="0"/>
        <w:autoSpaceDE w:val="0"/>
        <w:autoSpaceDN w:val="0"/>
        <w:adjustRightInd w:val="0"/>
        <w:ind w:left="360"/>
        <w:rPr>
          <w:lang w:eastAsia="pl-PL"/>
        </w:rPr>
      </w:pPr>
      <w:r w:rsidRPr="00486D4F">
        <w:rPr>
          <w:lang w:eastAsia="pl-PL"/>
        </w:rPr>
        <w:t>3) prowadzenie dokumentacji pracy Samorządu;</w:t>
      </w:r>
    </w:p>
    <w:p w:rsidR="0023555D" w:rsidRPr="00486D4F" w:rsidRDefault="0023555D" w:rsidP="0023555D">
      <w:pPr>
        <w:suppressAutoHyphens w:val="0"/>
        <w:autoSpaceDE w:val="0"/>
        <w:autoSpaceDN w:val="0"/>
        <w:adjustRightInd w:val="0"/>
        <w:ind w:left="360"/>
        <w:rPr>
          <w:lang w:eastAsia="pl-PL"/>
        </w:rPr>
      </w:pPr>
      <w:r w:rsidRPr="00486D4F">
        <w:rPr>
          <w:lang w:eastAsia="pl-PL"/>
        </w:rPr>
        <w:t>4) informowanie uczniów o pracach Samorządu (gazetka ,informacje</w:t>
      </w:r>
      <w:r w:rsidR="00091388" w:rsidRPr="00486D4F">
        <w:rPr>
          <w:lang w:eastAsia="pl-PL"/>
        </w:rPr>
        <w:t xml:space="preserve"> </w:t>
      </w:r>
      <w:r w:rsidRPr="00486D4F">
        <w:rPr>
          <w:lang w:eastAsia="pl-PL"/>
        </w:rPr>
        <w:t>przekazywane klasom przez Przedstawicieli klas)</w:t>
      </w:r>
    </w:p>
    <w:p w:rsidR="0023555D" w:rsidRPr="00486D4F" w:rsidRDefault="0023555D" w:rsidP="0023555D">
      <w:pPr>
        <w:suppressAutoHyphens w:val="0"/>
        <w:autoSpaceDE w:val="0"/>
        <w:autoSpaceDN w:val="0"/>
        <w:adjustRightInd w:val="0"/>
        <w:ind w:left="360"/>
        <w:rPr>
          <w:lang w:eastAsia="pl-PL"/>
        </w:rPr>
      </w:pPr>
      <w:r w:rsidRPr="00486D4F">
        <w:rPr>
          <w:lang w:eastAsia="pl-PL"/>
        </w:rPr>
        <w:t>5) możliwość przedstawiania Radzie Rodziców, Radzie Pedagogicznej, oraz</w:t>
      </w:r>
      <w:r w:rsidR="00091388" w:rsidRPr="00486D4F">
        <w:rPr>
          <w:lang w:eastAsia="pl-PL"/>
        </w:rPr>
        <w:t xml:space="preserve"> </w:t>
      </w:r>
      <w:r w:rsidRPr="00486D4F">
        <w:rPr>
          <w:lang w:eastAsia="pl-PL"/>
        </w:rPr>
        <w:t>Dyrektorowi Szkoły wniosków i opinii we wszystkich sprawach szkoły, w</w:t>
      </w:r>
      <w:r w:rsidR="00091388" w:rsidRPr="00486D4F">
        <w:rPr>
          <w:lang w:eastAsia="pl-PL"/>
        </w:rPr>
        <w:t xml:space="preserve"> </w:t>
      </w:r>
      <w:r w:rsidRPr="00486D4F">
        <w:rPr>
          <w:lang w:eastAsia="pl-PL"/>
        </w:rPr>
        <w:t>szczególności dotyczących realizacji podstawowych praw uczniów takich</w:t>
      </w:r>
      <w:r w:rsidR="00091388" w:rsidRPr="00486D4F">
        <w:rPr>
          <w:lang w:eastAsia="pl-PL"/>
        </w:rPr>
        <w:t xml:space="preserve"> </w:t>
      </w:r>
      <w:r w:rsidRPr="00486D4F">
        <w:rPr>
          <w:lang w:eastAsia="pl-PL"/>
        </w:rPr>
        <w:t>jak:</w:t>
      </w:r>
    </w:p>
    <w:p w:rsidR="0023555D" w:rsidRPr="00486D4F" w:rsidRDefault="0023555D" w:rsidP="0023555D">
      <w:pPr>
        <w:suppressAutoHyphens w:val="0"/>
        <w:autoSpaceDE w:val="0"/>
        <w:autoSpaceDN w:val="0"/>
        <w:adjustRightInd w:val="0"/>
        <w:ind w:left="360"/>
        <w:rPr>
          <w:lang w:eastAsia="pl-PL"/>
        </w:rPr>
      </w:pPr>
      <w:r w:rsidRPr="00486D4F">
        <w:rPr>
          <w:lang w:eastAsia="pl-PL"/>
        </w:rPr>
        <w:t>a) prawo do zapoznawania się z programem nauczania, z jego treścią, celem</w:t>
      </w:r>
      <w:r w:rsidR="00091388" w:rsidRPr="00486D4F">
        <w:rPr>
          <w:lang w:eastAsia="pl-PL"/>
        </w:rPr>
        <w:t xml:space="preserve"> </w:t>
      </w:r>
      <w:r w:rsidRPr="00486D4F">
        <w:rPr>
          <w:lang w:eastAsia="pl-PL"/>
        </w:rPr>
        <w:t>i stawianymi wymaganiami,</w:t>
      </w:r>
    </w:p>
    <w:p w:rsidR="0023555D" w:rsidRPr="00486D4F" w:rsidRDefault="0023555D" w:rsidP="0023555D">
      <w:pPr>
        <w:suppressAutoHyphens w:val="0"/>
        <w:autoSpaceDE w:val="0"/>
        <w:autoSpaceDN w:val="0"/>
        <w:adjustRightInd w:val="0"/>
        <w:ind w:left="360"/>
        <w:rPr>
          <w:lang w:eastAsia="pl-PL"/>
        </w:rPr>
      </w:pPr>
      <w:r w:rsidRPr="00486D4F">
        <w:rPr>
          <w:lang w:eastAsia="pl-PL"/>
        </w:rPr>
        <w:t>b) prawo do jawnej i umotywowanej oceny postępów w nauce i zachowaniu,</w:t>
      </w:r>
    </w:p>
    <w:p w:rsidR="0023555D" w:rsidRPr="00486D4F" w:rsidRDefault="0023555D" w:rsidP="0023555D">
      <w:pPr>
        <w:suppressAutoHyphens w:val="0"/>
        <w:autoSpaceDE w:val="0"/>
        <w:autoSpaceDN w:val="0"/>
        <w:adjustRightInd w:val="0"/>
        <w:ind w:left="360"/>
        <w:rPr>
          <w:lang w:eastAsia="pl-PL"/>
        </w:rPr>
      </w:pPr>
      <w:r w:rsidRPr="00486D4F">
        <w:rPr>
          <w:lang w:eastAsia="pl-PL"/>
        </w:rPr>
        <w:t>c) prawo do organizacji życia szkolnego, umożliwiające zachowanie</w:t>
      </w:r>
      <w:r w:rsidR="00091388" w:rsidRPr="00486D4F">
        <w:rPr>
          <w:lang w:eastAsia="pl-PL"/>
        </w:rPr>
        <w:t xml:space="preserve"> </w:t>
      </w:r>
      <w:r w:rsidRPr="00486D4F">
        <w:rPr>
          <w:lang w:eastAsia="pl-PL"/>
        </w:rPr>
        <w:t>właściwych proporcji między wysiłkiem szkolnym a możliwością</w:t>
      </w:r>
      <w:r w:rsidR="00091388" w:rsidRPr="00486D4F">
        <w:rPr>
          <w:lang w:eastAsia="pl-PL"/>
        </w:rPr>
        <w:t xml:space="preserve"> </w:t>
      </w:r>
      <w:r w:rsidRPr="00486D4F">
        <w:rPr>
          <w:lang w:eastAsia="pl-PL"/>
        </w:rPr>
        <w:t>rozwijania i zaspokajania własnych zainteresowań,</w:t>
      </w:r>
    </w:p>
    <w:p w:rsidR="0023555D" w:rsidRPr="00486D4F" w:rsidRDefault="0023555D" w:rsidP="0023555D">
      <w:pPr>
        <w:suppressAutoHyphens w:val="0"/>
        <w:autoSpaceDE w:val="0"/>
        <w:autoSpaceDN w:val="0"/>
        <w:adjustRightInd w:val="0"/>
        <w:ind w:left="360"/>
        <w:rPr>
          <w:lang w:eastAsia="pl-PL"/>
        </w:rPr>
      </w:pPr>
      <w:r w:rsidRPr="00486D4F">
        <w:rPr>
          <w:lang w:eastAsia="pl-PL"/>
        </w:rPr>
        <w:t>d) prawo organizowania działalności kulturalnej, oświatowej, sportowej oraz</w:t>
      </w:r>
    </w:p>
    <w:p w:rsidR="0023555D" w:rsidRPr="00486D4F" w:rsidRDefault="0023555D" w:rsidP="0023555D">
      <w:pPr>
        <w:suppressAutoHyphens w:val="0"/>
        <w:autoSpaceDE w:val="0"/>
        <w:autoSpaceDN w:val="0"/>
        <w:adjustRightInd w:val="0"/>
        <w:ind w:left="360"/>
        <w:rPr>
          <w:lang w:eastAsia="pl-PL"/>
        </w:rPr>
      </w:pPr>
      <w:r w:rsidRPr="00486D4F">
        <w:rPr>
          <w:lang w:eastAsia="pl-PL"/>
        </w:rPr>
        <w:t>rozrywkowej zgodnie z własnymi potrzebami i możliwościami organizacyjnymi, w porozumieniu z dyrektorem,</w:t>
      </w:r>
    </w:p>
    <w:p w:rsidR="0023555D" w:rsidRPr="00486D4F" w:rsidRDefault="0023555D" w:rsidP="0023555D">
      <w:pPr>
        <w:suppressAutoHyphens w:val="0"/>
        <w:autoSpaceDE w:val="0"/>
        <w:autoSpaceDN w:val="0"/>
        <w:adjustRightInd w:val="0"/>
        <w:ind w:left="360"/>
        <w:rPr>
          <w:lang w:eastAsia="pl-PL"/>
        </w:rPr>
      </w:pPr>
      <w:r w:rsidRPr="00486D4F">
        <w:rPr>
          <w:lang w:eastAsia="pl-PL"/>
        </w:rPr>
        <w:t>e) prawo wyboru nauczyciela pełniącego rolę opiekuna samorządu.</w:t>
      </w:r>
    </w:p>
    <w:p w:rsidR="0023555D" w:rsidRPr="00486D4F" w:rsidRDefault="0023555D" w:rsidP="0023555D">
      <w:pPr>
        <w:suppressAutoHyphens w:val="0"/>
        <w:autoSpaceDE w:val="0"/>
        <w:autoSpaceDN w:val="0"/>
        <w:adjustRightInd w:val="0"/>
        <w:ind w:left="360"/>
        <w:rPr>
          <w:lang w:eastAsia="pl-PL"/>
        </w:rPr>
      </w:pPr>
      <w:r w:rsidRPr="00486D4F">
        <w:rPr>
          <w:lang w:eastAsia="pl-PL"/>
        </w:rPr>
        <w:t>f) uczestniczenia przedstawiciela SU w pracach Komisji ds. ustalenia</w:t>
      </w:r>
      <w:r w:rsidR="00091388" w:rsidRPr="00486D4F">
        <w:rPr>
          <w:lang w:eastAsia="pl-PL"/>
        </w:rPr>
        <w:t xml:space="preserve"> </w:t>
      </w:r>
      <w:r w:rsidRPr="00486D4F">
        <w:rPr>
          <w:lang w:eastAsia="pl-PL"/>
        </w:rPr>
        <w:t>klasyfikacyjnej oceny zachowania dla ucznia</w:t>
      </w:r>
    </w:p>
    <w:p w:rsidR="0023555D" w:rsidRPr="00486D4F" w:rsidRDefault="0023555D" w:rsidP="0023555D">
      <w:pPr>
        <w:suppressAutoHyphens w:val="0"/>
        <w:autoSpaceDE w:val="0"/>
        <w:autoSpaceDN w:val="0"/>
        <w:adjustRightInd w:val="0"/>
        <w:ind w:left="360"/>
        <w:rPr>
          <w:lang w:eastAsia="pl-PL"/>
        </w:rPr>
      </w:pPr>
      <w:r w:rsidRPr="00486D4F">
        <w:rPr>
          <w:lang w:eastAsia="pl-PL"/>
        </w:rPr>
        <w:t>4. SU podejmuje decyzje większością głosów przy minimum 60% składzie</w:t>
      </w:r>
      <w:r w:rsidR="00091388" w:rsidRPr="00486D4F">
        <w:rPr>
          <w:lang w:eastAsia="pl-PL"/>
        </w:rPr>
        <w:t xml:space="preserve"> osobowym SU; d</w:t>
      </w:r>
      <w:r w:rsidRPr="00486D4F">
        <w:rPr>
          <w:lang w:eastAsia="pl-PL"/>
        </w:rPr>
        <w:t>ecyzja może mieć charakter uchwały lub</w:t>
      </w:r>
      <w:r w:rsidR="00091388" w:rsidRPr="00486D4F">
        <w:rPr>
          <w:lang w:eastAsia="pl-PL"/>
        </w:rPr>
        <w:t xml:space="preserve"> </w:t>
      </w:r>
      <w:r w:rsidRPr="00486D4F">
        <w:rPr>
          <w:lang w:eastAsia="pl-PL"/>
        </w:rPr>
        <w:t>postanowienia.</w:t>
      </w:r>
    </w:p>
    <w:p w:rsidR="0023555D" w:rsidRPr="00486D4F" w:rsidRDefault="0023555D" w:rsidP="0023555D">
      <w:pPr>
        <w:suppressAutoHyphens w:val="0"/>
        <w:autoSpaceDE w:val="0"/>
        <w:autoSpaceDN w:val="0"/>
        <w:adjustRightInd w:val="0"/>
        <w:ind w:left="360"/>
        <w:rPr>
          <w:lang w:eastAsia="pl-PL"/>
        </w:rPr>
      </w:pPr>
      <w:r w:rsidRPr="00486D4F">
        <w:rPr>
          <w:lang w:eastAsia="pl-PL"/>
        </w:rPr>
        <w:lastRenderedPageBreak/>
        <w:t>5. Samorząd Uczniowski może tworzyć własne fundusze, które służą do finansowania jego działalności.</w:t>
      </w:r>
    </w:p>
    <w:p w:rsidR="0023555D" w:rsidRPr="00486D4F" w:rsidRDefault="0023555D" w:rsidP="0023555D">
      <w:pPr>
        <w:suppressAutoHyphens w:val="0"/>
        <w:autoSpaceDE w:val="0"/>
        <w:autoSpaceDN w:val="0"/>
        <w:adjustRightInd w:val="0"/>
        <w:ind w:left="360"/>
        <w:rPr>
          <w:lang w:eastAsia="pl-PL"/>
        </w:rPr>
      </w:pPr>
      <w:r w:rsidRPr="00486D4F">
        <w:rPr>
          <w:lang w:eastAsia="pl-PL"/>
        </w:rPr>
        <w:t xml:space="preserve">6. Dysponentami funduszów są Rada Samorządu Uczniowskiego i Samorządy Klasowe, każda we własnym zakresie. </w:t>
      </w:r>
      <w:r w:rsidRPr="00486D4F">
        <w:rPr>
          <w:lang w:eastAsia="pl-PL"/>
        </w:rPr>
        <w:br/>
        <w:t>7.Dysponowanie funduszami następuje w porozumieniu z Opiekunem Samorządu</w:t>
      </w:r>
    </w:p>
    <w:p w:rsidR="0023555D" w:rsidRPr="00486D4F" w:rsidRDefault="0023555D" w:rsidP="0023555D">
      <w:pPr>
        <w:suppressAutoHyphens w:val="0"/>
        <w:autoSpaceDE w:val="0"/>
        <w:autoSpaceDN w:val="0"/>
        <w:adjustRightInd w:val="0"/>
        <w:ind w:left="360"/>
        <w:rPr>
          <w:lang w:eastAsia="pl-PL"/>
        </w:rPr>
      </w:pPr>
      <w:r w:rsidRPr="00486D4F">
        <w:rPr>
          <w:lang w:eastAsia="pl-PL"/>
        </w:rPr>
        <w:t>Szkolnego lub z wychowawcą klasy i rodzicami.</w:t>
      </w:r>
    </w:p>
    <w:p w:rsidR="0023555D" w:rsidRPr="00486D4F" w:rsidRDefault="0023555D" w:rsidP="0023555D">
      <w:pPr>
        <w:suppressAutoHyphens w:val="0"/>
        <w:autoSpaceDE w:val="0"/>
        <w:autoSpaceDN w:val="0"/>
        <w:adjustRightInd w:val="0"/>
        <w:ind w:left="360"/>
        <w:rPr>
          <w:lang w:eastAsia="pl-PL"/>
        </w:rPr>
      </w:pPr>
      <w:r w:rsidRPr="00486D4F">
        <w:rPr>
          <w:lang w:eastAsia="pl-PL"/>
        </w:rPr>
        <w:t>8. Opiekun Samorządu jest wybierany przez całą społeczność uczniowską w wyborach tajnych i powszechnych.</w:t>
      </w:r>
    </w:p>
    <w:p w:rsidR="0023555D" w:rsidRPr="00486D4F" w:rsidRDefault="0023555D" w:rsidP="0023555D">
      <w:pPr>
        <w:suppressAutoHyphens w:val="0"/>
        <w:autoSpaceDE w:val="0"/>
        <w:autoSpaceDN w:val="0"/>
        <w:adjustRightInd w:val="0"/>
        <w:ind w:left="360"/>
        <w:rPr>
          <w:lang w:eastAsia="pl-PL"/>
        </w:rPr>
      </w:pPr>
      <w:r w:rsidRPr="00486D4F">
        <w:rPr>
          <w:lang w:eastAsia="pl-PL"/>
        </w:rPr>
        <w:t>9. Do roli Opiekuna SU może kandydować każdy nauczyciel szkoły</w:t>
      </w:r>
    </w:p>
    <w:p w:rsidR="0023555D" w:rsidRPr="00486D4F" w:rsidRDefault="0023555D" w:rsidP="0023555D">
      <w:pPr>
        <w:suppressAutoHyphens w:val="0"/>
        <w:autoSpaceDE w:val="0"/>
        <w:autoSpaceDN w:val="0"/>
        <w:adjustRightInd w:val="0"/>
        <w:ind w:left="360"/>
        <w:rPr>
          <w:lang w:eastAsia="pl-PL"/>
        </w:rPr>
      </w:pPr>
      <w:r w:rsidRPr="00486D4F">
        <w:rPr>
          <w:lang w:eastAsia="pl-PL"/>
        </w:rPr>
        <w:t xml:space="preserve">10. Wybory przeprowadza trzyosobowa (po jednym uczniu z klasy IV, V i VI) Komisja Wyborcza. Członkowie Komisji wybierani są przez </w:t>
      </w:r>
      <w:r w:rsidR="00091388" w:rsidRPr="00486D4F">
        <w:rPr>
          <w:lang w:eastAsia="pl-PL"/>
        </w:rPr>
        <w:t xml:space="preserve">oddziały </w:t>
      </w:r>
      <w:r w:rsidRPr="00486D4F">
        <w:rPr>
          <w:lang w:eastAsia="pl-PL"/>
        </w:rPr>
        <w:t>klas</w:t>
      </w:r>
      <w:r w:rsidR="00091388" w:rsidRPr="00486D4F">
        <w:rPr>
          <w:lang w:eastAsia="pl-PL"/>
        </w:rPr>
        <w:t xml:space="preserve">owe </w:t>
      </w:r>
      <w:r w:rsidRPr="00486D4F">
        <w:rPr>
          <w:lang w:eastAsia="pl-PL"/>
        </w:rPr>
        <w:t>pod nadzorem i z pomocą dyrektora szkoły.</w:t>
      </w:r>
    </w:p>
    <w:p w:rsidR="0023555D" w:rsidRPr="00486D4F" w:rsidRDefault="00091388" w:rsidP="0023555D">
      <w:pPr>
        <w:suppressAutoHyphens w:val="0"/>
        <w:autoSpaceDE w:val="0"/>
        <w:autoSpaceDN w:val="0"/>
        <w:adjustRightInd w:val="0"/>
        <w:ind w:left="360"/>
        <w:rPr>
          <w:lang w:eastAsia="pl-PL"/>
        </w:rPr>
      </w:pPr>
      <w:r w:rsidRPr="00486D4F">
        <w:rPr>
          <w:lang w:eastAsia="pl-PL"/>
        </w:rPr>
        <w:t>11</w:t>
      </w:r>
      <w:r w:rsidR="0023555D" w:rsidRPr="00486D4F">
        <w:rPr>
          <w:lang w:eastAsia="pl-PL"/>
        </w:rPr>
        <w:t xml:space="preserve">. </w:t>
      </w:r>
      <w:r w:rsidRPr="00486D4F">
        <w:rPr>
          <w:lang w:eastAsia="pl-PL"/>
        </w:rPr>
        <w:t>D</w:t>
      </w:r>
      <w:r w:rsidR="0023555D" w:rsidRPr="00486D4F">
        <w:rPr>
          <w:lang w:eastAsia="pl-PL"/>
        </w:rPr>
        <w:t>yrektor szkoły koordynuje i nadzoruje przebieg głosowania na</w:t>
      </w:r>
      <w:r w:rsidRPr="00486D4F">
        <w:rPr>
          <w:lang w:eastAsia="pl-PL"/>
        </w:rPr>
        <w:t xml:space="preserve"> </w:t>
      </w:r>
      <w:r w:rsidR="0023555D" w:rsidRPr="00486D4F">
        <w:rPr>
          <w:lang w:eastAsia="pl-PL"/>
        </w:rPr>
        <w:t>Opiekuna SU.</w:t>
      </w:r>
    </w:p>
    <w:p w:rsidR="0023555D" w:rsidRPr="00486D4F" w:rsidRDefault="00091388" w:rsidP="0023555D">
      <w:pPr>
        <w:suppressAutoHyphens w:val="0"/>
        <w:autoSpaceDE w:val="0"/>
        <w:autoSpaceDN w:val="0"/>
        <w:adjustRightInd w:val="0"/>
        <w:ind w:left="360"/>
        <w:rPr>
          <w:lang w:eastAsia="pl-PL"/>
        </w:rPr>
      </w:pPr>
      <w:r w:rsidRPr="00486D4F">
        <w:rPr>
          <w:lang w:eastAsia="pl-PL"/>
        </w:rPr>
        <w:t>12</w:t>
      </w:r>
      <w:r w:rsidR="0023555D" w:rsidRPr="00486D4F">
        <w:rPr>
          <w:lang w:eastAsia="pl-PL"/>
        </w:rPr>
        <w:t>. Zadaniem Komisji Wyborczej jest przygotowanie kart do głosowania,</w:t>
      </w:r>
      <w:r w:rsidRPr="00486D4F">
        <w:rPr>
          <w:lang w:eastAsia="pl-PL"/>
        </w:rPr>
        <w:t xml:space="preserve"> </w:t>
      </w:r>
      <w:r w:rsidR="0023555D" w:rsidRPr="00486D4F">
        <w:rPr>
          <w:lang w:eastAsia="pl-PL"/>
        </w:rPr>
        <w:t>przeprowadzenie wyborów i przeliczenie głosów, oraz sporządzenie</w:t>
      </w:r>
      <w:r w:rsidRPr="00486D4F">
        <w:rPr>
          <w:lang w:eastAsia="pl-PL"/>
        </w:rPr>
        <w:t xml:space="preserve"> </w:t>
      </w:r>
      <w:r w:rsidR="0023555D" w:rsidRPr="00486D4F">
        <w:rPr>
          <w:lang w:eastAsia="pl-PL"/>
        </w:rPr>
        <w:t>protokołu powyborczego.</w:t>
      </w:r>
    </w:p>
    <w:p w:rsidR="0023555D" w:rsidRPr="00486D4F" w:rsidRDefault="00091388" w:rsidP="0023555D">
      <w:pPr>
        <w:suppressAutoHyphens w:val="0"/>
        <w:autoSpaceDE w:val="0"/>
        <w:autoSpaceDN w:val="0"/>
        <w:adjustRightInd w:val="0"/>
        <w:ind w:left="360"/>
        <w:rPr>
          <w:lang w:eastAsia="pl-PL"/>
        </w:rPr>
      </w:pPr>
      <w:r w:rsidRPr="00486D4F">
        <w:rPr>
          <w:lang w:eastAsia="pl-PL"/>
        </w:rPr>
        <w:t>13</w:t>
      </w:r>
      <w:r w:rsidR="0023555D" w:rsidRPr="00486D4F">
        <w:rPr>
          <w:lang w:eastAsia="pl-PL"/>
        </w:rPr>
        <w:t>. Wybory są przeprowadzone w trybie tajnym. Uczniowie biorący udział w</w:t>
      </w:r>
      <w:r w:rsidRPr="00486D4F">
        <w:rPr>
          <w:lang w:eastAsia="pl-PL"/>
        </w:rPr>
        <w:t xml:space="preserve"> </w:t>
      </w:r>
      <w:r w:rsidR="0023555D" w:rsidRPr="00486D4F">
        <w:rPr>
          <w:lang w:eastAsia="pl-PL"/>
        </w:rPr>
        <w:t>głosowaniu, dokonują wyboru Opiekuna Samorządu Uczniowskiego na</w:t>
      </w:r>
      <w:r w:rsidRPr="00486D4F">
        <w:rPr>
          <w:lang w:eastAsia="pl-PL"/>
        </w:rPr>
        <w:t xml:space="preserve"> </w:t>
      </w:r>
      <w:r w:rsidR="0023555D" w:rsidRPr="00486D4F">
        <w:rPr>
          <w:lang w:eastAsia="pl-PL"/>
        </w:rPr>
        <w:t>przygotowanych (jednolitych) kartach do głosowania.</w:t>
      </w:r>
    </w:p>
    <w:p w:rsidR="0023555D" w:rsidRPr="00486D4F" w:rsidRDefault="00091388" w:rsidP="0023555D">
      <w:pPr>
        <w:suppressAutoHyphens w:val="0"/>
        <w:autoSpaceDE w:val="0"/>
        <w:autoSpaceDN w:val="0"/>
        <w:adjustRightInd w:val="0"/>
        <w:ind w:left="360"/>
        <w:rPr>
          <w:lang w:eastAsia="pl-PL"/>
        </w:rPr>
      </w:pPr>
      <w:r w:rsidRPr="00486D4F">
        <w:rPr>
          <w:lang w:eastAsia="pl-PL"/>
        </w:rPr>
        <w:t>14</w:t>
      </w:r>
      <w:r w:rsidR="0023555D" w:rsidRPr="00486D4F">
        <w:rPr>
          <w:lang w:eastAsia="pl-PL"/>
        </w:rPr>
        <w:t>. Opiekunem SU zostaje nauczyciel, który otrzymał największą liczbę</w:t>
      </w:r>
      <w:r w:rsidRPr="00486D4F">
        <w:rPr>
          <w:lang w:eastAsia="pl-PL"/>
        </w:rPr>
        <w:t xml:space="preserve"> </w:t>
      </w:r>
      <w:r w:rsidR="0023555D" w:rsidRPr="00486D4F">
        <w:rPr>
          <w:lang w:eastAsia="pl-PL"/>
        </w:rPr>
        <w:t>głosów.</w:t>
      </w:r>
    </w:p>
    <w:p w:rsidR="0023555D" w:rsidRPr="00486D4F" w:rsidRDefault="00091388" w:rsidP="0023555D">
      <w:pPr>
        <w:suppressAutoHyphens w:val="0"/>
        <w:autoSpaceDE w:val="0"/>
        <w:autoSpaceDN w:val="0"/>
        <w:adjustRightInd w:val="0"/>
        <w:ind w:left="360"/>
        <w:rPr>
          <w:lang w:eastAsia="pl-PL"/>
        </w:rPr>
      </w:pPr>
      <w:r w:rsidRPr="00486D4F">
        <w:rPr>
          <w:lang w:eastAsia="pl-PL"/>
        </w:rPr>
        <w:t>15</w:t>
      </w:r>
      <w:r w:rsidR="0023555D" w:rsidRPr="00486D4F">
        <w:rPr>
          <w:lang w:eastAsia="pl-PL"/>
        </w:rPr>
        <w:t>. Opiekun ma prawo uczestniczenia we wszystkich formach pracy</w:t>
      </w:r>
      <w:r w:rsidRPr="00486D4F">
        <w:rPr>
          <w:lang w:eastAsia="pl-PL"/>
        </w:rPr>
        <w:t xml:space="preserve"> </w:t>
      </w:r>
      <w:r w:rsidR="0023555D" w:rsidRPr="00486D4F">
        <w:rPr>
          <w:lang w:eastAsia="pl-PL"/>
        </w:rPr>
        <w:t>Samorządu. Pomaga uczniom, wspiera ich działania, doradza i monitoruje</w:t>
      </w:r>
      <w:r w:rsidRPr="00486D4F">
        <w:rPr>
          <w:lang w:eastAsia="pl-PL"/>
        </w:rPr>
        <w:t xml:space="preserve"> </w:t>
      </w:r>
      <w:r w:rsidR="0023555D" w:rsidRPr="00486D4F">
        <w:rPr>
          <w:lang w:eastAsia="pl-PL"/>
        </w:rPr>
        <w:t>z uczniami realizacje zaplanowanych zadań.</w:t>
      </w:r>
    </w:p>
    <w:p w:rsidR="0023555D" w:rsidRPr="00486D4F" w:rsidRDefault="00091388" w:rsidP="0023555D">
      <w:pPr>
        <w:suppressAutoHyphens w:val="0"/>
        <w:autoSpaceDE w:val="0"/>
        <w:autoSpaceDN w:val="0"/>
        <w:adjustRightInd w:val="0"/>
        <w:ind w:left="360"/>
        <w:rPr>
          <w:lang w:eastAsia="pl-PL"/>
        </w:rPr>
      </w:pPr>
      <w:r w:rsidRPr="00486D4F">
        <w:rPr>
          <w:lang w:eastAsia="pl-PL"/>
        </w:rPr>
        <w:t>16</w:t>
      </w:r>
      <w:r w:rsidR="0023555D" w:rsidRPr="00486D4F">
        <w:rPr>
          <w:lang w:eastAsia="pl-PL"/>
        </w:rPr>
        <w:t>. Opiekun ma prawo uczestniczenia we wszystkich zebraniach S</w:t>
      </w:r>
      <w:r w:rsidRPr="00486D4F">
        <w:rPr>
          <w:lang w:eastAsia="pl-PL"/>
        </w:rPr>
        <w:t>U</w:t>
      </w:r>
      <w:r w:rsidR="0023555D" w:rsidRPr="00486D4F">
        <w:rPr>
          <w:lang w:eastAsia="pl-PL"/>
        </w:rPr>
        <w:t>.</w:t>
      </w:r>
    </w:p>
    <w:p w:rsidR="0023555D" w:rsidRPr="00486D4F" w:rsidRDefault="0023555D" w:rsidP="0023555D">
      <w:pPr>
        <w:suppressAutoHyphens w:val="0"/>
        <w:autoSpaceDE w:val="0"/>
        <w:autoSpaceDN w:val="0"/>
        <w:adjustRightInd w:val="0"/>
        <w:ind w:left="360"/>
        <w:rPr>
          <w:lang w:eastAsia="pl-PL"/>
        </w:rPr>
      </w:pPr>
      <w:r w:rsidRPr="00486D4F">
        <w:rPr>
          <w:lang w:eastAsia="pl-PL"/>
        </w:rPr>
        <w:t>1</w:t>
      </w:r>
      <w:r w:rsidR="00091388" w:rsidRPr="00486D4F">
        <w:rPr>
          <w:lang w:eastAsia="pl-PL"/>
        </w:rPr>
        <w:t>7</w:t>
      </w:r>
      <w:r w:rsidRPr="00486D4F">
        <w:rPr>
          <w:lang w:eastAsia="pl-PL"/>
        </w:rPr>
        <w:t>. Regulamin samorządu nie może być sprzeczny ze Statutem Szkoły.</w:t>
      </w:r>
    </w:p>
    <w:p w:rsidR="0023555D" w:rsidRPr="00486D4F" w:rsidRDefault="00091388" w:rsidP="0023555D">
      <w:pPr>
        <w:suppressAutoHyphens w:val="0"/>
        <w:autoSpaceDE w:val="0"/>
        <w:autoSpaceDN w:val="0"/>
        <w:adjustRightInd w:val="0"/>
        <w:ind w:left="360"/>
        <w:rPr>
          <w:lang w:eastAsia="pl-PL"/>
        </w:rPr>
      </w:pPr>
      <w:r w:rsidRPr="00486D4F">
        <w:rPr>
          <w:lang w:eastAsia="pl-PL"/>
        </w:rPr>
        <w:t>18</w:t>
      </w:r>
      <w:r w:rsidR="0023555D" w:rsidRPr="00486D4F">
        <w:rPr>
          <w:lang w:eastAsia="pl-PL"/>
        </w:rPr>
        <w:t>. Dyrektor szkoły ma obowiązek zawiesić lub uchylić uchwałę lub</w:t>
      </w:r>
      <w:r w:rsidRPr="00486D4F">
        <w:rPr>
          <w:lang w:eastAsia="pl-PL"/>
        </w:rPr>
        <w:t xml:space="preserve"> </w:t>
      </w:r>
      <w:r w:rsidR="0023555D" w:rsidRPr="00486D4F">
        <w:rPr>
          <w:lang w:eastAsia="pl-PL"/>
        </w:rPr>
        <w:t>postanowienie Samorządu, jeśli jest ono sprzeczne z prawem i Statutem</w:t>
      </w:r>
      <w:r w:rsidRPr="00486D4F">
        <w:rPr>
          <w:lang w:eastAsia="pl-PL"/>
        </w:rPr>
        <w:t xml:space="preserve"> </w:t>
      </w:r>
      <w:r w:rsidR="0023555D" w:rsidRPr="00486D4F">
        <w:rPr>
          <w:lang w:eastAsia="pl-PL"/>
        </w:rPr>
        <w:t>Szkoły</w:t>
      </w:r>
    </w:p>
    <w:p w:rsidR="0023555D" w:rsidRPr="00486D4F" w:rsidRDefault="00091388" w:rsidP="0023555D">
      <w:pPr>
        <w:suppressAutoHyphens w:val="0"/>
        <w:autoSpaceDE w:val="0"/>
        <w:autoSpaceDN w:val="0"/>
        <w:adjustRightInd w:val="0"/>
        <w:ind w:left="360"/>
        <w:rPr>
          <w:lang w:eastAsia="pl-PL"/>
        </w:rPr>
      </w:pPr>
      <w:r w:rsidRPr="00486D4F">
        <w:rPr>
          <w:lang w:eastAsia="pl-PL"/>
        </w:rPr>
        <w:t>19</w:t>
      </w:r>
      <w:r w:rsidR="0023555D" w:rsidRPr="00486D4F">
        <w:rPr>
          <w:lang w:eastAsia="pl-PL"/>
        </w:rPr>
        <w:t xml:space="preserve">. </w:t>
      </w:r>
      <w:r w:rsidRPr="00486D4F">
        <w:rPr>
          <w:lang w:eastAsia="pl-PL"/>
        </w:rPr>
        <w:t>R</w:t>
      </w:r>
      <w:r w:rsidR="0023555D" w:rsidRPr="00486D4F">
        <w:rPr>
          <w:lang w:eastAsia="pl-PL"/>
        </w:rPr>
        <w:t xml:space="preserve">egulamin </w:t>
      </w:r>
      <w:r w:rsidRPr="00486D4F">
        <w:rPr>
          <w:lang w:eastAsia="pl-PL"/>
        </w:rPr>
        <w:t xml:space="preserve">SU </w:t>
      </w:r>
      <w:r w:rsidR="0023555D" w:rsidRPr="00486D4F">
        <w:rPr>
          <w:lang w:eastAsia="pl-PL"/>
        </w:rPr>
        <w:t>powinien być przedstawiany i omawiany: we</w:t>
      </w:r>
      <w:r w:rsidRPr="00486D4F">
        <w:rPr>
          <w:lang w:eastAsia="pl-PL"/>
        </w:rPr>
        <w:t xml:space="preserve"> </w:t>
      </w:r>
      <w:r w:rsidR="0023555D" w:rsidRPr="00486D4F">
        <w:rPr>
          <w:lang w:eastAsia="pl-PL"/>
        </w:rPr>
        <w:t>wszystkich klasach, przed wyborami do Samorządów Klasowych i</w:t>
      </w:r>
      <w:r w:rsidRPr="00486D4F">
        <w:rPr>
          <w:lang w:eastAsia="pl-PL"/>
        </w:rPr>
        <w:t xml:space="preserve"> SU</w:t>
      </w:r>
      <w:r w:rsidR="0023555D" w:rsidRPr="00486D4F">
        <w:rPr>
          <w:lang w:eastAsia="pl-PL"/>
        </w:rPr>
        <w:t>.</w:t>
      </w:r>
    </w:p>
    <w:p w:rsidR="0023555D" w:rsidRPr="00486D4F" w:rsidRDefault="00091388" w:rsidP="0023555D">
      <w:pPr>
        <w:suppressAutoHyphens w:val="0"/>
        <w:autoSpaceDE w:val="0"/>
        <w:autoSpaceDN w:val="0"/>
        <w:adjustRightInd w:val="0"/>
        <w:ind w:left="360"/>
        <w:rPr>
          <w:lang w:eastAsia="pl-PL"/>
        </w:rPr>
      </w:pPr>
      <w:r w:rsidRPr="00486D4F">
        <w:rPr>
          <w:lang w:eastAsia="pl-PL"/>
        </w:rPr>
        <w:t>20</w:t>
      </w:r>
      <w:r w:rsidR="0023555D" w:rsidRPr="00486D4F">
        <w:rPr>
          <w:lang w:eastAsia="pl-PL"/>
        </w:rPr>
        <w:t>. Regulamin jest dostępny dla wszystkich uczniów Szkoły (wywieszony w</w:t>
      </w:r>
      <w:r w:rsidRPr="00486D4F">
        <w:rPr>
          <w:lang w:eastAsia="pl-PL"/>
        </w:rPr>
        <w:t xml:space="preserve"> </w:t>
      </w:r>
      <w:r w:rsidR="0023555D" w:rsidRPr="00486D4F">
        <w:rPr>
          <w:lang w:eastAsia="pl-PL"/>
        </w:rPr>
        <w:t>gablocie Samorządu, u Opiekuna SU i w Bibliotece Szkolnej).</w:t>
      </w:r>
    </w:p>
    <w:p w:rsidR="00D055DA" w:rsidRPr="00486D4F" w:rsidRDefault="00D055DA">
      <w:pPr>
        <w:ind w:left="851" w:hanging="425"/>
        <w:jc w:val="both"/>
      </w:pPr>
    </w:p>
    <w:p w:rsidR="00D055DA" w:rsidRPr="00486D4F" w:rsidRDefault="00D055DA">
      <w:pPr>
        <w:ind w:left="851" w:hanging="425"/>
        <w:jc w:val="both"/>
      </w:pPr>
    </w:p>
    <w:p w:rsidR="000034EE" w:rsidRPr="00486D4F" w:rsidRDefault="000034EE" w:rsidP="000034EE">
      <w:pPr>
        <w:pStyle w:val="Nagwek1"/>
        <w:tabs>
          <w:tab w:val="left" w:pos="0"/>
        </w:tabs>
        <w:spacing w:before="0" w:after="0"/>
        <w:jc w:val="center"/>
        <w:rPr>
          <w:sz w:val="24"/>
          <w:szCs w:val="24"/>
        </w:rPr>
      </w:pPr>
      <w:r w:rsidRPr="00486D4F">
        <w:rPr>
          <w:sz w:val="24"/>
          <w:szCs w:val="24"/>
        </w:rPr>
        <w:t xml:space="preserve">§ </w:t>
      </w:r>
      <w:r w:rsidR="005850CF" w:rsidRPr="00486D4F">
        <w:rPr>
          <w:sz w:val="24"/>
          <w:szCs w:val="24"/>
        </w:rPr>
        <w:t>2</w:t>
      </w:r>
      <w:r w:rsidR="001E659D" w:rsidRPr="00486D4F">
        <w:rPr>
          <w:sz w:val="24"/>
          <w:szCs w:val="24"/>
        </w:rPr>
        <w:t>4</w:t>
      </w:r>
    </w:p>
    <w:p w:rsidR="003C192F" w:rsidRPr="00486D4F" w:rsidRDefault="003C192F" w:rsidP="003C192F">
      <w:pPr>
        <w:pStyle w:val="Tekstpodstawowy"/>
        <w:rPr>
          <w:sz w:val="24"/>
        </w:rPr>
      </w:pPr>
    </w:p>
    <w:p w:rsidR="003C192F" w:rsidRPr="00486D4F" w:rsidRDefault="003C192F" w:rsidP="003C192F">
      <w:pPr>
        <w:pStyle w:val="Tekstpodstawowy"/>
        <w:jc w:val="center"/>
        <w:rPr>
          <w:i w:val="0"/>
          <w:sz w:val="28"/>
          <w:szCs w:val="28"/>
        </w:rPr>
      </w:pPr>
      <w:r w:rsidRPr="00486D4F">
        <w:rPr>
          <w:i w:val="0"/>
          <w:sz w:val="28"/>
          <w:szCs w:val="28"/>
        </w:rPr>
        <w:t>Z</w:t>
      </w:r>
      <w:r w:rsidR="00C47B29" w:rsidRPr="00486D4F">
        <w:rPr>
          <w:i w:val="0"/>
          <w:sz w:val="28"/>
          <w:szCs w:val="28"/>
        </w:rPr>
        <w:t>asady współdziałania organów szkoły</w:t>
      </w:r>
      <w:r w:rsidR="00C47B29" w:rsidRPr="00486D4F">
        <w:rPr>
          <w:i w:val="0"/>
          <w:sz w:val="28"/>
          <w:szCs w:val="28"/>
        </w:rPr>
        <w:br/>
        <w:t>i sposoby rozwiązywania sporów między nimi</w:t>
      </w:r>
    </w:p>
    <w:p w:rsidR="00D055DA" w:rsidRPr="00486D4F" w:rsidRDefault="003C192F" w:rsidP="00D055DA">
      <w:pPr>
        <w:pStyle w:val="NormalnyWeb"/>
        <w:ind w:left="426" w:hanging="426"/>
        <w:jc w:val="both"/>
      </w:pPr>
      <w:r w:rsidRPr="00486D4F">
        <w:t xml:space="preserve">1. Wszystkie organy Szkoły współpracują w duchu porozumienia, tolerancji i wzajemnego szacunku, umożliwiając swobodne działanie i podejmowanie decyzji </w:t>
      </w:r>
      <w:r w:rsidR="00D055DA" w:rsidRPr="00486D4F">
        <w:t>w granicach swoich kompetencji.</w:t>
      </w:r>
    </w:p>
    <w:p w:rsidR="00D055DA" w:rsidRPr="00486D4F" w:rsidRDefault="003C192F" w:rsidP="00D055DA">
      <w:pPr>
        <w:pStyle w:val="NormalnyWeb"/>
        <w:ind w:left="426" w:hanging="426"/>
        <w:jc w:val="both"/>
      </w:pPr>
      <w:r w:rsidRPr="00486D4F">
        <w:t>2</w:t>
      </w:r>
      <w:r w:rsidR="00C47B29" w:rsidRPr="00486D4F">
        <w:t>.</w:t>
      </w:r>
      <w:r w:rsidR="00EA5862" w:rsidRPr="00486D4F">
        <w:t xml:space="preserve"> Zapewnia się wymianę bieżącej informacji pomiędzy organami szkoły o podejmowanych decyzjach i planowanych działaniach lub decyzjach przez:</w:t>
      </w:r>
    </w:p>
    <w:p w:rsidR="00D055DA" w:rsidRPr="00486D4F" w:rsidRDefault="007E443A" w:rsidP="00D055DA">
      <w:pPr>
        <w:pStyle w:val="NormalnyWeb"/>
        <w:spacing w:before="0" w:after="0"/>
        <w:ind w:left="1560" w:hanging="425"/>
        <w:jc w:val="both"/>
      </w:pPr>
      <w:r w:rsidRPr="00486D4F">
        <w:t xml:space="preserve">1) </w:t>
      </w:r>
      <w:r w:rsidR="00EA5862" w:rsidRPr="00486D4F">
        <w:t>zarządzen</w:t>
      </w:r>
      <w:r w:rsidR="00D055DA" w:rsidRPr="00486D4F">
        <w:t>ie wewnętrzne dyrektora szkoły;</w:t>
      </w:r>
    </w:p>
    <w:p w:rsidR="00D055DA" w:rsidRPr="00486D4F" w:rsidRDefault="00EA5862" w:rsidP="00D055DA">
      <w:pPr>
        <w:pStyle w:val="NormalnyWeb"/>
        <w:spacing w:before="0" w:after="0"/>
        <w:ind w:left="1560" w:hanging="425"/>
        <w:jc w:val="both"/>
      </w:pPr>
      <w:r w:rsidRPr="00486D4F">
        <w:t xml:space="preserve">2) ogłoszenia </w:t>
      </w:r>
      <w:r w:rsidR="00D055DA" w:rsidRPr="00486D4F">
        <w:t>wywieszane na tablicy ogłoszeń;</w:t>
      </w:r>
    </w:p>
    <w:p w:rsidR="00D055DA" w:rsidRPr="00486D4F" w:rsidRDefault="00EA5862" w:rsidP="00D055DA">
      <w:pPr>
        <w:pStyle w:val="NormalnyWeb"/>
        <w:spacing w:before="0" w:after="0"/>
        <w:ind w:left="1560" w:hanging="425"/>
        <w:jc w:val="both"/>
      </w:pPr>
      <w:r w:rsidRPr="00486D4F">
        <w:t>3) zebrania Rady Pedagogicznej, pracowników administracyjno - ekonomicznych i</w:t>
      </w:r>
      <w:r w:rsidR="00C458BF" w:rsidRPr="00486D4F">
        <w:t> </w:t>
      </w:r>
      <w:r w:rsidRPr="00486D4F">
        <w:t>obsługi szkoły z kadrą kierowniczą szkoły, rodziców z nauczycielami, wychowa</w:t>
      </w:r>
      <w:r w:rsidR="00D055DA" w:rsidRPr="00486D4F">
        <w:t>wcami klas i dyrektorem szkoły;</w:t>
      </w:r>
    </w:p>
    <w:p w:rsidR="00D055DA" w:rsidRPr="00486D4F" w:rsidRDefault="00EA5862" w:rsidP="00D055DA">
      <w:pPr>
        <w:pStyle w:val="NormalnyWeb"/>
        <w:spacing w:before="0" w:after="0"/>
        <w:ind w:left="1560" w:hanging="425"/>
        <w:jc w:val="both"/>
      </w:pPr>
      <w:r w:rsidRPr="00486D4F">
        <w:t>4) apele szkolne.</w:t>
      </w:r>
    </w:p>
    <w:p w:rsidR="00D055DA" w:rsidRPr="00486D4F" w:rsidRDefault="005364DB" w:rsidP="007E443A">
      <w:pPr>
        <w:pStyle w:val="NormalnyWeb"/>
        <w:spacing w:before="120" w:after="120"/>
        <w:ind w:left="425" w:hanging="425"/>
        <w:jc w:val="both"/>
      </w:pPr>
      <w:r w:rsidRPr="00486D4F">
        <w:lastRenderedPageBreak/>
        <w:t xml:space="preserve">3. </w:t>
      </w:r>
      <w:r w:rsidR="00C47B29" w:rsidRPr="00486D4F">
        <w:t xml:space="preserve">Koordynatorem współdziałania organów szkoły jest </w:t>
      </w:r>
      <w:r w:rsidR="00D055DA" w:rsidRPr="00486D4F">
        <w:t>dyrektor szkoły, który:</w:t>
      </w:r>
    </w:p>
    <w:p w:rsidR="00D055DA" w:rsidRPr="00486D4F" w:rsidRDefault="00C47B29" w:rsidP="00D055DA">
      <w:pPr>
        <w:pStyle w:val="NormalnyWeb"/>
        <w:spacing w:before="0" w:after="0"/>
        <w:ind w:left="1560" w:hanging="425"/>
        <w:jc w:val="both"/>
      </w:pPr>
      <w:r w:rsidRPr="00486D4F">
        <w:t>1) zapewnia każdemu z nich możliwość swobodnego działania i podejmowania decyzji w granicach swo</w:t>
      </w:r>
      <w:r w:rsidR="00437224" w:rsidRPr="00486D4F">
        <w:t>ich</w:t>
      </w:r>
      <w:r w:rsidR="00D055DA" w:rsidRPr="00486D4F">
        <w:t xml:space="preserve"> kompetencji,</w:t>
      </w:r>
    </w:p>
    <w:p w:rsidR="00D055DA" w:rsidRPr="00486D4F" w:rsidRDefault="00C47B29" w:rsidP="00D055DA">
      <w:pPr>
        <w:pStyle w:val="NormalnyWeb"/>
        <w:spacing w:before="0" w:after="0"/>
        <w:ind w:left="1560" w:hanging="425"/>
        <w:jc w:val="both"/>
      </w:pPr>
      <w:r w:rsidRPr="00486D4F">
        <w:t>2) umożliwia rozwiązywanie sytuacji</w:t>
      </w:r>
      <w:r w:rsidR="00D055DA" w:rsidRPr="00486D4F">
        <w:t xml:space="preserve"> konfliktowych wewnątrz szkoły;</w:t>
      </w:r>
    </w:p>
    <w:p w:rsidR="00D055DA" w:rsidRPr="00486D4F" w:rsidRDefault="00C47B29" w:rsidP="00D055DA">
      <w:pPr>
        <w:pStyle w:val="NormalnyWeb"/>
        <w:spacing w:before="0" w:after="0"/>
        <w:ind w:left="1560" w:hanging="425"/>
        <w:jc w:val="both"/>
      </w:pPr>
      <w:r w:rsidRPr="00486D4F">
        <w:t>3) zapewnia bieżącą wymianę informacji  pomiędzy organami szkoły  o</w:t>
      </w:r>
      <w:r w:rsidR="00C458BF" w:rsidRPr="00486D4F">
        <w:t> </w:t>
      </w:r>
      <w:r w:rsidRPr="00486D4F">
        <w:t>planowanych i pod</w:t>
      </w:r>
      <w:r w:rsidR="00D055DA" w:rsidRPr="00486D4F">
        <w:t>ejmowanych działań i decyzjach;</w:t>
      </w:r>
    </w:p>
    <w:p w:rsidR="00D055DA" w:rsidRPr="00486D4F" w:rsidRDefault="00C47B29" w:rsidP="00D055DA">
      <w:pPr>
        <w:pStyle w:val="NormalnyWeb"/>
        <w:spacing w:before="0" w:after="0"/>
        <w:ind w:left="1560" w:hanging="425"/>
        <w:jc w:val="both"/>
      </w:pPr>
      <w:r w:rsidRPr="00486D4F">
        <w:t>4) organizuje  spotkania przedstawicieli organów szkoły.</w:t>
      </w:r>
    </w:p>
    <w:p w:rsidR="00D055DA" w:rsidRPr="00486D4F" w:rsidRDefault="005364DB" w:rsidP="007E443A">
      <w:pPr>
        <w:pStyle w:val="NormalnyWeb"/>
        <w:spacing w:before="120" w:after="120"/>
        <w:ind w:left="425" w:hanging="425"/>
        <w:jc w:val="both"/>
      </w:pPr>
      <w:r w:rsidRPr="00486D4F">
        <w:t>4</w:t>
      </w:r>
      <w:r w:rsidR="00C47B29" w:rsidRPr="00486D4F">
        <w:t>.</w:t>
      </w:r>
      <w:r w:rsidR="00D055DA" w:rsidRPr="00486D4F">
        <w:t xml:space="preserve"> </w:t>
      </w:r>
      <w:r w:rsidR="003C192F" w:rsidRPr="00486D4F">
        <w:t xml:space="preserve">Rodzice i uczniowie przedstawiają wnioski i opinie organom Szkoły poprzez swoje reprezentacje: Radę </w:t>
      </w:r>
      <w:r w:rsidR="00D055DA" w:rsidRPr="00486D4F">
        <w:t>Rodziców i Samorząd Uczniowski.</w:t>
      </w:r>
    </w:p>
    <w:p w:rsidR="00D055DA" w:rsidRPr="00486D4F" w:rsidRDefault="005364DB" w:rsidP="007E443A">
      <w:pPr>
        <w:pStyle w:val="NormalnyWeb"/>
        <w:spacing w:before="120" w:after="120"/>
        <w:ind w:left="425" w:hanging="425"/>
        <w:jc w:val="both"/>
      </w:pPr>
      <w:r w:rsidRPr="00486D4F">
        <w:t>5</w:t>
      </w:r>
      <w:r w:rsidR="003C192F" w:rsidRPr="00486D4F">
        <w:t>. Rada Rodziców i Samorząd Uczniowski przedstawiają swoje wnioski i opinie Dyrektorowi Szkoły lub Radzie Pedagogicznej w formie pisemnej lub ustnej podczas protokoł</w:t>
      </w:r>
      <w:r w:rsidR="00D055DA" w:rsidRPr="00486D4F">
        <w:t>owanych posiedzeń tych organów.</w:t>
      </w:r>
    </w:p>
    <w:p w:rsidR="00D055DA" w:rsidRPr="00486D4F" w:rsidRDefault="005364DB" w:rsidP="007E443A">
      <w:pPr>
        <w:pStyle w:val="NormalnyWeb"/>
        <w:spacing w:before="120" w:after="120"/>
        <w:ind w:left="425" w:hanging="425"/>
        <w:jc w:val="both"/>
      </w:pPr>
      <w:r w:rsidRPr="00486D4F">
        <w:t>6</w:t>
      </w:r>
      <w:r w:rsidR="003C192F" w:rsidRPr="00486D4F">
        <w:t>. Wnioski i opinie są rozpatrywane na najbliższych posiedzeniach zainteresowanych organów, a w szczególnie uzasadnionych przypadkach wymagających podjęcia szyb</w:t>
      </w:r>
      <w:r w:rsidR="00D055DA" w:rsidRPr="00486D4F">
        <w:t>kiej decyzji w</w:t>
      </w:r>
      <w:r w:rsidR="00C458BF" w:rsidRPr="00486D4F">
        <w:t> </w:t>
      </w:r>
      <w:r w:rsidR="00D055DA" w:rsidRPr="00486D4F">
        <w:t>terminie 7 dni.</w:t>
      </w:r>
    </w:p>
    <w:p w:rsidR="00D055DA" w:rsidRPr="00486D4F" w:rsidRDefault="005364DB" w:rsidP="007E443A">
      <w:pPr>
        <w:pStyle w:val="NormalnyWeb"/>
        <w:spacing w:before="120" w:after="120"/>
        <w:ind w:left="425" w:hanging="425"/>
        <w:jc w:val="both"/>
      </w:pPr>
      <w:r w:rsidRPr="00486D4F">
        <w:t>7</w:t>
      </w:r>
      <w:r w:rsidR="003C192F" w:rsidRPr="00486D4F">
        <w:t xml:space="preserve">. Wszystkie organy </w:t>
      </w:r>
      <w:r w:rsidR="00492C42" w:rsidRPr="00486D4F">
        <w:t>s</w:t>
      </w:r>
      <w:r w:rsidR="003C192F" w:rsidRPr="00486D4F">
        <w:t>zkoły zobowiązane są do wzajemnego informowania się o podjętych lub planowanych działaniach i decyzjach w terminie 14 dni od daty ich podjęcia.</w:t>
      </w:r>
    </w:p>
    <w:p w:rsidR="00D055DA" w:rsidRPr="00486D4F" w:rsidRDefault="005364DB" w:rsidP="007E443A">
      <w:pPr>
        <w:pStyle w:val="NormalnyWeb"/>
        <w:spacing w:before="120" w:after="120"/>
        <w:ind w:left="425" w:hanging="425"/>
        <w:jc w:val="both"/>
      </w:pPr>
      <w:r w:rsidRPr="00486D4F">
        <w:t>8</w:t>
      </w:r>
      <w:r w:rsidR="00437224" w:rsidRPr="00486D4F">
        <w:t xml:space="preserve">. W razie zaistnienia sporów między </w:t>
      </w:r>
      <w:r w:rsidR="00492C42" w:rsidRPr="00486D4F">
        <w:t>o</w:t>
      </w:r>
      <w:r w:rsidR="00437224" w:rsidRPr="00486D4F">
        <w:t xml:space="preserve">rganami szkoły głównym obowiązkiem </w:t>
      </w:r>
      <w:r w:rsidR="00492C42" w:rsidRPr="00486D4F">
        <w:t>o</w:t>
      </w:r>
      <w:r w:rsidR="00437224" w:rsidRPr="00486D4F">
        <w:t>rganów jest dążenie do ich rozstrzygnięcia na terenie szkoły</w:t>
      </w:r>
      <w:r w:rsidR="005A135C" w:rsidRPr="00486D4F">
        <w:t>, m.in. przez osobę mediatora</w:t>
      </w:r>
      <w:r w:rsidR="00D055DA" w:rsidRPr="00486D4F">
        <w:t>.</w:t>
      </w:r>
    </w:p>
    <w:p w:rsidR="007E443A" w:rsidRPr="00486D4F" w:rsidRDefault="005364DB" w:rsidP="007E443A">
      <w:pPr>
        <w:pStyle w:val="NormalnyWeb"/>
        <w:spacing w:before="120" w:after="120"/>
        <w:ind w:left="425" w:hanging="425"/>
        <w:jc w:val="both"/>
      </w:pPr>
      <w:r w:rsidRPr="00486D4F">
        <w:t>9</w:t>
      </w:r>
      <w:r w:rsidR="00437224" w:rsidRPr="00486D4F">
        <w:t>. Mediatorem może być:</w:t>
      </w:r>
    </w:p>
    <w:p w:rsidR="007E443A" w:rsidRPr="00486D4F" w:rsidRDefault="007E443A" w:rsidP="007E443A">
      <w:pPr>
        <w:pStyle w:val="NormalnyWeb"/>
        <w:spacing w:before="0" w:after="0"/>
        <w:ind w:left="1559" w:hanging="425"/>
        <w:jc w:val="both"/>
      </w:pPr>
      <w:r w:rsidRPr="00486D4F">
        <w:t>1)</w:t>
      </w:r>
      <w:r w:rsidR="005A135C" w:rsidRPr="00486D4F">
        <w:t xml:space="preserve"> wyc</w:t>
      </w:r>
      <w:r w:rsidRPr="00486D4F">
        <w:t>howawca klasy w sporach między:</w:t>
      </w:r>
    </w:p>
    <w:p w:rsidR="007E443A" w:rsidRPr="00486D4F" w:rsidRDefault="007E443A" w:rsidP="007E443A">
      <w:pPr>
        <w:pStyle w:val="NormalnyWeb"/>
        <w:spacing w:before="0" w:after="0"/>
        <w:ind w:left="2127" w:hanging="425"/>
        <w:jc w:val="both"/>
      </w:pPr>
      <w:r w:rsidRPr="00486D4F">
        <w:t>a) uczniami;</w:t>
      </w:r>
    </w:p>
    <w:p w:rsidR="007E443A" w:rsidRPr="00486D4F" w:rsidRDefault="005A135C" w:rsidP="007E443A">
      <w:pPr>
        <w:pStyle w:val="NormalnyWeb"/>
        <w:spacing w:before="0" w:after="0"/>
        <w:ind w:left="2127" w:hanging="425"/>
        <w:jc w:val="both"/>
      </w:pPr>
      <w:r w:rsidRPr="00486D4F">
        <w:t>b) uczn</w:t>
      </w:r>
      <w:r w:rsidR="007E443A" w:rsidRPr="00486D4F">
        <w:t>iami i nauczycielem przedmiotu;</w:t>
      </w:r>
    </w:p>
    <w:p w:rsidR="007E443A" w:rsidRPr="00486D4F" w:rsidRDefault="005A135C" w:rsidP="007E443A">
      <w:pPr>
        <w:pStyle w:val="NormalnyWeb"/>
        <w:spacing w:before="0" w:after="0"/>
        <w:ind w:left="2127" w:hanging="425"/>
        <w:jc w:val="both"/>
      </w:pPr>
      <w:r w:rsidRPr="00486D4F">
        <w:t>c) rodz</w:t>
      </w:r>
      <w:r w:rsidR="007E443A" w:rsidRPr="00486D4F">
        <w:t>icem i nauczycielem przedmiotu;</w:t>
      </w:r>
    </w:p>
    <w:p w:rsidR="007E443A" w:rsidRPr="00486D4F" w:rsidRDefault="005A135C" w:rsidP="007E443A">
      <w:pPr>
        <w:pStyle w:val="NormalnyWeb"/>
        <w:spacing w:before="0" w:after="0"/>
        <w:ind w:left="1560" w:hanging="425"/>
        <w:jc w:val="both"/>
      </w:pPr>
      <w:r w:rsidRPr="00486D4F">
        <w:t>2) pe</w:t>
      </w:r>
      <w:r w:rsidR="007E443A" w:rsidRPr="00486D4F">
        <w:t>dagog szkolny w sporach między:</w:t>
      </w:r>
    </w:p>
    <w:p w:rsidR="007E443A" w:rsidRPr="00486D4F" w:rsidRDefault="007E443A" w:rsidP="007E443A">
      <w:pPr>
        <w:pStyle w:val="NormalnyWeb"/>
        <w:spacing w:before="0" w:after="0"/>
        <w:ind w:left="2127" w:hanging="425"/>
        <w:jc w:val="both"/>
      </w:pPr>
      <w:r w:rsidRPr="00486D4F">
        <w:t>a) uczniami;</w:t>
      </w:r>
    </w:p>
    <w:p w:rsidR="007E443A" w:rsidRPr="00486D4F" w:rsidRDefault="005A135C" w:rsidP="007E443A">
      <w:pPr>
        <w:pStyle w:val="NormalnyWeb"/>
        <w:spacing w:before="0" w:after="0"/>
        <w:ind w:left="2127" w:hanging="425"/>
        <w:jc w:val="both"/>
      </w:pPr>
      <w:r w:rsidRPr="00486D4F">
        <w:t>b) uczniem i nauczycielem przedmiotu, jeżeli mediacja wychowawcy nie dopro</w:t>
      </w:r>
      <w:r w:rsidR="007E443A" w:rsidRPr="00486D4F">
        <w:t>wadzi do rozwiązania konfliktu;</w:t>
      </w:r>
    </w:p>
    <w:p w:rsidR="007E443A" w:rsidRPr="00486D4F" w:rsidRDefault="007E443A" w:rsidP="007E443A">
      <w:pPr>
        <w:pStyle w:val="NormalnyWeb"/>
        <w:spacing w:before="0" w:after="0"/>
        <w:ind w:left="2127" w:hanging="425"/>
        <w:jc w:val="both"/>
      </w:pPr>
      <w:r w:rsidRPr="00486D4F">
        <w:t>c) uczniem i wychowawcą;</w:t>
      </w:r>
    </w:p>
    <w:p w:rsidR="007E443A" w:rsidRPr="00486D4F" w:rsidRDefault="005A135C" w:rsidP="007E443A">
      <w:pPr>
        <w:pStyle w:val="NormalnyWeb"/>
        <w:spacing w:before="0" w:after="0"/>
        <w:ind w:left="1560" w:hanging="425"/>
        <w:jc w:val="both"/>
      </w:pPr>
      <w:r w:rsidRPr="00486D4F">
        <w:t>3) dyrektor lub z jego upoważnienia wic</w:t>
      </w:r>
      <w:r w:rsidR="007E443A" w:rsidRPr="00486D4F">
        <w:t>edyrektor w konfliktach między:</w:t>
      </w:r>
    </w:p>
    <w:p w:rsidR="00797A39" w:rsidRPr="00486D4F" w:rsidRDefault="005A135C" w:rsidP="007E443A">
      <w:pPr>
        <w:pStyle w:val="NormalnyWeb"/>
        <w:spacing w:before="0" w:after="0"/>
        <w:ind w:left="2127" w:hanging="425"/>
        <w:jc w:val="both"/>
      </w:pPr>
      <w:r w:rsidRPr="00486D4F">
        <w:t>a) uczniem i nauczycielem przedmiot</w:t>
      </w:r>
      <w:r w:rsidR="007E443A" w:rsidRPr="00486D4F">
        <w:t xml:space="preserve">u lub wychowawcą, </w:t>
      </w:r>
    </w:p>
    <w:p w:rsidR="007E443A" w:rsidRPr="00486D4F" w:rsidRDefault="005A135C" w:rsidP="007E443A">
      <w:pPr>
        <w:pStyle w:val="NormalnyWeb"/>
        <w:spacing w:before="0" w:after="0"/>
        <w:ind w:left="2127" w:hanging="425"/>
        <w:jc w:val="both"/>
      </w:pPr>
      <w:r w:rsidRPr="00486D4F">
        <w:t>b) nauczyci</w:t>
      </w:r>
      <w:r w:rsidR="007E443A" w:rsidRPr="00486D4F">
        <w:t>elami;</w:t>
      </w:r>
    </w:p>
    <w:p w:rsidR="007E443A" w:rsidRPr="00486D4F" w:rsidRDefault="005A135C" w:rsidP="007E443A">
      <w:pPr>
        <w:pStyle w:val="NormalnyWeb"/>
        <w:spacing w:before="0" w:after="0"/>
        <w:ind w:left="2127" w:hanging="425"/>
        <w:jc w:val="both"/>
      </w:pPr>
      <w:r w:rsidRPr="00486D4F">
        <w:t>c) nauczycielem, a innym pracownikiem szkoły</w:t>
      </w:r>
      <w:r w:rsidR="00492C42" w:rsidRPr="00486D4F">
        <w:t xml:space="preserve">; </w:t>
      </w:r>
    </w:p>
    <w:p w:rsidR="007E443A" w:rsidRPr="00486D4F" w:rsidRDefault="005364DB" w:rsidP="007E443A">
      <w:pPr>
        <w:pStyle w:val="NormalnyWeb"/>
        <w:spacing w:before="120" w:after="120"/>
        <w:ind w:left="426" w:hanging="425"/>
        <w:jc w:val="both"/>
      </w:pPr>
      <w:r w:rsidRPr="00486D4F">
        <w:t xml:space="preserve">10. </w:t>
      </w:r>
      <w:r w:rsidR="00492C42" w:rsidRPr="00486D4F">
        <w:t>Sprawy sporne między dyrektorem a pracownikiem szkoły rozpatrywane są przez</w:t>
      </w:r>
      <w:r w:rsidR="007E443A" w:rsidRPr="00486D4F">
        <w:t xml:space="preserve"> organ prowadzący szkołę.</w:t>
      </w:r>
    </w:p>
    <w:p w:rsidR="00D27CDF" w:rsidRPr="00486D4F" w:rsidRDefault="00C47B29" w:rsidP="007E443A">
      <w:pPr>
        <w:pStyle w:val="NormalnyWeb"/>
        <w:spacing w:before="120" w:after="120"/>
        <w:ind w:left="426" w:hanging="425"/>
        <w:jc w:val="both"/>
      </w:pPr>
      <w:r w:rsidRPr="00486D4F">
        <w:t>1</w:t>
      </w:r>
      <w:r w:rsidR="005364DB" w:rsidRPr="00486D4F">
        <w:t>1</w:t>
      </w:r>
      <w:r w:rsidR="003C192F" w:rsidRPr="00486D4F">
        <w:t>. W przypadku wytworzenia się sytuacji konfliktowej między organami szkoły lub wewnątrz niego, dyrek</w:t>
      </w:r>
      <w:r w:rsidR="00D27CDF" w:rsidRPr="00486D4F">
        <w:t>tor szkoły jest zobowiązany do:</w:t>
      </w:r>
    </w:p>
    <w:p w:rsidR="00D27CDF" w:rsidRPr="00486D4F" w:rsidRDefault="003C192F" w:rsidP="00D27CDF">
      <w:pPr>
        <w:pStyle w:val="NormalnyWeb"/>
        <w:spacing w:before="0" w:after="0"/>
        <w:ind w:left="1560" w:hanging="425"/>
        <w:jc w:val="both"/>
      </w:pPr>
      <w:r w:rsidRPr="00486D4F">
        <w:t>1)</w:t>
      </w:r>
      <w:r w:rsidR="00D27CDF" w:rsidRPr="00486D4F">
        <w:t xml:space="preserve"> zbadania przyczyny konfliktu;</w:t>
      </w:r>
    </w:p>
    <w:p w:rsidR="00D27CDF" w:rsidRPr="00486D4F" w:rsidRDefault="003C192F" w:rsidP="00D27CDF">
      <w:pPr>
        <w:pStyle w:val="NormalnyWeb"/>
        <w:spacing w:before="0" w:after="0"/>
        <w:ind w:left="1560" w:hanging="425"/>
        <w:jc w:val="both"/>
      </w:pPr>
      <w:r w:rsidRPr="00486D4F">
        <w:t>2) wydania w ciągu 7 dni decyzji rozwiązującej konflikt i powiadomienia o niej przewodniczących organów będących stronami.</w:t>
      </w:r>
    </w:p>
    <w:p w:rsidR="00D27CDF" w:rsidRPr="00486D4F" w:rsidRDefault="005364DB" w:rsidP="007E443A">
      <w:pPr>
        <w:pStyle w:val="NormalnyWeb"/>
        <w:spacing w:before="120" w:after="120"/>
        <w:ind w:left="426" w:hanging="425"/>
        <w:jc w:val="both"/>
      </w:pPr>
      <w:r w:rsidRPr="00486D4F">
        <w:t>12</w:t>
      </w:r>
      <w:r w:rsidR="00F23EF3" w:rsidRPr="00486D4F">
        <w:t>. Od orzeczenia Dyrektora Szkoły może być wniesione odwołanie do organu prowadzącego szkołę.</w:t>
      </w:r>
    </w:p>
    <w:p w:rsidR="00D27CDF" w:rsidRPr="00486D4F" w:rsidRDefault="005364DB" w:rsidP="007E443A">
      <w:pPr>
        <w:pStyle w:val="NormalnyWeb"/>
        <w:spacing w:before="120" w:after="120"/>
        <w:ind w:left="426" w:hanging="425"/>
        <w:jc w:val="both"/>
      </w:pPr>
      <w:r w:rsidRPr="00486D4F">
        <w:t>13</w:t>
      </w:r>
      <w:r w:rsidR="00F23EF3" w:rsidRPr="00486D4F">
        <w:t>.</w:t>
      </w:r>
      <w:r w:rsidRPr="00486D4F">
        <w:t xml:space="preserve"> </w:t>
      </w:r>
      <w:r w:rsidR="00F23EF3" w:rsidRPr="00486D4F">
        <w:t>Odwołanie wnosi jedna ze stron. Nie może być ono jednak wniesione po upływie 2 tygodni od daty wydania orzeczenia.</w:t>
      </w:r>
    </w:p>
    <w:p w:rsidR="003C192F" w:rsidRPr="00486D4F" w:rsidRDefault="003C192F" w:rsidP="007E443A">
      <w:pPr>
        <w:pStyle w:val="NormalnyWeb"/>
        <w:spacing w:before="120" w:after="120"/>
        <w:ind w:left="426" w:hanging="425"/>
        <w:jc w:val="both"/>
      </w:pPr>
      <w:r w:rsidRPr="00486D4F">
        <w:lastRenderedPageBreak/>
        <w:t>1</w:t>
      </w:r>
      <w:r w:rsidR="005364DB" w:rsidRPr="00486D4F">
        <w:t>4</w:t>
      </w:r>
      <w:r w:rsidRPr="00486D4F">
        <w:t xml:space="preserve">. </w:t>
      </w:r>
      <w:r w:rsidR="00F23EF3" w:rsidRPr="00486D4F">
        <w:t>W przypadku wyczerpania możliwości rozstrzygnięcia sporu, lub w razie, gdy podjęte decyzje nie satysfakcjonują którejś ze stron, może ona zwracać się, w zależności od rodzaju sprawy, do organu prowadzącego szkołę lub sprawującego nadzór pedagogiczny nad szkołą. Rozstrzygnięcia w/w organów są ostateczne i wiążące dla stron.</w:t>
      </w:r>
    </w:p>
    <w:p w:rsidR="00D27CDF" w:rsidRPr="00486D4F" w:rsidRDefault="00D27CDF" w:rsidP="007E443A">
      <w:pPr>
        <w:pStyle w:val="NormalnyWeb"/>
        <w:spacing w:before="120" w:after="120"/>
        <w:ind w:left="426" w:hanging="425"/>
        <w:jc w:val="both"/>
      </w:pPr>
    </w:p>
    <w:p w:rsidR="00D27CDF" w:rsidRPr="00486D4F" w:rsidRDefault="00D27CDF" w:rsidP="007E443A">
      <w:pPr>
        <w:pStyle w:val="NormalnyWeb"/>
        <w:spacing w:before="120" w:after="120"/>
        <w:ind w:left="426" w:hanging="425"/>
        <w:jc w:val="both"/>
      </w:pPr>
    </w:p>
    <w:p w:rsidR="009F6AF5" w:rsidRPr="00486D4F" w:rsidRDefault="009F6AF5" w:rsidP="00DC42C4">
      <w:pPr>
        <w:pStyle w:val="Nagwek1"/>
        <w:tabs>
          <w:tab w:val="left" w:pos="0"/>
        </w:tabs>
        <w:spacing w:line="360" w:lineRule="auto"/>
        <w:jc w:val="center"/>
        <w:rPr>
          <w:sz w:val="28"/>
          <w:szCs w:val="28"/>
        </w:rPr>
      </w:pPr>
      <w:r w:rsidRPr="00486D4F">
        <w:rPr>
          <w:sz w:val="36"/>
          <w:szCs w:val="36"/>
        </w:rPr>
        <w:t>ROZDZIAŁ IV</w:t>
      </w:r>
      <w:r w:rsidR="009F7942" w:rsidRPr="00486D4F">
        <w:rPr>
          <w:sz w:val="36"/>
          <w:szCs w:val="36"/>
        </w:rPr>
        <w:br/>
      </w:r>
      <w:r w:rsidR="00DC42C4" w:rsidRPr="00486D4F">
        <w:rPr>
          <w:sz w:val="28"/>
          <w:szCs w:val="28"/>
        </w:rPr>
        <w:t xml:space="preserve">§ </w:t>
      </w:r>
      <w:r w:rsidR="005850CF" w:rsidRPr="00486D4F">
        <w:rPr>
          <w:sz w:val="28"/>
          <w:szCs w:val="28"/>
        </w:rPr>
        <w:t>2</w:t>
      </w:r>
      <w:r w:rsidR="001E659D" w:rsidRPr="00486D4F">
        <w:rPr>
          <w:sz w:val="28"/>
          <w:szCs w:val="28"/>
        </w:rPr>
        <w:t>5</w:t>
      </w:r>
      <w:r w:rsidR="00DC42C4" w:rsidRPr="00486D4F">
        <w:rPr>
          <w:sz w:val="28"/>
          <w:szCs w:val="28"/>
        </w:rPr>
        <w:br/>
      </w:r>
      <w:r w:rsidRPr="00486D4F">
        <w:rPr>
          <w:sz w:val="28"/>
          <w:szCs w:val="28"/>
        </w:rPr>
        <w:t>ORGANIZACJA SZKOŁY</w:t>
      </w:r>
    </w:p>
    <w:p w:rsidR="009F6AF5" w:rsidRPr="00486D4F" w:rsidRDefault="005A0318" w:rsidP="005A0318">
      <w:pPr>
        <w:tabs>
          <w:tab w:val="left" w:pos="0"/>
        </w:tabs>
        <w:spacing w:before="120"/>
        <w:jc w:val="both"/>
      </w:pPr>
      <w:r w:rsidRPr="00486D4F">
        <w:t xml:space="preserve">1. </w:t>
      </w:r>
      <w:r w:rsidR="009F6AF5" w:rsidRPr="00486D4F">
        <w:t>Struktura organizacyjna szkoły obejmuje klasy I-VI</w:t>
      </w:r>
      <w:r w:rsidR="00CA4BE9">
        <w:t>II</w:t>
      </w:r>
      <w:r w:rsidR="009F6AF5" w:rsidRPr="00486D4F">
        <w:t xml:space="preserve"> oraz oddział przedszkolny.</w:t>
      </w:r>
    </w:p>
    <w:p w:rsidR="009F6AF5" w:rsidRPr="00486D4F" w:rsidRDefault="009F6AF5">
      <w:pPr>
        <w:spacing w:before="120"/>
        <w:ind w:left="284" w:hanging="284"/>
        <w:jc w:val="both"/>
      </w:pPr>
      <w:r w:rsidRPr="00486D4F">
        <w:t>2. Podstawową formą pracy szkoły są zajęcia dydaktyczne i wychowawcze prowadzone w systemie zintegrowanym i klasowo- lekcyjnym.</w:t>
      </w:r>
    </w:p>
    <w:p w:rsidR="009F6AF5" w:rsidRPr="00486D4F" w:rsidRDefault="009F6AF5">
      <w:pPr>
        <w:spacing w:before="120"/>
        <w:ind w:left="284" w:hanging="284"/>
        <w:jc w:val="both"/>
      </w:pPr>
      <w:r w:rsidRPr="00486D4F">
        <w:t xml:space="preserve">3. Godzina lekcyjna trwa 45 minut. W uzasadnionych przypadkach dopuszcza się prowadzenie zajęć w czasie 30 do 60 minut zachowując tygodniowy rozkład zajęć. </w:t>
      </w:r>
    </w:p>
    <w:p w:rsidR="009F6AF5" w:rsidRPr="00486D4F" w:rsidRDefault="009F6AF5">
      <w:pPr>
        <w:spacing w:before="120"/>
        <w:ind w:left="284" w:hanging="284"/>
        <w:jc w:val="both"/>
      </w:pPr>
      <w:r w:rsidRPr="00486D4F">
        <w:t>4. Czas trwania poszczególnych zajęć w klasach I-III ustala nauczyciel prowadzący te zajęcia, zachowując ogólny tygodniowy czas zajęć.</w:t>
      </w:r>
    </w:p>
    <w:p w:rsidR="009F6AF5" w:rsidRPr="00486D4F" w:rsidRDefault="009F6AF5">
      <w:pPr>
        <w:spacing w:before="120"/>
        <w:ind w:left="284" w:hanging="284"/>
        <w:jc w:val="both"/>
      </w:pPr>
      <w:r w:rsidRPr="00486D4F">
        <w:t>5. Podstawową jednostką organizacyjną szkoły jest oddział.</w:t>
      </w:r>
    </w:p>
    <w:p w:rsidR="009F6AF5" w:rsidRPr="00486D4F" w:rsidRDefault="009F6AF5">
      <w:pPr>
        <w:spacing w:before="120"/>
        <w:ind w:left="284" w:hanging="284"/>
        <w:jc w:val="both"/>
      </w:pPr>
      <w:r w:rsidRPr="00486D4F">
        <w:t>6. Liczba uczniów w oddziale ustalana jest na podstawie odrębnych przepisów. Przy podziale na oddziały decyduje liczba uczniów z obwodu ustalonego dla szkoły oraz możliwości lokalowe bazy.</w:t>
      </w:r>
    </w:p>
    <w:p w:rsidR="009F6AF5" w:rsidRPr="00486D4F" w:rsidRDefault="009F6AF5">
      <w:pPr>
        <w:spacing w:before="120"/>
        <w:ind w:left="284" w:hanging="284"/>
        <w:jc w:val="both"/>
      </w:pPr>
      <w:r w:rsidRPr="00486D4F">
        <w:t xml:space="preserve">7. Podział na grupy jest obowiązkowy na zajęciach z języka obcego i </w:t>
      </w:r>
      <w:r w:rsidR="00091388" w:rsidRPr="00486D4F">
        <w:t>zajęć komputerowych</w:t>
      </w:r>
      <w:r w:rsidRPr="00486D4F">
        <w:t xml:space="preserve"> </w:t>
      </w:r>
      <w:r w:rsidR="00091388" w:rsidRPr="00486D4F">
        <w:t>w klasach I-I</w:t>
      </w:r>
      <w:r w:rsidR="00F33D2E">
        <w:t>II</w:t>
      </w:r>
      <w:r w:rsidR="00091388" w:rsidRPr="00486D4F">
        <w:t xml:space="preserve"> </w:t>
      </w:r>
      <w:r w:rsidRPr="00486D4F">
        <w:t>w oddziałach liczących powyżej 24 uczniów oraz w oddziałach integracyjnych. W przypadku oddziałów liczących na zajęciach mniej niż 24 uczniów podziału na grupy można dokonać za zgodą organu prowadzącego. W oddziale integracyjnym podział na grupy z języka obcego i</w:t>
      </w:r>
      <w:r w:rsidR="00C458BF" w:rsidRPr="00486D4F">
        <w:t> </w:t>
      </w:r>
      <w:r w:rsidR="00091388" w:rsidRPr="00486D4F">
        <w:t xml:space="preserve">zajęć komputerowych </w:t>
      </w:r>
      <w:r w:rsidRPr="00486D4F">
        <w:t>jest obowiązkowy, z tym, że grupa powinna liczyć nie mniej niż 5 uczniów.</w:t>
      </w:r>
    </w:p>
    <w:p w:rsidR="00DC382D" w:rsidRPr="00486D4F" w:rsidRDefault="009F6AF5">
      <w:pPr>
        <w:spacing w:before="120"/>
        <w:ind w:left="284" w:hanging="284"/>
        <w:jc w:val="both"/>
      </w:pPr>
      <w:r w:rsidRPr="00486D4F">
        <w:t>8. Zajęcia z wychowania fizycznego prowadzone są w klasach IV-V</w:t>
      </w:r>
      <w:r w:rsidR="00F33D2E">
        <w:t>II</w:t>
      </w:r>
      <w:r w:rsidRPr="00486D4F">
        <w:t>I w grupach liczących  do 26 uczniów. W oddziale integracyjnym zajęcia te prowadzone są w grupach, w których liczba uczniów odpowiada liczbie uczniów w oddziale</w:t>
      </w:r>
    </w:p>
    <w:p w:rsidR="009F6AF5" w:rsidRPr="00486D4F" w:rsidRDefault="009F6AF5">
      <w:pPr>
        <w:spacing w:before="120"/>
        <w:ind w:left="284" w:hanging="284"/>
        <w:jc w:val="both"/>
        <w:rPr>
          <w:sz w:val="22"/>
        </w:rPr>
      </w:pPr>
      <w:r w:rsidRPr="00486D4F">
        <w:t xml:space="preserve">9. Szczegółową organizację nauczania, wychowania i opieki w danym roku szkolnym określa arkusz organizacyjny szkoły opracowany przez dyrektora szkoły z uwzględnieniem szkolnego planu nauczania do 30 kwietnia każdego roku. Arkusz organizacyjny szkoły zatwierdza organ prowadzący szkołę do dnia 30 maja danego roku, </w:t>
      </w:r>
    </w:p>
    <w:p w:rsidR="009F6AF5" w:rsidRPr="00486D4F" w:rsidRDefault="009F6AF5" w:rsidP="005A0318">
      <w:pPr>
        <w:spacing w:before="120" w:after="120"/>
        <w:ind w:left="425" w:hanging="425"/>
        <w:jc w:val="both"/>
      </w:pPr>
      <w:r w:rsidRPr="00486D4F">
        <w:t>10. W arkuszu organizacyjnym szkoły zamieszcza się w szczególności liczbę pracowników szkoły oraz ogólną liczbę godzin zajęć edukacyjnych finansowanych ze środków przydzielonych przez organ prowadzący szkołę.</w:t>
      </w:r>
    </w:p>
    <w:p w:rsidR="009F6AF5" w:rsidRPr="00486D4F" w:rsidRDefault="009F6AF5" w:rsidP="005A0318">
      <w:pPr>
        <w:spacing w:before="120" w:after="120"/>
        <w:ind w:left="425" w:hanging="425"/>
        <w:jc w:val="both"/>
      </w:pPr>
      <w:r w:rsidRPr="00486D4F">
        <w:t>11. Na podstawie zatwierdzonego arkusza organizacji szkoły dyrektor ustala tygodniowy rozkład wszystkich zajęć z uwzględnieniem zasad ochrony zdrowia i higieny pracy.</w:t>
      </w:r>
    </w:p>
    <w:p w:rsidR="009F6AF5" w:rsidRPr="00486D4F" w:rsidRDefault="009F6AF5" w:rsidP="005A0318">
      <w:pPr>
        <w:spacing w:before="120" w:after="120"/>
        <w:ind w:left="425" w:hanging="425"/>
        <w:jc w:val="both"/>
      </w:pPr>
      <w:r w:rsidRPr="00486D4F">
        <w:lastRenderedPageBreak/>
        <w:t>12. Terminy rozpoczynania i kończenia zajęć dydaktyczno- wychowawczych, przerw świątecznych oraz ferii zimowych i letnich określają przepisy w sprawie organizacji roku szkolnego.</w:t>
      </w:r>
    </w:p>
    <w:p w:rsidR="005A0318" w:rsidRPr="00486D4F" w:rsidRDefault="004827BA" w:rsidP="005A0318">
      <w:pPr>
        <w:spacing w:before="120" w:after="120"/>
        <w:ind w:left="425" w:hanging="425"/>
        <w:jc w:val="both"/>
      </w:pPr>
      <w:r w:rsidRPr="00486D4F">
        <w:t xml:space="preserve">13. </w:t>
      </w:r>
      <w:r w:rsidR="00E60B1B" w:rsidRPr="00486D4F">
        <w:t>Celem udzielenia pomocy psychologiczno- pedagogicznej- d</w:t>
      </w:r>
      <w:r w:rsidRPr="00486D4F">
        <w:t>la uczniów szkoły organizuje się zajęcia dodatkowe, których celem jest zapewnienie wsparcia zgodnego z indywidualnymi potrzebami i możliwościami edukacyjnymi i</w:t>
      </w:r>
      <w:r w:rsidR="00C458BF" w:rsidRPr="00486D4F">
        <w:t> </w:t>
      </w:r>
      <w:r w:rsidRPr="00486D4F">
        <w:t>rozwojowymi dziecka, zminimalizowanie specyficznych trudności w uczeniu się uczniów, rozwój z</w:t>
      </w:r>
      <w:r w:rsidR="005A0318" w:rsidRPr="00486D4F">
        <w:t xml:space="preserve">ainteresowań uczniów zdolnych. </w:t>
      </w:r>
    </w:p>
    <w:p w:rsidR="004827BA" w:rsidRPr="00486D4F" w:rsidRDefault="004827BA" w:rsidP="005A0318">
      <w:pPr>
        <w:spacing w:before="120" w:after="120"/>
        <w:ind w:left="425" w:hanging="425"/>
        <w:jc w:val="both"/>
        <w:rPr>
          <w:rFonts w:eastAsia="Calibri"/>
        </w:rPr>
      </w:pPr>
      <w:r w:rsidRPr="00486D4F">
        <w:t>1</w:t>
      </w:r>
      <w:r w:rsidR="005A0318" w:rsidRPr="00486D4F">
        <w:t>4</w:t>
      </w:r>
      <w:r w:rsidRPr="00486D4F">
        <w:t>.</w:t>
      </w:r>
      <w:r w:rsidR="005A0318" w:rsidRPr="00486D4F">
        <w:t xml:space="preserve"> </w:t>
      </w:r>
      <w:r w:rsidRPr="00486D4F">
        <w:t xml:space="preserve">W ramach zajęć zostaną zrealizowane następujące formy wsparcia skierowane do uczniów: </w:t>
      </w:r>
    </w:p>
    <w:p w:rsidR="005A0318" w:rsidRPr="00486D4F" w:rsidRDefault="004827BA" w:rsidP="005A0318">
      <w:pPr>
        <w:pStyle w:val="text0"/>
        <w:spacing w:before="0"/>
        <w:ind w:left="1134" w:right="0"/>
        <w:jc w:val="both"/>
        <w:rPr>
          <w:rFonts w:ascii="Times New Roman" w:eastAsia="Calibri" w:hAnsi="Times New Roman" w:cs="Times New Roman"/>
          <w:b w:val="0"/>
          <w:color w:val="auto"/>
          <w:sz w:val="24"/>
          <w:szCs w:val="24"/>
        </w:rPr>
      </w:pPr>
      <w:r w:rsidRPr="00486D4F">
        <w:rPr>
          <w:rFonts w:ascii="Times New Roman" w:eastAsia="Calibri" w:hAnsi="Times New Roman" w:cs="Times New Roman"/>
          <w:b w:val="0"/>
          <w:color w:val="auto"/>
          <w:sz w:val="24"/>
          <w:szCs w:val="24"/>
        </w:rPr>
        <w:t xml:space="preserve">1) zajęcia logopedyczne, </w:t>
      </w:r>
    </w:p>
    <w:p w:rsidR="005A0318" w:rsidRPr="00486D4F" w:rsidRDefault="004827BA" w:rsidP="005A0318">
      <w:pPr>
        <w:pStyle w:val="text0"/>
        <w:spacing w:before="0"/>
        <w:ind w:left="1134" w:right="0"/>
        <w:jc w:val="both"/>
        <w:rPr>
          <w:rFonts w:ascii="Times New Roman" w:hAnsi="Times New Roman" w:cs="Times New Roman"/>
          <w:b w:val="0"/>
          <w:color w:val="auto"/>
          <w:sz w:val="24"/>
          <w:szCs w:val="24"/>
        </w:rPr>
      </w:pPr>
      <w:r w:rsidRPr="00486D4F">
        <w:rPr>
          <w:rFonts w:ascii="Times New Roman" w:eastAsia="Calibri" w:hAnsi="Times New Roman" w:cs="Times New Roman"/>
          <w:b w:val="0"/>
          <w:color w:val="auto"/>
          <w:sz w:val="24"/>
          <w:szCs w:val="24"/>
        </w:rPr>
        <w:t xml:space="preserve">2) </w:t>
      </w:r>
      <w:r w:rsidRPr="00486D4F">
        <w:rPr>
          <w:rFonts w:ascii="Times New Roman" w:hAnsi="Times New Roman" w:cs="Times New Roman"/>
          <w:b w:val="0"/>
          <w:color w:val="auto"/>
          <w:sz w:val="24"/>
          <w:szCs w:val="24"/>
        </w:rPr>
        <w:t xml:space="preserve">zajęcia rozwijające zdolności i zainteresowania, </w:t>
      </w:r>
    </w:p>
    <w:p w:rsidR="005A0318" w:rsidRPr="00486D4F" w:rsidRDefault="004827BA" w:rsidP="005A0318">
      <w:pPr>
        <w:pStyle w:val="text0"/>
        <w:spacing w:before="0"/>
        <w:ind w:left="1134" w:right="0"/>
        <w:jc w:val="both"/>
        <w:rPr>
          <w:rFonts w:ascii="Times New Roman" w:hAnsi="Times New Roman" w:cs="Times New Roman"/>
          <w:b w:val="0"/>
          <w:color w:val="auto"/>
          <w:sz w:val="24"/>
          <w:szCs w:val="24"/>
        </w:rPr>
      </w:pPr>
      <w:r w:rsidRPr="00486D4F">
        <w:rPr>
          <w:rFonts w:ascii="Times New Roman" w:hAnsi="Times New Roman" w:cs="Times New Roman"/>
          <w:b w:val="0"/>
          <w:color w:val="auto"/>
          <w:sz w:val="24"/>
          <w:szCs w:val="24"/>
        </w:rPr>
        <w:t xml:space="preserve">3) zajęcia </w:t>
      </w:r>
      <w:r w:rsidR="00091388" w:rsidRPr="00486D4F">
        <w:rPr>
          <w:rFonts w:ascii="Times New Roman" w:hAnsi="Times New Roman" w:cs="Times New Roman"/>
          <w:b w:val="0"/>
          <w:color w:val="auto"/>
          <w:sz w:val="24"/>
          <w:szCs w:val="24"/>
        </w:rPr>
        <w:t>dydaktyczno-</w:t>
      </w:r>
      <w:r w:rsidRPr="00486D4F">
        <w:rPr>
          <w:rFonts w:ascii="Times New Roman" w:hAnsi="Times New Roman" w:cs="Times New Roman"/>
          <w:b w:val="0"/>
          <w:color w:val="auto"/>
          <w:sz w:val="24"/>
          <w:szCs w:val="24"/>
        </w:rPr>
        <w:t>wyrównawcze</w:t>
      </w:r>
      <w:r w:rsidR="005A0318" w:rsidRPr="00486D4F">
        <w:rPr>
          <w:rFonts w:ascii="Times New Roman" w:hAnsi="Times New Roman" w:cs="Times New Roman"/>
          <w:b w:val="0"/>
          <w:color w:val="auto"/>
          <w:sz w:val="24"/>
          <w:szCs w:val="24"/>
        </w:rPr>
        <w:t>,</w:t>
      </w:r>
    </w:p>
    <w:p w:rsidR="005A0318" w:rsidRPr="00486D4F" w:rsidRDefault="004827BA" w:rsidP="005A0318">
      <w:pPr>
        <w:pStyle w:val="text0"/>
        <w:spacing w:before="0"/>
        <w:ind w:left="1134" w:right="0"/>
        <w:jc w:val="both"/>
        <w:rPr>
          <w:rFonts w:ascii="Times New Roman" w:hAnsi="Times New Roman" w:cs="Times New Roman"/>
          <w:b w:val="0"/>
          <w:color w:val="auto"/>
          <w:sz w:val="24"/>
          <w:szCs w:val="24"/>
        </w:rPr>
      </w:pPr>
      <w:r w:rsidRPr="00486D4F">
        <w:rPr>
          <w:rFonts w:ascii="Times New Roman" w:hAnsi="Times New Roman" w:cs="Times New Roman"/>
          <w:b w:val="0"/>
          <w:color w:val="auto"/>
          <w:sz w:val="24"/>
          <w:szCs w:val="24"/>
        </w:rPr>
        <w:t xml:space="preserve">4) zajęcia korekcyjno-kompensacyjne, </w:t>
      </w:r>
    </w:p>
    <w:p w:rsidR="004827BA" w:rsidRPr="00486D4F" w:rsidRDefault="004827BA" w:rsidP="005A0318">
      <w:pPr>
        <w:pStyle w:val="text0"/>
        <w:spacing w:before="0"/>
        <w:ind w:left="1134" w:right="0"/>
        <w:jc w:val="both"/>
        <w:rPr>
          <w:rFonts w:ascii="Times New Roman" w:hAnsi="Times New Roman" w:cs="Times New Roman"/>
          <w:b w:val="0"/>
          <w:color w:val="auto"/>
          <w:sz w:val="24"/>
          <w:szCs w:val="24"/>
        </w:rPr>
      </w:pPr>
      <w:r w:rsidRPr="00486D4F">
        <w:rPr>
          <w:rFonts w:ascii="Times New Roman" w:hAnsi="Times New Roman" w:cs="Times New Roman"/>
          <w:b w:val="0"/>
          <w:color w:val="auto"/>
          <w:sz w:val="24"/>
          <w:szCs w:val="24"/>
        </w:rPr>
        <w:t>5)</w:t>
      </w:r>
      <w:r w:rsidR="005A0318" w:rsidRPr="00486D4F">
        <w:rPr>
          <w:rFonts w:ascii="Times New Roman" w:hAnsi="Times New Roman" w:cs="Times New Roman"/>
          <w:b w:val="0"/>
          <w:color w:val="auto"/>
          <w:sz w:val="24"/>
          <w:szCs w:val="24"/>
        </w:rPr>
        <w:t xml:space="preserve"> </w:t>
      </w:r>
      <w:r w:rsidRPr="00486D4F">
        <w:rPr>
          <w:rFonts w:ascii="Times New Roman" w:hAnsi="Times New Roman" w:cs="Times New Roman"/>
          <w:b w:val="0"/>
          <w:color w:val="auto"/>
          <w:sz w:val="24"/>
          <w:szCs w:val="24"/>
        </w:rPr>
        <w:t>gimnastyka korekcyjna.</w:t>
      </w:r>
    </w:p>
    <w:p w:rsidR="004827BA" w:rsidRPr="00486D4F" w:rsidRDefault="005A0318" w:rsidP="005A0318">
      <w:pPr>
        <w:pStyle w:val="CM21"/>
        <w:spacing w:before="120" w:after="0" w:line="360" w:lineRule="auto"/>
        <w:jc w:val="both"/>
        <w:rPr>
          <w:rFonts w:ascii="Times New Roman" w:hAnsi="Times New Roman" w:cs="Times New Roman"/>
        </w:rPr>
      </w:pPr>
      <w:r w:rsidRPr="00486D4F">
        <w:rPr>
          <w:rFonts w:ascii="Times New Roman" w:hAnsi="Times New Roman" w:cs="Times New Roman"/>
        </w:rPr>
        <w:t>15</w:t>
      </w:r>
      <w:r w:rsidR="004827BA" w:rsidRPr="00486D4F">
        <w:rPr>
          <w:rFonts w:ascii="Times New Roman" w:hAnsi="Times New Roman" w:cs="Times New Roman"/>
        </w:rPr>
        <w:t xml:space="preserve">. </w:t>
      </w:r>
      <w:r w:rsidR="00E60B1B" w:rsidRPr="00486D4F">
        <w:rPr>
          <w:rFonts w:ascii="Times New Roman" w:hAnsi="Times New Roman" w:cs="Times New Roman"/>
        </w:rPr>
        <w:t>Zasady udzielania uczniowi pomocy psychologiczno- pedagogicznej:</w:t>
      </w:r>
    </w:p>
    <w:p w:rsidR="004827BA" w:rsidRPr="00486D4F" w:rsidRDefault="004827BA" w:rsidP="005A0318">
      <w:pPr>
        <w:suppressAutoHyphens w:val="0"/>
        <w:ind w:left="1560" w:hanging="426"/>
        <w:jc w:val="both"/>
      </w:pPr>
      <w:r w:rsidRPr="00486D4F">
        <w:t xml:space="preserve">1) na zajęcia logopedyczne - problemy </w:t>
      </w:r>
      <w:r w:rsidR="00E60B1B" w:rsidRPr="00486D4F">
        <w:t xml:space="preserve">ucznia </w:t>
      </w:r>
      <w:r w:rsidRPr="00486D4F">
        <w:t>z wymową potwierdzone diagnozą specjalisty np. opinią z Poradni Psychologiczno-Pedagogicznej lub rozpoznane potrzeb przez zespół nauczycieli (składający się z co najmniej dwóch nauczycieli).</w:t>
      </w:r>
    </w:p>
    <w:p w:rsidR="004827BA" w:rsidRPr="00486D4F" w:rsidRDefault="004827BA" w:rsidP="005A0318">
      <w:pPr>
        <w:suppressAutoHyphens w:val="0"/>
        <w:ind w:left="1560" w:hanging="426"/>
        <w:jc w:val="both"/>
      </w:pPr>
      <w:r w:rsidRPr="00486D4F">
        <w:t>2) o zajęć rozwijających zdolności i zainteresowania- szczególne uzdolnienie ucznia w danej dziedzinie na podstawie opinii wydanej przez wychowawcę lub nauczyciela przedmiotu o predyspozycji do określonych zajęć.</w:t>
      </w:r>
    </w:p>
    <w:p w:rsidR="004827BA" w:rsidRPr="00486D4F" w:rsidRDefault="004827BA" w:rsidP="005A0318">
      <w:pPr>
        <w:suppressAutoHyphens w:val="0"/>
        <w:ind w:left="1560" w:hanging="426"/>
        <w:jc w:val="both"/>
      </w:pPr>
      <w:r w:rsidRPr="00486D4F">
        <w:t xml:space="preserve">3) do zajęć </w:t>
      </w:r>
      <w:r w:rsidR="00E60B1B" w:rsidRPr="00486D4F">
        <w:t>dydaktyczno-</w:t>
      </w:r>
      <w:r w:rsidRPr="00486D4F">
        <w:t>wyrównawczych – niskie osiągnięcia edukacyjne ucznia z danej dziedziny potwierdzone diagnozą specjalisty np. opinią z Poradni Psychologiczno-Pedagogicznej lub  rozpoznane potrzeb przez zespół nauczycieli uczących</w:t>
      </w:r>
    </w:p>
    <w:p w:rsidR="005A0318" w:rsidRPr="00486D4F" w:rsidRDefault="00C458BF" w:rsidP="005A0318">
      <w:pPr>
        <w:suppressAutoHyphens w:val="0"/>
        <w:ind w:left="1560" w:hanging="426"/>
        <w:jc w:val="both"/>
      </w:pPr>
      <w:r w:rsidRPr="00486D4F">
        <w:t xml:space="preserve">4) </w:t>
      </w:r>
      <w:r w:rsidR="004827BA" w:rsidRPr="00486D4F">
        <w:t>na zajęcia z gimnastyki korekcyjnej-</w:t>
      </w:r>
      <w:r w:rsidR="004827BA" w:rsidRPr="00486D4F">
        <w:rPr>
          <w:b/>
        </w:rPr>
        <w:t xml:space="preserve">  </w:t>
      </w:r>
      <w:r w:rsidR="004827BA" w:rsidRPr="00486D4F">
        <w:t>wady postawy potw</w:t>
      </w:r>
      <w:r w:rsidR="005A0318" w:rsidRPr="00486D4F">
        <w:t>ierdzone orzeczeniem lekarskim.</w:t>
      </w:r>
    </w:p>
    <w:p w:rsidR="005A0318" w:rsidRPr="00486D4F" w:rsidRDefault="005A0318" w:rsidP="005A0318">
      <w:pPr>
        <w:suppressAutoHyphens w:val="0"/>
        <w:spacing w:before="120" w:after="120"/>
        <w:ind w:left="425" w:hanging="425"/>
        <w:jc w:val="both"/>
      </w:pPr>
      <w:r w:rsidRPr="00486D4F">
        <w:t>16</w:t>
      </w:r>
      <w:r w:rsidR="004827BA" w:rsidRPr="00486D4F">
        <w:t xml:space="preserve">. </w:t>
      </w:r>
      <w:r w:rsidR="00E60B1B" w:rsidRPr="00486D4F">
        <w:t>Decyzję o udziale ucznia</w:t>
      </w:r>
      <w:r w:rsidR="004827BA" w:rsidRPr="00486D4F">
        <w:t xml:space="preserve"> w zajęciach dodatkowych </w:t>
      </w:r>
      <w:r w:rsidR="00E60B1B" w:rsidRPr="00486D4F">
        <w:t xml:space="preserve">podejmuje </w:t>
      </w:r>
      <w:r w:rsidR="0089702A" w:rsidRPr="00486D4F">
        <w:t>dyrektor szkoły</w:t>
      </w:r>
      <w:r w:rsidR="00E60B1B" w:rsidRPr="00486D4F">
        <w:t xml:space="preserve"> w oparciu o wniosek</w:t>
      </w:r>
      <w:r w:rsidR="0089702A" w:rsidRPr="00486D4F">
        <w:t xml:space="preserve"> </w:t>
      </w:r>
      <w:r w:rsidR="004827BA" w:rsidRPr="00486D4F">
        <w:t>nauczyciel</w:t>
      </w:r>
      <w:r w:rsidR="00E60B1B" w:rsidRPr="00486D4F">
        <w:t>a lub specjalisty</w:t>
      </w:r>
      <w:r w:rsidR="004827BA" w:rsidRPr="00486D4F">
        <w:t>.</w:t>
      </w:r>
    </w:p>
    <w:p w:rsidR="005A0318" w:rsidRPr="00486D4F" w:rsidRDefault="005A0318" w:rsidP="005A0318">
      <w:pPr>
        <w:suppressAutoHyphens w:val="0"/>
        <w:spacing w:before="120" w:after="120"/>
        <w:ind w:left="425" w:hanging="425"/>
        <w:jc w:val="both"/>
      </w:pPr>
      <w:r w:rsidRPr="00486D4F">
        <w:t>17</w:t>
      </w:r>
      <w:r w:rsidR="0089702A" w:rsidRPr="00486D4F">
        <w:t>. Zajęcia dodatkowe odbywają się w grupach; ilość grup zależy od ilości uczniów wymagających wsparcia.</w:t>
      </w:r>
    </w:p>
    <w:p w:rsidR="009F6AF5" w:rsidRPr="00486D4F" w:rsidRDefault="009F6AF5" w:rsidP="005A0318">
      <w:pPr>
        <w:suppressAutoHyphens w:val="0"/>
        <w:spacing w:before="120" w:after="120"/>
        <w:ind w:left="425" w:hanging="425"/>
        <w:jc w:val="both"/>
      </w:pPr>
      <w:r w:rsidRPr="00486D4F">
        <w:t>1</w:t>
      </w:r>
      <w:r w:rsidR="005A0318" w:rsidRPr="00486D4F">
        <w:t>8</w:t>
      </w:r>
      <w:r w:rsidRPr="00486D4F">
        <w:t xml:space="preserve">. Kształceniem </w:t>
      </w:r>
      <w:r w:rsidR="00663D9B" w:rsidRPr="00486D4F">
        <w:t xml:space="preserve">w oddziale </w:t>
      </w:r>
      <w:r w:rsidRPr="00486D4F">
        <w:t xml:space="preserve">integracyjnym obejmuje się dzieci </w:t>
      </w:r>
      <w:r w:rsidR="00663D9B" w:rsidRPr="00486D4F">
        <w:t xml:space="preserve">zdrowe i </w:t>
      </w:r>
      <w:r w:rsidRPr="00486D4F">
        <w:t xml:space="preserve">posiadające orzeczenie </w:t>
      </w:r>
      <w:r w:rsidR="00E60B1B" w:rsidRPr="00486D4F">
        <w:t xml:space="preserve">o potrzebie kształcenia specjalnego wydane przez </w:t>
      </w:r>
      <w:r w:rsidR="001A378B" w:rsidRPr="00486D4F">
        <w:t>p</w:t>
      </w:r>
      <w:r w:rsidRPr="00486D4F">
        <w:t>oradni</w:t>
      </w:r>
      <w:r w:rsidR="00E60B1B" w:rsidRPr="00486D4F">
        <w:t>ę</w:t>
      </w:r>
      <w:r w:rsidRPr="00486D4F">
        <w:t xml:space="preserve"> </w:t>
      </w:r>
      <w:r w:rsidR="001A378B" w:rsidRPr="00486D4F">
        <w:t>p</w:t>
      </w:r>
      <w:r w:rsidRPr="00486D4F">
        <w:t>sychologiczno-</w:t>
      </w:r>
      <w:r w:rsidR="001A378B" w:rsidRPr="00486D4F">
        <w:t>p</w:t>
      </w:r>
      <w:r w:rsidRPr="00486D4F">
        <w:t>edagogiczn</w:t>
      </w:r>
      <w:r w:rsidR="00E60B1B" w:rsidRPr="00486D4F">
        <w:t>ą</w:t>
      </w:r>
      <w:r w:rsidRPr="00486D4F">
        <w:t xml:space="preserve"> </w:t>
      </w:r>
      <w:r w:rsidR="005B4541" w:rsidRPr="00486D4F">
        <w:t>lub inn</w:t>
      </w:r>
      <w:r w:rsidR="00663D9B" w:rsidRPr="00486D4F">
        <w:t>ą</w:t>
      </w:r>
      <w:r w:rsidR="005B4541" w:rsidRPr="00486D4F">
        <w:t xml:space="preserve"> poradni</w:t>
      </w:r>
      <w:r w:rsidR="00663D9B" w:rsidRPr="00486D4F">
        <w:t>ę</w:t>
      </w:r>
      <w:r w:rsidR="005B4541" w:rsidRPr="00486D4F">
        <w:t xml:space="preserve"> specjalistyczn</w:t>
      </w:r>
      <w:r w:rsidR="00663D9B" w:rsidRPr="00486D4F">
        <w:t>ą</w:t>
      </w:r>
      <w:r w:rsidR="005B4541" w:rsidRPr="00486D4F">
        <w:t xml:space="preserve"> </w:t>
      </w:r>
      <w:r w:rsidRPr="00486D4F">
        <w:t>o potrzebie takiego kształcenia</w:t>
      </w:r>
      <w:r w:rsidR="004D26FB" w:rsidRPr="00486D4F">
        <w:t>.</w:t>
      </w:r>
    </w:p>
    <w:p w:rsidR="009F6AF5" w:rsidRPr="00486D4F" w:rsidRDefault="005A0318" w:rsidP="005A0318">
      <w:pPr>
        <w:spacing w:before="120" w:after="120"/>
        <w:ind w:left="425" w:hanging="425"/>
        <w:jc w:val="both"/>
      </w:pPr>
      <w:r w:rsidRPr="00486D4F">
        <w:t>19</w:t>
      </w:r>
      <w:r w:rsidR="009F6AF5" w:rsidRPr="00486D4F">
        <w:t xml:space="preserve">. Indywidualnym nauczaniem obejmuje się dzieci, których stan zdrowia uniemożliwia lub znacznie utrudnia uczęszczanie do szkoły. Podstawą do zorganizowania nauki w formie nauczania indywidualnego jest orzeczenie </w:t>
      </w:r>
      <w:r w:rsidR="00830367" w:rsidRPr="00486D4F">
        <w:t xml:space="preserve">o potrzebie nauczania indywidualnego wydane przez </w:t>
      </w:r>
      <w:r w:rsidR="001A378B" w:rsidRPr="00486D4F">
        <w:t>p</w:t>
      </w:r>
      <w:r w:rsidR="009F6AF5" w:rsidRPr="00486D4F">
        <w:t>oradni</w:t>
      </w:r>
      <w:r w:rsidR="00830367" w:rsidRPr="00486D4F">
        <w:t>ę</w:t>
      </w:r>
      <w:r w:rsidR="009F6AF5" w:rsidRPr="00486D4F">
        <w:t xml:space="preserve"> </w:t>
      </w:r>
      <w:r w:rsidR="001A378B" w:rsidRPr="00486D4F">
        <w:t>p</w:t>
      </w:r>
      <w:r w:rsidR="009F6AF5" w:rsidRPr="00486D4F">
        <w:t>sychologiczno-</w:t>
      </w:r>
      <w:r w:rsidR="001A378B" w:rsidRPr="00486D4F">
        <w:t>p</w:t>
      </w:r>
      <w:r w:rsidR="009F6AF5" w:rsidRPr="00486D4F">
        <w:t>edagogiczn</w:t>
      </w:r>
      <w:r w:rsidR="00830367" w:rsidRPr="00486D4F">
        <w:t>ą</w:t>
      </w:r>
      <w:r w:rsidR="009F6AF5" w:rsidRPr="00486D4F">
        <w:t>.</w:t>
      </w:r>
    </w:p>
    <w:p w:rsidR="009F6AF5" w:rsidRPr="00486D4F" w:rsidRDefault="005A0318" w:rsidP="005A0318">
      <w:pPr>
        <w:spacing w:before="120"/>
        <w:ind w:left="426" w:hanging="426"/>
        <w:jc w:val="both"/>
      </w:pPr>
      <w:r w:rsidRPr="00486D4F">
        <w:t>20</w:t>
      </w:r>
      <w:r w:rsidR="009F6AF5" w:rsidRPr="00486D4F">
        <w:t xml:space="preserve"> Szkoła prowadzi </w:t>
      </w:r>
      <w:r w:rsidR="00E822DC" w:rsidRPr="00486D4F">
        <w:t>rekrutację</w:t>
      </w:r>
      <w:r w:rsidR="009F6AF5" w:rsidRPr="00486D4F">
        <w:t xml:space="preserve"> uczniów posiadających orzeczenie </w:t>
      </w:r>
      <w:r w:rsidR="001A378B" w:rsidRPr="00486D4F">
        <w:t>p</w:t>
      </w:r>
      <w:r w:rsidR="009F6AF5" w:rsidRPr="00486D4F">
        <w:t xml:space="preserve">oradni </w:t>
      </w:r>
      <w:r w:rsidR="001A378B" w:rsidRPr="00486D4F">
        <w:t>p</w:t>
      </w:r>
      <w:r w:rsidR="009F6AF5" w:rsidRPr="00486D4F">
        <w:t>sychologiczno-</w:t>
      </w:r>
      <w:r w:rsidR="001A378B" w:rsidRPr="00486D4F">
        <w:t>p</w:t>
      </w:r>
      <w:r w:rsidR="009F6AF5" w:rsidRPr="00486D4F">
        <w:t xml:space="preserve">edagogicznej </w:t>
      </w:r>
      <w:r w:rsidR="005B4541" w:rsidRPr="00486D4F">
        <w:t>lub innej</w:t>
      </w:r>
      <w:r w:rsidR="00A502C1" w:rsidRPr="00486D4F">
        <w:t xml:space="preserve"> poradni specjalistycznej </w:t>
      </w:r>
      <w:r w:rsidR="009F6AF5" w:rsidRPr="00486D4F">
        <w:t>o potrzebie kształcenia specjalnego</w:t>
      </w:r>
      <w:r w:rsidR="000F60A8" w:rsidRPr="00486D4F">
        <w:t>.</w:t>
      </w:r>
    </w:p>
    <w:p w:rsidR="009F6AF5" w:rsidRPr="00486D4F" w:rsidRDefault="005A0318" w:rsidP="005A0318">
      <w:pPr>
        <w:spacing w:before="120"/>
        <w:ind w:left="426" w:hanging="426"/>
        <w:jc w:val="both"/>
      </w:pPr>
      <w:r w:rsidRPr="00486D4F">
        <w:t>21</w:t>
      </w:r>
      <w:r w:rsidR="009F6AF5" w:rsidRPr="00486D4F">
        <w:t>. Do realizacji celów statutowych szkoła zapewnia możliwość korzystania z biblioteki szkolnej.</w:t>
      </w:r>
      <w:r w:rsidR="00F73458" w:rsidRPr="00486D4F">
        <w:t xml:space="preserve"> </w:t>
      </w:r>
    </w:p>
    <w:p w:rsidR="009F6AF5" w:rsidRPr="00486D4F" w:rsidRDefault="005A0318" w:rsidP="005A0318">
      <w:pPr>
        <w:spacing w:before="120"/>
        <w:ind w:left="426" w:hanging="426"/>
        <w:jc w:val="both"/>
      </w:pPr>
      <w:r w:rsidRPr="00486D4F">
        <w:t>22</w:t>
      </w:r>
      <w:r w:rsidR="009F6AF5" w:rsidRPr="00486D4F">
        <w:t>. Biblioteka szkolna służy realizacji programów nauczania i wychowania, edukacji kulturalnej i informacyjnej dzieci i młodzieży oraz kształceniu i doskonaleniu nauczycieli.</w:t>
      </w:r>
    </w:p>
    <w:p w:rsidR="009F6AF5" w:rsidRPr="00486D4F" w:rsidRDefault="005A0318" w:rsidP="005A0318">
      <w:pPr>
        <w:spacing w:before="120"/>
        <w:ind w:left="426" w:hanging="426"/>
        <w:jc w:val="both"/>
      </w:pPr>
      <w:r w:rsidRPr="00486D4F">
        <w:lastRenderedPageBreak/>
        <w:t>23</w:t>
      </w:r>
      <w:r w:rsidR="009F6AF5" w:rsidRPr="00486D4F">
        <w:t>. Godziny pracy biblioteki powinny umożliwiać dostęp do zbiorów podczas zajęć lekcyjnych i po ich zakończeniu.</w:t>
      </w:r>
    </w:p>
    <w:p w:rsidR="009F6AF5" w:rsidRPr="00486D4F" w:rsidRDefault="009F6AF5" w:rsidP="005A0318">
      <w:pPr>
        <w:spacing w:before="120"/>
        <w:ind w:left="426" w:hanging="426"/>
        <w:jc w:val="both"/>
      </w:pPr>
      <w:r w:rsidRPr="00486D4F">
        <w:t>2</w:t>
      </w:r>
      <w:r w:rsidR="005A0318" w:rsidRPr="00486D4F">
        <w:t>4</w:t>
      </w:r>
      <w:r w:rsidRPr="00486D4F">
        <w:t>. Szczegółowe zasady funkcjonowania biblioteki określa regulamin biblioteki szkolnej.</w:t>
      </w:r>
    </w:p>
    <w:p w:rsidR="009F6AF5" w:rsidRPr="00486D4F" w:rsidRDefault="009F6AF5" w:rsidP="005A0318">
      <w:pPr>
        <w:spacing w:before="120"/>
        <w:ind w:left="426" w:hanging="426"/>
        <w:jc w:val="both"/>
      </w:pPr>
      <w:r w:rsidRPr="00486D4F">
        <w:t>2</w:t>
      </w:r>
      <w:r w:rsidR="005A0318" w:rsidRPr="00486D4F">
        <w:t>5</w:t>
      </w:r>
      <w:r w:rsidRPr="00486D4F">
        <w:t>. Dla uczniów, którzy muszą dłużej przebywać w szkole ze względu na czas pracy ich rodziców lub organizację dojazdu do szkoły, organizuje się opiekę świetlicową.</w:t>
      </w:r>
    </w:p>
    <w:p w:rsidR="009F6AF5" w:rsidRPr="00486D4F" w:rsidRDefault="009F6AF5" w:rsidP="005A0318">
      <w:pPr>
        <w:spacing w:before="120"/>
        <w:ind w:left="426" w:hanging="426"/>
        <w:jc w:val="both"/>
      </w:pPr>
      <w:r w:rsidRPr="00486D4F">
        <w:t>2</w:t>
      </w:r>
      <w:r w:rsidR="005A0318" w:rsidRPr="00486D4F">
        <w:t>6</w:t>
      </w:r>
      <w:r w:rsidRPr="00486D4F">
        <w:t>. Dla uczniów specjalnej troski gwarantuje się opiekę z uwzględnieniem ich potrzeb.</w:t>
      </w:r>
    </w:p>
    <w:p w:rsidR="009F6AF5" w:rsidRPr="00486D4F" w:rsidRDefault="009F6AF5" w:rsidP="005A0318">
      <w:pPr>
        <w:spacing w:before="120"/>
        <w:ind w:left="426" w:hanging="426"/>
        <w:jc w:val="both"/>
      </w:pPr>
      <w:r w:rsidRPr="00486D4F">
        <w:t>2</w:t>
      </w:r>
      <w:r w:rsidR="005A0318" w:rsidRPr="00486D4F">
        <w:t>7</w:t>
      </w:r>
      <w:r w:rsidRPr="00486D4F">
        <w:t>. Świetlica sprawuje opiekę również w czasie lekcji nad uczniami danej klasy podczas usprawiedliwionej nieobecności nauczyciela, gdy nie jest możliwe zorganizowanie zastępstwa.</w:t>
      </w:r>
    </w:p>
    <w:p w:rsidR="009F6AF5" w:rsidRPr="00486D4F" w:rsidRDefault="009F6AF5" w:rsidP="005A0318">
      <w:pPr>
        <w:spacing w:before="120"/>
        <w:ind w:left="426" w:hanging="426"/>
        <w:jc w:val="both"/>
      </w:pPr>
      <w:r w:rsidRPr="00486D4F">
        <w:t>2</w:t>
      </w:r>
      <w:r w:rsidR="005A0318" w:rsidRPr="00486D4F">
        <w:t>8</w:t>
      </w:r>
      <w:r w:rsidRPr="00486D4F">
        <w:t>. Świetlica jest pozalekcyjną formą wychowawczo- opiekuńczej działalności szkoły.</w:t>
      </w:r>
    </w:p>
    <w:p w:rsidR="009F6AF5" w:rsidRPr="00486D4F" w:rsidRDefault="005A0318" w:rsidP="005A0318">
      <w:pPr>
        <w:spacing w:before="120"/>
        <w:ind w:left="426" w:hanging="426"/>
        <w:jc w:val="both"/>
      </w:pPr>
      <w:r w:rsidRPr="00486D4F">
        <w:t>29</w:t>
      </w:r>
      <w:r w:rsidR="009F6AF5" w:rsidRPr="00486D4F">
        <w:t>. Korzystanie ze świetlicy jest nieodpłatne.</w:t>
      </w:r>
    </w:p>
    <w:p w:rsidR="009F6AF5" w:rsidRPr="00486D4F" w:rsidRDefault="005A0318" w:rsidP="005A0318">
      <w:pPr>
        <w:spacing w:before="120"/>
        <w:ind w:left="426" w:hanging="426"/>
      </w:pPr>
      <w:r w:rsidRPr="00486D4F">
        <w:t>30</w:t>
      </w:r>
      <w:r w:rsidR="009F6AF5" w:rsidRPr="00486D4F">
        <w:t>. W celu zapewnienia prawidłowej realizacji zadań opiekuńczych, w szczególności wspierania prawidłowego rozwoju uczniów, szkoła organizuje stołówkę.</w:t>
      </w:r>
    </w:p>
    <w:p w:rsidR="009F6AF5" w:rsidRPr="00486D4F" w:rsidRDefault="005A0318" w:rsidP="005A0318">
      <w:pPr>
        <w:spacing w:before="120"/>
        <w:ind w:left="426" w:hanging="426"/>
        <w:jc w:val="both"/>
      </w:pPr>
      <w:r w:rsidRPr="00486D4F">
        <w:t>31</w:t>
      </w:r>
      <w:r w:rsidR="009F6AF5" w:rsidRPr="00486D4F">
        <w:t>. Korzystanie z posiłków w stołówce jest odpłatne.</w:t>
      </w:r>
    </w:p>
    <w:p w:rsidR="009F6AF5" w:rsidRPr="00486D4F" w:rsidRDefault="005A0318" w:rsidP="005A0318">
      <w:pPr>
        <w:spacing w:before="120"/>
        <w:ind w:left="426" w:hanging="426"/>
        <w:jc w:val="both"/>
      </w:pPr>
      <w:r w:rsidRPr="00486D4F">
        <w:t>32</w:t>
      </w:r>
      <w:r w:rsidR="009F6AF5" w:rsidRPr="00486D4F">
        <w:t>. Warunki korzystania ze stołówki szkolnej, w tym wysokość opłat za posiłki, ustala dyrektor szkoły w porozumieniu z organem prowadzącym szkołę.</w:t>
      </w:r>
    </w:p>
    <w:p w:rsidR="009F6AF5" w:rsidRPr="00486D4F" w:rsidRDefault="009F6AF5" w:rsidP="005A0318">
      <w:pPr>
        <w:spacing w:before="120"/>
        <w:ind w:left="426" w:hanging="426"/>
        <w:jc w:val="both"/>
      </w:pPr>
      <w:r w:rsidRPr="00486D4F">
        <w:t>3</w:t>
      </w:r>
      <w:r w:rsidR="005A0318" w:rsidRPr="00486D4F">
        <w:t>3</w:t>
      </w:r>
      <w:r w:rsidRPr="00486D4F">
        <w:t>. Do opłat wnoszonych za korzystanie przez uczniów z posiłku w stołówce szkolnej, nie wlicza się wynagrodzeń pracowników i składek naliczanych od tych wynagrodzeń oraz kosztów utrzymania stołówki.</w:t>
      </w:r>
    </w:p>
    <w:p w:rsidR="009F6AF5" w:rsidRPr="00486D4F" w:rsidRDefault="009F6AF5" w:rsidP="005A0318">
      <w:pPr>
        <w:spacing w:before="120"/>
        <w:ind w:left="426" w:hanging="426"/>
        <w:jc w:val="both"/>
      </w:pPr>
      <w:r w:rsidRPr="00486D4F">
        <w:t>3</w:t>
      </w:r>
      <w:r w:rsidR="005A0318" w:rsidRPr="00486D4F">
        <w:t>4</w:t>
      </w:r>
      <w:r w:rsidRPr="00486D4F">
        <w:t>. Organ prowadzący szkołę może zwolnić rodziców albo ucznia z całości lub części opłat za posiłki.</w:t>
      </w:r>
    </w:p>
    <w:p w:rsidR="009F6AF5" w:rsidRPr="00486D4F" w:rsidRDefault="009F6AF5" w:rsidP="005A0318">
      <w:pPr>
        <w:ind w:left="1559" w:hanging="425"/>
        <w:jc w:val="both"/>
      </w:pPr>
      <w:r w:rsidRPr="00486D4F">
        <w:t xml:space="preserve">1) W przypadku szczególnie trudnej sytuacji materialnej rodziny; </w:t>
      </w:r>
    </w:p>
    <w:p w:rsidR="009F6AF5" w:rsidRPr="00486D4F" w:rsidRDefault="009F6AF5" w:rsidP="005A0318">
      <w:pPr>
        <w:ind w:left="1559" w:hanging="425"/>
        <w:jc w:val="both"/>
      </w:pPr>
      <w:r w:rsidRPr="00486D4F">
        <w:t>2) W szczególnie uzasadnionych przypadkach losowych;</w:t>
      </w:r>
    </w:p>
    <w:p w:rsidR="009F6AF5" w:rsidRPr="00486D4F" w:rsidRDefault="009F6AF5" w:rsidP="005A0318">
      <w:pPr>
        <w:spacing w:before="120"/>
        <w:ind w:left="426" w:hanging="426"/>
        <w:jc w:val="both"/>
      </w:pPr>
      <w:r w:rsidRPr="00486D4F">
        <w:t>3</w:t>
      </w:r>
      <w:r w:rsidR="005A0318" w:rsidRPr="00486D4F">
        <w:t>5</w:t>
      </w:r>
      <w:r w:rsidRPr="00486D4F">
        <w:t>. Organ prowadzący szkołę może upoważnić do udzielania zwolnień od opłat za posiłki dyrektora szkoły, w której zorganizowano stołówkę.</w:t>
      </w:r>
    </w:p>
    <w:p w:rsidR="009F6AF5" w:rsidRPr="00486D4F" w:rsidRDefault="009F6AF5" w:rsidP="005A0318">
      <w:pPr>
        <w:spacing w:before="120"/>
        <w:ind w:left="426" w:hanging="426"/>
        <w:jc w:val="both"/>
      </w:pPr>
      <w:r w:rsidRPr="00486D4F">
        <w:t>3</w:t>
      </w:r>
      <w:r w:rsidR="005A0318" w:rsidRPr="00486D4F">
        <w:t>6</w:t>
      </w:r>
      <w:r w:rsidRPr="00486D4F">
        <w:t xml:space="preserve">. Szczegółowe zasady funkcjonowania świetlicy szkolnej określa regulamin świetlicy szkolnej. </w:t>
      </w:r>
    </w:p>
    <w:p w:rsidR="009F6AF5" w:rsidRPr="00486D4F" w:rsidRDefault="009F6AF5" w:rsidP="005A0318">
      <w:pPr>
        <w:spacing w:before="120"/>
        <w:ind w:left="426" w:hanging="426"/>
        <w:jc w:val="both"/>
      </w:pPr>
      <w:r w:rsidRPr="00486D4F">
        <w:t>3</w:t>
      </w:r>
      <w:r w:rsidR="005A0318" w:rsidRPr="00486D4F">
        <w:t>7</w:t>
      </w:r>
      <w:r w:rsidRPr="00486D4F">
        <w:t xml:space="preserve">. </w:t>
      </w:r>
      <w:r w:rsidR="004808FD">
        <w:t>N</w:t>
      </w:r>
      <w:r w:rsidRPr="00486D4F">
        <w:t xml:space="preserve">a </w:t>
      </w:r>
      <w:r w:rsidR="004808FD">
        <w:t>zajęciach</w:t>
      </w:r>
      <w:r w:rsidRPr="00486D4F">
        <w:t xml:space="preserve"> uczniowie nie mogą używać prywatnych telefonów komórkowych, MP3, dyktafonów, a w szczególności prowadzić rozmów telefonicznych, robić zdjęć i nagrywać filmów. Jeżeli uczeń używa tychże urządzeń niezgodnie ze statutem, wówczas sprzęt ten zostanie</w:t>
      </w:r>
      <w:r w:rsidR="00AF03A0" w:rsidRPr="00486D4F">
        <w:t xml:space="preserve"> w obecności ucznia wyłączony,</w:t>
      </w:r>
      <w:r w:rsidRPr="00486D4F">
        <w:t xml:space="preserve"> zdeponowany w sekretariacie szkoły i zwrócony rodzicowi ucznia.</w:t>
      </w:r>
    </w:p>
    <w:p w:rsidR="009F6AF5" w:rsidRPr="00486D4F" w:rsidRDefault="005A0318" w:rsidP="005A0318">
      <w:pPr>
        <w:spacing w:before="120"/>
        <w:ind w:left="426" w:hanging="426"/>
        <w:jc w:val="both"/>
      </w:pPr>
      <w:r w:rsidRPr="00486D4F">
        <w:t>38</w:t>
      </w:r>
      <w:r w:rsidR="009F6AF5" w:rsidRPr="00486D4F">
        <w:t>. Za skradzione, zagubione i zniszczone na terenie szkoły telefony komórkowe i inne urządzenia elektroniczne szkoła nie ponosi odpowiedzialności.</w:t>
      </w:r>
    </w:p>
    <w:p w:rsidR="009F6AF5" w:rsidRPr="00486D4F" w:rsidRDefault="005A0318" w:rsidP="005A0318">
      <w:pPr>
        <w:spacing w:before="120"/>
        <w:ind w:left="426" w:hanging="426"/>
        <w:jc w:val="both"/>
      </w:pPr>
      <w:r w:rsidRPr="00486D4F">
        <w:t>39</w:t>
      </w:r>
      <w:r w:rsidR="009F6AF5" w:rsidRPr="00486D4F">
        <w:t>. Dyrektor wyposaża pracowni</w:t>
      </w:r>
      <w:r w:rsidR="00A502C1" w:rsidRPr="00486D4F">
        <w:t>ę</w:t>
      </w:r>
      <w:r w:rsidR="009F6AF5" w:rsidRPr="00486D4F">
        <w:t xml:space="preserve"> </w:t>
      </w:r>
      <w:r w:rsidR="004F1A48">
        <w:t>komputerową</w:t>
      </w:r>
      <w:r w:rsidR="009F6AF5" w:rsidRPr="00486D4F">
        <w:t xml:space="preserve"> w programy zabezpieczające dostęp dzieci i młodzieży do treści, które mogą stanowić zagrożenie dla prawidłowego rozwoju psychicznego uczniów.</w:t>
      </w:r>
    </w:p>
    <w:p w:rsidR="009F6AF5" w:rsidRPr="00486D4F" w:rsidRDefault="005A0318" w:rsidP="005A0318">
      <w:pPr>
        <w:spacing w:before="120"/>
        <w:ind w:left="426" w:hanging="426"/>
        <w:jc w:val="both"/>
      </w:pPr>
      <w:r w:rsidRPr="00486D4F">
        <w:t>40</w:t>
      </w:r>
      <w:r w:rsidR="009F6AF5" w:rsidRPr="00486D4F">
        <w:t>. Dyrektor, wicedyrektor i nauczyciele szkoły na bieżąco monitorują połączenia internetowe w celu zabezpieczenia uczniów przed dostępem do treści, które mogą stanowić zagrożenie dla prawidłowego rozwoju psychicznego uczniów.</w:t>
      </w:r>
    </w:p>
    <w:p w:rsidR="009F6AF5" w:rsidRPr="00486D4F" w:rsidRDefault="005A0318" w:rsidP="005A0318">
      <w:pPr>
        <w:spacing w:before="120"/>
        <w:ind w:left="426" w:hanging="426"/>
        <w:jc w:val="both"/>
      </w:pPr>
      <w:r w:rsidRPr="00486D4F">
        <w:t>41</w:t>
      </w:r>
      <w:r w:rsidR="009F6AF5" w:rsidRPr="00486D4F">
        <w:t xml:space="preserve">. Szkoła organizuje koła zainteresowań. Liczba uczestników kół i zespołów zainteresowań oraz innych zajęć nadobowiązkowych finansowanych z budżetu szkoły nie może być </w:t>
      </w:r>
      <w:r w:rsidR="009F6AF5" w:rsidRPr="00486D4F">
        <w:lastRenderedPageBreak/>
        <w:t xml:space="preserve">niższa niż 10 uczniów. Liczba uczestników zajęć gimnastyki korekcyjno- kompensacyjnej nie powinna przekraczać 12 osób. </w:t>
      </w:r>
    </w:p>
    <w:p w:rsidR="009F6AF5" w:rsidRPr="00486D4F" w:rsidRDefault="005A0318" w:rsidP="005A0318">
      <w:pPr>
        <w:spacing w:before="120"/>
        <w:ind w:left="426" w:hanging="426"/>
        <w:jc w:val="both"/>
      </w:pPr>
      <w:r w:rsidRPr="00486D4F">
        <w:t>42</w:t>
      </w:r>
      <w:r w:rsidR="009F6AF5" w:rsidRPr="00486D4F">
        <w:t xml:space="preserve">. Dyrektor szkoły lub </w:t>
      </w:r>
      <w:r w:rsidR="004808FD">
        <w:t>pedagog</w:t>
      </w:r>
      <w:r w:rsidR="009F6AF5" w:rsidRPr="00486D4F">
        <w:t xml:space="preserve"> podejmuje działania interwencyjne polegające na powiadomieniu Policji i rodziców w sytuacjach kryzysowych, w szczególności, gdy dzieci używają, posiadają lub rozprowadzają środki lub substancje odurzające, psychotropowe lub zastępcze.</w:t>
      </w:r>
    </w:p>
    <w:p w:rsidR="00781530" w:rsidRPr="00486D4F" w:rsidRDefault="00AF7CF2" w:rsidP="005A0318">
      <w:pPr>
        <w:spacing w:before="120"/>
        <w:ind w:left="426" w:hanging="426"/>
        <w:jc w:val="both"/>
      </w:pPr>
      <w:r w:rsidRPr="00486D4F">
        <w:t>4</w:t>
      </w:r>
      <w:r w:rsidR="005A0318" w:rsidRPr="00486D4F">
        <w:t>3</w:t>
      </w:r>
      <w:r w:rsidRPr="00486D4F">
        <w:t>. Szkoła prowadzi działalność innowacyjną i eksperymentalną:</w:t>
      </w:r>
    </w:p>
    <w:p w:rsidR="00781530" w:rsidRPr="00486D4F" w:rsidRDefault="00AF7CF2" w:rsidP="00781530">
      <w:pPr>
        <w:ind w:left="1560" w:hanging="425"/>
        <w:jc w:val="both"/>
      </w:pPr>
      <w:r w:rsidRPr="00486D4F">
        <w:t>1) innowacje pedagogiczne mogą obejmować wszystkie lub wybrane zajęcia edukacyjne, cał</w:t>
      </w:r>
      <w:r w:rsidR="0014511E" w:rsidRPr="00486D4F">
        <w:t>ą</w:t>
      </w:r>
      <w:r w:rsidRPr="00486D4F">
        <w:t xml:space="preserve"> szkołę, oddział lub grupę (mogą dotyczyć metod i technik nauczania oraz sposobów oceniania uczniów, organizowania zajęć pozalekcyjnych, rozwiązywania problemów wychowawczych, działalności pozalekcyjnej, doskonalenia nauczycieli, współdziałania </w:t>
      </w:r>
      <w:r w:rsidR="0014511E" w:rsidRPr="00486D4F">
        <w:br/>
      </w:r>
      <w:r w:rsidR="00781530" w:rsidRPr="00486D4F">
        <w:t>z rodzicami i inne);</w:t>
      </w:r>
    </w:p>
    <w:p w:rsidR="00781530" w:rsidRPr="00486D4F" w:rsidRDefault="00AF7CF2" w:rsidP="00781530">
      <w:pPr>
        <w:ind w:left="1560" w:hanging="425"/>
        <w:jc w:val="both"/>
      </w:pPr>
      <w:r w:rsidRPr="00486D4F">
        <w:t>2) rozpoczęcie innowacji jest możliwe po zapewnieniu przez szkołę odpowiednich warunków kadrowych i organizacyjnych, niezbędnych do rea</w:t>
      </w:r>
      <w:r w:rsidR="00781530" w:rsidRPr="00486D4F">
        <w:t>lizacji planowanych działań;</w:t>
      </w:r>
    </w:p>
    <w:p w:rsidR="00781530" w:rsidRPr="00486D4F" w:rsidRDefault="00AF7CF2" w:rsidP="00781530">
      <w:pPr>
        <w:ind w:left="1560" w:hanging="425"/>
        <w:jc w:val="both"/>
      </w:pPr>
      <w:r w:rsidRPr="00486D4F">
        <w:t>3) innowacje wymagające przyznania szkole dodatkowych środków budżetowych, mogą być podjęte po wyrażeniu przez organ prowadzący pisemnej zgody na fi</w:t>
      </w:r>
      <w:r w:rsidR="00781530" w:rsidRPr="00486D4F">
        <w:t>nansowanie planowanych działań;</w:t>
      </w:r>
    </w:p>
    <w:p w:rsidR="00781530" w:rsidRPr="00486D4F" w:rsidRDefault="00AF7CF2" w:rsidP="00781530">
      <w:pPr>
        <w:ind w:left="1560" w:hanging="425"/>
        <w:jc w:val="both"/>
      </w:pPr>
      <w:r w:rsidRPr="00486D4F">
        <w:t>4) udział nauczycie</w:t>
      </w:r>
      <w:r w:rsidR="00781530" w:rsidRPr="00486D4F">
        <w:t>li w innowacji jest dobrowolny;</w:t>
      </w:r>
    </w:p>
    <w:p w:rsidR="00781530" w:rsidRPr="00486D4F" w:rsidRDefault="00AF7CF2" w:rsidP="00781530">
      <w:pPr>
        <w:ind w:left="1560" w:hanging="425"/>
        <w:jc w:val="both"/>
      </w:pPr>
      <w:r w:rsidRPr="00486D4F">
        <w:t>5) nauczyciele uczestniczący w innowacji musza posiadać kwalifikacje określ</w:t>
      </w:r>
      <w:r w:rsidR="00781530" w:rsidRPr="00486D4F">
        <w:t>one w</w:t>
      </w:r>
      <w:r w:rsidR="00C458BF" w:rsidRPr="00486D4F">
        <w:t> </w:t>
      </w:r>
      <w:r w:rsidR="00781530" w:rsidRPr="00486D4F">
        <w:t>przepisach oświatowych;</w:t>
      </w:r>
    </w:p>
    <w:p w:rsidR="00AF7CF2" w:rsidRPr="00486D4F" w:rsidRDefault="00AF7CF2" w:rsidP="00781530">
      <w:pPr>
        <w:ind w:left="1560" w:hanging="425"/>
        <w:jc w:val="both"/>
      </w:pPr>
      <w:r w:rsidRPr="00486D4F">
        <w:t>6) innowacja nie może naruszać praw</w:t>
      </w:r>
      <w:r w:rsidR="0014511E" w:rsidRPr="00486D4F">
        <w:t>a</w:t>
      </w:r>
      <w:r w:rsidRPr="00486D4F">
        <w:t xml:space="preserve"> ucznia do bezpłatnej nauki, wychowania </w:t>
      </w:r>
      <w:r w:rsidR="00C458BF" w:rsidRPr="00486D4F">
        <w:t>i </w:t>
      </w:r>
      <w:r w:rsidRPr="00486D4F">
        <w:t>opieki</w:t>
      </w:r>
      <w:r w:rsidR="00AE450C" w:rsidRPr="00486D4F">
        <w:t>.</w:t>
      </w:r>
      <w:r w:rsidRPr="00486D4F">
        <w:t xml:space="preserve">  </w:t>
      </w:r>
    </w:p>
    <w:p w:rsidR="009F6AF5" w:rsidRPr="00486D4F" w:rsidRDefault="009F6AF5" w:rsidP="00781530">
      <w:pPr>
        <w:spacing w:before="120"/>
        <w:ind w:left="426" w:hanging="426"/>
        <w:jc w:val="both"/>
      </w:pPr>
      <w:r w:rsidRPr="00486D4F">
        <w:t>4</w:t>
      </w:r>
      <w:r w:rsidR="00781530" w:rsidRPr="00486D4F">
        <w:t>4</w:t>
      </w:r>
      <w:r w:rsidRPr="00486D4F">
        <w:t>. Szkoła organizuje zajęcia edukacyjne „wychowanie do życia w rodzinie”</w:t>
      </w:r>
    </w:p>
    <w:p w:rsidR="009F6AF5" w:rsidRPr="00486D4F" w:rsidRDefault="009F6AF5" w:rsidP="00C71890">
      <w:pPr>
        <w:numPr>
          <w:ilvl w:val="0"/>
          <w:numId w:val="29"/>
        </w:numPr>
        <w:tabs>
          <w:tab w:val="clear" w:pos="927"/>
        </w:tabs>
        <w:ind w:left="1560" w:hanging="357"/>
        <w:jc w:val="both"/>
      </w:pPr>
      <w:r w:rsidRPr="00486D4F">
        <w:t>Zajęcia realizowane są w ramach przedmiotu wychowanie do życia w rodzinie.</w:t>
      </w:r>
    </w:p>
    <w:p w:rsidR="009F6AF5" w:rsidRPr="00486D4F" w:rsidRDefault="009F6AF5" w:rsidP="00C71890">
      <w:pPr>
        <w:numPr>
          <w:ilvl w:val="0"/>
          <w:numId w:val="29"/>
        </w:numPr>
        <w:tabs>
          <w:tab w:val="clear" w:pos="927"/>
        </w:tabs>
        <w:ind w:left="1560" w:hanging="357"/>
        <w:jc w:val="both"/>
      </w:pPr>
      <w:r w:rsidRPr="00486D4F">
        <w:t>Treści programowe dotyczą wiedzy o życiu seksualnym człowieka, zasadach świadomego i odpowiedzialnego rodzicielstwa, o wartościach rodziny i</w:t>
      </w:r>
      <w:r w:rsidR="00C458BF" w:rsidRPr="00486D4F">
        <w:t> </w:t>
      </w:r>
      <w:r w:rsidRPr="00486D4F">
        <w:t>środkach świadomej prokreacji.</w:t>
      </w:r>
    </w:p>
    <w:p w:rsidR="005850CF" w:rsidRPr="00486D4F" w:rsidRDefault="009F6AF5" w:rsidP="00C71890">
      <w:pPr>
        <w:numPr>
          <w:ilvl w:val="0"/>
          <w:numId w:val="29"/>
        </w:numPr>
        <w:tabs>
          <w:tab w:val="clear" w:pos="927"/>
        </w:tabs>
        <w:ind w:left="1560" w:hanging="357"/>
        <w:jc w:val="both"/>
      </w:pPr>
      <w:r w:rsidRPr="00486D4F">
        <w:t>Udział w zajęciach nie jest obowiązkowy i nie podlega ocenie ani nie wpływa na promocję ucznia,</w:t>
      </w:r>
    </w:p>
    <w:p w:rsidR="005850CF" w:rsidRPr="00486D4F" w:rsidRDefault="005850CF" w:rsidP="00C71890">
      <w:pPr>
        <w:pStyle w:val="lead"/>
        <w:numPr>
          <w:ilvl w:val="0"/>
          <w:numId w:val="29"/>
        </w:numPr>
        <w:shd w:val="clear" w:color="auto" w:fill="FAFBFC"/>
        <w:tabs>
          <w:tab w:val="clear" w:pos="927"/>
        </w:tabs>
        <w:spacing w:before="0" w:after="0"/>
        <w:ind w:left="1560" w:hanging="357"/>
      </w:pPr>
      <w:r w:rsidRPr="00486D4F">
        <w:t xml:space="preserve">W zajęciach uczestniczą uczniowie V i VI klas, których rodzice zgłoszą pisemnie </w:t>
      </w:r>
      <w:r w:rsidR="00A07F71" w:rsidRPr="00486D4F">
        <w:t>zgodę</w:t>
      </w:r>
      <w:r w:rsidRPr="00486D4F">
        <w:t xml:space="preserve"> dyrektorowi szkoły.</w:t>
      </w:r>
    </w:p>
    <w:p w:rsidR="009F6AF5" w:rsidRPr="00486D4F" w:rsidRDefault="009F6AF5" w:rsidP="00C71890">
      <w:pPr>
        <w:numPr>
          <w:ilvl w:val="0"/>
          <w:numId w:val="29"/>
        </w:numPr>
        <w:tabs>
          <w:tab w:val="clear" w:pos="927"/>
        </w:tabs>
        <w:ind w:left="1560" w:hanging="357"/>
        <w:jc w:val="both"/>
      </w:pPr>
      <w:r w:rsidRPr="00486D4F">
        <w:t>Przed przystąpieniem do realizacji nauczyciel prowadzący zajęcia wraz z wychowawcą klasy przeprowadza, co najmniej jedno spotkanie informacyjne z rodzicami uczniów o celach i treściach realizowanego programu oraz podręcznikach i środkach dydaktycznych.</w:t>
      </w:r>
    </w:p>
    <w:p w:rsidR="009F6AF5" w:rsidRPr="00486D4F" w:rsidRDefault="009F6AF5">
      <w:pPr>
        <w:tabs>
          <w:tab w:val="left" w:pos="286"/>
        </w:tabs>
        <w:spacing w:before="120"/>
        <w:jc w:val="both"/>
      </w:pPr>
      <w:r w:rsidRPr="00486D4F">
        <w:t>4</w:t>
      </w:r>
      <w:r w:rsidR="00781530" w:rsidRPr="00486D4F">
        <w:t>5</w:t>
      </w:r>
      <w:r w:rsidRPr="00486D4F">
        <w:t xml:space="preserve">.Szkoła organizuje pozalekcyjne zajęcia z wychowania fizycznego: </w:t>
      </w:r>
    </w:p>
    <w:p w:rsidR="009F6AF5" w:rsidRPr="00486D4F" w:rsidRDefault="009F6AF5" w:rsidP="000A0EFC">
      <w:pPr>
        <w:numPr>
          <w:ilvl w:val="0"/>
          <w:numId w:val="24"/>
        </w:numPr>
        <w:tabs>
          <w:tab w:val="clear" w:pos="540"/>
        </w:tabs>
        <w:ind w:left="1560"/>
        <w:jc w:val="both"/>
      </w:pPr>
      <w:r w:rsidRPr="00486D4F">
        <w:t xml:space="preserve">Zajęcia służą poprawie ogólnego stanu zdrowia, podnoszeniu wydolności sprawności fizycznej oraz rozwijaniu zainteresowań i uzdolnień sportowych dzieci, </w:t>
      </w:r>
    </w:p>
    <w:p w:rsidR="009F6AF5" w:rsidRPr="00486D4F" w:rsidRDefault="009F6AF5" w:rsidP="000A0EFC">
      <w:pPr>
        <w:numPr>
          <w:ilvl w:val="0"/>
          <w:numId w:val="24"/>
        </w:numPr>
        <w:tabs>
          <w:tab w:val="clear" w:pos="540"/>
        </w:tabs>
        <w:ind w:left="1560"/>
        <w:jc w:val="both"/>
      </w:pPr>
      <w:r w:rsidRPr="00486D4F">
        <w:t xml:space="preserve">Zajęcia są dostosowane do wieku rozwojowego uczniów, stopnia usprawnienia, płci, stanu zdrowia i zainteresowań uczniów oraz posiadanej bazy sportowej </w:t>
      </w:r>
    </w:p>
    <w:p w:rsidR="009F6AF5" w:rsidRPr="00486D4F" w:rsidRDefault="009F6AF5" w:rsidP="000A0EFC">
      <w:pPr>
        <w:numPr>
          <w:ilvl w:val="0"/>
          <w:numId w:val="24"/>
        </w:numPr>
        <w:tabs>
          <w:tab w:val="clear" w:pos="540"/>
        </w:tabs>
        <w:ind w:left="1560"/>
        <w:jc w:val="both"/>
      </w:pPr>
      <w:r w:rsidRPr="00486D4F">
        <w:t xml:space="preserve">Zajęcia są dostępne dla każdego z uczniów, do udziału kwalifikuje nauczyciel wychowania fizycznego </w:t>
      </w:r>
    </w:p>
    <w:p w:rsidR="009F6AF5" w:rsidRPr="00486D4F" w:rsidRDefault="009F6AF5" w:rsidP="000A0EFC">
      <w:pPr>
        <w:numPr>
          <w:ilvl w:val="0"/>
          <w:numId w:val="24"/>
        </w:numPr>
        <w:tabs>
          <w:tab w:val="clear" w:pos="540"/>
        </w:tabs>
        <w:ind w:left="1560"/>
        <w:jc w:val="both"/>
      </w:pPr>
      <w:r w:rsidRPr="00486D4F">
        <w:t xml:space="preserve">Zajęcia są organizowane zgodnie z możliwościami finansowymi szkoły </w:t>
      </w:r>
    </w:p>
    <w:p w:rsidR="009F6AF5" w:rsidRPr="00486D4F" w:rsidRDefault="009F6AF5" w:rsidP="00781530">
      <w:pPr>
        <w:spacing w:before="120"/>
        <w:ind w:left="426" w:hanging="426"/>
      </w:pPr>
      <w:r w:rsidRPr="00486D4F">
        <w:lastRenderedPageBreak/>
        <w:t>4</w:t>
      </w:r>
      <w:r w:rsidR="00781530" w:rsidRPr="00486D4F">
        <w:t>6</w:t>
      </w:r>
      <w:r w:rsidRPr="00486D4F">
        <w:t>.</w:t>
      </w:r>
      <w:r w:rsidR="00781530" w:rsidRPr="00486D4F">
        <w:t xml:space="preserve"> </w:t>
      </w:r>
      <w:r w:rsidRPr="00486D4F">
        <w:t xml:space="preserve">Szkoła organizuje zajęcia rekreacyjno- sportowe w postaci: ruchowych zajęć usprawniających, masowych imprez sportowych, </w:t>
      </w:r>
      <w:proofErr w:type="spellStart"/>
      <w:r w:rsidRPr="00486D4F">
        <w:t>międzyklasowych</w:t>
      </w:r>
      <w:proofErr w:type="spellEnd"/>
      <w:r w:rsidRPr="00486D4F">
        <w:t xml:space="preserve"> i międzyszkolnych zawodów sportowych szkoleń sportowych w sekcjach specjalistycznych.</w:t>
      </w:r>
    </w:p>
    <w:p w:rsidR="009F6AF5" w:rsidRPr="00486D4F" w:rsidRDefault="009F6AF5" w:rsidP="00781530">
      <w:pPr>
        <w:spacing w:before="120"/>
        <w:ind w:left="426" w:hanging="426"/>
      </w:pPr>
      <w:r w:rsidRPr="00486D4F">
        <w:t>4</w:t>
      </w:r>
      <w:r w:rsidR="00781530" w:rsidRPr="00486D4F">
        <w:t>7</w:t>
      </w:r>
      <w:r w:rsidRPr="00486D4F">
        <w:t>.</w:t>
      </w:r>
      <w:r w:rsidR="00781530" w:rsidRPr="00486D4F">
        <w:t xml:space="preserve"> </w:t>
      </w:r>
      <w:r w:rsidRPr="00486D4F">
        <w:t xml:space="preserve">Działalność Szkoły w zakresie turystyki i krajoznawstwa obejmuje: </w:t>
      </w:r>
    </w:p>
    <w:p w:rsidR="009F6AF5" w:rsidRPr="00486D4F" w:rsidRDefault="009F6AF5" w:rsidP="000A0EFC">
      <w:pPr>
        <w:numPr>
          <w:ilvl w:val="0"/>
          <w:numId w:val="22"/>
        </w:numPr>
        <w:tabs>
          <w:tab w:val="clear" w:pos="600"/>
        </w:tabs>
        <w:ind w:left="1418"/>
        <w:jc w:val="both"/>
      </w:pPr>
      <w:r w:rsidRPr="00486D4F">
        <w:t xml:space="preserve">wycieczki przedmiotowe inicjowane i realizowane przez nauczycieli w celu uzupełnienia obowiązującego planu nauczania, w ramach danego przedmiotu lub przedmiotów pokrewnych, </w:t>
      </w:r>
    </w:p>
    <w:p w:rsidR="009F6AF5" w:rsidRPr="00486D4F" w:rsidRDefault="009F6AF5" w:rsidP="000A0EFC">
      <w:pPr>
        <w:numPr>
          <w:ilvl w:val="0"/>
          <w:numId w:val="22"/>
        </w:numPr>
        <w:tabs>
          <w:tab w:val="clear" w:pos="600"/>
        </w:tabs>
        <w:ind w:left="1418"/>
        <w:jc w:val="both"/>
      </w:pPr>
      <w:r w:rsidRPr="00486D4F">
        <w:t xml:space="preserve">wycieczki krajoznawczo- turystyczne, w których udział nie wymaga od uczestników przygotowania kondycyjnego uczniów i umiejętności specjalistycznych, </w:t>
      </w:r>
    </w:p>
    <w:p w:rsidR="004808FD" w:rsidRDefault="009F6AF5" w:rsidP="004808FD">
      <w:pPr>
        <w:numPr>
          <w:ilvl w:val="0"/>
          <w:numId w:val="22"/>
        </w:numPr>
        <w:tabs>
          <w:tab w:val="clear" w:pos="600"/>
          <w:tab w:val="num" w:pos="540"/>
        </w:tabs>
        <w:suppressAutoHyphens w:val="0"/>
        <w:ind w:left="1418"/>
        <w:jc w:val="both"/>
      </w:pPr>
      <w:r w:rsidRPr="00486D4F">
        <w:t>imprezy krajoznawczo turystyczne i turystki kwalifikowanej takie jak: biwaki, konkursy</w:t>
      </w:r>
      <w:r w:rsidRPr="004808FD">
        <w:t xml:space="preserve">, turnieje, złazy rajdy, rejsy zloty, </w:t>
      </w:r>
    </w:p>
    <w:p w:rsidR="004808FD" w:rsidRDefault="009F6AF5" w:rsidP="004808FD">
      <w:pPr>
        <w:numPr>
          <w:ilvl w:val="0"/>
          <w:numId w:val="22"/>
        </w:numPr>
        <w:tabs>
          <w:tab w:val="clear" w:pos="600"/>
          <w:tab w:val="num" w:pos="540"/>
        </w:tabs>
        <w:suppressAutoHyphens w:val="0"/>
        <w:ind w:left="1418"/>
        <w:jc w:val="both"/>
      </w:pPr>
      <w:r w:rsidRPr="004808FD">
        <w:t>imprezy wyjazdowe związane z realizacją programu nauczania: tj. zielone szkoły, zi</w:t>
      </w:r>
      <w:r w:rsidR="004808FD" w:rsidRPr="004808FD">
        <w:t>mowe szkoły, ekologiczne szkoły,</w:t>
      </w:r>
    </w:p>
    <w:p w:rsidR="004808FD" w:rsidRDefault="004808FD" w:rsidP="004808FD">
      <w:pPr>
        <w:numPr>
          <w:ilvl w:val="0"/>
          <w:numId w:val="22"/>
        </w:numPr>
        <w:tabs>
          <w:tab w:val="clear" w:pos="600"/>
          <w:tab w:val="num" w:pos="540"/>
        </w:tabs>
        <w:suppressAutoHyphens w:val="0"/>
        <w:ind w:left="1418"/>
        <w:jc w:val="both"/>
      </w:pPr>
      <w:r>
        <w:t>i</w:t>
      </w:r>
      <w:r w:rsidRPr="004808FD">
        <w:t>mprezy wyjazdowe związane z realizacją programu nauczania, takie jak: zielone szkoły, szkoły ekologiczne, szkoły zimowe /białe/, wyjazdy językowe</w:t>
      </w:r>
      <w:r>
        <w:t>,</w:t>
      </w:r>
    </w:p>
    <w:p w:rsidR="004808FD" w:rsidRPr="004808FD" w:rsidRDefault="004808FD" w:rsidP="004808FD">
      <w:pPr>
        <w:numPr>
          <w:ilvl w:val="0"/>
          <w:numId w:val="22"/>
        </w:numPr>
        <w:tabs>
          <w:tab w:val="clear" w:pos="600"/>
          <w:tab w:val="num" w:pos="540"/>
        </w:tabs>
        <w:suppressAutoHyphens w:val="0"/>
        <w:ind w:left="1418"/>
        <w:jc w:val="both"/>
      </w:pPr>
      <w:r w:rsidRPr="004808FD">
        <w:t>Wyjazdy kulturalno-rekreacyjne np. do kina, teatru, na basen.</w:t>
      </w:r>
    </w:p>
    <w:p w:rsidR="004808FD" w:rsidRPr="004808FD" w:rsidRDefault="004808FD" w:rsidP="004808FD">
      <w:r w:rsidRPr="004808FD">
        <w:t>Wszystkie wyżej wymienione formy zwane są dalej „wycieczkami”.</w:t>
      </w:r>
    </w:p>
    <w:p w:rsidR="009F6AF5" w:rsidRPr="00486D4F" w:rsidRDefault="009F6AF5" w:rsidP="004808FD">
      <w:pPr>
        <w:ind w:left="1058"/>
        <w:jc w:val="both"/>
      </w:pPr>
    </w:p>
    <w:p w:rsidR="009F6AF5" w:rsidRPr="00486D4F" w:rsidRDefault="00781530">
      <w:pPr>
        <w:tabs>
          <w:tab w:val="left" w:pos="286"/>
        </w:tabs>
        <w:spacing w:before="120"/>
        <w:jc w:val="both"/>
      </w:pPr>
      <w:r w:rsidRPr="00486D4F">
        <w:t>48</w:t>
      </w:r>
      <w:r w:rsidR="009F6AF5" w:rsidRPr="00486D4F">
        <w:t>.</w:t>
      </w:r>
      <w:r w:rsidRPr="00486D4F">
        <w:t xml:space="preserve"> </w:t>
      </w:r>
      <w:r w:rsidR="009F6AF5" w:rsidRPr="00486D4F">
        <w:t xml:space="preserve">Udział uczniów w wycieczkach wymaga </w:t>
      </w:r>
      <w:r w:rsidR="00CA4BE9">
        <w:t xml:space="preserve">pisemnej </w:t>
      </w:r>
      <w:r w:rsidR="009F6AF5" w:rsidRPr="00486D4F">
        <w:t>zgody rodziców.</w:t>
      </w:r>
    </w:p>
    <w:p w:rsidR="009F6AF5" w:rsidRPr="00486D4F" w:rsidRDefault="00781530" w:rsidP="00781530">
      <w:pPr>
        <w:spacing w:before="120"/>
        <w:ind w:left="426" w:hanging="426"/>
        <w:jc w:val="both"/>
      </w:pPr>
      <w:r w:rsidRPr="00486D4F">
        <w:t>49</w:t>
      </w:r>
      <w:r w:rsidR="009F6AF5" w:rsidRPr="00486D4F">
        <w:t>.</w:t>
      </w:r>
      <w:r w:rsidRPr="00486D4F">
        <w:t xml:space="preserve"> </w:t>
      </w:r>
      <w:r w:rsidR="009F6AF5" w:rsidRPr="00486D4F">
        <w:t xml:space="preserve">Za organizacje wycieczki lub imprezy odpowiada jej kierownik; do zadań kierownika należy w szczególności: </w:t>
      </w:r>
    </w:p>
    <w:p w:rsidR="009F6AF5" w:rsidRPr="00486D4F" w:rsidRDefault="009F6AF5" w:rsidP="00C71890">
      <w:pPr>
        <w:numPr>
          <w:ilvl w:val="0"/>
          <w:numId w:val="36"/>
        </w:numPr>
        <w:tabs>
          <w:tab w:val="clear" w:pos="735"/>
        </w:tabs>
        <w:ind w:left="1560"/>
        <w:jc w:val="both"/>
      </w:pPr>
      <w:r w:rsidRPr="00486D4F">
        <w:t xml:space="preserve">opracowanie programu, regulaminu i harmonogramu wycieczki lub imprezy oraz zapoznanie z nimi uczestników, </w:t>
      </w:r>
    </w:p>
    <w:p w:rsidR="009F6AF5" w:rsidRPr="00486D4F" w:rsidRDefault="009F6AF5" w:rsidP="00C71890">
      <w:pPr>
        <w:numPr>
          <w:ilvl w:val="0"/>
          <w:numId w:val="36"/>
        </w:numPr>
        <w:tabs>
          <w:tab w:val="clear" w:pos="735"/>
        </w:tabs>
        <w:ind w:left="1560"/>
        <w:jc w:val="both"/>
      </w:pPr>
      <w:r w:rsidRPr="00486D4F">
        <w:t>zapoznanie uczestników z zasadami bezpieczeństwa oraz zapewnienie warunków do ich przestrzegania,</w:t>
      </w:r>
    </w:p>
    <w:p w:rsidR="009F6AF5" w:rsidRPr="00486D4F" w:rsidRDefault="008A04E3" w:rsidP="00C71890">
      <w:pPr>
        <w:numPr>
          <w:ilvl w:val="0"/>
          <w:numId w:val="36"/>
        </w:numPr>
        <w:tabs>
          <w:tab w:val="clear" w:pos="735"/>
          <w:tab w:val="left" w:pos="851"/>
        </w:tabs>
        <w:ind w:left="1560"/>
        <w:jc w:val="both"/>
      </w:pPr>
      <w:r w:rsidRPr="00486D4F">
        <w:t xml:space="preserve">  </w:t>
      </w:r>
      <w:r w:rsidR="009F6AF5" w:rsidRPr="00486D4F">
        <w:t>nadzór nad zaopatrzeniem uczestników w sprawny sprzęt i ekwipunek oraz apteczkę pierwszej pomocy,</w:t>
      </w:r>
    </w:p>
    <w:p w:rsidR="009F6AF5" w:rsidRPr="00486D4F" w:rsidRDefault="009F6AF5" w:rsidP="00C71890">
      <w:pPr>
        <w:numPr>
          <w:ilvl w:val="0"/>
          <w:numId w:val="36"/>
        </w:numPr>
        <w:tabs>
          <w:tab w:val="clear" w:pos="735"/>
        </w:tabs>
        <w:ind w:left="1560"/>
        <w:jc w:val="both"/>
      </w:pPr>
      <w:r w:rsidRPr="00486D4F">
        <w:t xml:space="preserve">określenie zadań opiekunów, </w:t>
      </w:r>
    </w:p>
    <w:p w:rsidR="009F6AF5" w:rsidRPr="00486D4F" w:rsidRDefault="009F6AF5" w:rsidP="00C71890">
      <w:pPr>
        <w:numPr>
          <w:ilvl w:val="0"/>
          <w:numId w:val="36"/>
        </w:numPr>
        <w:tabs>
          <w:tab w:val="clear" w:pos="735"/>
        </w:tabs>
        <w:ind w:left="1560"/>
        <w:jc w:val="both"/>
      </w:pPr>
      <w:r w:rsidRPr="00486D4F">
        <w:t xml:space="preserve">organizacją przebiegu wycieczki lub imprezy, </w:t>
      </w:r>
    </w:p>
    <w:p w:rsidR="009F6AF5" w:rsidRPr="00486D4F" w:rsidRDefault="009F6AF5" w:rsidP="00C71890">
      <w:pPr>
        <w:numPr>
          <w:ilvl w:val="0"/>
          <w:numId w:val="36"/>
        </w:numPr>
        <w:tabs>
          <w:tab w:val="clear" w:pos="735"/>
        </w:tabs>
        <w:ind w:left="1560"/>
        <w:jc w:val="both"/>
      </w:pPr>
      <w:r w:rsidRPr="00486D4F">
        <w:t xml:space="preserve">dysponowanie środkami finansowymi przeznaczonymi na organizację wycieczki lub imprezy, </w:t>
      </w:r>
    </w:p>
    <w:p w:rsidR="009F6AF5" w:rsidRPr="00486D4F" w:rsidRDefault="009F6AF5" w:rsidP="00C71890">
      <w:pPr>
        <w:numPr>
          <w:ilvl w:val="0"/>
          <w:numId w:val="36"/>
        </w:numPr>
        <w:tabs>
          <w:tab w:val="clear" w:pos="735"/>
        </w:tabs>
        <w:ind w:left="1560"/>
        <w:jc w:val="both"/>
      </w:pPr>
      <w:r w:rsidRPr="00486D4F">
        <w:t xml:space="preserve">podsumowanie, ocena i rozliczenie finansowe wycieczki lub imprezy. </w:t>
      </w:r>
    </w:p>
    <w:p w:rsidR="009F6AF5" w:rsidRPr="00486D4F" w:rsidRDefault="00781530" w:rsidP="00781530">
      <w:pPr>
        <w:spacing w:before="120"/>
        <w:ind w:left="426" w:hanging="426"/>
        <w:jc w:val="both"/>
      </w:pPr>
      <w:r w:rsidRPr="00486D4F">
        <w:t>50</w:t>
      </w:r>
      <w:r w:rsidR="009F6AF5" w:rsidRPr="00486D4F">
        <w:t>.</w:t>
      </w:r>
      <w:r w:rsidRPr="00486D4F">
        <w:t xml:space="preserve"> </w:t>
      </w:r>
      <w:r w:rsidR="009F6AF5" w:rsidRPr="00486D4F">
        <w:t>W wycieczkach przedmiotowych i turystyczno- krajoznawczych nauczyciel pełniący funkcję opiekuna wycieczki sprawuje opiekę nad grupą do 15 uczniów; w przypadku wyjścia poza szkołę w obrębie miasta nauczyciel może pełnić opiekę nad cała klasą.</w:t>
      </w:r>
    </w:p>
    <w:p w:rsidR="009F6AF5" w:rsidRPr="00486D4F" w:rsidRDefault="00781530" w:rsidP="00781530">
      <w:pPr>
        <w:spacing w:before="120"/>
        <w:ind w:left="426" w:hanging="426"/>
        <w:jc w:val="both"/>
      </w:pPr>
      <w:r w:rsidRPr="00486D4F">
        <w:t>51</w:t>
      </w:r>
      <w:r w:rsidR="009F6AF5" w:rsidRPr="00486D4F">
        <w:t>.</w:t>
      </w:r>
      <w:r w:rsidRPr="00486D4F">
        <w:t xml:space="preserve"> </w:t>
      </w:r>
      <w:r w:rsidR="009F6AF5" w:rsidRPr="00486D4F">
        <w:t>Szczegółowe zasady organizacji turystyki w tym turystki kwalifikowanej określają odrębne przepisy.</w:t>
      </w:r>
    </w:p>
    <w:p w:rsidR="00580A8F" w:rsidRPr="00486D4F" w:rsidRDefault="00580A8F" w:rsidP="00781530">
      <w:pPr>
        <w:pStyle w:val="NormalnyWeb"/>
        <w:ind w:left="426" w:hanging="426"/>
        <w:jc w:val="both"/>
      </w:pPr>
      <w:r w:rsidRPr="00486D4F">
        <w:t>5</w:t>
      </w:r>
      <w:r w:rsidR="00781530" w:rsidRPr="00486D4F">
        <w:t>2</w:t>
      </w:r>
      <w:r w:rsidRPr="00486D4F">
        <w:t>. Szkoła może przyjmować słuchaczy zakładów kształcenia nauczycieli oraz studentów szkół wyższych kształcących nauczycieli na praktyki p</w:t>
      </w:r>
      <w:r w:rsidR="00781530" w:rsidRPr="00486D4F">
        <w:t>edagogiczne (nauczycielskie) na</w:t>
      </w:r>
      <w:r w:rsidRPr="00486D4F">
        <w:t xml:space="preserve"> podstawie pisemnego porozumienia między dyrektorem szkoły a daną placówką.</w:t>
      </w:r>
    </w:p>
    <w:p w:rsidR="00781530" w:rsidRPr="00486D4F" w:rsidRDefault="00781530">
      <w:pPr>
        <w:tabs>
          <w:tab w:val="left" w:pos="286"/>
        </w:tabs>
        <w:spacing w:before="120"/>
        <w:jc w:val="both"/>
      </w:pPr>
    </w:p>
    <w:p w:rsidR="00297825" w:rsidRPr="00486D4F" w:rsidRDefault="005B4541" w:rsidP="005B4541">
      <w:pPr>
        <w:tabs>
          <w:tab w:val="left" w:pos="286"/>
        </w:tabs>
        <w:spacing w:before="120"/>
        <w:jc w:val="center"/>
        <w:rPr>
          <w:b/>
          <w:sz w:val="28"/>
          <w:szCs w:val="28"/>
        </w:rPr>
      </w:pPr>
      <w:r w:rsidRPr="00486D4F">
        <w:rPr>
          <w:b/>
          <w:sz w:val="28"/>
          <w:szCs w:val="28"/>
        </w:rPr>
        <w:t xml:space="preserve">§ </w:t>
      </w:r>
      <w:r w:rsidR="005850CF" w:rsidRPr="00486D4F">
        <w:rPr>
          <w:b/>
          <w:sz w:val="28"/>
          <w:szCs w:val="28"/>
        </w:rPr>
        <w:t>2</w:t>
      </w:r>
      <w:r w:rsidR="001E659D" w:rsidRPr="00486D4F">
        <w:rPr>
          <w:b/>
          <w:sz w:val="28"/>
          <w:szCs w:val="28"/>
        </w:rPr>
        <w:t>6</w:t>
      </w:r>
    </w:p>
    <w:p w:rsidR="00DF11CC" w:rsidRPr="00486D4F" w:rsidRDefault="00DF11CC" w:rsidP="005B4541">
      <w:pPr>
        <w:tabs>
          <w:tab w:val="left" w:pos="286"/>
        </w:tabs>
        <w:spacing w:before="120"/>
        <w:jc w:val="center"/>
        <w:rPr>
          <w:b/>
          <w:sz w:val="28"/>
          <w:szCs w:val="28"/>
        </w:rPr>
      </w:pPr>
    </w:p>
    <w:p w:rsidR="00297825" w:rsidRPr="00486D4F" w:rsidRDefault="00297825" w:rsidP="005B4541">
      <w:pPr>
        <w:tabs>
          <w:tab w:val="left" w:pos="286"/>
        </w:tabs>
        <w:spacing w:before="120"/>
        <w:jc w:val="center"/>
        <w:rPr>
          <w:b/>
          <w:sz w:val="28"/>
          <w:szCs w:val="28"/>
        </w:rPr>
      </w:pPr>
      <w:r w:rsidRPr="00486D4F">
        <w:rPr>
          <w:b/>
          <w:sz w:val="28"/>
          <w:szCs w:val="28"/>
        </w:rPr>
        <w:t>INDYWIDUALNY PROGRAM LUB TOK NAUKI</w:t>
      </w:r>
    </w:p>
    <w:p w:rsidR="00297825" w:rsidRPr="00486D4F" w:rsidRDefault="00297825" w:rsidP="005B4541">
      <w:pPr>
        <w:tabs>
          <w:tab w:val="left" w:pos="286"/>
        </w:tabs>
        <w:spacing w:before="120"/>
        <w:jc w:val="center"/>
        <w:rPr>
          <w:b/>
          <w:sz w:val="28"/>
          <w:szCs w:val="28"/>
        </w:rPr>
      </w:pPr>
    </w:p>
    <w:p w:rsidR="00297825" w:rsidRPr="00486D4F" w:rsidRDefault="00297825" w:rsidP="00C458BF">
      <w:pPr>
        <w:suppressAutoHyphens w:val="0"/>
        <w:spacing w:before="120" w:after="120"/>
        <w:ind w:left="284" w:hanging="284"/>
        <w:jc w:val="both"/>
        <w:textAlignment w:val="top"/>
        <w:rPr>
          <w:lang w:eastAsia="pl-PL"/>
        </w:rPr>
      </w:pPr>
      <w:r w:rsidRPr="00486D4F">
        <w:rPr>
          <w:bCs/>
          <w:lang w:eastAsia="pl-PL"/>
        </w:rPr>
        <w:t>1.</w:t>
      </w:r>
      <w:r w:rsidR="00781530" w:rsidRPr="00486D4F">
        <w:rPr>
          <w:lang w:eastAsia="pl-PL"/>
        </w:rPr>
        <w:t xml:space="preserve"> </w:t>
      </w:r>
      <w:r w:rsidRPr="00486D4F">
        <w:rPr>
          <w:lang w:eastAsia="pl-PL"/>
        </w:rPr>
        <w:t>Uczeń realizujący indywidualny program nauki kształci się w zakresie jednego, kilku lub wszystkich obowiązujących zajęć edukacyjnych, przewidzianych w szkolnym planie nauczania dla danej klasy, według programu dostosowanego do jego uzdolnień, zainteresowań i</w:t>
      </w:r>
      <w:r w:rsidR="00C458BF" w:rsidRPr="00486D4F">
        <w:rPr>
          <w:lang w:eastAsia="pl-PL"/>
        </w:rPr>
        <w:t> </w:t>
      </w:r>
      <w:r w:rsidRPr="00486D4F">
        <w:rPr>
          <w:lang w:eastAsia="pl-PL"/>
        </w:rPr>
        <w:t>możliwości edukacyjnych.</w:t>
      </w:r>
    </w:p>
    <w:p w:rsidR="00781530" w:rsidRPr="00486D4F" w:rsidRDefault="00297825" w:rsidP="00297825">
      <w:pPr>
        <w:suppressAutoHyphens w:val="0"/>
        <w:spacing w:line="200" w:lineRule="atLeast"/>
        <w:ind w:left="567" w:hanging="567"/>
        <w:jc w:val="both"/>
        <w:textAlignment w:val="top"/>
        <w:rPr>
          <w:lang w:eastAsia="pl-PL"/>
        </w:rPr>
      </w:pPr>
      <w:r w:rsidRPr="00486D4F">
        <w:rPr>
          <w:bCs/>
          <w:lang w:eastAsia="pl-PL"/>
        </w:rPr>
        <w:t>2.</w:t>
      </w:r>
      <w:r w:rsidR="00781530" w:rsidRPr="00486D4F">
        <w:rPr>
          <w:bCs/>
          <w:lang w:eastAsia="pl-PL"/>
        </w:rPr>
        <w:t xml:space="preserve"> </w:t>
      </w:r>
      <w:r w:rsidRPr="00486D4F">
        <w:rPr>
          <w:lang w:eastAsia="pl-PL"/>
        </w:rPr>
        <w:t>Uczeń realizujący indywidualny tok nauki:</w:t>
      </w:r>
    </w:p>
    <w:p w:rsidR="00781530" w:rsidRPr="00486D4F" w:rsidRDefault="00297825" w:rsidP="00781530">
      <w:pPr>
        <w:suppressAutoHyphens w:val="0"/>
        <w:spacing w:line="200" w:lineRule="atLeast"/>
        <w:ind w:left="1418" w:hanging="284"/>
        <w:textAlignment w:val="top"/>
        <w:rPr>
          <w:lang w:eastAsia="pl-PL"/>
        </w:rPr>
      </w:pPr>
      <w:r w:rsidRPr="00486D4F">
        <w:rPr>
          <w:lang w:eastAsia="pl-PL"/>
        </w:rPr>
        <w:t>1)</w:t>
      </w:r>
      <w:r w:rsidR="00781530" w:rsidRPr="00486D4F">
        <w:rPr>
          <w:lang w:eastAsia="pl-PL"/>
        </w:rPr>
        <w:t xml:space="preserve"> </w:t>
      </w:r>
      <w:r w:rsidRPr="00486D4F">
        <w:rPr>
          <w:lang w:eastAsia="pl-PL"/>
        </w:rPr>
        <w:t>kształci się według systemu innego niż udział w obowiązkowych zajęciach edukacyjnych, w zakresie jednego, kilku lub wszystkich obowiązujących zajęć edukacyjnych, przewidzianych w szkolnym planie nauczania dla danej klasy.</w:t>
      </w:r>
    </w:p>
    <w:p w:rsidR="00297825" w:rsidRPr="00486D4F" w:rsidRDefault="00297825" w:rsidP="00781530">
      <w:pPr>
        <w:suppressAutoHyphens w:val="0"/>
        <w:spacing w:line="200" w:lineRule="atLeast"/>
        <w:ind w:left="1418" w:hanging="284"/>
        <w:textAlignment w:val="top"/>
        <w:rPr>
          <w:lang w:eastAsia="pl-PL"/>
        </w:rPr>
      </w:pPr>
      <w:r w:rsidRPr="00486D4F">
        <w:rPr>
          <w:lang w:eastAsia="pl-PL"/>
        </w:rPr>
        <w:t>2) może realizować w ciągu jednego roku szkolnego program nauczania z zakresu dwóch lub więcej klas i może być klasyfikowany i promowany w czasie całego roku szkolnego.</w:t>
      </w:r>
    </w:p>
    <w:p w:rsidR="00297825" w:rsidRPr="00486D4F" w:rsidRDefault="00781530" w:rsidP="00781530">
      <w:pPr>
        <w:suppressAutoHyphens w:val="0"/>
        <w:spacing w:line="200" w:lineRule="atLeast"/>
        <w:ind w:left="1418" w:hanging="284"/>
        <w:textAlignment w:val="top"/>
        <w:rPr>
          <w:lang w:eastAsia="pl-PL"/>
        </w:rPr>
      </w:pPr>
      <w:r w:rsidRPr="00486D4F">
        <w:rPr>
          <w:lang w:eastAsia="pl-PL"/>
        </w:rPr>
        <w:t>3)</w:t>
      </w:r>
      <w:r w:rsidR="00297825" w:rsidRPr="00486D4F">
        <w:rPr>
          <w:lang w:eastAsia="pl-PL"/>
        </w:rPr>
        <w:t xml:space="preserve"> może kształcić się według programu nauczania objętego szkolnym zestawem programów nauczania lub indywidualnego programu nauki, o którym mowa w pkt. 5.</w:t>
      </w:r>
    </w:p>
    <w:p w:rsidR="00297825" w:rsidRPr="00486D4F" w:rsidRDefault="00297825" w:rsidP="00C458BF">
      <w:pPr>
        <w:suppressAutoHyphens w:val="0"/>
        <w:spacing w:before="120" w:after="120"/>
        <w:ind w:left="284" w:hanging="284"/>
        <w:jc w:val="both"/>
        <w:textAlignment w:val="top"/>
        <w:rPr>
          <w:lang w:eastAsia="pl-PL"/>
        </w:rPr>
      </w:pPr>
      <w:r w:rsidRPr="00486D4F">
        <w:rPr>
          <w:bCs/>
          <w:lang w:eastAsia="pl-PL"/>
        </w:rPr>
        <w:t>3</w:t>
      </w:r>
      <w:r w:rsidRPr="00486D4F">
        <w:rPr>
          <w:b/>
          <w:bCs/>
          <w:lang w:eastAsia="pl-PL"/>
        </w:rPr>
        <w:t>.</w:t>
      </w:r>
      <w:r w:rsidR="00781530" w:rsidRPr="00486D4F">
        <w:rPr>
          <w:b/>
          <w:bCs/>
          <w:lang w:eastAsia="pl-PL"/>
        </w:rPr>
        <w:t xml:space="preserve"> </w:t>
      </w:r>
      <w:r w:rsidRPr="00486D4F">
        <w:rPr>
          <w:lang w:eastAsia="pl-PL"/>
        </w:rPr>
        <w:t>Uczeń może realizować indywidualny program lub tok nauki na każdym etapie edukacyjnym i w każdym typie szkoły.</w:t>
      </w:r>
    </w:p>
    <w:p w:rsidR="00297825" w:rsidRPr="00486D4F" w:rsidRDefault="00297825" w:rsidP="00C458BF">
      <w:pPr>
        <w:suppressAutoHyphens w:val="0"/>
        <w:spacing w:before="120" w:after="120"/>
        <w:ind w:left="284" w:hanging="284"/>
        <w:jc w:val="both"/>
        <w:textAlignment w:val="top"/>
        <w:rPr>
          <w:lang w:eastAsia="pl-PL"/>
        </w:rPr>
      </w:pPr>
      <w:r w:rsidRPr="00486D4F">
        <w:rPr>
          <w:bCs/>
          <w:lang w:eastAsia="pl-PL"/>
        </w:rPr>
        <w:t>4.</w:t>
      </w:r>
      <w:r w:rsidR="00781530" w:rsidRPr="00486D4F">
        <w:rPr>
          <w:lang w:eastAsia="pl-PL"/>
        </w:rPr>
        <w:t xml:space="preserve"> </w:t>
      </w:r>
      <w:r w:rsidRPr="00486D4F">
        <w:rPr>
          <w:lang w:eastAsia="pl-PL"/>
        </w:rPr>
        <w:t xml:space="preserve">Zezwolenie na indywidualny program lub tok nauki może być udzielone po upływie co najmniej jednego roku nauki, a w uzasadnionych przypadkach - po </w:t>
      </w:r>
      <w:r w:rsidR="00830367" w:rsidRPr="00486D4F">
        <w:rPr>
          <w:lang w:eastAsia="pl-PL"/>
        </w:rPr>
        <w:t xml:space="preserve">śródrocznej </w:t>
      </w:r>
      <w:r w:rsidRPr="00486D4F">
        <w:rPr>
          <w:lang w:eastAsia="pl-PL"/>
        </w:rPr>
        <w:t>klasyfikacji ucznia.</w:t>
      </w:r>
    </w:p>
    <w:p w:rsidR="00297825" w:rsidRPr="00486D4F" w:rsidRDefault="00781530" w:rsidP="00C458BF">
      <w:pPr>
        <w:suppressAutoHyphens w:val="0"/>
        <w:spacing w:before="120" w:after="120"/>
        <w:ind w:left="284" w:hanging="284"/>
        <w:jc w:val="both"/>
        <w:textAlignment w:val="top"/>
        <w:rPr>
          <w:lang w:eastAsia="pl-PL"/>
        </w:rPr>
      </w:pPr>
      <w:r w:rsidRPr="00486D4F">
        <w:rPr>
          <w:lang w:eastAsia="pl-PL"/>
        </w:rPr>
        <w:t xml:space="preserve">5. </w:t>
      </w:r>
      <w:r w:rsidR="00297825" w:rsidRPr="00486D4F">
        <w:rPr>
          <w:lang w:eastAsia="pl-PL"/>
        </w:rPr>
        <w:t>Z wnioskiem o udzielenie zezwolenia na indywidualny program lub tok nauki mogą wystąpić:</w:t>
      </w:r>
    </w:p>
    <w:p w:rsidR="00297825" w:rsidRPr="00486D4F" w:rsidRDefault="00297825" w:rsidP="00781530">
      <w:pPr>
        <w:suppressAutoHyphens w:val="0"/>
        <w:spacing w:line="200" w:lineRule="atLeast"/>
        <w:ind w:left="1418" w:hanging="284"/>
        <w:jc w:val="both"/>
        <w:textAlignment w:val="top"/>
        <w:rPr>
          <w:lang w:eastAsia="pl-PL"/>
        </w:rPr>
      </w:pPr>
      <w:r w:rsidRPr="00486D4F">
        <w:rPr>
          <w:lang w:eastAsia="pl-PL"/>
        </w:rPr>
        <w:t>1)</w:t>
      </w:r>
      <w:r w:rsidR="00781530" w:rsidRPr="00486D4F">
        <w:rPr>
          <w:lang w:eastAsia="pl-PL"/>
        </w:rPr>
        <w:t xml:space="preserve"> </w:t>
      </w:r>
      <w:r w:rsidRPr="00486D4F">
        <w:rPr>
          <w:lang w:eastAsia="pl-PL"/>
        </w:rPr>
        <w:t>uczeń - za zgodą rodziców,</w:t>
      </w:r>
    </w:p>
    <w:p w:rsidR="00297825" w:rsidRPr="00486D4F" w:rsidRDefault="00297825" w:rsidP="00781530">
      <w:pPr>
        <w:suppressAutoHyphens w:val="0"/>
        <w:spacing w:line="200" w:lineRule="atLeast"/>
        <w:ind w:left="1418" w:hanging="284"/>
        <w:jc w:val="both"/>
        <w:textAlignment w:val="top"/>
        <w:rPr>
          <w:lang w:eastAsia="pl-PL"/>
        </w:rPr>
      </w:pPr>
      <w:r w:rsidRPr="00486D4F">
        <w:rPr>
          <w:lang w:eastAsia="pl-PL"/>
        </w:rPr>
        <w:t>2)</w:t>
      </w:r>
      <w:r w:rsidR="00781530" w:rsidRPr="00486D4F">
        <w:rPr>
          <w:lang w:eastAsia="pl-PL"/>
        </w:rPr>
        <w:t xml:space="preserve"> </w:t>
      </w:r>
      <w:r w:rsidRPr="00486D4F">
        <w:rPr>
          <w:lang w:eastAsia="pl-PL"/>
        </w:rPr>
        <w:t>rodzice niepełnoletniego ucznia,</w:t>
      </w:r>
    </w:p>
    <w:p w:rsidR="00297825" w:rsidRPr="00486D4F" w:rsidRDefault="00297825" w:rsidP="00781530">
      <w:pPr>
        <w:suppressAutoHyphens w:val="0"/>
        <w:spacing w:line="200" w:lineRule="atLeast"/>
        <w:ind w:left="1418" w:hanging="284"/>
        <w:jc w:val="both"/>
        <w:textAlignment w:val="top"/>
        <w:rPr>
          <w:lang w:eastAsia="pl-PL"/>
        </w:rPr>
      </w:pPr>
      <w:r w:rsidRPr="00486D4F">
        <w:rPr>
          <w:lang w:eastAsia="pl-PL"/>
        </w:rPr>
        <w:t>3)</w:t>
      </w:r>
      <w:r w:rsidR="00781530" w:rsidRPr="00486D4F">
        <w:rPr>
          <w:lang w:eastAsia="pl-PL"/>
        </w:rPr>
        <w:t xml:space="preserve"> </w:t>
      </w:r>
      <w:r w:rsidRPr="00486D4F">
        <w:rPr>
          <w:lang w:eastAsia="pl-PL"/>
        </w:rPr>
        <w:t>wychowawca klasy lub nauczyciel prowadzący zajęcia edukacyjne, których dotyczy   wniosek - za zgodą rodziców.</w:t>
      </w:r>
    </w:p>
    <w:p w:rsidR="00297825" w:rsidRPr="00486D4F" w:rsidRDefault="00A41B91" w:rsidP="00781530">
      <w:pPr>
        <w:suppressAutoHyphens w:val="0"/>
        <w:spacing w:before="120" w:after="120" w:line="200" w:lineRule="atLeast"/>
        <w:ind w:left="425" w:hanging="425"/>
        <w:jc w:val="both"/>
        <w:textAlignment w:val="top"/>
        <w:rPr>
          <w:lang w:eastAsia="pl-PL"/>
        </w:rPr>
      </w:pPr>
      <w:r w:rsidRPr="00486D4F">
        <w:rPr>
          <w:lang w:eastAsia="pl-PL"/>
        </w:rPr>
        <w:t>6</w:t>
      </w:r>
      <w:r w:rsidR="00781530" w:rsidRPr="00486D4F">
        <w:rPr>
          <w:lang w:eastAsia="pl-PL"/>
        </w:rPr>
        <w:t xml:space="preserve">. </w:t>
      </w:r>
      <w:r w:rsidR="00297825" w:rsidRPr="00486D4F">
        <w:rPr>
          <w:lang w:eastAsia="pl-PL"/>
        </w:rPr>
        <w:t>Wniosek składa się do dyrektora szkoły za pośrednictwem wychowawcy klasy.</w:t>
      </w:r>
    </w:p>
    <w:p w:rsidR="00297825" w:rsidRPr="00486D4F" w:rsidRDefault="00A41B91" w:rsidP="00781530">
      <w:pPr>
        <w:suppressAutoHyphens w:val="0"/>
        <w:spacing w:before="120" w:after="120" w:line="200" w:lineRule="atLeast"/>
        <w:ind w:left="425" w:hanging="425"/>
        <w:jc w:val="both"/>
        <w:textAlignment w:val="top"/>
        <w:rPr>
          <w:lang w:eastAsia="pl-PL"/>
        </w:rPr>
      </w:pPr>
      <w:r w:rsidRPr="00486D4F">
        <w:rPr>
          <w:lang w:eastAsia="pl-PL"/>
        </w:rPr>
        <w:t>7</w:t>
      </w:r>
      <w:r w:rsidR="00781530" w:rsidRPr="00486D4F">
        <w:rPr>
          <w:lang w:eastAsia="pl-PL"/>
        </w:rPr>
        <w:t xml:space="preserve">. </w:t>
      </w:r>
      <w:r w:rsidR="00297825" w:rsidRPr="00486D4F">
        <w:rPr>
          <w:lang w:eastAsia="pl-PL"/>
        </w:rPr>
        <w:t>Wychowawca klasy dołącza do wniosku opinię o predyspozycjach, możliwościach i</w:t>
      </w:r>
      <w:r w:rsidR="00C458BF" w:rsidRPr="00486D4F">
        <w:rPr>
          <w:lang w:eastAsia="pl-PL"/>
        </w:rPr>
        <w:t> </w:t>
      </w:r>
      <w:r w:rsidR="00297825" w:rsidRPr="00486D4F">
        <w:rPr>
          <w:lang w:eastAsia="pl-PL"/>
        </w:rPr>
        <w:t>oczekiwaniach ucznia. Opinia powinna także zawierać informację o dotychczasowych osiągnięciach ucznia.</w:t>
      </w:r>
    </w:p>
    <w:p w:rsidR="00297825" w:rsidRPr="00486D4F" w:rsidRDefault="00A41B91" w:rsidP="00781530">
      <w:pPr>
        <w:suppressAutoHyphens w:val="0"/>
        <w:spacing w:before="120" w:after="120" w:line="200" w:lineRule="atLeast"/>
        <w:ind w:left="425" w:hanging="425"/>
        <w:jc w:val="both"/>
        <w:textAlignment w:val="top"/>
        <w:rPr>
          <w:lang w:eastAsia="pl-PL"/>
        </w:rPr>
      </w:pPr>
      <w:r w:rsidRPr="00486D4F">
        <w:rPr>
          <w:bCs/>
          <w:lang w:eastAsia="pl-PL"/>
        </w:rPr>
        <w:t>8</w:t>
      </w:r>
      <w:r w:rsidR="00781530" w:rsidRPr="00486D4F">
        <w:rPr>
          <w:lang w:eastAsia="pl-PL"/>
        </w:rPr>
        <w:t xml:space="preserve">. </w:t>
      </w:r>
      <w:r w:rsidR="00297825" w:rsidRPr="00486D4F">
        <w:rPr>
          <w:lang w:eastAsia="pl-PL"/>
        </w:rPr>
        <w:t>Nauczyciel prowadzący zajęcia edukacyjne, których dotyczy wniosek o udzielenie zezwolenia na indywidualny program nauki, opracowuje indywidualny program nauki lub akceptuje indywidualny program nauki opracowany poza szkołą, który uczeń ma realizować pod jego kierunkiem.</w:t>
      </w:r>
    </w:p>
    <w:p w:rsidR="00297825" w:rsidRPr="00486D4F" w:rsidRDefault="00A41B91" w:rsidP="00781530">
      <w:pPr>
        <w:suppressAutoHyphens w:val="0"/>
        <w:spacing w:before="120" w:after="120" w:line="200" w:lineRule="atLeast"/>
        <w:ind w:left="425" w:hanging="425"/>
        <w:jc w:val="both"/>
        <w:textAlignment w:val="top"/>
        <w:rPr>
          <w:lang w:eastAsia="pl-PL"/>
        </w:rPr>
      </w:pPr>
      <w:r w:rsidRPr="00486D4F">
        <w:rPr>
          <w:lang w:eastAsia="pl-PL"/>
        </w:rPr>
        <w:t>9</w:t>
      </w:r>
      <w:r w:rsidR="00781530" w:rsidRPr="00486D4F">
        <w:rPr>
          <w:lang w:eastAsia="pl-PL"/>
        </w:rPr>
        <w:t xml:space="preserve">. </w:t>
      </w:r>
      <w:r w:rsidR="00297825" w:rsidRPr="00486D4F">
        <w:rPr>
          <w:lang w:eastAsia="pl-PL"/>
        </w:rPr>
        <w:t>Indywidualny program nauki nie może obniżyć wymagań edukacyjnych wynikających ze szkolnego zestawu programów nauczania, ustalonego dla danej klasy.</w:t>
      </w:r>
    </w:p>
    <w:p w:rsidR="00297825" w:rsidRPr="00486D4F" w:rsidRDefault="00A41B91" w:rsidP="00781530">
      <w:pPr>
        <w:suppressAutoHyphens w:val="0"/>
        <w:spacing w:before="120" w:after="120" w:line="200" w:lineRule="atLeast"/>
        <w:ind w:left="425" w:hanging="425"/>
        <w:jc w:val="both"/>
        <w:textAlignment w:val="top"/>
        <w:rPr>
          <w:lang w:eastAsia="pl-PL"/>
        </w:rPr>
      </w:pPr>
      <w:r w:rsidRPr="00486D4F">
        <w:rPr>
          <w:lang w:eastAsia="pl-PL"/>
        </w:rPr>
        <w:t>10</w:t>
      </w:r>
      <w:r w:rsidR="00297825" w:rsidRPr="00486D4F">
        <w:rPr>
          <w:lang w:eastAsia="pl-PL"/>
        </w:rPr>
        <w:t>.</w:t>
      </w:r>
      <w:r w:rsidR="00781530" w:rsidRPr="00486D4F">
        <w:rPr>
          <w:lang w:eastAsia="pl-PL"/>
        </w:rPr>
        <w:t xml:space="preserve"> </w:t>
      </w:r>
      <w:r w:rsidR="00297825" w:rsidRPr="00486D4F">
        <w:rPr>
          <w:lang w:eastAsia="pl-PL"/>
        </w:rPr>
        <w:t>W pracy nad indywidualnym programem nauki może uczestniczyć nauczyciel prowadzący zajęcia edukacyjne w szkole wyższego stopnia, nauczyciel doradca metodyczny, psycholog, pedagog zatrudniony w szkole oraz zainteresowany uczeń.</w:t>
      </w:r>
    </w:p>
    <w:p w:rsidR="00297825" w:rsidRPr="00486D4F" w:rsidRDefault="00A41B91" w:rsidP="00781530">
      <w:pPr>
        <w:suppressAutoHyphens w:val="0"/>
        <w:spacing w:before="120" w:after="120" w:line="200" w:lineRule="atLeast"/>
        <w:ind w:left="425" w:hanging="425"/>
        <w:jc w:val="both"/>
        <w:textAlignment w:val="top"/>
        <w:rPr>
          <w:lang w:eastAsia="pl-PL"/>
        </w:rPr>
      </w:pPr>
      <w:r w:rsidRPr="00486D4F">
        <w:rPr>
          <w:lang w:eastAsia="pl-PL"/>
        </w:rPr>
        <w:t>11</w:t>
      </w:r>
      <w:r w:rsidR="00781530" w:rsidRPr="00486D4F">
        <w:rPr>
          <w:lang w:eastAsia="pl-PL"/>
        </w:rPr>
        <w:t xml:space="preserve">. </w:t>
      </w:r>
      <w:r w:rsidR="00297825" w:rsidRPr="00486D4F">
        <w:rPr>
          <w:lang w:eastAsia="pl-PL"/>
        </w:rPr>
        <w:t xml:space="preserve">Przepisy </w:t>
      </w:r>
      <w:r w:rsidRPr="00486D4F">
        <w:rPr>
          <w:lang w:eastAsia="pl-PL"/>
        </w:rPr>
        <w:t>pkt</w:t>
      </w:r>
      <w:r w:rsidR="00297825" w:rsidRPr="00486D4F">
        <w:rPr>
          <w:lang w:eastAsia="pl-PL"/>
        </w:rPr>
        <w:t>. 1-3 stosuje się odpowiednio w przypadku, gdy uczeń ma realizować indywidualny tok nauki według indywidualnego programu nauki.</w:t>
      </w:r>
    </w:p>
    <w:p w:rsidR="00297825" w:rsidRPr="00486D4F" w:rsidRDefault="00A41B91" w:rsidP="00781530">
      <w:pPr>
        <w:suppressAutoHyphens w:val="0"/>
        <w:spacing w:before="120" w:after="120" w:line="200" w:lineRule="atLeast"/>
        <w:ind w:left="425" w:hanging="425"/>
        <w:jc w:val="both"/>
        <w:textAlignment w:val="top"/>
        <w:rPr>
          <w:lang w:eastAsia="pl-PL"/>
        </w:rPr>
      </w:pPr>
      <w:r w:rsidRPr="00486D4F">
        <w:rPr>
          <w:bCs/>
          <w:lang w:eastAsia="pl-PL"/>
        </w:rPr>
        <w:t>12</w:t>
      </w:r>
      <w:r w:rsidR="00297825" w:rsidRPr="00486D4F">
        <w:rPr>
          <w:bCs/>
          <w:lang w:eastAsia="pl-PL"/>
        </w:rPr>
        <w:t>.</w:t>
      </w:r>
      <w:r w:rsidR="00781530" w:rsidRPr="00486D4F">
        <w:rPr>
          <w:lang w:eastAsia="pl-PL"/>
        </w:rPr>
        <w:t xml:space="preserve"> </w:t>
      </w:r>
      <w:r w:rsidR="00297825" w:rsidRPr="00486D4F">
        <w:rPr>
          <w:lang w:eastAsia="pl-PL"/>
        </w:rPr>
        <w:t>Dyrektor szkoły, po otrzymaniu wniosku i indywidualnego programu nauki, zasięga opinii rady pedagogicznej oraz opinii poradni psychologiczno-pedagogicznej.</w:t>
      </w:r>
    </w:p>
    <w:p w:rsidR="00297825" w:rsidRPr="00486D4F" w:rsidRDefault="00A41B91" w:rsidP="00781530">
      <w:pPr>
        <w:suppressAutoHyphens w:val="0"/>
        <w:spacing w:before="120" w:after="120" w:line="200" w:lineRule="atLeast"/>
        <w:ind w:left="425" w:hanging="425"/>
        <w:jc w:val="both"/>
        <w:textAlignment w:val="top"/>
        <w:rPr>
          <w:lang w:eastAsia="pl-PL"/>
        </w:rPr>
      </w:pPr>
      <w:r w:rsidRPr="00486D4F">
        <w:rPr>
          <w:bCs/>
          <w:lang w:eastAsia="pl-PL"/>
        </w:rPr>
        <w:lastRenderedPageBreak/>
        <w:t>13</w:t>
      </w:r>
      <w:r w:rsidR="00781530" w:rsidRPr="00486D4F">
        <w:rPr>
          <w:lang w:eastAsia="pl-PL"/>
        </w:rPr>
        <w:t xml:space="preserve">. </w:t>
      </w:r>
      <w:r w:rsidR="00297825" w:rsidRPr="00486D4F">
        <w:rPr>
          <w:lang w:eastAsia="pl-PL"/>
        </w:rPr>
        <w:t>Dyrektor szkoły zezwala na indywidualny program lub tok nauki w przypadku pozytywnej opinii rady pedagogicznej i pozytywnej opinii poradni psychologiczno-pedagogicznej.</w:t>
      </w:r>
    </w:p>
    <w:p w:rsidR="00297825" w:rsidRPr="00486D4F" w:rsidRDefault="00A41B91" w:rsidP="00781530">
      <w:pPr>
        <w:suppressAutoHyphens w:val="0"/>
        <w:spacing w:before="120" w:after="120" w:line="200" w:lineRule="atLeast"/>
        <w:ind w:left="425" w:hanging="425"/>
        <w:jc w:val="both"/>
        <w:textAlignment w:val="top"/>
        <w:rPr>
          <w:lang w:eastAsia="pl-PL"/>
        </w:rPr>
      </w:pPr>
      <w:r w:rsidRPr="00486D4F">
        <w:rPr>
          <w:lang w:eastAsia="pl-PL"/>
        </w:rPr>
        <w:t>14</w:t>
      </w:r>
      <w:r w:rsidR="00781530" w:rsidRPr="00486D4F">
        <w:rPr>
          <w:lang w:eastAsia="pl-PL"/>
        </w:rPr>
        <w:t xml:space="preserve">. </w:t>
      </w:r>
      <w:r w:rsidR="00297825" w:rsidRPr="00486D4F">
        <w:rPr>
          <w:lang w:eastAsia="pl-PL"/>
        </w:rPr>
        <w:t>W przypadku zezwolenia na indywidualny tok nauki, umożliwiający realizację w ciągu jednego roku szkolnego programu nauczania z zakresu więcej niż dwóch klas, wymaga się także pozytywnej opinii organu sprawującego nadzór pedagogiczny nad szkołą.</w:t>
      </w:r>
      <w:r w:rsidRPr="00486D4F">
        <w:rPr>
          <w:lang w:eastAsia="pl-PL"/>
        </w:rPr>
        <w:t xml:space="preserve"> </w:t>
      </w:r>
      <w:r w:rsidR="00297825" w:rsidRPr="00486D4F">
        <w:rPr>
          <w:lang w:eastAsia="pl-PL"/>
        </w:rPr>
        <w:t>Zezwolenia udziela się na czas określony, nie krótszy niż jeden rok szkolny.</w:t>
      </w:r>
    </w:p>
    <w:p w:rsidR="00297825" w:rsidRPr="00486D4F" w:rsidRDefault="00A41B91" w:rsidP="00781530">
      <w:pPr>
        <w:suppressAutoHyphens w:val="0"/>
        <w:spacing w:before="120" w:after="120" w:line="200" w:lineRule="atLeast"/>
        <w:ind w:left="425" w:hanging="425"/>
        <w:jc w:val="both"/>
        <w:textAlignment w:val="top"/>
        <w:rPr>
          <w:lang w:eastAsia="pl-PL"/>
        </w:rPr>
      </w:pPr>
      <w:r w:rsidRPr="00486D4F">
        <w:rPr>
          <w:lang w:eastAsia="pl-PL"/>
        </w:rPr>
        <w:t>15</w:t>
      </w:r>
      <w:r w:rsidR="00781530" w:rsidRPr="00486D4F">
        <w:rPr>
          <w:lang w:eastAsia="pl-PL"/>
        </w:rPr>
        <w:t xml:space="preserve">. </w:t>
      </w:r>
      <w:r w:rsidR="00297825" w:rsidRPr="00486D4F">
        <w:rPr>
          <w:lang w:eastAsia="pl-PL"/>
        </w:rPr>
        <w:t>W przypadku przejścia ucznia do innej szkoły, może on kontynuować indywidualny program lub tok nauki po uzyskaniu zezwolenia dyrektora szkoły, do której został przyjęty.</w:t>
      </w:r>
    </w:p>
    <w:p w:rsidR="00297825" w:rsidRPr="00486D4F" w:rsidRDefault="00A41B91" w:rsidP="00781530">
      <w:pPr>
        <w:suppressAutoHyphens w:val="0"/>
        <w:spacing w:before="120" w:after="120" w:line="200" w:lineRule="atLeast"/>
        <w:ind w:left="425" w:hanging="425"/>
        <w:jc w:val="both"/>
        <w:textAlignment w:val="top"/>
        <w:rPr>
          <w:lang w:eastAsia="pl-PL"/>
        </w:rPr>
      </w:pPr>
      <w:r w:rsidRPr="00486D4F">
        <w:rPr>
          <w:bCs/>
          <w:lang w:eastAsia="pl-PL"/>
        </w:rPr>
        <w:t>16</w:t>
      </w:r>
      <w:r w:rsidR="00297825" w:rsidRPr="00486D4F">
        <w:rPr>
          <w:bCs/>
          <w:lang w:eastAsia="pl-PL"/>
        </w:rPr>
        <w:t>.</w:t>
      </w:r>
      <w:r w:rsidR="00781530" w:rsidRPr="00486D4F">
        <w:rPr>
          <w:lang w:eastAsia="pl-PL"/>
        </w:rPr>
        <w:t xml:space="preserve"> </w:t>
      </w:r>
      <w:r w:rsidR="00297825" w:rsidRPr="00486D4F">
        <w:rPr>
          <w:lang w:eastAsia="pl-PL"/>
        </w:rPr>
        <w:t>Dyrektor szkoły, po udzieleniu zezwolenia na indywidualny program lub tok nauki, wyznacza uczniowi nauczyciela-opiekuna i ustala zakres jego obowiązków.</w:t>
      </w:r>
    </w:p>
    <w:p w:rsidR="00297825" w:rsidRPr="00486D4F" w:rsidRDefault="00A41B91" w:rsidP="00781530">
      <w:pPr>
        <w:suppressAutoHyphens w:val="0"/>
        <w:spacing w:before="120" w:after="120" w:line="200" w:lineRule="atLeast"/>
        <w:ind w:left="425" w:hanging="425"/>
        <w:jc w:val="both"/>
        <w:textAlignment w:val="top"/>
        <w:rPr>
          <w:lang w:eastAsia="pl-PL"/>
        </w:rPr>
      </w:pPr>
      <w:r w:rsidRPr="00486D4F">
        <w:rPr>
          <w:bCs/>
          <w:lang w:eastAsia="pl-PL"/>
        </w:rPr>
        <w:t>17</w:t>
      </w:r>
      <w:r w:rsidR="00297825" w:rsidRPr="00486D4F">
        <w:rPr>
          <w:bCs/>
          <w:lang w:eastAsia="pl-PL"/>
        </w:rPr>
        <w:t>.</w:t>
      </w:r>
      <w:r w:rsidR="00781530" w:rsidRPr="00486D4F">
        <w:rPr>
          <w:lang w:eastAsia="pl-PL"/>
        </w:rPr>
        <w:t xml:space="preserve"> </w:t>
      </w:r>
      <w:r w:rsidR="00297825" w:rsidRPr="00486D4F">
        <w:rPr>
          <w:lang w:eastAsia="pl-PL"/>
        </w:rPr>
        <w:t>Uczeń realizujący indywidualny tok nauki może uczęszczać na wybrane zajęcia edukacyjne do danej klasy lub do klasy programowo wyższej, w tej lub innej szkole, na wybrane zajęcia edukacyjne w szkole wyższego stopnia albo realizować program w całości lub w</w:t>
      </w:r>
      <w:r w:rsidR="00C458BF" w:rsidRPr="00486D4F">
        <w:rPr>
          <w:lang w:eastAsia="pl-PL"/>
        </w:rPr>
        <w:t> </w:t>
      </w:r>
      <w:r w:rsidR="00297825" w:rsidRPr="00486D4F">
        <w:rPr>
          <w:lang w:eastAsia="pl-PL"/>
        </w:rPr>
        <w:t>części we własnym zakresie.</w:t>
      </w:r>
    </w:p>
    <w:p w:rsidR="00297825" w:rsidRPr="00486D4F" w:rsidRDefault="00A41B91" w:rsidP="00781530">
      <w:pPr>
        <w:suppressAutoHyphens w:val="0"/>
        <w:spacing w:before="120" w:after="120" w:line="200" w:lineRule="atLeast"/>
        <w:ind w:left="425" w:hanging="425"/>
        <w:jc w:val="both"/>
        <w:textAlignment w:val="top"/>
        <w:rPr>
          <w:lang w:eastAsia="pl-PL"/>
        </w:rPr>
      </w:pPr>
      <w:r w:rsidRPr="00486D4F">
        <w:rPr>
          <w:bCs/>
          <w:lang w:eastAsia="pl-PL"/>
        </w:rPr>
        <w:t>18</w:t>
      </w:r>
      <w:r w:rsidRPr="00486D4F">
        <w:rPr>
          <w:b/>
          <w:bCs/>
          <w:lang w:eastAsia="pl-PL"/>
        </w:rPr>
        <w:t>.</w:t>
      </w:r>
      <w:r w:rsidR="00781530" w:rsidRPr="00486D4F">
        <w:rPr>
          <w:lang w:eastAsia="pl-PL"/>
        </w:rPr>
        <w:t xml:space="preserve"> </w:t>
      </w:r>
      <w:r w:rsidR="00297825" w:rsidRPr="00486D4F">
        <w:rPr>
          <w:lang w:eastAsia="pl-PL"/>
        </w:rPr>
        <w:t>Jeżeli uczeń o wybitnych uzdolnieniach jednokierunkowych nie może sprostać wymaganiom z zajęć edukacyjnych nieobjętych indywidualnym programem lub tokiem nauki, nauczyciel prowadzący zajęcia może - na wniosek wychowawcy lub innego nauczyciela uczącego ucznia - dostosować wymagania edukacyjne z tych zajęć do indywidualnych potrzeb i możliwości ucznia, z zachowaniem wymagań edukacyjnych wynikających z podstawy programowej.</w:t>
      </w:r>
    </w:p>
    <w:p w:rsidR="00297825" w:rsidRPr="00486D4F" w:rsidRDefault="00A41B91" w:rsidP="00781530">
      <w:pPr>
        <w:suppressAutoHyphens w:val="0"/>
        <w:spacing w:before="120" w:after="120" w:line="200" w:lineRule="atLeast"/>
        <w:ind w:left="425" w:hanging="425"/>
        <w:jc w:val="both"/>
        <w:textAlignment w:val="top"/>
        <w:rPr>
          <w:lang w:eastAsia="pl-PL"/>
        </w:rPr>
      </w:pPr>
      <w:r w:rsidRPr="00486D4F">
        <w:rPr>
          <w:bCs/>
          <w:lang w:eastAsia="pl-PL"/>
        </w:rPr>
        <w:t>19</w:t>
      </w:r>
      <w:r w:rsidR="00297825" w:rsidRPr="00486D4F">
        <w:rPr>
          <w:b/>
          <w:bCs/>
          <w:lang w:eastAsia="pl-PL"/>
        </w:rPr>
        <w:t>.</w:t>
      </w:r>
      <w:r w:rsidR="00781530" w:rsidRPr="00486D4F">
        <w:rPr>
          <w:lang w:eastAsia="pl-PL"/>
        </w:rPr>
        <w:t xml:space="preserve"> </w:t>
      </w:r>
      <w:r w:rsidR="00297825" w:rsidRPr="00486D4F">
        <w:rPr>
          <w:lang w:eastAsia="pl-PL"/>
        </w:rPr>
        <w:t>Ocenianie, klasyfikowanie i promowanie ucznia realizującego indywidualny program lub tok nauki odbywa się na warunkach i w sposób określony w przepisach w sprawie warunków i sposobu oceniania, klasyfikowania i promowania uczniów i słuchaczy oraz przeprowadzania egzaminów i sprawdzianów w szkołach publicznych, z tym że uczeń realizujący indywidualny tok nauki, z wyjątkiem ucznia klas I-III szkoły podstawowej, jest klasyfikowany na podstawie egzaminu klasyfikacyjnego.</w:t>
      </w:r>
    </w:p>
    <w:p w:rsidR="00781530" w:rsidRPr="00486D4F" w:rsidRDefault="00781530" w:rsidP="005850CF">
      <w:pPr>
        <w:tabs>
          <w:tab w:val="left" w:pos="286"/>
        </w:tabs>
        <w:spacing w:before="120"/>
        <w:jc w:val="center"/>
        <w:rPr>
          <w:b/>
        </w:rPr>
      </w:pPr>
    </w:p>
    <w:p w:rsidR="005850CF" w:rsidRPr="00486D4F" w:rsidRDefault="005850CF" w:rsidP="005850CF">
      <w:pPr>
        <w:tabs>
          <w:tab w:val="left" w:pos="286"/>
        </w:tabs>
        <w:spacing w:before="120"/>
        <w:jc w:val="center"/>
        <w:rPr>
          <w:b/>
          <w:sz w:val="28"/>
          <w:szCs w:val="28"/>
        </w:rPr>
      </w:pPr>
      <w:r w:rsidRPr="00486D4F">
        <w:rPr>
          <w:b/>
          <w:sz w:val="28"/>
          <w:szCs w:val="28"/>
        </w:rPr>
        <w:t>§ 2</w:t>
      </w:r>
      <w:r w:rsidR="001E659D" w:rsidRPr="00486D4F">
        <w:rPr>
          <w:b/>
          <w:sz w:val="28"/>
          <w:szCs w:val="28"/>
        </w:rPr>
        <w:t>7</w:t>
      </w:r>
    </w:p>
    <w:p w:rsidR="00DF11CC" w:rsidRPr="00486D4F" w:rsidRDefault="00DF11CC" w:rsidP="00A41B91">
      <w:pPr>
        <w:tabs>
          <w:tab w:val="left" w:pos="286"/>
        </w:tabs>
        <w:spacing w:before="120"/>
        <w:jc w:val="center"/>
        <w:rPr>
          <w:b/>
          <w:sz w:val="28"/>
          <w:szCs w:val="28"/>
        </w:rPr>
      </w:pPr>
    </w:p>
    <w:p w:rsidR="00DF11CC" w:rsidRPr="00486D4F" w:rsidRDefault="005850CF" w:rsidP="00A41B91">
      <w:pPr>
        <w:tabs>
          <w:tab w:val="left" w:pos="286"/>
        </w:tabs>
        <w:spacing w:before="120"/>
        <w:jc w:val="center"/>
        <w:rPr>
          <w:b/>
          <w:sz w:val="28"/>
          <w:szCs w:val="28"/>
        </w:rPr>
      </w:pPr>
      <w:r w:rsidRPr="00486D4F">
        <w:rPr>
          <w:b/>
          <w:sz w:val="28"/>
          <w:szCs w:val="28"/>
        </w:rPr>
        <w:t xml:space="preserve">ORGANIZACJA POMOCY </w:t>
      </w:r>
      <w:r w:rsidRPr="00486D4F">
        <w:rPr>
          <w:b/>
          <w:sz w:val="28"/>
          <w:szCs w:val="28"/>
        </w:rPr>
        <w:br/>
        <w:t>PEDAGOGICZNO- PSYCHOLOGICZNEJ</w:t>
      </w:r>
    </w:p>
    <w:p w:rsidR="005850CF" w:rsidRPr="00486D4F" w:rsidRDefault="005850CF" w:rsidP="00A41B91">
      <w:pPr>
        <w:tabs>
          <w:tab w:val="left" w:pos="286"/>
        </w:tabs>
        <w:spacing w:before="120"/>
        <w:jc w:val="center"/>
        <w:rPr>
          <w:b/>
          <w:sz w:val="28"/>
          <w:szCs w:val="28"/>
        </w:rPr>
      </w:pPr>
    </w:p>
    <w:p w:rsidR="005D48E7" w:rsidRPr="00486D4F" w:rsidRDefault="005850CF" w:rsidP="005D48E7">
      <w:pPr>
        <w:suppressAutoHyphens w:val="0"/>
        <w:autoSpaceDE w:val="0"/>
        <w:autoSpaceDN w:val="0"/>
        <w:adjustRightInd w:val="0"/>
        <w:rPr>
          <w:lang w:eastAsia="pl-PL"/>
        </w:rPr>
      </w:pPr>
      <w:r w:rsidRPr="00486D4F">
        <w:rPr>
          <w:lang w:eastAsia="pl-PL"/>
        </w:rPr>
        <w:t>1.</w:t>
      </w:r>
      <w:r w:rsidR="00781530" w:rsidRPr="00486D4F">
        <w:rPr>
          <w:lang w:eastAsia="pl-PL"/>
        </w:rPr>
        <w:t xml:space="preserve"> </w:t>
      </w:r>
      <w:r w:rsidR="005D48E7" w:rsidRPr="00486D4F">
        <w:rPr>
          <w:lang w:eastAsia="pl-PL"/>
        </w:rPr>
        <w:t>Pomoc psychologiczno-pedagogiczna udzielana rodzicom</w:t>
      </w:r>
      <w:r w:rsidR="00B45A38" w:rsidRPr="00486D4F">
        <w:rPr>
          <w:lang w:eastAsia="pl-PL"/>
        </w:rPr>
        <w:t>,</w:t>
      </w:r>
      <w:r w:rsidR="005D48E7" w:rsidRPr="00486D4F">
        <w:rPr>
          <w:lang w:eastAsia="pl-PL"/>
        </w:rPr>
        <w:t xml:space="preserve"> uczniów i nauczycielom</w:t>
      </w:r>
    </w:p>
    <w:p w:rsidR="005850CF" w:rsidRPr="00486D4F" w:rsidRDefault="005D48E7" w:rsidP="00797A39">
      <w:pPr>
        <w:suppressAutoHyphens w:val="0"/>
        <w:autoSpaceDE w:val="0"/>
        <w:autoSpaceDN w:val="0"/>
        <w:adjustRightInd w:val="0"/>
        <w:rPr>
          <w:lang w:eastAsia="pl-PL"/>
        </w:rPr>
      </w:pPr>
      <w:r w:rsidRPr="00486D4F">
        <w:rPr>
          <w:lang w:eastAsia="pl-PL"/>
        </w:rPr>
        <w:t>polega na wspieraniu rodziców i nauczycieli w rozwiązywaniu problemów wychowawczych i dydaktycznych oraz rozwijaniu</w:t>
      </w:r>
      <w:r w:rsidR="00B45A38" w:rsidRPr="00486D4F">
        <w:rPr>
          <w:lang w:eastAsia="pl-PL"/>
        </w:rPr>
        <w:t xml:space="preserve"> </w:t>
      </w:r>
      <w:r w:rsidRPr="00486D4F">
        <w:rPr>
          <w:lang w:eastAsia="pl-PL"/>
        </w:rPr>
        <w:t>ich umiejętności wychowawczych w celu zwiększania efektywności pomocy psychologiczno-pedagogicznej dla uczniów</w:t>
      </w:r>
      <w:r w:rsidR="00B45A38" w:rsidRPr="00486D4F">
        <w:rPr>
          <w:lang w:eastAsia="pl-PL"/>
        </w:rPr>
        <w:t>,</w:t>
      </w:r>
      <w:r w:rsidR="00F71C9B">
        <w:rPr>
          <w:lang w:eastAsia="pl-PL"/>
        </w:rPr>
        <w:t xml:space="preserve"> </w:t>
      </w:r>
      <w:r w:rsidR="005850CF" w:rsidRPr="00486D4F">
        <w:rPr>
          <w:lang w:eastAsia="pl-PL"/>
        </w:rPr>
        <w:t xml:space="preserve">wynikających w szczególności: </w:t>
      </w:r>
    </w:p>
    <w:p w:rsidR="005850CF" w:rsidRPr="00486D4F" w:rsidRDefault="005850CF" w:rsidP="00781530">
      <w:pPr>
        <w:ind w:left="1560" w:hanging="360"/>
        <w:jc w:val="both"/>
        <w:rPr>
          <w:lang w:eastAsia="pl-PL"/>
        </w:rPr>
      </w:pPr>
      <w:r w:rsidRPr="00486D4F">
        <w:rPr>
          <w:lang w:eastAsia="pl-PL"/>
        </w:rPr>
        <w:t>1) z niepełnosprawności;</w:t>
      </w:r>
    </w:p>
    <w:p w:rsidR="005850CF" w:rsidRPr="00486D4F" w:rsidRDefault="005850CF" w:rsidP="00781530">
      <w:pPr>
        <w:ind w:left="1560" w:hanging="360"/>
        <w:jc w:val="both"/>
        <w:rPr>
          <w:lang w:eastAsia="pl-PL"/>
        </w:rPr>
      </w:pPr>
      <w:r w:rsidRPr="00486D4F">
        <w:rPr>
          <w:lang w:eastAsia="pl-PL"/>
        </w:rPr>
        <w:t>2) z niedostosowania społecznego;</w:t>
      </w:r>
    </w:p>
    <w:p w:rsidR="005850CF" w:rsidRPr="00486D4F" w:rsidRDefault="005850CF" w:rsidP="00781530">
      <w:pPr>
        <w:ind w:left="1560" w:hanging="360"/>
        <w:jc w:val="both"/>
        <w:rPr>
          <w:lang w:eastAsia="pl-PL"/>
        </w:rPr>
      </w:pPr>
      <w:r w:rsidRPr="00486D4F">
        <w:rPr>
          <w:lang w:eastAsia="pl-PL"/>
        </w:rPr>
        <w:t>3) z zagrożenia niedostosowaniem społecznym;</w:t>
      </w:r>
    </w:p>
    <w:p w:rsidR="005850CF" w:rsidRPr="00486D4F" w:rsidRDefault="005850CF" w:rsidP="00781530">
      <w:pPr>
        <w:ind w:left="1560" w:hanging="360"/>
        <w:jc w:val="both"/>
        <w:rPr>
          <w:lang w:eastAsia="pl-PL"/>
        </w:rPr>
      </w:pPr>
      <w:r w:rsidRPr="00486D4F">
        <w:rPr>
          <w:lang w:eastAsia="pl-PL"/>
        </w:rPr>
        <w:t>4) ze szczególnych uzdolnień;</w:t>
      </w:r>
    </w:p>
    <w:p w:rsidR="005850CF" w:rsidRPr="00486D4F" w:rsidRDefault="005850CF" w:rsidP="00781530">
      <w:pPr>
        <w:ind w:left="1560" w:hanging="360"/>
        <w:jc w:val="both"/>
        <w:rPr>
          <w:lang w:eastAsia="pl-PL"/>
        </w:rPr>
      </w:pPr>
      <w:r w:rsidRPr="00486D4F">
        <w:rPr>
          <w:lang w:eastAsia="pl-PL"/>
        </w:rPr>
        <w:t>5) ze specyficznych trudności w uczeniu się;</w:t>
      </w:r>
    </w:p>
    <w:p w:rsidR="005850CF" w:rsidRPr="00486D4F" w:rsidRDefault="005850CF" w:rsidP="00781530">
      <w:pPr>
        <w:ind w:left="1560" w:hanging="360"/>
        <w:jc w:val="both"/>
        <w:rPr>
          <w:lang w:eastAsia="pl-PL"/>
        </w:rPr>
      </w:pPr>
      <w:r w:rsidRPr="00486D4F">
        <w:rPr>
          <w:lang w:eastAsia="pl-PL"/>
        </w:rPr>
        <w:t>6) z zaburzeń komunikacji językowej;</w:t>
      </w:r>
    </w:p>
    <w:p w:rsidR="005850CF" w:rsidRPr="00486D4F" w:rsidRDefault="005850CF" w:rsidP="00781530">
      <w:pPr>
        <w:ind w:left="1560" w:hanging="360"/>
        <w:jc w:val="both"/>
        <w:rPr>
          <w:lang w:eastAsia="pl-PL"/>
        </w:rPr>
      </w:pPr>
      <w:r w:rsidRPr="00486D4F">
        <w:rPr>
          <w:lang w:eastAsia="pl-PL"/>
        </w:rPr>
        <w:t>7) z choroby przewlekłej;</w:t>
      </w:r>
    </w:p>
    <w:p w:rsidR="005850CF" w:rsidRPr="00486D4F" w:rsidRDefault="005850CF" w:rsidP="00781530">
      <w:pPr>
        <w:ind w:left="1560" w:hanging="360"/>
        <w:jc w:val="both"/>
        <w:rPr>
          <w:lang w:eastAsia="pl-PL"/>
        </w:rPr>
      </w:pPr>
      <w:r w:rsidRPr="00486D4F">
        <w:rPr>
          <w:lang w:eastAsia="pl-PL"/>
        </w:rPr>
        <w:lastRenderedPageBreak/>
        <w:t>8) z sytuacji kryzysowych lub traumatycznych;</w:t>
      </w:r>
    </w:p>
    <w:p w:rsidR="005850CF" w:rsidRPr="00486D4F" w:rsidRDefault="005850CF" w:rsidP="00781530">
      <w:pPr>
        <w:ind w:left="1560" w:hanging="360"/>
        <w:jc w:val="both"/>
        <w:rPr>
          <w:lang w:eastAsia="pl-PL"/>
        </w:rPr>
      </w:pPr>
      <w:r w:rsidRPr="00486D4F">
        <w:rPr>
          <w:lang w:eastAsia="pl-PL"/>
        </w:rPr>
        <w:t>9) z niepowodzeń edukacyjnych;</w:t>
      </w:r>
    </w:p>
    <w:p w:rsidR="005850CF" w:rsidRPr="00486D4F" w:rsidRDefault="005850CF" w:rsidP="00781530">
      <w:pPr>
        <w:ind w:left="1560" w:hanging="360"/>
        <w:jc w:val="both"/>
        <w:rPr>
          <w:lang w:eastAsia="pl-PL"/>
        </w:rPr>
      </w:pPr>
      <w:r w:rsidRPr="00486D4F">
        <w:rPr>
          <w:lang w:eastAsia="pl-PL"/>
        </w:rPr>
        <w:t>10) z zaniedbań środowiskowych związanych z sytuacją bytową ucznia i jego rodziny, sposobem spędzania czasu wolnego, kontaktami środowiskowymi;</w:t>
      </w:r>
    </w:p>
    <w:p w:rsidR="005850CF" w:rsidRPr="00486D4F" w:rsidRDefault="005850CF" w:rsidP="00781530">
      <w:pPr>
        <w:ind w:left="1560" w:hanging="360"/>
        <w:jc w:val="both"/>
        <w:rPr>
          <w:lang w:eastAsia="pl-PL"/>
        </w:rPr>
      </w:pPr>
      <w:r w:rsidRPr="00486D4F">
        <w:rPr>
          <w:lang w:eastAsia="pl-PL"/>
        </w:rPr>
        <w:t>11) z trudności adaptacyjnych związanych z różnicami kulturowymi lub ze zmianą środowiska edukacyjnego, w tym związanych z wcześniejszym kształceniem za granicą.</w:t>
      </w:r>
    </w:p>
    <w:p w:rsidR="005850CF" w:rsidRPr="00486D4F" w:rsidRDefault="005850CF" w:rsidP="00781530">
      <w:pPr>
        <w:spacing w:before="120" w:after="120"/>
        <w:ind w:left="284" w:hanging="284"/>
        <w:jc w:val="both"/>
        <w:rPr>
          <w:lang w:eastAsia="pl-PL"/>
        </w:rPr>
      </w:pPr>
      <w:r w:rsidRPr="00486D4F">
        <w:rPr>
          <w:lang w:eastAsia="pl-PL"/>
        </w:rPr>
        <w:t>2.</w:t>
      </w:r>
      <w:r w:rsidR="00781530" w:rsidRPr="00486D4F">
        <w:rPr>
          <w:lang w:eastAsia="pl-PL"/>
        </w:rPr>
        <w:t xml:space="preserve"> </w:t>
      </w:r>
      <w:r w:rsidRPr="00486D4F">
        <w:rPr>
          <w:lang w:eastAsia="pl-PL"/>
        </w:rPr>
        <w:t xml:space="preserve">Pomoc psychologiczno-pedagogiczna udzielana rodzicom uczniów i nauczycielom polega na wspieraniu rodziców i nauczycieli w rozwiązywaniu problemów wychowawczych </w:t>
      </w:r>
      <w:r w:rsidR="00C458BF" w:rsidRPr="00486D4F">
        <w:rPr>
          <w:lang w:eastAsia="pl-PL"/>
        </w:rPr>
        <w:t>i </w:t>
      </w:r>
      <w:r w:rsidRPr="00486D4F">
        <w:rPr>
          <w:lang w:eastAsia="pl-PL"/>
        </w:rPr>
        <w:t>dydaktycznych oraz rozwijaniu ich umiejętności wychowawczych w celu zwiększania efektywności pomocy psychologiczno-pedagogicznej dla uczniów.</w:t>
      </w:r>
    </w:p>
    <w:p w:rsidR="00781530" w:rsidRPr="00486D4F" w:rsidRDefault="005850CF" w:rsidP="00781530">
      <w:pPr>
        <w:spacing w:before="120" w:after="120"/>
        <w:ind w:left="284" w:hanging="284"/>
        <w:jc w:val="both"/>
        <w:rPr>
          <w:lang w:eastAsia="pl-PL"/>
        </w:rPr>
      </w:pPr>
      <w:r w:rsidRPr="00486D4F">
        <w:rPr>
          <w:bCs/>
          <w:lang w:eastAsia="pl-PL"/>
        </w:rPr>
        <w:t>3</w:t>
      </w:r>
      <w:r w:rsidRPr="00486D4F">
        <w:rPr>
          <w:b/>
          <w:bCs/>
          <w:lang w:eastAsia="pl-PL"/>
        </w:rPr>
        <w:t>.</w:t>
      </w:r>
      <w:r w:rsidR="00781530" w:rsidRPr="00486D4F">
        <w:rPr>
          <w:b/>
          <w:bCs/>
          <w:lang w:eastAsia="pl-PL"/>
        </w:rPr>
        <w:t xml:space="preserve"> </w:t>
      </w:r>
      <w:r w:rsidRPr="00486D4F">
        <w:rPr>
          <w:lang w:eastAsia="pl-PL"/>
        </w:rPr>
        <w:t>Korzystanie z pomocy psychologiczno-pedagogicznej jest dobrowolne i nieodpłatne.</w:t>
      </w:r>
    </w:p>
    <w:p w:rsidR="005850CF" w:rsidRPr="00486D4F" w:rsidRDefault="00A07F71" w:rsidP="00781530">
      <w:pPr>
        <w:spacing w:before="120" w:after="120"/>
        <w:ind w:left="284" w:hanging="284"/>
        <w:jc w:val="both"/>
        <w:rPr>
          <w:lang w:eastAsia="pl-PL"/>
        </w:rPr>
      </w:pPr>
      <w:r w:rsidRPr="00486D4F">
        <w:rPr>
          <w:lang w:eastAsia="pl-PL"/>
        </w:rPr>
        <w:t>4. Pomoc psychologiczno -pedagogiczną organizuje dyrektor szkoły.</w:t>
      </w:r>
    </w:p>
    <w:p w:rsidR="006456BE" w:rsidRPr="00486D4F" w:rsidRDefault="00A07F71" w:rsidP="00781530">
      <w:pPr>
        <w:autoSpaceDE w:val="0"/>
        <w:autoSpaceDN w:val="0"/>
        <w:adjustRightInd w:val="0"/>
        <w:spacing w:before="120" w:after="120"/>
        <w:ind w:left="284" w:hanging="284"/>
      </w:pPr>
      <w:r w:rsidRPr="00486D4F">
        <w:rPr>
          <w:lang w:eastAsia="pl-PL"/>
        </w:rPr>
        <w:t xml:space="preserve">5. </w:t>
      </w:r>
      <w:r w:rsidR="006456BE" w:rsidRPr="00486D4F">
        <w:t>Pomocy psychologiczno-pedagogicznej udzielają uczniom nauczyciele, wychowawcy</w:t>
      </w:r>
      <w:r w:rsidR="00781530" w:rsidRPr="00486D4F">
        <w:t xml:space="preserve"> </w:t>
      </w:r>
      <w:r w:rsidR="006456BE" w:rsidRPr="00486D4F">
        <w:t>oraz specjaliści wykonujący zadania z zakresu pomocy</w:t>
      </w:r>
      <w:r w:rsidR="00781530" w:rsidRPr="00486D4F">
        <w:t xml:space="preserve"> psychologiczno-pedagogicznej, </w:t>
      </w:r>
      <w:r w:rsidR="006456BE" w:rsidRPr="00486D4F">
        <w:t>w</w:t>
      </w:r>
      <w:r w:rsidR="00C458BF" w:rsidRPr="00486D4F">
        <w:t> </w:t>
      </w:r>
      <w:r w:rsidR="006456BE" w:rsidRPr="00486D4F">
        <w:t xml:space="preserve">szczególności psycholodzy, pedagodzy, logopedzi, doradcy zawodowi i terapeuci </w:t>
      </w:r>
      <w:r w:rsidR="001C007C" w:rsidRPr="00486D4F">
        <w:t>p</w:t>
      </w:r>
      <w:r w:rsidR="006456BE" w:rsidRPr="00486D4F">
        <w:t>edagogiczni, zwani dalej „specjalistami”.</w:t>
      </w:r>
    </w:p>
    <w:p w:rsidR="000F6ED8" w:rsidRPr="00486D4F" w:rsidRDefault="00A07F71" w:rsidP="00781530">
      <w:pPr>
        <w:spacing w:before="120" w:after="120"/>
        <w:ind w:left="284" w:hanging="284"/>
        <w:jc w:val="both"/>
        <w:rPr>
          <w:lang w:eastAsia="pl-PL"/>
        </w:rPr>
      </w:pPr>
      <w:r w:rsidRPr="00486D4F">
        <w:rPr>
          <w:lang w:eastAsia="pl-PL"/>
        </w:rPr>
        <w:t xml:space="preserve">6. </w:t>
      </w:r>
      <w:r w:rsidR="000F6ED8" w:rsidRPr="00486D4F">
        <w:rPr>
          <w:lang w:eastAsia="pl-PL"/>
        </w:rPr>
        <w:t>Pomoc psychologiczno-pedagogiczna jest organizowana i udzielana we współpracy z:</w:t>
      </w:r>
    </w:p>
    <w:p w:rsidR="007F2B03" w:rsidRPr="00486D4F" w:rsidRDefault="007F2B03" w:rsidP="00781530">
      <w:pPr>
        <w:autoSpaceDE w:val="0"/>
        <w:autoSpaceDN w:val="0"/>
        <w:adjustRightInd w:val="0"/>
        <w:ind w:left="1418" w:hanging="284"/>
      </w:pPr>
      <w:r w:rsidRPr="00486D4F">
        <w:t>1) rodzicami uczniów;</w:t>
      </w:r>
    </w:p>
    <w:p w:rsidR="007F2B03" w:rsidRPr="00486D4F" w:rsidRDefault="007F2B03" w:rsidP="00781530">
      <w:pPr>
        <w:autoSpaceDE w:val="0"/>
        <w:autoSpaceDN w:val="0"/>
        <w:adjustRightInd w:val="0"/>
        <w:ind w:left="1418" w:hanging="284"/>
      </w:pPr>
      <w:r w:rsidRPr="00486D4F">
        <w:t>2) poradniami psychologiczno-pedagogicznymi, w ty</w:t>
      </w:r>
      <w:r w:rsidR="001C007C" w:rsidRPr="00486D4F">
        <w:t>m poradniami specjalistycznymi;</w:t>
      </w:r>
    </w:p>
    <w:p w:rsidR="007F2B03" w:rsidRPr="00486D4F" w:rsidRDefault="007F2B03" w:rsidP="00781530">
      <w:pPr>
        <w:autoSpaceDE w:val="0"/>
        <w:autoSpaceDN w:val="0"/>
        <w:adjustRightInd w:val="0"/>
        <w:ind w:left="1418" w:hanging="284"/>
      </w:pPr>
      <w:r w:rsidRPr="00486D4F">
        <w:t>3) placówkami doskonalenia nauczycieli;</w:t>
      </w:r>
    </w:p>
    <w:p w:rsidR="007F2B03" w:rsidRPr="00486D4F" w:rsidRDefault="007F2B03" w:rsidP="00781530">
      <w:pPr>
        <w:autoSpaceDE w:val="0"/>
        <w:autoSpaceDN w:val="0"/>
        <w:adjustRightInd w:val="0"/>
        <w:ind w:left="1418" w:hanging="284"/>
      </w:pPr>
      <w:r w:rsidRPr="00486D4F">
        <w:t>4) innymi przedszkolami, szkołami i placówkami;</w:t>
      </w:r>
    </w:p>
    <w:p w:rsidR="007F2B03" w:rsidRPr="00486D4F" w:rsidRDefault="007F2B03" w:rsidP="00781530">
      <w:pPr>
        <w:autoSpaceDE w:val="0"/>
        <w:autoSpaceDN w:val="0"/>
        <w:adjustRightInd w:val="0"/>
        <w:ind w:left="1418" w:hanging="284"/>
      </w:pPr>
      <w:r w:rsidRPr="00486D4F">
        <w:t>5) organizacjami pozarządowymi oraz innymi instytucjami działającymi na rzecz rodziny, dzieci i młodzieży.</w:t>
      </w:r>
    </w:p>
    <w:p w:rsidR="000F6ED8" w:rsidRPr="00486D4F" w:rsidRDefault="00A07F71" w:rsidP="00315A54">
      <w:pPr>
        <w:spacing w:before="120" w:after="120"/>
        <w:ind w:left="284" w:hanging="284"/>
        <w:jc w:val="both"/>
        <w:rPr>
          <w:lang w:eastAsia="pl-PL"/>
        </w:rPr>
      </w:pPr>
      <w:r w:rsidRPr="00486D4F">
        <w:rPr>
          <w:bCs/>
          <w:lang w:eastAsia="pl-PL"/>
        </w:rPr>
        <w:t xml:space="preserve">7. </w:t>
      </w:r>
      <w:r w:rsidR="000F6ED8" w:rsidRPr="00486D4F">
        <w:rPr>
          <w:lang w:eastAsia="pl-PL"/>
        </w:rPr>
        <w:t>Pomoc psychologiczno-pedagogiczna jest udzielana z inicjatywy:</w:t>
      </w:r>
    </w:p>
    <w:p w:rsidR="006456BE" w:rsidRPr="00486D4F" w:rsidRDefault="006456BE" w:rsidP="00781530">
      <w:pPr>
        <w:autoSpaceDE w:val="0"/>
        <w:autoSpaceDN w:val="0"/>
        <w:adjustRightInd w:val="0"/>
        <w:ind w:left="1418" w:hanging="284"/>
      </w:pPr>
      <w:r w:rsidRPr="00486D4F">
        <w:t>1) ucznia;</w:t>
      </w:r>
    </w:p>
    <w:p w:rsidR="006456BE" w:rsidRPr="00486D4F" w:rsidRDefault="006456BE" w:rsidP="00781530">
      <w:pPr>
        <w:autoSpaceDE w:val="0"/>
        <w:autoSpaceDN w:val="0"/>
        <w:adjustRightInd w:val="0"/>
        <w:ind w:left="1418" w:hanging="284"/>
      </w:pPr>
      <w:r w:rsidRPr="00486D4F">
        <w:t>2) rodziców ucznia;</w:t>
      </w:r>
    </w:p>
    <w:p w:rsidR="006456BE" w:rsidRPr="00486D4F" w:rsidRDefault="006456BE" w:rsidP="00781530">
      <w:pPr>
        <w:autoSpaceDE w:val="0"/>
        <w:autoSpaceDN w:val="0"/>
        <w:adjustRightInd w:val="0"/>
        <w:ind w:left="1418" w:hanging="284"/>
      </w:pPr>
      <w:r w:rsidRPr="00486D4F">
        <w:t>3) dyrektora przedszkola, szkoły lub placówki;</w:t>
      </w:r>
    </w:p>
    <w:p w:rsidR="006456BE" w:rsidRPr="00486D4F" w:rsidRDefault="006456BE" w:rsidP="00781530">
      <w:pPr>
        <w:autoSpaceDE w:val="0"/>
        <w:autoSpaceDN w:val="0"/>
        <w:adjustRightInd w:val="0"/>
        <w:ind w:left="1418" w:hanging="284"/>
      </w:pPr>
      <w:r w:rsidRPr="00486D4F">
        <w:t>4) nauczyciela, wychowawcy grupy wychowawczej lub specjalisty, prowadzących zajęcia z uczniem;</w:t>
      </w:r>
    </w:p>
    <w:p w:rsidR="006456BE" w:rsidRPr="00486D4F" w:rsidRDefault="006456BE" w:rsidP="00781530">
      <w:pPr>
        <w:autoSpaceDE w:val="0"/>
        <w:autoSpaceDN w:val="0"/>
        <w:adjustRightInd w:val="0"/>
        <w:ind w:left="1418" w:hanging="284"/>
      </w:pPr>
      <w:r w:rsidRPr="00486D4F">
        <w:t>5) pielęgniarki środowiska nauczania i wychowania lub higienistki szkolnej;</w:t>
      </w:r>
    </w:p>
    <w:p w:rsidR="006456BE" w:rsidRPr="00486D4F" w:rsidRDefault="006456BE" w:rsidP="00781530">
      <w:pPr>
        <w:autoSpaceDE w:val="0"/>
        <w:autoSpaceDN w:val="0"/>
        <w:adjustRightInd w:val="0"/>
        <w:ind w:left="1418" w:hanging="284"/>
      </w:pPr>
      <w:r w:rsidRPr="00486D4F">
        <w:t>6) poradni;</w:t>
      </w:r>
    </w:p>
    <w:p w:rsidR="006456BE" w:rsidRPr="00486D4F" w:rsidRDefault="006456BE" w:rsidP="00781530">
      <w:pPr>
        <w:autoSpaceDE w:val="0"/>
        <w:autoSpaceDN w:val="0"/>
        <w:adjustRightInd w:val="0"/>
        <w:ind w:left="1418" w:hanging="284"/>
      </w:pPr>
      <w:r w:rsidRPr="00486D4F">
        <w:t>7) asystenta edukacji romskiej;</w:t>
      </w:r>
    </w:p>
    <w:p w:rsidR="006456BE" w:rsidRPr="00486D4F" w:rsidRDefault="006456BE" w:rsidP="00781530">
      <w:pPr>
        <w:autoSpaceDE w:val="0"/>
        <w:autoSpaceDN w:val="0"/>
        <w:adjustRightInd w:val="0"/>
        <w:ind w:left="1418" w:hanging="284"/>
      </w:pPr>
      <w:r w:rsidRPr="00486D4F">
        <w:t>8) pomocy nauczyciela;</w:t>
      </w:r>
    </w:p>
    <w:p w:rsidR="006456BE" w:rsidRPr="00486D4F" w:rsidRDefault="006456BE" w:rsidP="00781530">
      <w:pPr>
        <w:autoSpaceDE w:val="0"/>
        <w:autoSpaceDN w:val="0"/>
        <w:adjustRightInd w:val="0"/>
        <w:ind w:left="1418" w:hanging="284"/>
      </w:pPr>
      <w:r w:rsidRPr="00486D4F">
        <w:t>9) pracownika socjalnego;</w:t>
      </w:r>
    </w:p>
    <w:p w:rsidR="006456BE" w:rsidRPr="00486D4F" w:rsidRDefault="006456BE" w:rsidP="00781530">
      <w:pPr>
        <w:autoSpaceDE w:val="0"/>
        <w:autoSpaceDN w:val="0"/>
        <w:adjustRightInd w:val="0"/>
        <w:ind w:left="1418" w:hanging="284"/>
      </w:pPr>
      <w:r w:rsidRPr="00486D4F">
        <w:t>10) asystenta rodziny;</w:t>
      </w:r>
    </w:p>
    <w:p w:rsidR="006456BE" w:rsidRPr="00486D4F" w:rsidRDefault="006456BE" w:rsidP="00781530">
      <w:pPr>
        <w:autoSpaceDE w:val="0"/>
        <w:autoSpaceDN w:val="0"/>
        <w:adjustRightInd w:val="0"/>
        <w:ind w:left="1418" w:hanging="284"/>
      </w:pPr>
      <w:r w:rsidRPr="00486D4F">
        <w:t>11) kuratora sądowego.</w:t>
      </w:r>
    </w:p>
    <w:p w:rsidR="005D48E7" w:rsidRPr="00486D4F" w:rsidRDefault="00A07F71" w:rsidP="005D48E7">
      <w:pPr>
        <w:suppressAutoHyphens w:val="0"/>
        <w:autoSpaceDE w:val="0"/>
        <w:autoSpaceDN w:val="0"/>
        <w:adjustRightInd w:val="0"/>
        <w:rPr>
          <w:lang w:eastAsia="pl-PL"/>
        </w:rPr>
      </w:pPr>
      <w:r w:rsidRPr="00486D4F">
        <w:rPr>
          <w:lang w:eastAsia="pl-PL"/>
        </w:rPr>
        <w:t>8</w:t>
      </w:r>
      <w:r w:rsidR="00B45A38" w:rsidRPr="00486D4F">
        <w:rPr>
          <w:lang w:eastAsia="pl-PL"/>
        </w:rPr>
        <w:t>.</w:t>
      </w:r>
      <w:r w:rsidR="005D48E7" w:rsidRPr="00486D4F">
        <w:rPr>
          <w:lang w:eastAsia="pl-PL"/>
        </w:rPr>
        <w:t xml:space="preserve"> W szkole pomoc psychologiczno-pedagogiczna jest udzielana w trakcie bieżącej pracy z uczniem oraz w formie:</w:t>
      </w:r>
    </w:p>
    <w:p w:rsidR="005D48E7" w:rsidRPr="00486D4F" w:rsidRDefault="00B45A38" w:rsidP="005D48E7">
      <w:pPr>
        <w:suppressAutoHyphens w:val="0"/>
        <w:autoSpaceDE w:val="0"/>
        <w:autoSpaceDN w:val="0"/>
        <w:adjustRightInd w:val="0"/>
        <w:rPr>
          <w:lang w:eastAsia="pl-PL"/>
        </w:rPr>
      </w:pPr>
      <w:r w:rsidRPr="00486D4F">
        <w:rPr>
          <w:lang w:eastAsia="pl-PL"/>
        </w:rPr>
        <w:t>1</w:t>
      </w:r>
      <w:r w:rsidR="005D48E7" w:rsidRPr="00486D4F">
        <w:rPr>
          <w:lang w:eastAsia="pl-PL"/>
        </w:rPr>
        <w:t>) zajęć rozwijających uzdolnienia;</w:t>
      </w:r>
    </w:p>
    <w:p w:rsidR="005D48E7" w:rsidRPr="00486D4F" w:rsidRDefault="00B45A38" w:rsidP="005D48E7">
      <w:pPr>
        <w:suppressAutoHyphens w:val="0"/>
        <w:autoSpaceDE w:val="0"/>
        <w:autoSpaceDN w:val="0"/>
        <w:adjustRightInd w:val="0"/>
        <w:rPr>
          <w:lang w:eastAsia="pl-PL"/>
        </w:rPr>
      </w:pPr>
      <w:r w:rsidRPr="00486D4F">
        <w:rPr>
          <w:lang w:eastAsia="pl-PL"/>
        </w:rPr>
        <w:t>2</w:t>
      </w:r>
      <w:r w:rsidR="005D48E7" w:rsidRPr="00486D4F">
        <w:rPr>
          <w:lang w:eastAsia="pl-PL"/>
        </w:rPr>
        <w:t>) zajęć dydaktyczno-wyrównawczych;</w:t>
      </w:r>
    </w:p>
    <w:p w:rsidR="009B74E1" w:rsidRPr="00486D4F" w:rsidRDefault="00B45A38" w:rsidP="00B45A38">
      <w:pPr>
        <w:suppressAutoHyphens w:val="0"/>
        <w:autoSpaceDE w:val="0"/>
        <w:autoSpaceDN w:val="0"/>
        <w:adjustRightInd w:val="0"/>
        <w:rPr>
          <w:lang w:eastAsia="pl-PL"/>
        </w:rPr>
      </w:pPr>
      <w:r w:rsidRPr="00486D4F">
        <w:rPr>
          <w:lang w:eastAsia="pl-PL"/>
        </w:rPr>
        <w:t>3)</w:t>
      </w:r>
      <w:r w:rsidR="005D48E7" w:rsidRPr="00486D4F">
        <w:rPr>
          <w:lang w:eastAsia="pl-PL"/>
        </w:rPr>
        <w:t xml:space="preserve"> zajęć specjalistycznych: korekcyjno-kompensacyjnych, logopedycznych, </w:t>
      </w:r>
      <w:r w:rsidRPr="00486D4F">
        <w:rPr>
          <w:lang w:eastAsia="pl-PL"/>
        </w:rPr>
        <w:t>s</w:t>
      </w:r>
      <w:r w:rsidR="005D48E7" w:rsidRPr="00486D4F">
        <w:rPr>
          <w:lang w:eastAsia="pl-PL"/>
        </w:rPr>
        <w:t>ocjoterapeutycznych oraz innych zajęć</w:t>
      </w:r>
      <w:r w:rsidRPr="00486D4F">
        <w:rPr>
          <w:lang w:eastAsia="pl-PL"/>
        </w:rPr>
        <w:t xml:space="preserve"> </w:t>
      </w:r>
      <w:r w:rsidR="005D48E7" w:rsidRPr="00486D4F">
        <w:rPr>
          <w:lang w:eastAsia="pl-PL"/>
        </w:rPr>
        <w:t>o charakterze terapeutycznym;</w:t>
      </w:r>
      <w:r w:rsidRPr="00486D4F">
        <w:t xml:space="preserve"> </w:t>
      </w:r>
      <w:r w:rsidRPr="00486D4F">
        <w:rPr>
          <w:lang w:eastAsia="pl-PL"/>
        </w:rPr>
        <w:t>porad i konsultacji.</w:t>
      </w:r>
    </w:p>
    <w:p w:rsidR="009B74E1" w:rsidRPr="00486D4F" w:rsidRDefault="00B45A38" w:rsidP="00315A54">
      <w:pPr>
        <w:ind w:left="426" w:hanging="426"/>
        <w:jc w:val="both"/>
        <w:rPr>
          <w:lang w:eastAsia="pl-PL"/>
        </w:rPr>
      </w:pPr>
      <w:r w:rsidRPr="00486D4F">
        <w:rPr>
          <w:lang w:eastAsia="pl-PL"/>
        </w:rPr>
        <w:t>9</w:t>
      </w:r>
      <w:r w:rsidR="00A07F71" w:rsidRPr="00486D4F">
        <w:rPr>
          <w:lang w:eastAsia="pl-PL"/>
        </w:rPr>
        <w:t>.</w:t>
      </w:r>
      <w:r w:rsidR="009B74E1" w:rsidRPr="00486D4F">
        <w:rPr>
          <w:lang w:eastAsia="pl-PL"/>
        </w:rPr>
        <w:t>Pomoc psychologiczno-pedagogiczna jest udzielana także w formie porad, konsultacji, warsztatów i szkoleń.</w:t>
      </w:r>
    </w:p>
    <w:p w:rsidR="00B45A38" w:rsidRPr="00486D4F" w:rsidRDefault="00B45A38" w:rsidP="00315A54">
      <w:pPr>
        <w:ind w:left="426" w:hanging="426"/>
        <w:jc w:val="both"/>
        <w:rPr>
          <w:lang w:eastAsia="pl-PL"/>
        </w:rPr>
      </w:pPr>
    </w:p>
    <w:p w:rsidR="00B45A38" w:rsidRPr="00486D4F" w:rsidRDefault="00B45A38" w:rsidP="00B45A38">
      <w:pPr>
        <w:suppressAutoHyphens w:val="0"/>
        <w:autoSpaceDE w:val="0"/>
        <w:autoSpaceDN w:val="0"/>
        <w:adjustRightInd w:val="0"/>
        <w:rPr>
          <w:lang w:eastAsia="pl-PL"/>
        </w:rPr>
      </w:pPr>
      <w:r w:rsidRPr="00486D4F">
        <w:rPr>
          <w:lang w:eastAsia="pl-PL"/>
        </w:rPr>
        <w:lastRenderedPageBreak/>
        <w:t>10.Zajęcia rozwijające uzdolnienia organizuje się dla uczniów szczególnie uzdolnionych oraz prowadzi się przy wykorzystaniu aktywnych metod pracy. Liczba uczestników zajęć nie może przekraczać 8.</w:t>
      </w:r>
    </w:p>
    <w:p w:rsidR="00B45A38" w:rsidRPr="00486D4F" w:rsidRDefault="00B45A38" w:rsidP="00B45A38">
      <w:pPr>
        <w:suppressAutoHyphens w:val="0"/>
        <w:autoSpaceDE w:val="0"/>
        <w:autoSpaceDN w:val="0"/>
        <w:adjustRightInd w:val="0"/>
        <w:rPr>
          <w:lang w:eastAsia="pl-PL"/>
        </w:rPr>
      </w:pPr>
      <w:r w:rsidRPr="00486D4F">
        <w:rPr>
          <w:lang w:eastAsia="pl-PL"/>
        </w:rPr>
        <w:t>11. Zajęcia dydaktyczno-wyrównawcze organizuje się dla uczniów mających trudności w nauce, w szczególności w spełnianiu wymagań edukacyjnych wynikających z podstawy programowej kształcenia ogólnego dla danego etapu edukacyjnego. Liczba uczestników zajęć nie może przekraczać 8.</w:t>
      </w:r>
    </w:p>
    <w:p w:rsidR="00B45A38" w:rsidRPr="00486D4F" w:rsidRDefault="00B45A38" w:rsidP="00B45A38">
      <w:pPr>
        <w:suppressAutoHyphens w:val="0"/>
        <w:autoSpaceDE w:val="0"/>
        <w:autoSpaceDN w:val="0"/>
        <w:adjustRightInd w:val="0"/>
        <w:rPr>
          <w:lang w:eastAsia="pl-PL"/>
        </w:rPr>
      </w:pPr>
      <w:r w:rsidRPr="00486D4F">
        <w:rPr>
          <w:lang w:eastAsia="pl-PL"/>
        </w:rPr>
        <w:t>12. Zajęcia korekcyjno-kompensacyjne organizuje się dla uczniów z zaburzeniami i odchyleniami rozwojowymi lub specyficznymi trudnościami w uczeniu się. Liczba uczestników zajęć nie może przekraczać 5.</w:t>
      </w:r>
    </w:p>
    <w:p w:rsidR="00B45A38" w:rsidRPr="00486D4F" w:rsidRDefault="00B45A38" w:rsidP="00B45A38">
      <w:pPr>
        <w:suppressAutoHyphens w:val="0"/>
        <w:autoSpaceDE w:val="0"/>
        <w:autoSpaceDN w:val="0"/>
        <w:adjustRightInd w:val="0"/>
        <w:rPr>
          <w:lang w:eastAsia="pl-PL"/>
        </w:rPr>
      </w:pPr>
      <w:r w:rsidRPr="00486D4F">
        <w:rPr>
          <w:lang w:eastAsia="pl-PL"/>
        </w:rPr>
        <w:t>13. Zajęcia logopedyczne organizuje się dla uczniów z zaburzeniami mowy, które powodują zaburzenia komunikacji językowej oraz utrudniają naukę. Liczba uczestników zajęć nie może przekraczać 4.</w:t>
      </w:r>
    </w:p>
    <w:p w:rsidR="00B45A38" w:rsidRPr="00486D4F" w:rsidRDefault="00B45A38" w:rsidP="00B45A38">
      <w:pPr>
        <w:suppressAutoHyphens w:val="0"/>
        <w:autoSpaceDE w:val="0"/>
        <w:autoSpaceDN w:val="0"/>
        <w:adjustRightInd w:val="0"/>
        <w:rPr>
          <w:lang w:eastAsia="pl-PL"/>
        </w:rPr>
      </w:pPr>
      <w:r w:rsidRPr="00486D4F">
        <w:rPr>
          <w:lang w:eastAsia="pl-PL"/>
        </w:rPr>
        <w:t>14. Zajęcia socjoterapeutyczne oraz inne zajęcia o charakterze terapeutycznym organizuje się dla uczniów z dysfunkcjami i zaburzeniami utrudniającymi funkcjonowanie społeczne. Liczba uczestników zajęć nie może przekraczać 10.</w:t>
      </w:r>
    </w:p>
    <w:p w:rsidR="00B45A38" w:rsidRPr="00486D4F" w:rsidRDefault="00B45A38" w:rsidP="00B45A38">
      <w:pPr>
        <w:suppressAutoHyphens w:val="0"/>
        <w:autoSpaceDE w:val="0"/>
        <w:autoSpaceDN w:val="0"/>
        <w:adjustRightInd w:val="0"/>
        <w:rPr>
          <w:lang w:eastAsia="pl-PL"/>
        </w:rPr>
      </w:pPr>
      <w:r w:rsidRPr="00486D4F">
        <w:rPr>
          <w:lang w:eastAsia="pl-PL"/>
        </w:rPr>
        <w:t>15. Godzina zajęć rozwijających uzdolnienia i zajęć dydaktyczno-wyrównawczych trwa 45 minut, a godzina zajęć specjalistycznych – 60 minut.</w:t>
      </w:r>
    </w:p>
    <w:p w:rsidR="00B45A38" w:rsidRPr="00486D4F" w:rsidRDefault="00B45A38" w:rsidP="00B45A38">
      <w:pPr>
        <w:suppressAutoHyphens w:val="0"/>
        <w:autoSpaceDE w:val="0"/>
        <w:autoSpaceDN w:val="0"/>
        <w:adjustRightInd w:val="0"/>
        <w:rPr>
          <w:lang w:eastAsia="pl-PL"/>
        </w:rPr>
      </w:pPr>
      <w:r w:rsidRPr="00486D4F">
        <w:rPr>
          <w:lang w:eastAsia="pl-PL"/>
        </w:rPr>
        <w:t>16. W uzasadnionych przypadkach dopuszcza się prowadzenie zajęć specjalistycznych w czasie krótszym niż 60 minut, z zachowaniem ustalonego dla ucznia łącznego tygodniowego czasu tych zajęć.</w:t>
      </w:r>
    </w:p>
    <w:p w:rsidR="00B45A38" w:rsidRPr="00486D4F" w:rsidRDefault="00B45A38" w:rsidP="00B45A38">
      <w:pPr>
        <w:suppressAutoHyphens w:val="0"/>
        <w:autoSpaceDE w:val="0"/>
        <w:autoSpaceDN w:val="0"/>
        <w:adjustRightInd w:val="0"/>
        <w:rPr>
          <w:lang w:eastAsia="pl-PL"/>
        </w:rPr>
      </w:pPr>
      <w:r w:rsidRPr="00486D4F">
        <w:rPr>
          <w:lang w:eastAsia="pl-PL"/>
        </w:rPr>
        <w:t>17. Zajęcia rozwijające uzdolnienia, zajęcia dydaktyczno-wyrównawcze oraz zajęcia specjalistyczne prowadzą nauczyciele i specjaliści posiadający kwalifikacje odpowiednie do rodzaju prowadzonych zajęć.</w:t>
      </w:r>
    </w:p>
    <w:p w:rsidR="00B45A38" w:rsidRPr="00486D4F" w:rsidRDefault="00B45A38" w:rsidP="00B45A38">
      <w:pPr>
        <w:suppressAutoHyphens w:val="0"/>
        <w:autoSpaceDE w:val="0"/>
        <w:autoSpaceDN w:val="0"/>
        <w:adjustRightInd w:val="0"/>
        <w:rPr>
          <w:lang w:eastAsia="pl-PL"/>
        </w:rPr>
      </w:pPr>
      <w:r w:rsidRPr="00486D4F">
        <w:rPr>
          <w:lang w:eastAsia="pl-PL"/>
        </w:rPr>
        <w:t>18.Nauczyciele oraz specjaliści w szkole rozpoznają odpowiednio indywidualne potrzeby rozwojowe i edukacyjne oraz indywidualne możliwości psychofizyczne uczniów,</w:t>
      </w:r>
    </w:p>
    <w:p w:rsidR="00B45A38" w:rsidRPr="00486D4F" w:rsidRDefault="00B45A38" w:rsidP="00B45A38">
      <w:pPr>
        <w:suppressAutoHyphens w:val="0"/>
        <w:autoSpaceDE w:val="0"/>
        <w:autoSpaceDN w:val="0"/>
        <w:adjustRightInd w:val="0"/>
        <w:rPr>
          <w:lang w:eastAsia="pl-PL"/>
        </w:rPr>
      </w:pPr>
      <w:r w:rsidRPr="00486D4F">
        <w:rPr>
          <w:lang w:eastAsia="pl-PL"/>
        </w:rPr>
        <w:t>w tym ich zainteresowania i uzdolnienia.</w:t>
      </w:r>
    </w:p>
    <w:p w:rsidR="00B45A38" w:rsidRPr="00486D4F" w:rsidRDefault="00B45A38" w:rsidP="00B45A38">
      <w:pPr>
        <w:suppressAutoHyphens w:val="0"/>
        <w:autoSpaceDE w:val="0"/>
        <w:autoSpaceDN w:val="0"/>
        <w:adjustRightInd w:val="0"/>
        <w:rPr>
          <w:lang w:eastAsia="pl-PL"/>
        </w:rPr>
      </w:pPr>
      <w:r w:rsidRPr="00486D4F">
        <w:rPr>
          <w:lang w:eastAsia="pl-PL"/>
        </w:rPr>
        <w:t>19. Nauczyciele oraz specjaliści w szkole prowadzą w szczególności:</w:t>
      </w:r>
    </w:p>
    <w:p w:rsidR="00B45A38" w:rsidRPr="00486D4F" w:rsidRDefault="00B45A38" w:rsidP="00B45A38">
      <w:pPr>
        <w:suppressAutoHyphens w:val="0"/>
        <w:autoSpaceDE w:val="0"/>
        <w:autoSpaceDN w:val="0"/>
        <w:adjustRightInd w:val="0"/>
        <w:rPr>
          <w:lang w:eastAsia="pl-PL"/>
        </w:rPr>
      </w:pPr>
      <w:r w:rsidRPr="00486D4F">
        <w:rPr>
          <w:lang w:eastAsia="pl-PL"/>
        </w:rPr>
        <w:t>1) w oddziale przedszkolnym – obserwację pedagogiczną zakończoną analizą i oceną gotowości dziecka do podjęcia nauki w szkole (diagnoza przedszkolna);</w:t>
      </w:r>
    </w:p>
    <w:p w:rsidR="00B45A38" w:rsidRPr="00486D4F" w:rsidRDefault="00B45A38" w:rsidP="00B45A38">
      <w:pPr>
        <w:suppressAutoHyphens w:val="0"/>
        <w:autoSpaceDE w:val="0"/>
        <w:autoSpaceDN w:val="0"/>
        <w:adjustRightInd w:val="0"/>
        <w:rPr>
          <w:lang w:eastAsia="pl-PL"/>
        </w:rPr>
      </w:pPr>
      <w:r w:rsidRPr="00486D4F">
        <w:rPr>
          <w:lang w:eastAsia="pl-PL"/>
        </w:rPr>
        <w:t>2) w szkole – obserwację pedagogiczną, w trakcie bieżącej pracy z uczniami, mającą na celu rozpoznanie u uczniów:</w:t>
      </w:r>
    </w:p>
    <w:p w:rsidR="00B45A38" w:rsidRPr="00486D4F" w:rsidRDefault="00B45A38" w:rsidP="00B45A38">
      <w:pPr>
        <w:suppressAutoHyphens w:val="0"/>
        <w:autoSpaceDE w:val="0"/>
        <w:autoSpaceDN w:val="0"/>
        <w:adjustRightInd w:val="0"/>
        <w:rPr>
          <w:lang w:eastAsia="pl-PL"/>
        </w:rPr>
      </w:pPr>
      <w:r w:rsidRPr="00486D4F">
        <w:rPr>
          <w:lang w:eastAsia="pl-PL"/>
        </w:rPr>
        <w:t xml:space="preserve">a) trudności w uczeniu się, w tym – w przypadku uczniów klas </w:t>
      </w:r>
      <w:proofErr w:type="spellStart"/>
      <w:r w:rsidRPr="00486D4F">
        <w:rPr>
          <w:lang w:eastAsia="pl-PL"/>
        </w:rPr>
        <w:t>I–III</w:t>
      </w:r>
      <w:proofErr w:type="spellEnd"/>
      <w:r w:rsidRPr="00486D4F">
        <w:rPr>
          <w:lang w:eastAsia="pl-PL"/>
        </w:rPr>
        <w:t>– ryzyka wystąpienia specyficznych trudności w uczeniu się, lub</w:t>
      </w:r>
    </w:p>
    <w:p w:rsidR="00B45A38" w:rsidRPr="00486D4F" w:rsidRDefault="00B45A38" w:rsidP="00B45A38">
      <w:pPr>
        <w:suppressAutoHyphens w:val="0"/>
        <w:autoSpaceDE w:val="0"/>
        <w:autoSpaceDN w:val="0"/>
        <w:adjustRightInd w:val="0"/>
        <w:rPr>
          <w:lang w:eastAsia="pl-PL"/>
        </w:rPr>
      </w:pPr>
      <w:r w:rsidRPr="00486D4F">
        <w:rPr>
          <w:lang w:eastAsia="pl-PL"/>
        </w:rPr>
        <w:t>b) szczególnych uzdolnień;</w:t>
      </w:r>
    </w:p>
    <w:p w:rsidR="00B45A38" w:rsidRPr="00486D4F" w:rsidRDefault="00B45A38" w:rsidP="00B45A38">
      <w:pPr>
        <w:suppressAutoHyphens w:val="0"/>
        <w:autoSpaceDE w:val="0"/>
        <w:autoSpaceDN w:val="0"/>
        <w:adjustRightInd w:val="0"/>
        <w:rPr>
          <w:lang w:eastAsia="pl-PL"/>
        </w:rPr>
      </w:pPr>
      <w:r w:rsidRPr="00486D4F">
        <w:rPr>
          <w:lang w:eastAsia="pl-PL"/>
        </w:rPr>
        <w:t>20. W przypadku stwierdzenia, że uczeń ze względu na potrzeby rozwojowe lub edukacyjne oraz możliwości psychofizyczne wymaga objęcia pomocą psychologiczno-pedagogiczną, odpowiednio nauczyciel lub specjalista niezwłocznie udzielają uczniowi tej pomocy w trakcie bieżącej pracy z uczniem i informują o tym wychowawcę klasy.</w:t>
      </w:r>
    </w:p>
    <w:p w:rsidR="00B45A38" w:rsidRPr="00486D4F" w:rsidRDefault="00B45A38" w:rsidP="00B45A38">
      <w:pPr>
        <w:suppressAutoHyphens w:val="0"/>
        <w:autoSpaceDE w:val="0"/>
        <w:autoSpaceDN w:val="0"/>
        <w:adjustRightInd w:val="0"/>
        <w:rPr>
          <w:lang w:eastAsia="pl-PL"/>
        </w:rPr>
      </w:pPr>
      <w:r w:rsidRPr="00486D4F">
        <w:rPr>
          <w:lang w:eastAsia="pl-PL"/>
        </w:rPr>
        <w:t>21. Wychowawca klasy informuje i</w:t>
      </w:r>
      <w:r w:rsidR="00B32C2E" w:rsidRPr="00486D4F">
        <w:rPr>
          <w:lang w:eastAsia="pl-PL"/>
        </w:rPr>
        <w:t xml:space="preserve">nnych nauczycieli </w:t>
      </w:r>
      <w:r w:rsidRPr="00486D4F">
        <w:rPr>
          <w:lang w:eastAsia="pl-PL"/>
        </w:rPr>
        <w:t>lub specjalistów o potrzebie objęcia ucznia pomocą psychologiczno-pedagogiczną</w:t>
      </w:r>
      <w:r w:rsidR="00B32C2E" w:rsidRPr="00486D4F">
        <w:rPr>
          <w:lang w:eastAsia="pl-PL"/>
        </w:rPr>
        <w:t xml:space="preserve"> </w:t>
      </w:r>
      <w:r w:rsidRPr="00486D4F">
        <w:rPr>
          <w:lang w:eastAsia="pl-PL"/>
        </w:rPr>
        <w:t>w trakcie ich bieżącej pracy z uczniem – jeżeli stwierdzi taką potrzebę.</w:t>
      </w:r>
    </w:p>
    <w:p w:rsidR="00B45A38" w:rsidRPr="00486D4F" w:rsidRDefault="00B32C2E" w:rsidP="00B45A38">
      <w:pPr>
        <w:suppressAutoHyphens w:val="0"/>
        <w:autoSpaceDE w:val="0"/>
        <w:autoSpaceDN w:val="0"/>
        <w:adjustRightInd w:val="0"/>
        <w:rPr>
          <w:lang w:eastAsia="pl-PL"/>
        </w:rPr>
      </w:pPr>
      <w:r w:rsidRPr="00486D4F">
        <w:rPr>
          <w:lang w:eastAsia="pl-PL"/>
        </w:rPr>
        <w:t>22</w:t>
      </w:r>
      <w:r w:rsidR="00B45A38" w:rsidRPr="00486D4F">
        <w:rPr>
          <w:lang w:eastAsia="pl-PL"/>
        </w:rPr>
        <w:t xml:space="preserve">. W przypadku stwierdzenia przez wychowawcę, że konieczne jest objęcie ucznia pomocą psychologiczno-pedagogiczną </w:t>
      </w:r>
      <w:r w:rsidRPr="00486D4F">
        <w:rPr>
          <w:lang w:eastAsia="pl-PL"/>
        </w:rPr>
        <w:t>– wychowawca i dyrektor szkoły</w:t>
      </w:r>
      <w:r w:rsidR="00B45A38" w:rsidRPr="00486D4F">
        <w:rPr>
          <w:lang w:eastAsia="pl-PL"/>
        </w:rPr>
        <w:t xml:space="preserve"> planują i koordynują udzielanie uczniowi pomocy psychologiczno-pedagogicznej,</w:t>
      </w:r>
      <w:r w:rsidRPr="00486D4F">
        <w:rPr>
          <w:lang w:eastAsia="pl-PL"/>
        </w:rPr>
        <w:t xml:space="preserve"> </w:t>
      </w:r>
      <w:r w:rsidR="00B45A38" w:rsidRPr="00486D4F">
        <w:rPr>
          <w:lang w:eastAsia="pl-PL"/>
        </w:rPr>
        <w:t>w tym ustalają formy udzielania tej pomocy, okres ich udzielania oraz wymiar godzin, w którym poszczególne formy będą</w:t>
      </w:r>
    </w:p>
    <w:p w:rsidR="00B32C2E" w:rsidRPr="00486D4F" w:rsidRDefault="00B45A38" w:rsidP="00B45A38">
      <w:pPr>
        <w:suppressAutoHyphens w:val="0"/>
        <w:autoSpaceDE w:val="0"/>
        <w:autoSpaceDN w:val="0"/>
        <w:adjustRightInd w:val="0"/>
        <w:rPr>
          <w:lang w:eastAsia="pl-PL"/>
        </w:rPr>
      </w:pPr>
      <w:r w:rsidRPr="00486D4F">
        <w:rPr>
          <w:lang w:eastAsia="pl-PL"/>
        </w:rPr>
        <w:t xml:space="preserve">realizowane. </w:t>
      </w:r>
    </w:p>
    <w:p w:rsidR="00B45A38" w:rsidRPr="00486D4F" w:rsidRDefault="00B32C2E" w:rsidP="00B32C2E">
      <w:pPr>
        <w:suppressAutoHyphens w:val="0"/>
        <w:autoSpaceDE w:val="0"/>
        <w:autoSpaceDN w:val="0"/>
        <w:adjustRightInd w:val="0"/>
        <w:rPr>
          <w:lang w:eastAsia="pl-PL"/>
        </w:rPr>
      </w:pPr>
      <w:r w:rsidRPr="00486D4F">
        <w:rPr>
          <w:lang w:eastAsia="pl-PL"/>
        </w:rPr>
        <w:t>23.</w:t>
      </w:r>
      <w:r w:rsidR="00B45A38" w:rsidRPr="00486D4F">
        <w:rPr>
          <w:lang w:eastAsia="pl-PL"/>
        </w:rPr>
        <w:t>Podczas planowania i koordynowania udzielania uczniowi pomocy psychologiczno-pedagogicznej uwzględnia</w:t>
      </w:r>
      <w:r w:rsidRPr="00486D4F">
        <w:rPr>
          <w:lang w:eastAsia="pl-PL"/>
        </w:rPr>
        <w:t xml:space="preserve"> </w:t>
      </w:r>
      <w:r w:rsidR="00B45A38" w:rsidRPr="00486D4F">
        <w:rPr>
          <w:lang w:eastAsia="pl-PL"/>
        </w:rPr>
        <w:t>się wymiar godzin ustalony dla poszczególnych form udzielania uczniom pomocy</w:t>
      </w:r>
      <w:r w:rsidRPr="00486D4F">
        <w:rPr>
          <w:lang w:eastAsia="pl-PL"/>
        </w:rPr>
        <w:t>.</w:t>
      </w:r>
    </w:p>
    <w:p w:rsidR="00B45A38" w:rsidRPr="00486D4F" w:rsidRDefault="00B32C2E" w:rsidP="00B45A38">
      <w:pPr>
        <w:suppressAutoHyphens w:val="0"/>
        <w:autoSpaceDE w:val="0"/>
        <w:autoSpaceDN w:val="0"/>
        <w:adjustRightInd w:val="0"/>
        <w:rPr>
          <w:lang w:eastAsia="pl-PL"/>
        </w:rPr>
      </w:pPr>
      <w:r w:rsidRPr="00486D4F">
        <w:rPr>
          <w:lang w:eastAsia="pl-PL"/>
        </w:rPr>
        <w:lastRenderedPageBreak/>
        <w:t xml:space="preserve">24. </w:t>
      </w:r>
      <w:r w:rsidR="00B45A38" w:rsidRPr="00486D4F">
        <w:rPr>
          <w:lang w:eastAsia="pl-PL"/>
        </w:rPr>
        <w:t>Wychowawca klasy planując udzielanie</w:t>
      </w:r>
      <w:r w:rsidRPr="00486D4F">
        <w:rPr>
          <w:lang w:eastAsia="pl-PL"/>
        </w:rPr>
        <w:t xml:space="preserve"> </w:t>
      </w:r>
      <w:r w:rsidR="00B45A38" w:rsidRPr="00486D4F">
        <w:rPr>
          <w:lang w:eastAsia="pl-PL"/>
        </w:rPr>
        <w:t>uczniowi pomocy psychologiczno-pedagogicznej, współpracuj</w:t>
      </w:r>
      <w:r w:rsidRPr="00486D4F">
        <w:rPr>
          <w:lang w:eastAsia="pl-PL"/>
        </w:rPr>
        <w:t>e</w:t>
      </w:r>
      <w:r w:rsidR="00B45A38" w:rsidRPr="00486D4F">
        <w:rPr>
          <w:lang w:eastAsia="pl-PL"/>
        </w:rPr>
        <w:t xml:space="preserve"> z rodzicami ucznia oraz – w zależności</w:t>
      </w:r>
      <w:r w:rsidRPr="00486D4F">
        <w:rPr>
          <w:lang w:eastAsia="pl-PL"/>
        </w:rPr>
        <w:t xml:space="preserve"> </w:t>
      </w:r>
      <w:r w:rsidR="00B45A38" w:rsidRPr="00486D4F">
        <w:rPr>
          <w:lang w:eastAsia="pl-PL"/>
        </w:rPr>
        <w:t>od potrzeb – z innymi nauczycielami i specjalistami, prowadzącymi zajęcia</w:t>
      </w:r>
      <w:r w:rsidRPr="00486D4F">
        <w:rPr>
          <w:lang w:eastAsia="pl-PL"/>
        </w:rPr>
        <w:t xml:space="preserve"> </w:t>
      </w:r>
      <w:r w:rsidR="00B45A38" w:rsidRPr="00486D4F">
        <w:rPr>
          <w:lang w:eastAsia="pl-PL"/>
        </w:rPr>
        <w:t>z uczniem, poradnią lub innymi osobami</w:t>
      </w:r>
      <w:r w:rsidRPr="00486D4F">
        <w:rPr>
          <w:lang w:eastAsia="pl-PL"/>
        </w:rPr>
        <w:t>.</w:t>
      </w:r>
    </w:p>
    <w:p w:rsidR="00B45A38" w:rsidRPr="00486D4F" w:rsidRDefault="00B32C2E" w:rsidP="00B45A38">
      <w:pPr>
        <w:suppressAutoHyphens w:val="0"/>
        <w:autoSpaceDE w:val="0"/>
        <w:autoSpaceDN w:val="0"/>
        <w:adjustRightInd w:val="0"/>
        <w:rPr>
          <w:lang w:eastAsia="pl-PL"/>
        </w:rPr>
      </w:pPr>
      <w:r w:rsidRPr="00486D4F">
        <w:rPr>
          <w:lang w:eastAsia="pl-PL"/>
        </w:rPr>
        <w:t>25</w:t>
      </w:r>
      <w:r w:rsidR="00B45A38" w:rsidRPr="00486D4F">
        <w:rPr>
          <w:lang w:eastAsia="pl-PL"/>
        </w:rPr>
        <w:t>. W przypadku gdy uczeń był objęty pomocą psychologiczno-pedagogiczną w przedszkolu</w:t>
      </w:r>
      <w:r w:rsidRPr="00486D4F">
        <w:rPr>
          <w:lang w:eastAsia="pl-PL"/>
        </w:rPr>
        <w:t xml:space="preserve"> lub w</w:t>
      </w:r>
      <w:r w:rsidR="00B45A38" w:rsidRPr="00486D4F">
        <w:rPr>
          <w:lang w:eastAsia="pl-PL"/>
        </w:rPr>
        <w:t xml:space="preserve"> szkole,</w:t>
      </w:r>
      <w:r w:rsidRPr="00486D4F">
        <w:rPr>
          <w:lang w:eastAsia="pl-PL"/>
        </w:rPr>
        <w:t xml:space="preserve"> do których uczęszczał wcześniej</w:t>
      </w:r>
      <w:r w:rsidR="00B45A38" w:rsidRPr="00486D4F">
        <w:rPr>
          <w:lang w:eastAsia="pl-PL"/>
        </w:rPr>
        <w:t xml:space="preserve">, odpowiednio wychowawca klasy lub dyrektor przedszkola lub </w:t>
      </w:r>
      <w:r w:rsidRPr="00486D4F">
        <w:rPr>
          <w:lang w:eastAsia="pl-PL"/>
        </w:rPr>
        <w:t>szkoły, do której uczęszcza obecnie</w:t>
      </w:r>
      <w:r w:rsidR="00B45A38" w:rsidRPr="00486D4F">
        <w:rPr>
          <w:lang w:eastAsia="pl-PL"/>
        </w:rPr>
        <w:t>, planując udzielanie uczniowi pomocy psychologiczno-pedagogicznej, uwzględnia wnioski dotyczące</w:t>
      </w:r>
      <w:r w:rsidRPr="00486D4F">
        <w:rPr>
          <w:lang w:eastAsia="pl-PL"/>
        </w:rPr>
        <w:t xml:space="preserve"> </w:t>
      </w:r>
      <w:r w:rsidR="00B45A38" w:rsidRPr="00486D4F">
        <w:rPr>
          <w:lang w:eastAsia="pl-PL"/>
        </w:rPr>
        <w:t>dalszej pracy z uczniem, zawarte w dokumentacji prowadzonej zgodnie z przepisami wydanymi na podstawie art. 22</w:t>
      </w:r>
    </w:p>
    <w:p w:rsidR="00B45A38" w:rsidRPr="00486D4F" w:rsidRDefault="00B45A38" w:rsidP="00B45A38">
      <w:pPr>
        <w:suppressAutoHyphens w:val="0"/>
        <w:autoSpaceDE w:val="0"/>
        <w:autoSpaceDN w:val="0"/>
        <w:adjustRightInd w:val="0"/>
        <w:rPr>
          <w:lang w:eastAsia="pl-PL"/>
        </w:rPr>
      </w:pPr>
      <w:r w:rsidRPr="00486D4F">
        <w:rPr>
          <w:lang w:eastAsia="pl-PL"/>
        </w:rPr>
        <w:t xml:space="preserve">ust. 2 </w:t>
      </w:r>
      <w:proofErr w:type="spellStart"/>
      <w:r w:rsidRPr="00486D4F">
        <w:rPr>
          <w:lang w:eastAsia="pl-PL"/>
        </w:rPr>
        <w:t>pkt</w:t>
      </w:r>
      <w:proofErr w:type="spellEnd"/>
      <w:r w:rsidRPr="00486D4F">
        <w:rPr>
          <w:lang w:eastAsia="pl-PL"/>
        </w:rPr>
        <w:t xml:space="preserve"> 5 ustawy.</w:t>
      </w:r>
    </w:p>
    <w:p w:rsidR="00B45A38" w:rsidRPr="00486D4F" w:rsidRDefault="00B45A38" w:rsidP="00B45A38">
      <w:pPr>
        <w:suppressAutoHyphens w:val="0"/>
        <w:autoSpaceDE w:val="0"/>
        <w:autoSpaceDN w:val="0"/>
        <w:adjustRightInd w:val="0"/>
        <w:rPr>
          <w:lang w:eastAsia="pl-PL"/>
        </w:rPr>
      </w:pPr>
      <w:r w:rsidRPr="00486D4F">
        <w:rPr>
          <w:lang w:eastAsia="pl-PL"/>
        </w:rPr>
        <w:t>2</w:t>
      </w:r>
      <w:r w:rsidR="00B32C2E" w:rsidRPr="00486D4F">
        <w:rPr>
          <w:lang w:eastAsia="pl-PL"/>
        </w:rPr>
        <w:t>6</w:t>
      </w:r>
      <w:r w:rsidRPr="00486D4F">
        <w:rPr>
          <w:lang w:eastAsia="pl-PL"/>
        </w:rPr>
        <w:t>. Nauczyciele i specjaliści udzielający uczniom pomocy psychologiczno-</w:t>
      </w:r>
    </w:p>
    <w:p w:rsidR="00B45A38" w:rsidRPr="00486D4F" w:rsidRDefault="00B45A38" w:rsidP="00B45A38">
      <w:pPr>
        <w:suppressAutoHyphens w:val="0"/>
        <w:autoSpaceDE w:val="0"/>
        <w:autoSpaceDN w:val="0"/>
        <w:adjustRightInd w:val="0"/>
        <w:rPr>
          <w:lang w:eastAsia="pl-PL"/>
        </w:rPr>
      </w:pPr>
      <w:r w:rsidRPr="00486D4F">
        <w:rPr>
          <w:lang w:eastAsia="pl-PL"/>
        </w:rPr>
        <w:t xml:space="preserve">-pedagogicznej prowadzą dokumentację zgodnie z przepisami wydanymi na podstawie art. 22 ust. 2 </w:t>
      </w:r>
      <w:proofErr w:type="spellStart"/>
      <w:r w:rsidRPr="00486D4F">
        <w:rPr>
          <w:lang w:eastAsia="pl-PL"/>
        </w:rPr>
        <w:t>pkt</w:t>
      </w:r>
      <w:proofErr w:type="spellEnd"/>
      <w:r w:rsidRPr="00486D4F">
        <w:rPr>
          <w:lang w:eastAsia="pl-PL"/>
        </w:rPr>
        <w:t xml:space="preserve"> 5 ustawy.</w:t>
      </w:r>
    </w:p>
    <w:p w:rsidR="009B74E1" w:rsidRPr="00486D4F" w:rsidRDefault="00B45A38" w:rsidP="00B32C2E">
      <w:pPr>
        <w:suppressAutoHyphens w:val="0"/>
        <w:autoSpaceDE w:val="0"/>
        <w:autoSpaceDN w:val="0"/>
        <w:adjustRightInd w:val="0"/>
        <w:rPr>
          <w:lang w:eastAsia="pl-PL"/>
        </w:rPr>
      </w:pPr>
      <w:r w:rsidRPr="00486D4F">
        <w:rPr>
          <w:lang w:eastAsia="pl-PL"/>
        </w:rPr>
        <w:t>2</w:t>
      </w:r>
      <w:r w:rsidR="00B32C2E" w:rsidRPr="00486D4F">
        <w:rPr>
          <w:lang w:eastAsia="pl-PL"/>
        </w:rPr>
        <w:t>7</w:t>
      </w:r>
      <w:r w:rsidRPr="00486D4F">
        <w:rPr>
          <w:lang w:eastAsia="pl-PL"/>
        </w:rPr>
        <w:t>. O ustalonych dla ucznia formach, okresie udzielania pomocy psychologiczno-pedagogicznej oraz wymiarze godzin,</w:t>
      </w:r>
      <w:r w:rsidR="00B32C2E" w:rsidRPr="00486D4F">
        <w:rPr>
          <w:lang w:eastAsia="pl-PL"/>
        </w:rPr>
        <w:t xml:space="preserve"> </w:t>
      </w:r>
      <w:r w:rsidRPr="00486D4F">
        <w:rPr>
          <w:lang w:eastAsia="pl-PL"/>
        </w:rPr>
        <w:t>w którym poszczególne formy pomocy będą realizowane, dyrektor szkoły, niezwłocznie informuje pisemnie</w:t>
      </w:r>
      <w:r w:rsidR="00B32C2E" w:rsidRPr="00486D4F">
        <w:rPr>
          <w:lang w:eastAsia="pl-PL"/>
        </w:rPr>
        <w:t xml:space="preserve"> </w:t>
      </w:r>
      <w:r w:rsidRPr="00486D4F">
        <w:rPr>
          <w:lang w:eastAsia="pl-PL"/>
        </w:rPr>
        <w:t>rodziców</w:t>
      </w:r>
      <w:r w:rsidR="00B32C2E" w:rsidRPr="00486D4F">
        <w:rPr>
          <w:lang w:eastAsia="pl-PL"/>
        </w:rPr>
        <w:t xml:space="preserve"> </w:t>
      </w:r>
      <w:r w:rsidRPr="00486D4F">
        <w:rPr>
          <w:lang w:eastAsia="pl-PL"/>
        </w:rPr>
        <w:t>ucznia</w:t>
      </w:r>
      <w:r w:rsidR="00B32C2E" w:rsidRPr="00486D4F">
        <w:rPr>
          <w:lang w:eastAsia="pl-PL"/>
        </w:rPr>
        <w:t>.</w:t>
      </w:r>
      <w:r w:rsidRPr="00486D4F">
        <w:rPr>
          <w:lang w:eastAsia="pl-PL"/>
        </w:rPr>
        <w:t xml:space="preserve"> </w:t>
      </w:r>
    </w:p>
    <w:p w:rsidR="00315A54" w:rsidRPr="00486D4F" w:rsidRDefault="00B32C2E" w:rsidP="00315A54">
      <w:pPr>
        <w:spacing w:before="120" w:after="120"/>
        <w:ind w:left="425" w:hanging="425"/>
        <w:jc w:val="both"/>
        <w:rPr>
          <w:lang w:eastAsia="pl-PL"/>
        </w:rPr>
      </w:pPr>
      <w:r w:rsidRPr="00486D4F">
        <w:rPr>
          <w:lang w:eastAsia="pl-PL"/>
        </w:rPr>
        <w:t>28</w:t>
      </w:r>
      <w:r w:rsidR="00FA5EF9" w:rsidRPr="00486D4F">
        <w:rPr>
          <w:lang w:eastAsia="pl-PL"/>
        </w:rPr>
        <w:t>.</w:t>
      </w:r>
      <w:r w:rsidR="00315A54" w:rsidRPr="00486D4F">
        <w:rPr>
          <w:lang w:eastAsia="pl-PL"/>
        </w:rPr>
        <w:t xml:space="preserve"> </w:t>
      </w:r>
      <w:r w:rsidR="00C62795" w:rsidRPr="00486D4F">
        <w:rPr>
          <w:lang w:eastAsia="pl-PL"/>
        </w:rPr>
        <w:t>Udział ucznia w zajęciach dydaktyczno-wyrównawczych i zajęciach specjalistycznych trwa do czasu zlikwidowania opóźnień w uzyskaniu osiągnięć edukacyjnych wynikających z</w:t>
      </w:r>
      <w:r w:rsidR="00C458BF" w:rsidRPr="00486D4F">
        <w:rPr>
          <w:lang w:eastAsia="pl-PL"/>
        </w:rPr>
        <w:t> </w:t>
      </w:r>
      <w:r w:rsidR="00C62795" w:rsidRPr="00486D4F">
        <w:rPr>
          <w:lang w:eastAsia="pl-PL"/>
        </w:rPr>
        <w:t>podstawy programowej kształcenia ogólnego dla danego etapu edukacyjnego lub złagodzenia albo wyeliminowania zaburzeń stanowiących powód objęcia ucznia daną formą pomocy.</w:t>
      </w:r>
    </w:p>
    <w:p w:rsidR="007836D0" w:rsidRPr="00486D4F" w:rsidRDefault="00B32C2E" w:rsidP="007673BA">
      <w:pPr>
        <w:spacing w:before="120" w:after="120"/>
        <w:ind w:left="425" w:hanging="425"/>
        <w:rPr>
          <w:lang w:eastAsia="pl-PL"/>
        </w:rPr>
      </w:pPr>
      <w:r w:rsidRPr="00486D4F">
        <w:rPr>
          <w:lang w:eastAsia="pl-PL"/>
        </w:rPr>
        <w:t>29</w:t>
      </w:r>
      <w:r w:rsidR="007836D0" w:rsidRPr="00486D4F">
        <w:rPr>
          <w:lang w:eastAsia="pl-PL"/>
        </w:rPr>
        <w:t>.</w:t>
      </w:r>
      <w:r w:rsidR="007673BA" w:rsidRPr="00486D4F">
        <w:rPr>
          <w:lang w:eastAsia="pl-PL"/>
        </w:rPr>
        <w:t xml:space="preserve"> </w:t>
      </w:r>
      <w:r w:rsidR="007836D0" w:rsidRPr="00486D4F">
        <w:rPr>
          <w:lang w:eastAsia="pl-PL"/>
        </w:rPr>
        <w:t>W przypadku ucznia posiadającego orzeczenie o potrzebie kształcenia specjalnego ustalone przez dyrektora szkoły, formy, sposoby i okres udzielania pomocy psychologiczno-pedagogicznej oraz wymiar godzin, w którym poszczególne formy pomocy będą realizowane, są uwzględniane w indywidualnym programie edukacyjno-terapeutycznym, opracowanym dla danego ucznia.</w:t>
      </w:r>
    </w:p>
    <w:p w:rsidR="007836D0" w:rsidRPr="00486D4F" w:rsidRDefault="00B32C2E" w:rsidP="007673BA">
      <w:pPr>
        <w:spacing w:before="120" w:after="120"/>
        <w:ind w:left="425" w:hanging="425"/>
        <w:rPr>
          <w:lang w:eastAsia="pl-PL"/>
        </w:rPr>
      </w:pPr>
      <w:r w:rsidRPr="00486D4F">
        <w:rPr>
          <w:lang w:eastAsia="pl-PL"/>
        </w:rPr>
        <w:t>30</w:t>
      </w:r>
      <w:r w:rsidR="007836D0" w:rsidRPr="00486D4F">
        <w:rPr>
          <w:lang w:eastAsia="pl-PL"/>
        </w:rPr>
        <w:t>.</w:t>
      </w:r>
      <w:r w:rsidR="007673BA" w:rsidRPr="00486D4F">
        <w:rPr>
          <w:lang w:eastAsia="pl-PL"/>
        </w:rPr>
        <w:t xml:space="preserve"> </w:t>
      </w:r>
      <w:r w:rsidR="00B30EFD" w:rsidRPr="00486D4F">
        <w:rPr>
          <w:lang w:eastAsia="pl-PL"/>
        </w:rPr>
        <w:t>Dla</w:t>
      </w:r>
      <w:r w:rsidR="007836D0" w:rsidRPr="00486D4F">
        <w:rPr>
          <w:lang w:eastAsia="pl-PL"/>
        </w:rPr>
        <w:t xml:space="preserve"> ucznia posiadającego orzeczenie o potrzebie kształcenia specjalnego zespół,  określa </w:t>
      </w:r>
      <w:r w:rsidR="009046DC" w:rsidRPr="00486D4F">
        <w:rPr>
          <w:lang w:eastAsia="pl-PL"/>
        </w:rPr>
        <w:t>w</w:t>
      </w:r>
      <w:r w:rsidR="00C458BF" w:rsidRPr="00486D4F">
        <w:rPr>
          <w:lang w:eastAsia="pl-PL"/>
        </w:rPr>
        <w:t> </w:t>
      </w:r>
      <w:r w:rsidR="009046DC" w:rsidRPr="00486D4F">
        <w:rPr>
          <w:lang w:eastAsia="pl-PL"/>
        </w:rPr>
        <w:t xml:space="preserve">indywidualnym programie edukacyjno-terapeutycznym </w:t>
      </w:r>
      <w:r w:rsidR="007836D0" w:rsidRPr="00486D4F">
        <w:rPr>
          <w:lang w:eastAsia="pl-PL"/>
        </w:rPr>
        <w:t xml:space="preserve">działania wspierające rodziców ucznia oraz, w zależności od potrzeb, zakres współdziałania z poradniami psychologiczno-pedagogicznymi, w tym poradniami specjalistycznymi, placówkami doskonalenia nauczycieli, organizacjami pozarządowymi oraz innymi instytucjami działającymi na rzecz rodziny, dzieci i młodzieży. </w:t>
      </w:r>
    </w:p>
    <w:p w:rsidR="007836D0" w:rsidRPr="00486D4F" w:rsidRDefault="009046DC" w:rsidP="007673BA">
      <w:pPr>
        <w:spacing w:before="120" w:after="120"/>
        <w:ind w:left="425" w:hanging="425"/>
        <w:rPr>
          <w:lang w:eastAsia="pl-PL"/>
        </w:rPr>
      </w:pPr>
      <w:r w:rsidRPr="00486D4F">
        <w:rPr>
          <w:lang w:eastAsia="pl-PL"/>
        </w:rPr>
        <w:t>3</w:t>
      </w:r>
      <w:r w:rsidR="00B32C2E" w:rsidRPr="00486D4F">
        <w:rPr>
          <w:lang w:eastAsia="pl-PL"/>
        </w:rPr>
        <w:t>1</w:t>
      </w:r>
      <w:r w:rsidR="007836D0" w:rsidRPr="00486D4F">
        <w:rPr>
          <w:lang w:eastAsia="pl-PL"/>
        </w:rPr>
        <w:t>.</w:t>
      </w:r>
      <w:r w:rsidR="007673BA" w:rsidRPr="00486D4F">
        <w:rPr>
          <w:lang w:eastAsia="pl-PL"/>
        </w:rPr>
        <w:t xml:space="preserve"> </w:t>
      </w:r>
      <w:r w:rsidR="007836D0" w:rsidRPr="00486D4F">
        <w:rPr>
          <w:lang w:eastAsia="pl-PL"/>
        </w:rPr>
        <w:t xml:space="preserve">Zespół dokonuje oceny efektywności pomocy psychologiczno-pedagogicznej udzielanej uczniowi, w tym efektywności realizowanych zajęć, dotyczącej: </w:t>
      </w:r>
    </w:p>
    <w:p w:rsidR="007836D0" w:rsidRPr="00486D4F" w:rsidRDefault="007836D0" w:rsidP="00B02D27">
      <w:pPr>
        <w:ind w:left="1560" w:hanging="360"/>
        <w:jc w:val="both"/>
        <w:rPr>
          <w:lang w:eastAsia="pl-PL"/>
        </w:rPr>
      </w:pPr>
      <w:r w:rsidRPr="00486D4F">
        <w:rPr>
          <w:lang w:eastAsia="pl-PL"/>
        </w:rPr>
        <w:t>1) danej formy pomocy psychologiczno-pedagogicznej - po zakończeniu jej udzielania;</w:t>
      </w:r>
    </w:p>
    <w:p w:rsidR="007836D0" w:rsidRPr="00486D4F" w:rsidRDefault="007836D0" w:rsidP="00B02D27">
      <w:pPr>
        <w:ind w:left="1560" w:hanging="360"/>
        <w:jc w:val="both"/>
        <w:rPr>
          <w:lang w:eastAsia="pl-PL"/>
        </w:rPr>
      </w:pPr>
      <w:r w:rsidRPr="00486D4F">
        <w:rPr>
          <w:lang w:eastAsia="pl-PL"/>
        </w:rPr>
        <w:t>2) pomocy psychologiczno-pedagogicznej udzielonej w danym roku szkolnym - przed opracowaniem arkusza organizacji szkoły, na kolejny rok szkolny.</w:t>
      </w:r>
    </w:p>
    <w:p w:rsidR="007836D0" w:rsidRPr="00486D4F" w:rsidRDefault="00E42A87" w:rsidP="00B02D27">
      <w:pPr>
        <w:spacing w:before="120" w:after="120"/>
        <w:ind w:left="425" w:hanging="425"/>
        <w:jc w:val="both"/>
        <w:rPr>
          <w:lang w:eastAsia="pl-PL"/>
        </w:rPr>
      </w:pPr>
      <w:r w:rsidRPr="00486D4F">
        <w:rPr>
          <w:lang w:eastAsia="pl-PL"/>
        </w:rPr>
        <w:t>3</w:t>
      </w:r>
      <w:r w:rsidR="00B32C2E" w:rsidRPr="00486D4F">
        <w:rPr>
          <w:lang w:eastAsia="pl-PL"/>
        </w:rPr>
        <w:t>2</w:t>
      </w:r>
      <w:r w:rsidR="00B02D27" w:rsidRPr="00486D4F">
        <w:rPr>
          <w:lang w:eastAsia="pl-PL"/>
        </w:rPr>
        <w:t xml:space="preserve">. </w:t>
      </w:r>
      <w:r w:rsidR="007836D0" w:rsidRPr="00486D4F">
        <w:rPr>
          <w:lang w:eastAsia="pl-PL"/>
        </w:rPr>
        <w:t>Dokonując oceny, zespół określa wnioski i zalecenia dotyczące dalszej pracy z uczniem, w</w:t>
      </w:r>
      <w:r w:rsidR="00C458BF" w:rsidRPr="00486D4F">
        <w:rPr>
          <w:lang w:eastAsia="pl-PL"/>
        </w:rPr>
        <w:t> </w:t>
      </w:r>
      <w:r w:rsidR="007836D0" w:rsidRPr="00486D4F">
        <w:rPr>
          <w:lang w:eastAsia="pl-PL"/>
        </w:rPr>
        <w:t>tym zalecane formy, sposoby i okresy udzielania uczniowi dalszej pomocy psychologiczno-pedagogicznej.</w:t>
      </w:r>
    </w:p>
    <w:p w:rsidR="007836D0" w:rsidRPr="00486D4F" w:rsidRDefault="00B32C2E" w:rsidP="00B02D27">
      <w:pPr>
        <w:spacing w:before="120" w:after="120"/>
        <w:ind w:left="425" w:hanging="425"/>
        <w:jc w:val="both"/>
        <w:rPr>
          <w:lang w:eastAsia="pl-PL"/>
        </w:rPr>
      </w:pPr>
      <w:r w:rsidRPr="00486D4F">
        <w:rPr>
          <w:lang w:eastAsia="pl-PL"/>
        </w:rPr>
        <w:t>33</w:t>
      </w:r>
      <w:r w:rsidR="007836D0" w:rsidRPr="00486D4F">
        <w:rPr>
          <w:lang w:eastAsia="pl-PL"/>
        </w:rPr>
        <w:t>.</w:t>
      </w:r>
      <w:r w:rsidR="00B02D27" w:rsidRPr="00486D4F">
        <w:rPr>
          <w:lang w:eastAsia="pl-PL"/>
        </w:rPr>
        <w:t xml:space="preserve"> </w:t>
      </w:r>
      <w:r w:rsidR="007836D0" w:rsidRPr="00486D4F">
        <w:rPr>
          <w:lang w:eastAsia="pl-PL"/>
        </w:rPr>
        <w:t>Na podstawie oceny, dyrektor szkoły decyduje o wcześniejszym zakończeniu udzielania uczniowi danej formy pomocy psychologiczno-pedagogicznej.</w:t>
      </w:r>
    </w:p>
    <w:p w:rsidR="007836D0" w:rsidRPr="00486D4F" w:rsidRDefault="00B32C2E" w:rsidP="00B02D27">
      <w:pPr>
        <w:spacing w:before="120" w:after="120"/>
        <w:ind w:left="425" w:hanging="425"/>
        <w:jc w:val="both"/>
        <w:rPr>
          <w:lang w:eastAsia="pl-PL"/>
        </w:rPr>
      </w:pPr>
      <w:r w:rsidRPr="00486D4F">
        <w:rPr>
          <w:lang w:eastAsia="pl-PL"/>
        </w:rPr>
        <w:t>34</w:t>
      </w:r>
      <w:r w:rsidR="0011724E" w:rsidRPr="00486D4F">
        <w:rPr>
          <w:lang w:eastAsia="pl-PL"/>
        </w:rPr>
        <w:t>.</w:t>
      </w:r>
      <w:r w:rsidR="00B02D27" w:rsidRPr="00486D4F">
        <w:rPr>
          <w:lang w:eastAsia="pl-PL"/>
        </w:rPr>
        <w:t xml:space="preserve"> </w:t>
      </w:r>
      <w:r w:rsidR="007836D0" w:rsidRPr="00486D4F">
        <w:rPr>
          <w:lang w:eastAsia="pl-PL"/>
        </w:rPr>
        <w:t>Zespół podejmuje działania mediacyjne i interwencyjne w sytuacjach kryzysowych.</w:t>
      </w:r>
    </w:p>
    <w:p w:rsidR="007836D0" w:rsidRPr="00486D4F" w:rsidRDefault="00B32C2E" w:rsidP="00B02D27">
      <w:pPr>
        <w:spacing w:before="120" w:after="120"/>
        <w:ind w:left="425" w:hanging="425"/>
        <w:jc w:val="both"/>
        <w:rPr>
          <w:lang w:eastAsia="pl-PL"/>
        </w:rPr>
      </w:pPr>
      <w:r w:rsidRPr="00486D4F">
        <w:rPr>
          <w:lang w:eastAsia="pl-PL"/>
        </w:rPr>
        <w:t>35</w:t>
      </w:r>
      <w:r w:rsidR="007836D0" w:rsidRPr="00486D4F">
        <w:rPr>
          <w:lang w:eastAsia="pl-PL"/>
        </w:rPr>
        <w:t>.</w:t>
      </w:r>
      <w:r w:rsidR="00B02D27" w:rsidRPr="00486D4F">
        <w:rPr>
          <w:lang w:eastAsia="pl-PL"/>
        </w:rPr>
        <w:t xml:space="preserve"> </w:t>
      </w:r>
      <w:r w:rsidR="007836D0" w:rsidRPr="00486D4F">
        <w:rPr>
          <w:lang w:eastAsia="pl-PL"/>
        </w:rPr>
        <w:t>Spotkania zespołu odbywają się w miarę potrzeb</w:t>
      </w:r>
      <w:r w:rsidR="00E427F7" w:rsidRPr="00486D4F">
        <w:rPr>
          <w:lang w:eastAsia="pl-PL"/>
        </w:rPr>
        <w:t>, co najmniej dwa razy w roku szkolnym</w:t>
      </w:r>
      <w:r w:rsidR="007836D0" w:rsidRPr="00486D4F">
        <w:rPr>
          <w:lang w:eastAsia="pl-PL"/>
        </w:rPr>
        <w:t>.</w:t>
      </w:r>
    </w:p>
    <w:p w:rsidR="005850CF" w:rsidRPr="00486D4F" w:rsidRDefault="005850CF" w:rsidP="005850CF">
      <w:pPr>
        <w:tabs>
          <w:tab w:val="left" w:pos="286"/>
        </w:tabs>
        <w:spacing w:before="120"/>
        <w:jc w:val="both"/>
        <w:rPr>
          <w:b/>
          <w:sz w:val="28"/>
          <w:szCs w:val="28"/>
        </w:rPr>
      </w:pPr>
    </w:p>
    <w:p w:rsidR="00797A39" w:rsidRPr="00486D4F" w:rsidRDefault="00797A39" w:rsidP="005850CF">
      <w:pPr>
        <w:tabs>
          <w:tab w:val="left" w:pos="286"/>
        </w:tabs>
        <w:spacing w:before="120"/>
        <w:jc w:val="both"/>
        <w:rPr>
          <w:b/>
          <w:sz w:val="28"/>
          <w:szCs w:val="28"/>
        </w:rPr>
      </w:pPr>
    </w:p>
    <w:p w:rsidR="00A41B91" w:rsidRPr="00486D4F" w:rsidRDefault="00A41B91" w:rsidP="00A41B91">
      <w:pPr>
        <w:tabs>
          <w:tab w:val="left" w:pos="286"/>
        </w:tabs>
        <w:spacing w:before="120"/>
        <w:jc w:val="center"/>
        <w:rPr>
          <w:b/>
          <w:sz w:val="28"/>
          <w:szCs w:val="28"/>
        </w:rPr>
      </w:pPr>
      <w:r w:rsidRPr="00486D4F">
        <w:rPr>
          <w:b/>
          <w:sz w:val="28"/>
          <w:szCs w:val="28"/>
        </w:rPr>
        <w:lastRenderedPageBreak/>
        <w:t xml:space="preserve">§ </w:t>
      </w:r>
      <w:r w:rsidR="00593B8D" w:rsidRPr="00486D4F">
        <w:rPr>
          <w:b/>
          <w:sz w:val="28"/>
          <w:szCs w:val="28"/>
        </w:rPr>
        <w:t>2</w:t>
      </w:r>
      <w:r w:rsidR="001E659D" w:rsidRPr="00486D4F">
        <w:rPr>
          <w:b/>
          <w:sz w:val="28"/>
          <w:szCs w:val="28"/>
        </w:rPr>
        <w:t>8</w:t>
      </w:r>
    </w:p>
    <w:p w:rsidR="00797A39" w:rsidRPr="00486D4F" w:rsidRDefault="00797A39" w:rsidP="00A41B91">
      <w:pPr>
        <w:tabs>
          <w:tab w:val="left" w:pos="286"/>
        </w:tabs>
        <w:spacing w:before="120"/>
        <w:jc w:val="center"/>
        <w:rPr>
          <w:b/>
          <w:sz w:val="28"/>
          <w:szCs w:val="28"/>
        </w:rPr>
      </w:pPr>
    </w:p>
    <w:p w:rsidR="00E822DC" w:rsidRPr="00486D4F" w:rsidRDefault="00E822DC" w:rsidP="00E822DC">
      <w:pPr>
        <w:tabs>
          <w:tab w:val="left" w:pos="286"/>
        </w:tabs>
        <w:spacing w:before="120"/>
        <w:jc w:val="center"/>
        <w:rPr>
          <w:b/>
          <w:sz w:val="28"/>
          <w:szCs w:val="28"/>
        </w:rPr>
      </w:pPr>
      <w:r w:rsidRPr="00486D4F">
        <w:rPr>
          <w:b/>
          <w:sz w:val="28"/>
          <w:szCs w:val="28"/>
        </w:rPr>
        <w:t>ORGANIZACJA KSZTAŁCENIA INTEGRACYJNEGO</w:t>
      </w:r>
    </w:p>
    <w:p w:rsidR="001A378B" w:rsidRPr="00486D4F" w:rsidRDefault="001A378B" w:rsidP="00E822DC">
      <w:pPr>
        <w:tabs>
          <w:tab w:val="left" w:pos="286"/>
        </w:tabs>
        <w:spacing w:before="120"/>
        <w:jc w:val="center"/>
        <w:rPr>
          <w:b/>
          <w:sz w:val="28"/>
          <w:szCs w:val="28"/>
        </w:rPr>
      </w:pPr>
    </w:p>
    <w:p w:rsidR="001E659D" w:rsidRPr="004808FD" w:rsidRDefault="000711B0" w:rsidP="003D1599">
      <w:pPr>
        <w:ind w:left="426" w:hanging="426"/>
        <w:rPr>
          <w:bCs/>
          <w:lang w:eastAsia="pl-PL"/>
        </w:rPr>
      </w:pPr>
      <w:r w:rsidRPr="00486D4F">
        <w:t>1</w:t>
      </w:r>
      <w:r w:rsidR="005B4541" w:rsidRPr="00486D4F">
        <w:t>.</w:t>
      </w:r>
      <w:r w:rsidRPr="00486D4F">
        <w:t xml:space="preserve"> </w:t>
      </w:r>
      <w:r w:rsidR="00E822DC" w:rsidRPr="00486D4F">
        <w:t xml:space="preserve">Szkoła prowadzi rekrutację uczniów posiadających orzeczenie poradni psychologiczno-pedagogicznej </w:t>
      </w:r>
      <w:r w:rsidR="006D2537" w:rsidRPr="00486D4F">
        <w:t>lub innej</w:t>
      </w:r>
      <w:r w:rsidR="00E822DC" w:rsidRPr="00486D4F">
        <w:t xml:space="preserve"> poradni specjalistycznej o potrzebie kształcenia specjalnego</w:t>
      </w:r>
      <w:r w:rsidR="00AF0469" w:rsidRPr="00486D4F">
        <w:t xml:space="preserve"> do oddziału przedszkolnego i do szkoły</w:t>
      </w:r>
      <w:r w:rsidR="001E659D" w:rsidRPr="00486D4F">
        <w:t xml:space="preserve">, zgodnie z przepisami zawartymi </w:t>
      </w:r>
      <w:r w:rsidR="001E659D" w:rsidRPr="004808FD">
        <w:t xml:space="preserve">w </w:t>
      </w:r>
      <w:r w:rsidR="001E659D" w:rsidRPr="004808FD">
        <w:rPr>
          <w:bCs/>
          <w:lang w:eastAsia="pl-PL"/>
        </w:rPr>
        <w:t>§ 2</w:t>
      </w:r>
      <w:r w:rsidR="004808FD">
        <w:rPr>
          <w:bCs/>
          <w:lang w:eastAsia="pl-PL"/>
        </w:rPr>
        <w:t>.</w:t>
      </w:r>
    </w:p>
    <w:p w:rsidR="000711B0" w:rsidRPr="00486D4F" w:rsidRDefault="000711B0" w:rsidP="003D1599">
      <w:pPr>
        <w:spacing w:before="100" w:beforeAutospacing="1"/>
        <w:ind w:left="425" w:hanging="425"/>
        <w:jc w:val="both"/>
        <w:rPr>
          <w:lang w:eastAsia="pl-PL"/>
        </w:rPr>
      </w:pPr>
      <w:r w:rsidRPr="00486D4F">
        <w:rPr>
          <w:lang w:eastAsia="pl-PL"/>
        </w:rPr>
        <w:t xml:space="preserve">2. Kwalifikacji uczniów niepełnosprawnych dokonuje powołana przez </w:t>
      </w:r>
      <w:r w:rsidR="0014511E" w:rsidRPr="00486D4F">
        <w:rPr>
          <w:lang w:eastAsia="pl-PL"/>
        </w:rPr>
        <w:t>d</w:t>
      </w:r>
      <w:r w:rsidRPr="00486D4F">
        <w:rPr>
          <w:lang w:eastAsia="pl-PL"/>
        </w:rPr>
        <w:t>yrektora szkoły Komisja Kwalifikacyjna ds. Integracji w składzie:</w:t>
      </w:r>
    </w:p>
    <w:p w:rsidR="003D1599" w:rsidRPr="00486D4F" w:rsidRDefault="000711B0" w:rsidP="003D1599">
      <w:pPr>
        <w:ind w:left="1560" w:hanging="426"/>
        <w:jc w:val="both"/>
        <w:rPr>
          <w:lang w:eastAsia="pl-PL"/>
        </w:rPr>
      </w:pPr>
      <w:r w:rsidRPr="00486D4F">
        <w:rPr>
          <w:lang w:eastAsia="pl-PL"/>
        </w:rPr>
        <w:t>1) dy</w:t>
      </w:r>
      <w:r w:rsidR="003D1599" w:rsidRPr="00486D4F">
        <w:rPr>
          <w:lang w:eastAsia="pl-PL"/>
        </w:rPr>
        <w:t>rektor szkoły,</w:t>
      </w:r>
    </w:p>
    <w:p w:rsidR="003D1599" w:rsidRPr="00486D4F" w:rsidRDefault="003D1599" w:rsidP="003D1599">
      <w:pPr>
        <w:ind w:left="1560" w:hanging="426"/>
        <w:jc w:val="both"/>
        <w:rPr>
          <w:lang w:eastAsia="pl-PL"/>
        </w:rPr>
      </w:pPr>
      <w:r w:rsidRPr="00486D4F">
        <w:rPr>
          <w:lang w:eastAsia="pl-PL"/>
        </w:rPr>
        <w:t>2) pedagog szkolny,</w:t>
      </w:r>
    </w:p>
    <w:p w:rsidR="003D1599" w:rsidRPr="00486D4F" w:rsidRDefault="000711B0" w:rsidP="003D1599">
      <w:pPr>
        <w:ind w:left="1560" w:hanging="426"/>
        <w:jc w:val="both"/>
        <w:rPr>
          <w:lang w:eastAsia="pl-PL"/>
        </w:rPr>
      </w:pPr>
      <w:r w:rsidRPr="00486D4F">
        <w:rPr>
          <w:lang w:eastAsia="pl-PL"/>
        </w:rPr>
        <w:t xml:space="preserve">3) nauczyciele </w:t>
      </w:r>
      <w:r w:rsidR="00552DC8" w:rsidRPr="00486D4F">
        <w:rPr>
          <w:lang w:eastAsia="pl-PL"/>
        </w:rPr>
        <w:t>oddziałów</w:t>
      </w:r>
      <w:r w:rsidRPr="00486D4F">
        <w:rPr>
          <w:lang w:eastAsia="pl-PL"/>
        </w:rPr>
        <w:t xml:space="preserve"> </w:t>
      </w:r>
      <w:r w:rsidR="003D1599" w:rsidRPr="00486D4F">
        <w:rPr>
          <w:lang w:eastAsia="pl-PL"/>
        </w:rPr>
        <w:t>integracyjnych,</w:t>
      </w:r>
    </w:p>
    <w:p w:rsidR="000711B0" w:rsidRPr="00486D4F" w:rsidRDefault="000711B0" w:rsidP="003D1599">
      <w:pPr>
        <w:ind w:left="1560" w:hanging="426"/>
        <w:jc w:val="both"/>
        <w:rPr>
          <w:lang w:eastAsia="pl-PL"/>
        </w:rPr>
      </w:pPr>
      <w:r w:rsidRPr="00486D4F">
        <w:rPr>
          <w:lang w:eastAsia="pl-PL"/>
        </w:rPr>
        <w:t xml:space="preserve">4) specjaliści </w:t>
      </w:r>
      <w:r w:rsidRPr="00486D4F">
        <w:t>zatrudnieni  celem współorganizowania kształcenia  integracyjnego.</w:t>
      </w:r>
    </w:p>
    <w:p w:rsidR="000711B0" w:rsidRPr="00486D4F" w:rsidRDefault="000711B0" w:rsidP="00831BB4">
      <w:pPr>
        <w:spacing w:before="100" w:beforeAutospacing="1"/>
        <w:jc w:val="both"/>
        <w:rPr>
          <w:lang w:eastAsia="pl-PL"/>
        </w:rPr>
      </w:pPr>
      <w:r w:rsidRPr="00486D4F">
        <w:rPr>
          <w:lang w:eastAsia="pl-PL"/>
        </w:rPr>
        <w:t xml:space="preserve">3. </w:t>
      </w:r>
      <w:r w:rsidR="00897479" w:rsidRPr="00486D4F">
        <w:rPr>
          <w:lang w:eastAsia="pl-PL"/>
        </w:rPr>
        <w:t>P</w:t>
      </w:r>
      <w:r w:rsidRPr="00486D4F">
        <w:rPr>
          <w:lang w:eastAsia="pl-PL"/>
        </w:rPr>
        <w:t>rzyjmuje się dzieci niepełnosprawne:</w:t>
      </w:r>
    </w:p>
    <w:p w:rsidR="000711B0" w:rsidRPr="00486D4F" w:rsidRDefault="00320135" w:rsidP="00831BB4">
      <w:pPr>
        <w:ind w:left="1418" w:hanging="284"/>
        <w:rPr>
          <w:lang w:eastAsia="pl-PL"/>
        </w:rPr>
      </w:pPr>
      <w:r w:rsidRPr="00486D4F">
        <w:rPr>
          <w:lang w:eastAsia="pl-PL"/>
        </w:rPr>
        <w:t>1</w:t>
      </w:r>
      <w:r w:rsidR="00831BB4" w:rsidRPr="00486D4F">
        <w:rPr>
          <w:lang w:eastAsia="pl-PL"/>
        </w:rPr>
        <w:t xml:space="preserve">) </w:t>
      </w:r>
      <w:r w:rsidR="000711B0" w:rsidRPr="00486D4F">
        <w:rPr>
          <w:lang w:eastAsia="pl-PL"/>
        </w:rPr>
        <w:t xml:space="preserve">z </w:t>
      </w:r>
      <w:proofErr w:type="spellStart"/>
      <w:r w:rsidR="00552DC8" w:rsidRPr="00486D4F">
        <w:rPr>
          <w:lang w:eastAsia="pl-PL"/>
        </w:rPr>
        <w:t>niepełnosprawnościami</w:t>
      </w:r>
      <w:proofErr w:type="spellEnd"/>
      <w:r w:rsidR="00552DC8" w:rsidRPr="00486D4F">
        <w:rPr>
          <w:lang w:eastAsia="pl-PL"/>
        </w:rPr>
        <w:t xml:space="preserve"> sensorycznymi</w:t>
      </w:r>
      <w:r w:rsidR="000711B0" w:rsidRPr="00486D4F">
        <w:rPr>
          <w:lang w:eastAsia="pl-PL"/>
        </w:rPr>
        <w:t xml:space="preserve"> (wady wzroku i słuchu)</w:t>
      </w:r>
      <w:r w:rsidRPr="00486D4F">
        <w:rPr>
          <w:lang w:eastAsia="pl-PL"/>
        </w:rPr>
        <w:t>;</w:t>
      </w:r>
    </w:p>
    <w:p w:rsidR="00831BB4" w:rsidRPr="00486D4F" w:rsidRDefault="00320135" w:rsidP="00831BB4">
      <w:pPr>
        <w:ind w:left="1418" w:hanging="284"/>
        <w:rPr>
          <w:lang w:eastAsia="pl-PL"/>
        </w:rPr>
      </w:pPr>
      <w:r w:rsidRPr="00486D4F">
        <w:rPr>
          <w:lang w:eastAsia="pl-PL"/>
        </w:rPr>
        <w:t>2</w:t>
      </w:r>
      <w:r w:rsidR="000711B0" w:rsidRPr="00486D4F">
        <w:rPr>
          <w:lang w:eastAsia="pl-PL"/>
        </w:rPr>
        <w:t>) z zaburzeniami emocjonalnymi (z wyjątkiem dzieci mogący</w:t>
      </w:r>
      <w:r w:rsidR="00831BB4" w:rsidRPr="00486D4F">
        <w:rPr>
          <w:lang w:eastAsia="pl-PL"/>
        </w:rPr>
        <w:t>ch stanowić zagrożenie dla</w:t>
      </w:r>
      <w:r w:rsidR="000711B0" w:rsidRPr="00486D4F">
        <w:rPr>
          <w:lang w:eastAsia="pl-PL"/>
        </w:rPr>
        <w:t xml:space="preserve"> pozostałych uczniów)</w:t>
      </w:r>
      <w:r w:rsidRPr="00486D4F">
        <w:rPr>
          <w:lang w:eastAsia="pl-PL"/>
        </w:rPr>
        <w:t>;</w:t>
      </w:r>
    </w:p>
    <w:p w:rsidR="000711B0" w:rsidRPr="00486D4F" w:rsidRDefault="00A70E96" w:rsidP="00831BB4">
      <w:pPr>
        <w:ind w:left="1418" w:hanging="284"/>
        <w:rPr>
          <w:lang w:eastAsia="pl-PL"/>
        </w:rPr>
      </w:pPr>
      <w:r w:rsidRPr="00486D4F">
        <w:rPr>
          <w:lang w:eastAsia="pl-PL"/>
        </w:rPr>
        <w:t xml:space="preserve">3) z objawami autyzmu dziecięcego, z </w:t>
      </w:r>
      <w:r w:rsidR="00552DC8" w:rsidRPr="00486D4F">
        <w:rPr>
          <w:lang w:eastAsia="pl-PL"/>
        </w:rPr>
        <w:t>Z</w:t>
      </w:r>
      <w:r w:rsidRPr="00486D4F">
        <w:rPr>
          <w:lang w:eastAsia="pl-PL"/>
        </w:rPr>
        <w:t xml:space="preserve">espołem </w:t>
      </w:r>
      <w:proofErr w:type="spellStart"/>
      <w:r w:rsidRPr="00486D4F">
        <w:rPr>
          <w:lang w:eastAsia="pl-PL"/>
        </w:rPr>
        <w:t>Aspergera</w:t>
      </w:r>
      <w:proofErr w:type="spellEnd"/>
      <w:r w:rsidRPr="00486D4F">
        <w:rPr>
          <w:lang w:eastAsia="pl-PL"/>
        </w:rPr>
        <w:t>;</w:t>
      </w:r>
    </w:p>
    <w:p w:rsidR="000711B0" w:rsidRPr="00486D4F" w:rsidRDefault="005D0115" w:rsidP="00831BB4">
      <w:pPr>
        <w:ind w:left="1418" w:hanging="284"/>
        <w:rPr>
          <w:lang w:eastAsia="pl-PL"/>
        </w:rPr>
      </w:pPr>
      <w:r w:rsidRPr="00486D4F">
        <w:rPr>
          <w:lang w:eastAsia="pl-PL"/>
        </w:rPr>
        <w:t>4</w:t>
      </w:r>
      <w:r w:rsidR="000711B0" w:rsidRPr="00486D4F">
        <w:rPr>
          <w:lang w:eastAsia="pl-PL"/>
        </w:rPr>
        <w:t xml:space="preserve">) dzieci </w:t>
      </w:r>
      <w:r w:rsidR="00320135" w:rsidRPr="00486D4F">
        <w:rPr>
          <w:lang w:eastAsia="pl-PL"/>
        </w:rPr>
        <w:t xml:space="preserve">z </w:t>
      </w:r>
      <w:r w:rsidR="00552DC8" w:rsidRPr="00486D4F">
        <w:rPr>
          <w:lang w:eastAsia="pl-PL"/>
        </w:rPr>
        <w:t>niepełnosprawnością intelektualną</w:t>
      </w:r>
      <w:r w:rsidR="000711B0" w:rsidRPr="00486D4F">
        <w:rPr>
          <w:lang w:eastAsia="pl-PL"/>
        </w:rPr>
        <w:t xml:space="preserve"> w stopniu lekkim</w:t>
      </w:r>
      <w:r w:rsidR="00320135" w:rsidRPr="00486D4F">
        <w:rPr>
          <w:lang w:eastAsia="pl-PL"/>
        </w:rPr>
        <w:t>;</w:t>
      </w:r>
    </w:p>
    <w:p w:rsidR="00831BB4" w:rsidRPr="00486D4F" w:rsidRDefault="005D0115" w:rsidP="00831BB4">
      <w:pPr>
        <w:ind w:left="1418" w:hanging="284"/>
        <w:rPr>
          <w:lang w:eastAsia="pl-PL"/>
        </w:rPr>
      </w:pPr>
      <w:r w:rsidRPr="00486D4F">
        <w:rPr>
          <w:lang w:eastAsia="pl-PL"/>
        </w:rPr>
        <w:t>5</w:t>
      </w:r>
      <w:r w:rsidR="000711B0" w:rsidRPr="00486D4F">
        <w:rPr>
          <w:lang w:eastAsia="pl-PL"/>
        </w:rPr>
        <w:t>)</w:t>
      </w:r>
      <w:r w:rsidR="00831BB4" w:rsidRPr="00486D4F">
        <w:rPr>
          <w:lang w:eastAsia="pl-PL"/>
        </w:rPr>
        <w:t xml:space="preserve"> </w:t>
      </w:r>
      <w:r w:rsidR="000711B0" w:rsidRPr="00486D4F">
        <w:rPr>
          <w:lang w:eastAsia="pl-PL"/>
        </w:rPr>
        <w:t xml:space="preserve">w </w:t>
      </w:r>
      <w:r w:rsidRPr="00486D4F">
        <w:rPr>
          <w:lang w:eastAsia="pl-PL"/>
        </w:rPr>
        <w:t>szczególnych</w:t>
      </w:r>
      <w:r w:rsidR="00320135" w:rsidRPr="00486D4F">
        <w:rPr>
          <w:lang w:eastAsia="pl-PL"/>
        </w:rPr>
        <w:t xml:space="preserve"> przypadkach- z </w:t>
      </w:r>
      <w:r w:rsidR="00552DC8" w:rsidRPr="00486D4F">
        <w:rPr>
          <w:lang w:eastAsia="pl-PL"/>
        </w:rPr>
        <w:t>niepełnosprawnością intelektualną</w:t>
      </w:r>
      <w:r w:rsidR="00320135" w:rsidRPr="00486D4F">
        <w:rPr>
          <w:lang w:eastAsia="pl-PL"/>
        </w:rPr>
        <w:t xml:space="preserve"> </w:t>
      </w:r>
      <w:r w:rsidR="000711B0" w:rsidRPr="00486D4F">
        <w:rPr>
          <w:lang w:eastAsia="pl-PL"/>
        </w:rPr>
        <w:t xml:space="preserve"> w stopniu umiarkowanym</w:t>
      </w:r>
      <w:r w:rsidR="00831BB4" w:rsidRPr="00486D4F">
        <w:rPr>
          <w:lang w:eastAsia="pl-PL"/>
        </w:rPr>
        <w:t xml:space="preserve"> </w:t>
      </w:r>
    </w:p>
    <w:p w:rsidR="00831BB4" w:rsidRPr="00486D4F" w:rsidRDefault="005D0115" w:rsidP="00831BB4">
      <w:pPr>
        <w:ind w:left="1418" w:hanging="284"/>
        <w:rPr>
          <w:lang w:eastAsia="pl-PL"/>
        </w:rPr>
      </w:pPr>
      <w:r w:rsidRPr="00486D4F">
        <w:rPr>
          <w:lang w:eastAsia="pl-PL"/>
        </w:rPr>
        <w:t>6</w:t>
      </w:r>
      <w:r w:rsidR="000711B0" w:rsidRPr="00486D4F">
        <w:rPr>
          <w:lang w:eastAsia="pl-PL"/>
        </w:rPr>
        <w:t>)</w:t>
      </w:r>
      <w:r w:rsidR="00320135" w:rsidRPr="00486D4F">
        <w:rPr>
          <w:lang w:eastAsia="pl-PL"/>
        </w:rPr>
        <w:t xml:space="preserve"> </w:t>
      </w:r>
      <w:r w:rsidR="000711B0" w:rsidRPr="00486D4F">
        <w:rPr>
          <w:lang w:eastAsia="pl-PL"/>
        </w:rPr>
        <w:t xml:space="preserve">o </w:t>
      </w:r>
      <w:r w:rsidR="00831BB4" w:rsidRPr="00486D4F">
        <w:rPr>
          <w:lang w:eastAsia="pl-PL"/>
        </w:rPr>
        <w:t>niepełnosprawności sprzężonej (</w:t>
      </w:r>
      <w:r w:rsidR="000711B0" w:rsidRPr="00486D4F">
        <w:rPr>
          <w:lang w:eastAsia="pl-PL"/>
        </w:rPr>
        <w:t>jeśli szkoła będzie potrafiła zapewnić dziecku odpowiednią pomoc dydaktyczno - rewalidacyjną)</w:t>
      </w:r>
      <w:r w:rsidR="00320135" w:rsidRPr="00486D4F">
        <w:rPr>
          <w:lang w:eastAsia="pl-PL"/>
        </w:rPr>
        <w:t>;</w:t>
      </w:r>
    </w:p>
    <w:p w:rsidR="000711B0" w:rsidRPr="00486D4F" w:rsidRDefault="005D0115" w:rsidP="00831BB4">
      <w:pPr>
        <w:ind w:left="1418" w:hanging="284"/>
        <w:rPr>
          <w:lang w:eastAsia="pl-PL"/>
        </w:rPr>
      </w:pPr>
      <w:r w:rsidRPr="00486D4F">
        <w:rPr>
          <w:lang w:eastAsia="pl-PL"/>
        </w:rPr>
        <w:t xml:space="preserve">7) z </w:t>
      </w:r>
      <w:r w:rsidR="00552DC8" w:rsidRPr="00486D4F">
        <w:rPr>
          <w:lang w:eastAsia="pl-PL"/>
        </w:rPr>
        <w:t>niepełnosprawnością ruchową (dzieci samodzielnie poruszające się)</w:t>
      </w:r>
    </w:p>
    <w:p w:rsidR="000711B0" w:rsidRPr="00486D4F" w:rsidRDefault="00B01091" w:rsidP="00831BB4">
      <w:pPr>
        <w:spacing w:before="120" w:after="120"/>
        <w:ind w:left="425" w:hanging="425"/>
        <w:jc w:val="both"/>
        <w:rPr>
          <w:lang w:eastAsia="pl-PL"/>
        </w:rPr>
      </w:pPr>
      <w:r w:rsidRPr="00486D4F">
        <w:rPr>
          <w:lang w:eastAsia="pl-PL"/>
        </w:rPr>
        <w:t>4</w:t>
      </w:r>
      <w:r w:rsidR="00831BB4" w:rsidRPr="00486D4F">
        <w:rPr>
          <w:lang w:eastAsia="pl-PL"/>
        </w:rPr>
        <w:t xml:space="preserve">. </w:t>
      </w:r>
      <w:r w:rsidR="000711B0" w:rsidRPr="00486D4F">
        <w:rPr>
          <w:lang w:eastAsia="pl-PL"/>
        </w:rPr>
        <w:t>Ostateczną decyzję podejmuje dyrektor szkoły, który może odmówić przyjęcia ucznia niepełnosprawnego w przypadku, gdy szkoła nie jest w stanie zapewnić dziecku właściwych warunków kształcenia i rewalidacji (co wynikać może ze specyfiki niepełnosprawności dziecka lub innych problemów niezależnych od dyrektora szkoły).</w:t>
      </w:r>
    </w:p>
    <w:p w:rsidR="00F72DB2" w:rsidRPr="00486D4F" w:rsidRDefault="00B01091" w:rsidP="00831BB4">
      <w:pPr>
        <w:spacing w:before="120" w:after="120"/>
        <w:ind w:left="425" w:hanging="425"/>
        <w:jc w:val="both"/>
        <w:rPr>
          <w:lang w:eastAsia="pl-PL"/>
        </w:rPr>
      </w:pPr>
      <w:r w:rsidRPr="00486D4F">
        <w:t>5</w:t>
      </w:r>
      <w:r w:rsidR="005B4541" w:rsidRPr="00486D4F">
        <w:t>.</w:t>
      </w:r>
      <w:r w:rsidR="005D0115" w:rsidRPr="00486D4F">
        <w:t xml:space="preserve"> </w:t>
      </w:r>
      <w:r w:rsidR="001A378B" w:rsidRPr="00486D4F">
        <w:t>Kształcenie dzieci niepełnosprawnych w szkole jest prowadzone jest nie dłużej niż do ukończenia przez ucznia 18 roku życia.</w:t>
      </w:r>
      <w:r w:rsidR="005D0115" w:rsidRPr="00486D4F">
        <w:rPr>
          <w:lang w:eastAsia="pl-PL"/>
        </w:rPr>
        <w:t>  </w:t>
      </w:r>
    </w:p>
    <w:p w:rsidR="00F72DB2" w:rsidRPr="00486D4F" w:rsidRDefault="00F72DB2" w:rsidP="00831BB4">
      <w:pPr>
        <w:spacing w:before="120" w:after="120"/>
        <w:ind w:left="425" w:hanging="425"/>
        <w:jc w:val="both"/>
        <w:rPr>
          <w:lang w:eastAsia="pl-PL"/>
        </w:rPr>
      </w:pPr>
      <w:r w:rsidRPr="00486D4F">
        <w:rPr>
          <w:lang w:eastAsia="pl-PL"/>
        </w:rPr>
        <w:t>6.O</w:t>
      </w:r>
      <w:r w:rsidRPr="00486D4F">
        <w:rPr>
          <w:bCs/>
          <w:lang w:eastAsia="pl-PL"/>
        </w:rPr>
        <w:t>kres nauki można przedłużyć na każdym etapie edukacyjnym co najmniej o jeden rok, zwiększając proporcjonalnie liczbę godzin zajęć edukacyjnych.</w:t>
      </w:r>
    </w:p>
    <w:p w:rsidR="00F72DB2" w:rsidRPr="00486D4F" w:rsidRDefault="00F72DB2" w:rsidP="00F72DB2">
      <w:pPr>
        <w:autoSpaceDE w:val="0"/>
        <w:autoSpaceDN w:val="0"/>
        <w:adjustRightInd w:val="0"/>
      </w:pPr>
      <w:r w:rsidRPr="00486D4F">
        <w:t>7. Decyzję o przedłużeniu okresu nauki uczniowi niepełnosprawnemu podejmuje rada pedagogiczna, po uzyskaniu pozytywnej opinii zespołu, którego zadaniem jest planowanie i koordynowanie udzielania uczniowi pomocy psychologiczno-pedagogicznej, o którym mowa w przepisach w sprawie zasad udzielania i organizacji pomocy psychologiczno-pedagogicznej</w:t>
      </w:r>
    </w:p>
    <w:p w:rsidR="00F72DB2" w:rsidRPr="00486D4F" w:rsidRDefault="00F72DB2" w:rsidP="00F72DB2">
      <w:pPr>
        <w:autoSpaceDE w:val="0"/>
        <w:autoSpaceDN w:val="0"/>
        <w:adjustRightInd w:val="0"/>
      </w:pPr>
      <w:r w:rsidRPr="00486D4F">
        <w:t>w publicznych przedszkolach, szkołach i placówkach, oraz zgody rodziców ucznia.</w:t>
      </w:r>
    </w:p>
    <w:p w:rsidR="00F72DB2" w:rsidRPr="00486D4F" w:rsidRDefault="00F72DB2" w:rsidP="00F72DB2">
      <w:pPr>
        <w:autoSpaceDE w:val="0"/>
        <w:autoSpaceDN w:val="0"/>
        <w:adjustRightInd w:val="0"/>
      </w:pPr>
      <w:r w:rsidRPr="00486D4F">
        <w:t xml:space="preserve">8. Decyzję, o której mowa w ust. 7 podejmuje się nie później niż do końca lutego danego roku szkolnego odpowiednio </w:t>
      </w:r>
      <w:r w:rsidR="00F71C9B">
        <w:t>w ostatniej klasie danego etapu edukacyjnego</w:t>
      </w:r>
      <w:r w:rsidRPr="00486D4F">
        <w:t>;</w:t>
      </w:r>
    </w:p>
    <w:p w:rsidR="001A378B" w:rsidRPr="00486D4F" w:rsidRDefault="00F72DB2" w:rsidP="00831BB4">
      <w:pPr>
        <w:spacing w:before="120" w:after="120"/>
        <w:ind w:left="425" w:hanging="425"/>
        <w:jc w:val="both"/>
      </w:pPr>
      <w:r w:rsidRPr="00486D4F">
        <w:t>9</w:t>
      </w:r>
      <w:r w:rsidR="005B4541" w:rsidRPr="00486D4F">
        <w:t>.</w:t>
      </w:r>
      <w:r w:rsidR="006315FA" w:rsidRPr="00486D4F">
        <w:t xml:space="preserve"> </w:t>
      </w:r>
      <w:r w:rsidR="001A378B" w:rsidRPr="00486D4F">
        <w:t>W oddziale integracyjnym liczba uczniów wynosi od 15 do 20, w tym posiadających orzeczenie o potrzebie kształcenia specjalnego od 3 do 5. Organ prowadzący szkołę w</w:t>
      </w:r>
      <w:r w:rsidR="006602FD" w:rsidRPr="00486D4F">
        <w:t> </w:t>
      </w:r>
      <w:r w:rsidR="001A378B" w:rsidRPr="00486D4F">
        <w:t>porozumieniu z kuratorem oświaty może wyrazić zgodę na zmianę obowiązującej normy, na wniosek rady pedagogicznej.</w:t>
      </w:r>
    </w:p>
    <w:p w:rsidR="00552DC8" w:rsidRPr="00486D4F" w:rsidRDefault="00F72DB2" w:rsidP="00552DC8">
      <w:pPr>
        <w:pStyle w:val="ARTartustawynprozporzdzenia"/>
        <w:keepNext/>
        <w:rPr>
          <w:rFonts w:ascii="Times New Roman" w:hAnsi="Times New Roman" w:cs="Times New Roman"/>
        </w:rPr>
      </w:pPr>
      <w:r w:rsidRPr="00486D4F">
        <w:rPr>
          <w:rFonts w:ascii="Times New Roman" w:hAnsi="Times New Roman" w:cs="Times New Roman"/>
        </w:rPr>
        <w:lastRenderedPageBreak/>
        <w:t>10</w:t>
      </w:r>
      <w:r w:rsidR="00552DC8" w:rsidRPr="00486D4F">
        <w:rPr>
          <w:rFonts w:ascii="Times New Roman" w:hAnsi="Times New Roman" w:cs="Times New Roman"/>
        </w:rPr>
        <w:t xml:space="preserve">. </w:t>
      </w:r>
      <w:r w:rsidR="00CA60B0" w:rsidRPr="00486D4F">
        <w:rPr>
          <w:rFonts w:ascii="Times New Roman" w:hAnsi="Times New Roman" w:cs="Times New Roman"/>
        </w:rPr>
        <w:t>Oddział przedszkolny i szkoła zapewniają</w:t>
      </w:r>
      <w:r w:rsidR="00552DC8" w:rsidRPr="00486D4F">
        <w:rPr>
          <w:rFonts w:ascii="Times New Roman" w:hAnsi="Times New Roman" w:cs="Times New Roman"/>
        </w:rPr>
        <w:t>:</w:t>
      </w:r>
    </w:p>
    <w:p w:rsidR="00552DC8" w:rsidRPr="00486D4F" w:rsidRDefault="00CA60B0" w:rsidP="00552DC8">
      <w:pPr>
        <w:pStyle w:val="PKTpunkt"/>
        <w:rPr>
          <w:rFonts w:ascii="Times New Roman" w:hAnsi="Times New Roman" w:cs="Times New Roman"/>
        </w:rPr>
      </w:pPr>
      <w:r w:rsidRPr="00486D4F">
        <w:rPr>
          <w:rFonts w:ascii="Times New Roman" w:hAnsi="Times New Roman" w:cs="Times New Roman"/>
        </w:rPr>
        <w:t>1)</w:t>
      </w:r>
      <w:r w:rsidRPr="00486D4F">
        <w:rPr>
          <w:rFonts w:ascii="Times New Roman" w:hAnsi="Times New Roman" w:cs="Times New Roman"/>
        </w:rPr>
        <w:tab/>
        <w:t>realizację zaleceń</w:t>
      </w:r>
      <w:r w:rsidR="00552DC8" w:rsidRPr="00486D4F">
        <w:rPr>
          <w:rFonts w:ascii="Times New Roman" w:hAnsi="Times New Roman" w:cs="Times New Roman"/>
        </w:rPr>
        <w:t xml:space="preserve"> zawartych</w:t>
      </w:r>
      <w:r w:rsidRPr="00486D4F">
        <w:rPr>
          <w:rFonts w:ascii="Times New Roman" w:hAnsi="Times New Roman" w:cs="Times New Roman"/>
        </w:rPr>
        <w:t xml:space="preserve"> w orzeczeniu o potrzebie kształ</w:t>
      </w:r>
      <w:r w:rsidR="00552DC8" w:rsidRPr="00486D4F">
        <w:rPr>
          <w:rFonts w:ascii="Times New Roman" w:hAnsi="Times New Roman" w:cs="Times New Roman"/>
        </w:rPr>
        <w:t>cenia specjalnego;</w:t>
      </w:r>
    </w:p>
    <w:p w:rsidR="00552DC8" w:rsidRPr="00486D4F" w:rsidRDefault="00CA60B0" w:rsidP="00552DC8">
      <w:pPr>
        <w:pStyle w:val="PKTpunkt"/>
        <w:rPr>
          <w:rFonts w:ascii="Times New Roman" w:hAnsi="Times New Roman" w:cs="Times New Roman"/>
        </w:rPr>
      </w:pPr>
      <w:r w:rsidRPr="00486D4F">
        <w:rPr>
          <w:rFonts w:ascii="Times New Roman" w:hAnsi="Times New Roman" w:cs="Times New Roman"/>
        </w:rPr>
        <w:t>2)</w:t>
      </w:r>
      <w:r w:rsidRPr="00486D4F">
        <w:rPr>
          <w:rFonts w:ascii="Times New Roman" w:hAnsi="Times New Roman" w:cs="Times New Roman"/>
        </w:rPr>
        <w:tab/>
        <w:t>warunki do nauki, sprzęt specjalistyczny i ś</w:t>
      </w:r>
      <w:r w:rsidR="00552DC8" w:rsidRPr="00486D4F">
        <w:rPr>
          <w:rFonts w:ascii="Times New Roman" w:hAnsi="Times New Roman" w:cs="Times New Roman"/>
        </w:rPr>
        <w:t>rodki d</w:t>
      </w:r>
      <w:r w:rsidRPr="00486D4F">
        <w:rPr>
          <w:rFonts w:ascii="Times New Roman" w:hAnsi="Times New Roman" w:cs="Times New Roman"/>
        </w:rPr>
        <w:t>ydaktyczne, odpowiednie ze wzglę</w:t>
      </w:r>
      <w:r w:rsidR="00552DC8" w:rsidRPr="00486D4F">
        <w:rPr>
          <w:rFonts w:ascii="Times New Roman" w:hAnsi="Times New Roman" w:cs="Times New Roman"/>
        </w:rPr>
        <w:t>du na indywidualne potrzeby ro</w:t>
      </w:r>
      <w:r w:rsidRPr="00486D4F">
        <w:rPr>
          <w:rFonts w:ascii="Times New Roman" w:hAnsi="Times New Roman" w:cs="Times New Roman"/>
        </w:rPr>
        <w:t>zwojowe i edukacyjne oraz możliwoś</w:t>
      </w:r>
      <w:r w:rsidR="00552DC8" w:rsidRPr="00486D4F">
        <w:rPr>
          <w:rFonts w:ascii="Times New Roman" w:hAnsi="Times New Roman" w:cs="Times New Roman"/>
        </w:rPr>
        <w:t>ci psychofizyczne dzieci lub uczniów;</w:t>
      </w:r>
    </w:p>
    <w:p w:rsidR="00552DC8" w:rsidRPr="00486D4F" w:rsidRDefault="00CA60B0" w:rsidP="00552DC8">
      <w:pPr>
        <w:pStyle w:val="PKTpunkt"/>
        <w:rPr>
          <w:rFonts w:ascii="Times New Roman" w:hAnsi="Times New Roman" w:cs="Times New Roman"/>
        </w:rPr>
      </w:pPr>
      <w:r w:rsidRPr="00486D4F">
        <w:rPr>
          <w:rFonts w:ascii="Times New Roman" w:hAnsi="Times New Roman" w:cs="Times New Roman"/>
        </w:rPr>
        <w:t>3)</w:t>
      </w:r>
      <w:r w:rsidRPr="00486D4F">
        <w:rPr>
          <w:rFonts w:ascii="Times New Roman" w:hAnsi="Times New Roman" w:cs="Times New Roman"/>
        </w:rPr>
        <w:tab/>
        <w:t>zaję</w:t>
      </w:r>
      <w:r w:rsidR="00552DC8" w:rsidRPr="00486D4F">
        <w:rPr>
          <w:rFonts w:ascii="Times New Roman" w:hAnsi="Times New Roman" w:cs="Times New Roman"/>
        </w:rPr>
        <w:t>cia specjalistyczne, o których mowa w przepisach wydanych na podstawie art. 22 ust</w:t>
      </w:r>
      <w:r w:rsidRPr="00486D4F">
        <w:rPr>
          <w:rFonts w:ascii="Times New Roman" w:hAnsi="Times New Roman" w:cs="Times New Roman"/>
        </w:rPr>
        <w:t xml:space="preserve">. 2 </w:t>
      </w:r>
      <w:proofErr w:type="spellStart"/>
      <w:r w:rsidRPr="00486D4F">
        <w:rPr>
          <w:rFonts w:ascii="Times New Roman" w:hAnsi="Times New Roman" w:cs="Times New Roman"/>
        </w:rPr>
        <w:t>pkt</w:t>
      </w:r>
      <w:proofErr w:type="spellEnd"/>
      <w:r w:rsidRPr="00486D4F">
        <w:rPr>
          <w:rFonts w:ascii="Times New Roman" w:hAnsi="Times New Roman" w:cs="Times New Roman"/>
        </w:rPr>
        <w:t> 11 ustawy z dnia 7 września 1991 r. o systemie oś</w:t>
      </w:r>
      <w:r w:rsidR="00552DC8" w:rsidRPr="00486D4F">
        <w:rPr>
          <w:rFonts w:ascii="Times New Roman" w:hAnsi="Times New Roman" w:cs="Times New Roman"/>
        </w:rPr>
        <w:t>wiaty</w:t>
      </w:r>
      <w:r w:rsidR="004808FD">
        <w:rPr>
          <w:rFonts w:ascii="Times New Roman" w:hAnsi="Times New Roman" w:cs="Times New Roman"/>
        </w:rPr>
        <w:t>;</w:t>
      </w:r>
    </w:p>
    <w:p w:rsidR="00552DC8" w:rsidRPr="00486D4F" w:rsidRDefault="00CA60B0" w:rsidP="00552DC8">
      <w:pPr>
        <w:pStyle w:val="PKTpunkt"/>
        <w:rPr>
          <w:rFonts w:ascii="Times New Roman" w:hAnsi="Times New Roman" w:cs="Times New Roman"/>
        </w:rPr>
      </w:pPr>
      <w:r w:rsidRPr="00486D4F">
        <w:rPr>
          <w:rFonts w:ascii="Times New Roman" w:hAnsi="Times New Roman" w:cs="Times New Roman"/>
        </w:rPr>
        <w:t>4)</w:t>
      </w:r>
      <w:r w:rsidRPr="00486D4F">
        <w:rPr>
          <w:rFonts w:ascii="Times New Roman" w:hAnsi="Times New Roman" w:cs="Times New Roman"/>
        </w:rPr>
        <w:tab/>
        <w:t>inne zaję</w:t>
      </w:r>
      <w:r w:rsidR="00552DC8" w:rsidRPr="00486D4F">
        <w:rPr>
          <w:rFonts w:ascii="Times New Roman" w:hAnsi="Times New Roman" w:cs="Times New Roman"/>
        </w:rPr>
        <w:t>cia odpowiednie ze w</w:t>
      </w:r>
      <w:r w:rsidRPr="00486D4F">
        <w:rPr>
          <w:rFonts w:ascii="Times New Roman" w:hAnsi="Times New Roman" w:cs="Times New Roman"/>
        </w:rPr>
        <w:t>zglę</w:t>
      </w:r>
      <w:r w:rsidR="00552DC8" w:rsidRPr="00486D4F">
        <w:rPr>
          <w:rFonts w:ascii="Times New Roman" w:hAnsi="Times New Roman" w:cs="Times New Roman"/>
        </w:rPr>
        <w:t>du na indywidualne potrzeby</w:t>
      </w:r>
      <w:r w:rsidRPr="00486D4F">
        <w:rPr>
          <w:rFonts w:ascii="Times New Roman" w:hAnsi="Times New Roman" w:cs="Times New Roman"/>
        </w:rPr>
        <w:t xml:space="preserve"> rozwojowe i edukacyjne oraz możliwoś</w:t>
      </w:r>
      <w:r w:rsidR="00552DC8" w:rsidRPr="00486D4F">
        <w:rPr>
          <w:rFonts w:ascii="Times New Roman" w:hAnsi="Times New Roman" w:cs="Times New Roman"/>
        </w:rPr>
        <w:t>ci psychofizyczne d</w:t>
      </w:r>
      <w:r w:rsidRPr="00486D4F">
        <w:rPr>
          <w:rFonts w:ascii="Times New Roman" w:hAnsi="Times New Roman" w:cs="Times New Roman"/>
        </w:rPr>
        <w:t>zieci lub uczniów, w szczególności zaję</w:t>
      </w:r>
      <w:r w:rsidR="00552DC8" w:rsidRPr="00486D4F">
        <w:rPr>
          <w:rFonts w:ascii="Times New Roman" w:hAnsi="Times New Roman" w:cs="Times New Roman"/>
        </w:rPr>
        <w:t>cia rewalidacyjne, resocjalizacyjne i socjoterapeutyczne;</w:t>
      </w:r>
    </w:p>
    <w:p w:rsidR="00552DC8" w:rsidRPr="00486D4F" w:rsidRDefault="00552DC8" w:rsidP="00552DC8">
      <w:pPr>
        <w:pStyle w:val="PKTpunkt"/>
        <w:rPr>
          <w:rFonts w:ascii="Times New Roman" w:hAnsi="Times New Roman" w:cs="Times New Roman"/>
        </w:rPr>
      </w:pPr>
      <w:r w:rsidRPr="00486D4F">
        <w:rPr>
          <w:rFonts w:ascii="Times New Roman" w:hAnsi="Times New Roman" w:cs="Times New Roman"/>
        </w:rPr>
        <w:t>5)</w:t>
      </w:r>
      <w:r w:rsidRPr="00486D4F">
        <w:rPr>
          <w:rFonts w:ascii="Times New Roman" w:hAnsi="Times New Roman" w:cs="Times New Roman"/>
        </w:rPr>
        <w:tab/>
        <w:t>integrację dzieci lub uczniów ze środowiskiem rówieśniczym, w tym z dziećmi lub uczniami pełnosprawnymi;</w:t>
      </w:r>
    </w:p>
    <w:p w:rsidR="00552DC8" w:rsidRPr="00486D4F" w:rsidRDefault="00552DC8" w:rsidP="00552DC8">
      <w:r w:rsidRPr="00486D4F">
        <w:t>6)</w:t>
      </w:r>
      <w:r w:rsidRPr="00486D4F">
        <w:tab/>
        <w:t>przygotowanie uczniów do samodzielności w życiu dorosłym.</w:t>
      </w:r>
    </w:p>
    <w:p w:rsidR="00E328A7" w:rsidRPr="00486D4F" w:rsidRDefault="00F72DB2" w:rsidP="00E328A7">
      <w:pPr>
        <w:pStyle w:val="Tekstpodstawowy21"/>
        <w:spacing w:before="120"/>
        <w:ind w:left="426" w:hanging="426"/>
        <w:jc w:val="left"/>
        <w:rPr>
          <w:sz w:val="24"/>
          <w:szCs w:val="24"/>
        </w:rPr>
      </w:pPr>
      <w:r w:rsidRPr="00486D4F">
        <w:rPr>
          <w:sz w:val="24"/>
          <w:szCs w:val="24"/>
        </w:rPr>
        <w:t>11</w:t>
      </w:r>
      <w:r w:rsidR="00E328A7" w:rsidRPr="00486D4F">
        <w:rPr>
          <w:sz w:val="24"/>
          <w:szCs w:val="24"/>
        </w:rPr>
        <w:t>. Indywidualny program edukacyjno</w:t>
      </w:r>
      <w:r w:rsidR="00E328A7" w:rsidRPr="00486D4F">
        <w:rPr>
          <w:sz w:val="24"/>
          <w:szCs w:val="24"/>
        </w:rPr>
        <w:softHyphen/>
      </w:r>
      <w:r w:rsidR="00E328A7" w:rsidRPr="00486D4F">
        <w:rPr>
          <w:sz w:val="24"/>
          <w:szCs w:val="24"/>
        </w:rPr>
        <w:softHyphen/>
      </w:r>
      <w:r w:rsidR="00E328A7" w:rsidRPr="00486D4F">
        <w:rPr>
          <w:sz w:val="24"/>
          <w:szCs w:val="24"/>
        </w:rPr>
        <w:noBreakHyphen/>
      </w:r>
      <w:r w:rsidR="008C4DB4" w:rsidRPr="00486D4F">
        <w:rPr>
          <w:sz w:val="24"/>
          <w:szCs w:val="24"/>
        </w:rPr>
        <w:t xml:space="preserve"> </w:t>
      </w:r>
      <w:r w:rsidR="00E328A7" w:rsidRPr="00486D4F">
        <w:rPr>
          <w:sz w:val="24"/>
          <w:szCs w:val="24"/>
        </w:rPr>
        <w:t>terapeutyczny, o którym mowa w art. 71b ust. 1b ustawy, zwany dalej „programem”, określa:</w:t>
      </w:r>
    </w:p>
    <w:p w:rsidR="00E328A7" w:rsidRPr="00486D4F" w:rsidRDefault="00E328A7" w:rsidP="00E328A7">
      <w:pPr>
        <w:pStyle w:val="PKTpunkt"/>
        <w:ind w:left="426" w:firstLine="0"/>
        <w:rPr>
          <w:rFonts w:ascii="Times New Roman" w:hAnsi="Times New Roman" w:cs="Times New Roman"/>
        </w:rPr>
      </w:pPr>
      <w:r w:rsidRPr="00486D4F">
        <w:rPr>
          <w:rFonts w:ascii="Times New Roman" w:hAnsi="Times New Roman" w:cs="Times New Roman"/>
          <w:szCs w:val="24"/>
        </w:rPr>
        <w:t>1)</w:t>
      </w:r>
      <w:r w:rsidRPr="00486D4F">
        <w:rPr>
          <w:rFonts w:ascii="Times New Roman" w:hAnsi="Times New Roman" w:cs="Times New Roman"/>
          <w:szCs w:val="24"/>
        </w:rPr>
        <w:tab/>
        <w:t>zakres</w:t>
      </w:r>
      <w:r w:rsidRPr="00486D4F">
        <w:rPr>
          <w:rFonts w:ascii="Times New Roman" w:hAnsi="Times New Roman" w:cs="Times New Roman"/>
        </w:rPr>
        <w:t xml:space="preserve"> i sposób dostosowania odpowiednio programu wychowania przedszkolnego oraz wymagań edukacyjnych, o których mowa w art. 44b ust. 8 </w:t>
      </w:r>
      <w:proofErr w:type="spellStart"/>
      <w:r w:rsidRPr="00486D4F">
        <w:rPr>
          <w:rFonts w:ascii="Times New Roman" w:hAnsi="Times New Roman" w:cs="Times New Roman"/>
        </w:rPr>
        <w:t>pkt</w:t>
      </w:r>
      <w:proofErr w:type="spellEnd"/>
      <w:r w:rsidRPr="00486D4F">
        <w:rPr>
          <w:rFonts w:ascii="Times New Roman" w:hAnsi="Times New Roman" w:cs="Times New Roman"/>
        </w:rPr>
        <w:t> 1 ustawy, do indywidualnych potrzeb rozwojowych i edukacyjnych oraz możliwości psychofizycznych dziecka lub ucznia, w szczególności przez zastosowanie odpowiednich metod i form pracy z dzieckiem lub uczniem;</w:t>
      </w:r>
    </w:p>
    <w:p w:rsidR="00E328A7" w:rsidRPr="00486D4F" w:rsidRDefault="00E328A7" w:rsidP="00E328A7">
      <w:pPr>
        <w:pStyle w:val="PKTpunkt"/>
        <w:keepNext/>
        <w:ind w:left="426" w:firstLine="0"/>
        <w:rPr>
          <w:rFonts w:ascii="Times New Roman" w:hAnsi="Times New Roman" w:cs="Times New Roman"/>
        </w:rPr>
      </w:pPr>
      <w:r w:rsidRPr="00486D4F">
        <w:rPr>
          <w:rFonts w:ascii="Times New Roman" w:hAnsi="Times New Roman" w:cs="Times New Roman"/>
        </w:rPr>
        <w:t>2)</w:t>
      </w:r>
      <w:r w:rsidRPr="00486D4F">
        <w:rPr>
          <w:rFonts w:ascii="Times New Roman" w:hAnsi="Times New Roman" w:cs="Times New Roman"/>
        </w:rPr>
        <w:tab/>
        <w:t>zintegrowane działania nauczycieli i specjalistów, prowadzących zajęcia z dzieckiem lub uczniem, w tym w przypadku:</w:t>
      </w:r>
    </w:p>
    <w:p w:rsidR="00E328A7" w:rsidRPr="00486D4F" w:rsidRDefault="00E328A7" w:rsidP="00E328A7">
      <w:pPr>
        <w:pStyle w:val="LITlitera"/>
        <w:ind w:left="426" w:firstLine="0"/>
        <w:rPr>
          <w:rFonts w:ascii="Times New Roman" w:hAnsi="Times New Roman" w:cs="Times New Roman"/>
        </w:rPr>
      </w:pPr>
      <w:r w:rsidRPr="00486D4F">
        <w:rPr>
          <w:rFonts w:ascii="Times New Roman" w:hAnsi="Times New Roman" w:cs="Times New Roman"/>
        </w:rPr>
        <w:t>a)</w:t>
      </w:r>
      <w:r w:rsidRPr="00486D4F">
        <w:rPr>
          <w:rFonts w:ascii="Times New Roman" w:hAnsi="Times New Roman" w:cs="Times New Roman"/>
        </w:rPr>
        <w:tab/>
        <w:t>dziecka lub ucznia niepełnosprawnego – działania o charakterze rewalidacyjnym,</w:t>
      </w:r>
    </w:p>
    <w:p w:rsidR="00E328A7" w:rsidRPr="00486D4F" w:rsidRDefault="00E328A7" w:rsidP="00E328A7">
      <w:pPr>
        <w:pStyle w:val="LITlitera"/>
        <w:ind w:left="426" w:firstLine="0"/>
        <w:rPr>
          <w:rFonts w:ascii="Times New Roman" w:hAnsi="Times New Roman" w:cs="Times New Roman"/>
        </w:rPr>
      </w:pPr>
      <w:r w:rsidRPr="00486D4F">
        <w:rPr>
          <w:rFonts w:ascii="Times New Roman" w:hAnsi="Times New Roman" w:cs="Times New Roman"/>
        </w:rPr>
        <w:t>b)</w:t>
      </w:r>
      <w:r w:rsidRPr="00486D4F">
        <w:rPr>
          <w:rFonts w:ascii="Times New Roman" w:hAnsi="Times New Roman" w:cs="Times New Roman"/>
        </w:rPr>
        <w:tab/>
        <w:t>ucznia niedostosowanego społecznie – działania o charakterze resocjalizacyjnym,</w:t>
      </w:r>
    </w:p>
    <w:p w:rsidR="00E328A7" w:rsidRPr="00486D4F" w:rsidRDefault="00E328A7" w:rsidP="00E328A7">
      <w:pPr>
        <w:pStyle w:val="LITlitera"/>
        <w:ind w:left="426" w:firstLine="0"/>
        <w:rPr>
          <w:rFonts w:ascii="Times New Roman" w:hAnsi="Times New Roman" w:cs="Times New Roman"/>
        </w:rPr>
      </w:pPr>
      <w:r w:rsidRPr="00486D4F">
        <w:rPr>
          <w:rFonts w:ascii="Times New Roman" w:hAnsi="Times New Roman" w:cs="Times New Roman"/>
        </w:rPr>
        <w:t>c)</w:t>
      </w:r>
      <w:r w:rsidRPr="00486D4F">
        <w:rPr>
          <w:rFonts w:ascii="Times New Roman" w:hAnsi="Times New Roman" w:cs="Times New Roman"/>
        </w:rPr>
        <w:tab/>
        <w:t>ucznia zagrożonego niedostosowaniem społecznym – działania o charakterze socjoterapeutycznym;</w:t>
      </w:r>
    </w:p>
    <w:p w:rsidR="00E328A7" w:rsidRPr="00486D4F" w:rsidRDefault="00E328A7" w:rsidP="00E328A7">
      <w:pPr>
        <w:pStyle w:val="PKTpunkt"/>
        <w:ind w:left="426" w:firstLine="0"/>
        <w:rPr>
          <w:rFonts w:ascii="Times New Roman" w:hAnsi="Times New Roman" w:cs="Times New Roman"/>
        </w:rPr>
      </w:pPr>
      <w:r w:rsidRPr="00486D4F">
        <w:rPr>
          <w:rFonts w:ascii="Times New Roman" w:hAnsi="Times New Roman" w:cs="Times New Roman"/>
        </w:rPr>
        <w:t>3)</w:t>
      </w:r>
      <w:r w:rsidRPr="00486D4F">
        <w:rPr>
          <w:rFonts w:ascii="Times New Roman" w:hAnsi="Times New Roman" w:cs="Times New Roman"/>
        </w:rPr>
        <w:tab/>
        <w:t>formy i okres udzielania dziecku lub uczniowi pomocy psychologiczno</w:t>
      </w:r>
      <w:r w:rsidRPr="00486D4F">
        <w:rPr>
          <w:rFonts w:ascii="Times New Roman" w:hAnsi="Times New Roman" w:cs="Times New Roman"/>
        </w:rPr>
        <w:softHyphen/>
      </w:r>
      <w:r w:rsidRPr="00486D4F">
        <w:rPr>
          <w:rFonts w:ascii="Times New Roman" w:hAnsi="Times New Roman" w:cs="Times New Roman"/>
        </w:rPr>
        <w:softHyphen/>
      </w:r>
      <w:r w:rsidRPr="00486D4F">
        <w:rPr>
          <w:rFonts w:ascii="Times New Roman" w:hAnsi="Times New Roman" w:cs="Times New Roman"/>
        </w:rPr>
        <w:noBreakHyphen/>
      </w:r>
      <w:r w:rsidR="008C4DB4" w:rsidRPr="00486D4F">
        <w:rPr>
          <w:rFonts w:ascii="Times New Roman" w:hAnsi="Times New Roman" w:cs="Times New Roman"/>
        </w:rPr>
        <w:t xml:space="preserve"> </w:t>
      </w:r>
      <w:r w:rsidRPr="00486D4F">
        <w:rPr>
          <w:rFonts w:ascii="Times New Roman" w:hAnsi="Times New Roman" w:cs="Times New Roman"/>
        </w:rPr>
        <w:t xml:space="preserve">pedagogicznej oraz wymiar godzin, w którym poszczególne formy pomocy będą realizowane, zgodnie z przepisami wydanymi na podstawie art. 22 ust. 2 </w:t>
      </w:r>
      <w:proofErr w:type="spellStart"/>
      <w:r w:rsidRPr="00486D4F">
        <w:rPr>
          <w:rFonts w:ascii="Times New Roman" w:hAnsi="Times New Roman" w:cs="Times New Roman"/>
        </w:rPr>
        <w:t>pkt</w:t>
      </w:r>
      <w:proofErr w:type="spellEnd"/>
      <w:r w:rsidRPr="00486D4F">
        <w:rPr>
          <w:rFonts w:ascii="Times New Roman" w:hAnsi="Times New Roman" w:cs="Times New Roman"/>
        </w:rPr>
        <w:t> 11 ustawy;</w:t>
      </w:r>
    </w:p>
    <w:p w:rsidR="008C4DB4" w:rsidRPr="00486D4F" w:rsidRDefault="00E328A7" w:rsidP="00E328A7">
      <w:pPr>
        <w:pStyle w:val="PKTpunkt"/>
        <w:ind w:left="426" w:firstLine="0"/>
        <w:rPr>
          <w:rFonts w:ascii="Times New Roman" w:hAnsi="Times New Roman" w:cs="Times New Roman"/>
        </w:rPr>
      </w:pPr>
      <w:r w:rsidRPr="00486D4F">
        <w:rPr>
          <w:rFonts w:ascii="Times New Roman" w:hAnsi="Times New Roman" w:cs="Times New Roman"/>
        </w:rPr>
        <w:t>4)</w:t>
      </w:r>
      <w:r w:rsidRPr="00486D4F">
        <w:rPr>
          <w:rFonts w:ascii="Times New Roman" w:hAnsi="Times New Roman" w:cs="Times New Roman"/>
        </w:rPr>
        <w:tab/>
        <w:t>działania wspierające rodziców dziecka lub ucznia oraz, w zależności od potrzeb, zakres współdziałania z poradniami psychologiczno</w:t>
      </w:r>
      <w:r w:rsidRPr="00486D4F">
        <w:rPr>
          <w:rFonts w:ascii="Times New Roman" w:hAnsi="Times New Roman" w:cs="Times New Roman"/>
        </w:rPr>
        <w:softHyphen/>
      </w:r>
      <w:r w:rsidRPr="00486D4F">
        <w:rPr>
          <w:rFonts w:ascii="Times New Roman" w:hAnsi="Times New Roman" w:cs="Times New Roman"/>
        </w:rPr>
        <w:softHyphen/>
      </w:r>
      <w:r w:rsidRPr="00486D4F">
        <w:rPr>
          <w:rFonts w:ascii="Times New Roman" w:hAnsi="Times New Roman" w:cs="Times New Roman"/>
        </w:rPr>
        <w:noBreakHyphen/>
      </w:r>
      <w:r w:rsidR="008C4DB4" w:rsidRPr="00486D4F">
        <w:rPr>
          <w:rFonts w:ascii="Times New Roman" w:hAnsi="Times New Roman" w:cs="Times New Roman"/>
        </w:rPr>
        <w:t xml:space="preserve"> </w:t>
      </w:r>
      <w:r w:rsidRPr="00486D4F">
        <w:rPr>
          <w:rFonts w:ascii="Times New Roman" w:hAnsi="Times New Roman" w:cs="Times New Roman"/>
        </w:rPr>
        <w:t>pedagogicznymi, w tym poradniami specjalistycznymi, placówkami doskonalenia nauczycieli, organizacjami pozarządowymi oraz innymi instytucjami działającymi na rzecz rodziny, dzieci i młodzieży</w:t>
      </w:r>
    </w:p>
    <w:p w:rsidR="00E328A7" w:rsidRPr="00486D4F" w:rsidRDefault="00E328A7" w:rsidP="00E328A7">
      <w:pPr>
        <w:pStyle w:val="PKTpunkt"/>
        <w:ind w:left="426" w:firstLine="0"/>
        <w:rPr>
          <w:rFonts w:ascii="Times New Roman" w:hAnsi="Times New Roman" w:cs="Times New Roman"/>
        </w:rPr>
      </w:pPr>
      <w:r w:rsidRPr="00486D4F">
        <w:rPr>
          <w:rFonts w:ascii="Times New Roman" w:hAnsi="Times New Roman" w:cs="Times New Roman"/>
        </w:rPr>
        <w:t>5)</w:t>
      </w:r>
      <w:r w:rsidRPr="00486D4F">
        <w:rPr>
          <w:rFonts w:ascii="Times New Roman" w:hAnsi="Times New Roman" w:cs="Times New Roman"/>
        </w:rPr>
        <w:tab/>
        <w:t xml:space="preserve">zajęcia rewalidacyjne, resocjalizacyjne i socjoterapeutyczne oraz inne zajęcia, odpowiednie ze względu na indywidualne potrzeby rozwojowe i edukacyjne oraz </w:t>
      </w:r>
      <w:r w:rsidRPr="00486D4F">
        <w:rPr>
          <w:rFonts w:ascii="Times New Roman" w:hAnsi="Times New Roman" w:cs="Times New Roman"/>
        </w:rPr>
        <w:lastRenderedPageBreak/>
        <w:t xml:space="preserve">możliwości psychofizyczne dziecka lub ucznia, o których mowa w § 5 ust. 1 </w:t>
      </w:r>
      <w:proofErr w:type="spellStart"/>
      <w:r w:rsidRPr="00486D4F">
        <w:rPr>
          <w:rFonts w:ascii="Times New Roman" w:hAnsi="Times New Roman" w:cs="Times New Roman"/>
        </w:rPr>
        <w:t>pkt</w:t>
      </w:r>
      <w:proofErr w:type="spellEnd"/>
      <w:r w:rsidRPr="00486D4F">
        <w:rPr>
          <w:rFonts w:ascii="Times New Roman" w:hAnsi="Times New Roman" w:cs="Times New Roman"/>
        </w:rPr>
        <w:t> 4, i sposób realizacji tych działań;</w:t>
      </w:r>
    </w:p>
    <w:p w:rsidR="00E328A7" w:rsidRPr="00486D4F" w:rsidRDefault="00E328A7" w:rsidP="00E328A7">
      <w:pPr>
        <w:pStyle w:val="PKTpunkt"/>
        <w:ind w:left="426" w:firstLine="0"/>
        <w:rPr>
          <w:rFonts w:ascii="Times New Roman" w:hAnsi="Times New Roman" w:cs="Times New Roman"/>
        </w:rPr>
      </w:pPr>
      <w:r w:rsidRPr="00486D4F">
        <w:rPr>
          <w:rFonts w:ascii="Times New Roman" w:hAnsi="Times New Roman" w:cs="Times New Roman"/>
        </w:rPr>
        <w:t>6)</w:t>
      </w:r>
      <w:r w:rsidRPr="00486D4F">
        <w:rPr>
          <w:rFonts w:ascii="Times New Roman" w:hAnsi="Times New Roman" w:cs="Times New Roman"/>
        </w:rPr>
        <w:tab/>
        <w:t xml:space="preserve">zakres współpracy nauczycieli i specjalistów z rodzicami dziecka lub ucznia w realizacji przez </w:t>
      </w:r>
      <w:r w:rsidR="008C4DB4" w:rsidRPr="00486D4F">
        <w:rPr>
          <w:rFonts w:ascii="Times New Roman" w:hAnsi="Times New Roman" w:cs="Times New Roman"/>
        </w:rPr>
        <w:t xml:space="preserve">oddział  </w:t>
      </w:r>
      <w:r w:rsidRPr="00486D4F">
        <w:rPr>
          <w:rFonts w:ascii="Times New Roman" w:hAnsi="Times New Roman" w:cs="Times New Roman"/>
        </w:rPr>
        <w:t>przedszkol</w:t>
      </w:r>
      <w:r w:rsidR="008C4DB4" w:rsidRPr="00486D4F">
        <w:rPr>
          <w:rFonts w:ascii="Times New Roman" w:hAnsi="Times New Roman" w:cs="Times New Roman"/>
        </w:rPr>
        <w:t>ny lub</w:t>
      </w:r>
      <w:r w:rsidRPr="00486D4F">
        <w:rPr>
          <w:rFonts w:ascii="Times New Roman" w:hAnsi="Times New Roman" w:cs="Times New Roman"/>
        </w:rPr>
        <w:t xml:space="preserve">  szkołę </w:t>
      </w:r>
    </w:p>
    <w:p w:rsidR="00E328A7" w:rsidRPr="00486D4F" w:rsidRDefault="00F72DB2" w:rsidP="00E328A7">
      <w:pPr>
        <w:pStyle w:val="USTustnpkodeksu"/>
        <w:keepNext/>
        <w:ind w:left="426" w:firstLine="0"/>
        <w:rPr>
          <w:rFonts w:ascii="Times New Roman" w:hAnsi="Times New Roman" w:cs="Times New Roman"/>
        </w:rPr>
      </w:pPr>
      <w:r w:rsidRPr="00486D4F">
        <w:rPr>
          <w:rFonts w:ascii="Times New Roman" w:hAnsi="Times New Roman" w:cs="Times New Roman"/>
        </w:rPr>
        <w:t>12</w:t>
      </w:r>
      <w:r w:rsidR="00E328A7" w:rsidRPr="00486D4F">
        <w:rPr>
          <w:rFonts w:ascii="Times New Roman" w:hAnsi="Times New Roman" w:cs="Times New Roman"/>
        </w:rPr>
        <w:t>.</w:t>
      </w:r>
      <w:r w:rsidR="00E328A7" w:rsidRPr="00486D4F">
        <w:rPr>
          <w:rStyle w:val="Ppogrubienie"/>
          <w:rFonts w:ascii="Times New Roman" w:hAnsi="Times New Roman" w:cs="Times New Roman"/>
        </w:rPr>
        <w:t xml:space="preserve"> </w:t>
      </w:r>
      <w:r w:rsidR="00E328A7" w:rsidRPr="00486D4F">
        <w:rPr>
          <w:rFonts w:ascii="Times New Roman" w:hAnsi="Times New Roman" w:cs="Times New Roman"/>
        </w:rPr>
        <w:t>W ramach zajęć rewalidacyjnych w programie należy uwzględnić w szczególności:</w:t>
      </w:r>
    </w:p>
    <w:p w:rsidR="00E328A7" w:rsidRPr="00486D4F" w:rsidRDefault="00E328A7" w:rsidP="00E328A7">
      <w:pPr>
        <w:pStyle w:val="PKTpunkt"/>
        <w:ind w:left="426" w:firstLine="0"/>
        <w:rPr>
          <w:rFonts w:ascii="Times New Roman" w:hAnsi="Times New Roman" w:cs="Times New Roman"/>
        </w:rPr>
      </w:pPr>
      <w:r w:rsidRPr="00486D4F">
        <w:rPr>
          <w:rFonts w:ascii="Times New Roman" w:hAnsi="Times New Roman" w:cs="Times New Roman"/>
        </w:rPr>
        <w:t>1)</w:t>
      </w:r>
      <w:r w:rsidRPr="00486D4F">
        <w:rPr>
          <w:rFonts w:ascii="Times New Roman" w:hAnsi="Times New Roman" w:cs="Times New Roman"/>
        </w:rPr>
        <w:tab/>
        <w:t xml:space="preserve">naukę orientacji przestrzennej i poruszania się oraz naukę systemu </w:t>
      </w:r>
      <w:proofErr w:type="spellStart"/>
      <w:r w:rsidRPr="00486D4F">
        <w:rPr>
          <w:rFonts w:ascii="Times New Roman" w:hAnsi="Times New Roman" w:cs="Times New Roman"/>
        </w:rPr>
        <w:t>Braille’a</w:t>
      </w:r>
      <w:proofErr w:type="spellEnd"/>
      <w:r w:rsidRPr="00486D4F">
        <w:rPr>
          <w:rFonts w:ascii="Times New Roman" w:hAnsi="Times New Roman" w:cs="Times New Roman"/>
        </w:rPr>
        <w:t xml:space="preserve"> lub innych alternatywnych metod komunikacji – w przypadku dziecka lub ucznia niewidomego;</w:t>
      </w:r>
    </w:p>
    <w:p w:rsidR="00E328A7" w:rsidRPr="00486D4F" w:rsidRDefault="00E328A7" w:rsidP="00E328A7">
      <w:pPr>
        <w:pStyle w:val="PKTpunkt"/>
        <w:ind w:left="426" w:firstLine="0"/>
        <w:rPr>
          <w:rFonts w:ascii="Times New Roman" w:hAnsi="Times New Roman" w:cs="Times New Roman"/>
        </w:rPr>
      </w:pPr>
      <w:r w:rsidRPr="00486D4F">
        <w:rPr>
          <w:rFonts w:ascii="Times New Roman" w:hAnsi="Times New Roman" w:cs="Times New Roman"/>
        </w:rPr>
        <w:t>2)</w:t>
      </w:r>
      <w:r w:rsidRPr="00486D4F">
        <w:rPr>
          <w:rFonts w:ascii="Times New Roman" w:hAnsi="Times New Roman" w:cs="Times New Roman"/>
        </w:rPr>
        <w:tab/>
        <w:t>naukę języka migowego lub innych alternatywnych metod komunikacji – w przypadku dziecka lub ucznia niesłyszącego lub z afazją;</w:t>
      </w:r>
    </w:p>
    <w:p w:rsidR="00E328A7" w:rsidRPr="00486D4F" w:rsidRDefault="00E328A7" w:rsidP="00E328A7">
      <w:pPr>
        <w:pStyle w:val="PKTpunkt"/>
        <w:ind w:left="426" w:firstLine="0"/>
        <w:rPr>
          <w:rFonts w:ascii="Times New Roman" w:hAnsi="Times New Roman" w:cs="Times New Roman"/>
        </w:rPr>
      </w:pPr>
      <w:r w:rsidRPr="00486D4F">
        <w:rPr>
          <w:rFonts w:ascii="Times New Roman" w:hAnsi="Times New Roman" w:cs="Times New Roman"/>
        </w:rPr>
        <w:t>3)</w:t>
      </w:r>
      <w:r w:rsidRPr="00486D4F">
        <w:rPr>
          <w:rFonts w:ascii="Times New Roman" w:hAnsi="Times New Roman" w:cs="Times New Roman"/>
        </w:rPr>
        <w:tab/>
        <w:t xml:space="preserve">zajęcia rozwijające umiejętności społeczne, w tym umiejętności komunikacyjne – w przypadku dziecka lub ucznia z autyzmem, w tym z zespołem </w:t>
      </w:r>
      <w:proofErr w:type="spellStart"/>
      <w:r w:rsidRPr="00486D4F">
        <w:rPr>
          <w:rFonts w:ascii="Times New Roman" w:hAnsi="Times New Roman" w:cs="Times New Roman"/>
        </w:rPr>
        <w:t>Aspergera</w:t>
      </w:r>
      <w:proofErr w:type="spellEnd"/>
      <w:r w:rsidRPr="00486D4F">
        <w:rPr>
          <w:rFonts w:ascii="Times New Roman" w:hAnsi="Times New Roman" w:cs="Times New Roman"/>
        </w:rPr>
        <w:t>.</w:t>
      </w:r>
    </w:p>
    <w:p w:rsidR="00E328A7" w:rsidRPr="00486D4F" w:rsidRDefault="00C51BD1" w:rsidP="00E328A7">
      <w:pPr>
        <w:pStyle w:val="USTustnpkodeksu"/>
        <w:ind w:left="426" w:firstLine="0"/>
        <w:rPr>
          <w:rFonts w:ascii="Times New Roman" w:hAnsi="Times New Roman" w:cs="Times New Roman"/>
        </w:rPr>
      </w:pPr>
      <w:r w:rsidRPr="00486D4F">
        <w:rPr>
          <w:rFonts w:ascii="Times New Roman" w:hAnsi="Times New Roman" w:cs="Times New Roman"/>
        </w:rPr>
        <w:t>1</w:t>
      </w:r>
      <w:r w:rsidR="00F72DB2" w:rsidRPr="00486D4F">
        <w:rPr>
          <w:rFonts w:ascii="Times New Roman" w:hAnsi="Times New Roman" w:cs="Times New Roman"/>
        </w:rPr>
        <w:t>3</w:t>
      </w:r>
      <w:r w:rsidR="00E328A7" w:rsidRPr="00486D4F">
        <w:rPr>
          <w:rFonts w:ascii="Times New Roman" w:hAnsi="Times New Roman" w:cs="Times New Roman"/>
        </w:rPr>
        <w:t>. Program opracowuje zespół, który tworzą odpowiednio nauczyciele, wychowawcy grup wychowawczych i specjaliści, prowadzący zajęcia z dzieckiem lub uczniem, zwany dalej „zespołem”.</w:t>
      </w:r>
    </w:p>
    <w:p w:rsidR="00E328A7" w:rsidRPr="00486D4F" w:rsidRDefault="00C51BD1" w:rsidP="00E328A7">
      <w:pPr>
        <w:pStyle w:val="USTustnpkodeksu"/>
        <w:ind w:left="426" w:firstLine="0"/>
        <w:rPr>
          <w:rFonts w:ascii="Times New Roman" w:hAnsi="Times New Roman" w:cs="Times New Roman"/>
        </w:rPr>
      </w:pPr>
      <w:r w:rsidRPr="00486D4F">
        <w:rPr>
          <w:rFonts w:ascii="Times New Roman" w:hAnsi="Times New Roman" w:cs="Times New Roman"/>
        </w:rPr>
        <w:t>1</w:t>
      </w:r>
      <w:r w:rsidR="00F72DB2" w:rsidRPr="00486D4F">
        <w:rPr>
          <w:rFonts w:ascii="Times New Roman" w:hAnsi="Times New Roman" w:cs="Times New Roman"/>
        </w:rPr>
        <w:t>4</w:t>
      </w:r>
      <w:r w:rsidR="00E328A7" w:rsidRPr="00486D4F">
        <w:rPr>
          <w:rFonts w:ascii="Times New Roman" w:hAnsi="Times New Roman" w:cs="Times New Roman"/>
        </w:rPr>
        <w:t>. Zespół opracowuje program po dokonaniu wielospecjalistycznej oceny poziomu funkcjonowania dziecka lub ucznia oraz uwzględniając zalecenia zawarte w orzeczeniu o potrzebie kształcenia specjalnego, we współpracy, w zależności od potrzeb, z poradnią psychologiczno</w:t>
      </w:r>
      <w:r w:rsidR="00E328A7" w:rsidRPr="00486D4F">
        <w:rPr>
          <w:rFonts w:ascii="Times New Roman" w:hAnsi="Times New Roman" w:cs="Times New Roman"/>
        </w:rPr>
        <w:softHyphen/>
      </w:r>
      <w:r w:rsidR="00E328A7" w:rsidRPr="00486D4F">
        <w:rPr>
          <w:rFonts w:ascii="Times New Roman" w:hAnsi="Times New Roman" w:cs="Times New Roman"/>
        </w:rPr>
        <w:softHyphen/>
      </w:r>
      <w:r w:rsidR="00E328A7" w:rsidRPr="00486D4F">
        <w:rPr>
          <w:rFonts w:ascii="Times New Roman" w:hAnsi="Times New Roman" w:cs="Times New Roman"/>
        </w:rPr>
        <w:noBreakHyphen/>
      </w:r>
      <w:r w:rsidR="008C4DB4" w:rsidRPr="00486D4F">
        <w:rPr>
          <w:rFonts w:ascii="Times New Roman" w:hAnsi="Times New Roman" w:cs="Times New Roman"/>
        </w:rPr>
        <w:t xml:space="preserve"> </w:t>
      </w:r>
      <w:r w:rsidR="00E328A7" w:rsidRPr="00486D4F">
        <w:rPr>
          <w:rFonts w:ascii="Times New Roman" w:hAnsi="Times New Roman" w:cs="Times New Roman"/>
        </w:rPr>
        <w:t>pedagogiczną, w tym poradnią specjalistyczną.</w:t>
      </w:r>
    </w:p>
    <w:p w:rsidR="00E328A7" w:rsidRPr="00486D4F" w:rsidRDefault="00C51BD1" w:rsidP="008C4DB4">
      <w:pPr>
        <w:pStyle w:val="USTustnpkodeksu"/>
        <w:keepNext/>
        <w:ind w:left="426" w:firstLine="0"/>
        <w:rPr>
          <w:rFonts w:ascii="Times New Roman" w:hAnsi="Times New Roman" w:cs="Times New Roman"/>
        </w:rPr>
      </w:pPr>
      <w:r w:rsidRPr="00486D4F">
        <w:rPr>
          <w:rFonts w:ascii="Times New Roman" w:hAnsi="Times New Roman" w:cs="Times New Roman"/>
        </w:rPr>
        <w:t>1</w:t>
      </w:r>
      <w:r w:rsidR="00F72DB2" w:rsidRPr="00486D4F">
        <w:rPr>
          <w:rFonts w:ascii="Times New Roman" w:hAnsi="Times New Roman" w:cs="Times New Roman"/>
        </w:rPr>
        <w:t>5</w:t>
      </w:r>
      <w:r w:rsidRPr="00486D4F">
        <w:rPr>
          <w:rFonts w:ascii="Times New Roman" w:hAnsi="Times New Roman" w:cs="Times New Roman"/>
        </w:rPr>
        <w:t>.</w:t>
      </w:r>
      <w:r w:rsidR="00E328A7" w:rsidRPr="00486D4F">
        <w:rPr>
          <w:rFonts w:ascii="Times New Roman" w:hAnsi="Times New Roman" w:cs="Times New Roman"/>
        </w:rPr>
        <w:t> Program opracowuje się na okres, na jaki zostało wydane orzeczenie o potrzebie kształcenia specjalnego, nie dłuższy jednak niż etap edukacyjny. Program opracowuje się w terminie:</w:t>
      </w:r>
    </w:p>
    <w:p w:rsidR="00E328A7" w:rsidRPr="00486D4F" w:rsidRDefault="00E328A7" w:rsidP="008C4DB4">
      <w:pPr>
        <w:pStyle w:val="PKTpunkt"/>
        <w:ind w:left="568" w:firstLine="0"/>
        <w:rPr>
          <w:rFonts w:ascii="Times New Roman" w:hAnsi="Times New Roman" w:cs="Times New Roman"/>
        </w:rPr>
      </w:pPr>
      <w:r w:rsidRPr="00486D4F">
        <w:rPr>
          <w:rFonts w:ascii="Times New Roman" w:hAnsi="Times New Roman" w:cs="Times New Roman"/>
        </w:rPr>
        <w:t>1)</w:t>
      </w:r>
      <w:r w:rsidRPr="00486D4F">
        <w:rPr>
          <w:rFonts w:ascii="Times New Roman" w:hAnsi="Times New Roman" w:cs="Times New Roman"/>
        </w:rPr>
        <w:tab/>
        <w:t>do dnia 30 września roku szkolnego, w którym dziecko lub uczeń rozpoczyna od początku roku szkolnego realizowanie wychowania przedszkolnego albo kształcenie odpowiednio w</w:t>
      </w:r>
      <w:r w:rsidR="008C4DB4" w:rsidRPr="00486D4F">
        <w:rPr>
          <w:rFonts w:ascii="Times New Roman" w:hAnsi="Times New Roman" w:cs="Times New Roman"/>
        </w:rPr>
        <w:t xml:space="preserve"> oddziale </w:t>
      </w:r>
      <w:r w:rsidRPr="00486D4F">
        <w:rPr>
          <w:rFonts w:ascii="Times New Roman" w:hAnsi="Times New Roman" w:cs="Times New Roman"/>
        </w:rPr>
        <w:t> </w:t>
      </w:r>
      <w:r w:rsidR="008C4DB4" w:rsidRPr="00486D4F">
        <w:rPr>
          <w:rFonts w:ascii="Times New Roman" w:hAnsi="Times New Roman" w:cs="Times New Roman"/>
        </w:rPr>
        <w:t xml:space="preserve">przedszkolnym lub </w:t>
      </w:r>
      <w:r w:rsidRPr="00486D4F">
        <w:rPr>
          <w:rFonts w:ascii="Times New Roman" w:hAnsi="Times New Roman" w:cs="Times New Roman"/>
        </w:rPr>
        <w:t xml:space="preserve"> szkole, albo</w:t>
      </w:r>
    </w:p>
    <w:p w:rsidR="00E328A7" w:rsidRPr="00486D4F" w:rsidRDefault="00E328A7" w:rsidP="008C4DB4">
      <w:pPr>
        <w:pStyle w:val="PKTpunkt"/>
        <w:ind w:left="568" w:firstLine="0"/>
        <w:rPr>
          <w:rFonts w:ascii="Times New Roman" w:hAnsi="Times New Roman" w:cs="Times New Roman"/>
        </w:rPr>
      </w:pPr>
      <w:r w:rsidRPr="00486D4F">
        <w:rPr>
          <w:rFonts w:ascii="Times New Roman" w:hAnsi="Times New Roman" w:cs="Times New Roman"/>
        </w:rPr>
        <w:t>2)</w:t>
      </w:r>
      <w:r w:rsidRPr="00486D4F">
        <w:rPr>
          <w:rFonts w:ascii="Times New Roman" w:hAnsi="Times New Roman" w:cs="Times New Roman"/>
        </w:rPr>
        <w:tab/>
        <w:t>30 dni od dnia złożenia w  szkole orzeczenia o potrzebie kształcenia specjalnego, albo</w:t>
      </w:r>
    </w:p>
    <w:p w:rsidR="008C4DB4" w:rsidRPr="00486D4F" w:rsidRDefault="00E328A7" w:rsidP="008C4DB4">
      <w:pPr>
        <w:pStyle w:val="PKTpunkt"/>
        <w:ind w:left="568" w:firstLine="0"/>
        <w:rPr>
          <w:rFonts w:ascii="Times New Roman" w:hAnsi="Times New Roman" w:cs="Times New Roman"/>
        </w:rPr>
      </w:pPr>
      <w:r w:rsidRPr="00486D4F">
        <w:rPr>
          <w:rFonts w:ascii="Times New Roman" w:hAnsi="Times New Roman" w:cs="Times New Roman"/>
        </w:rPr>
        <w:t>3)</w:t>
      </w:r>
      <w:r w:rsidRPr="00486D4F">
        <w:rPr>
          <w:rFonts w:ascii="Times New Roman" w:hAnsi="Times New Roman" w:cs="Times New Roman"/>
        </w:rPr>
        <w:tab/>
        <w:t xml:space="preserve">30 dni przed upływem okresu, na jaki został opracowany poprzedni program – w przypadku gdy dziecko lub uczeń kontynuuje wychowanie przedszkolne albo kształcenie odpowiednio w danym przedszkolu, </w:t>
      </w:r>
    </w:p>
    <w:p w:rsidR="00C51BD1" w:rsidRPr="00486D4F" w:rsidRDefault="008C4DB4" w:rsidP="00C51BD1">
      <w:pPr>
        <w:pStyle w:val="PKTpunkt"/>
        <w:ind w:left="568" w:firstLine="0"/>
        <w:rPr>
          <w:rFonts w:ascii="Times New Roman" w:hAnsi="Times New Roman" w:cs="Times New Roman"/>
        </w:rPr>
      </w:pPr>
      <w:r w:rsidRPr="00486D4F">
        <w:rPr>
          <w:rFonts w:ascii="Times New Roman" w:hAnsi="Times New Roman" w:cs="Times New Roman"/>
        </w:rPr>
        <w:t>1</w:t>
      </w:r>
      <w:r w:rsidR="00F72DB2" w:rsidRPr="00486D4F">
        <w:rPr>
          <w:rFonts w:ascii="Times New Roman" w:hAnsi="Times New Roman" w:cs="Times New Roman"/>
        </w:rPr>
        <w:t>6</w:t>
      </w:r>
      <w:r w:rsidR="00E328A7" w:rsidRPr="00486D4F">
        <w:rPr>
          <w:rFonts w:ascii="Times New Roman" w:hAnsi="Times New Roman" w:cs="Times New Roman"/>
        </w:rPr>
        <w:t xml:space="preserve">. Pracę zespołu koordynuje odpowiednio wychowawca oddziału lub wychowawca grupy wychowawczej, do której uczęszcza dziecko lub uczeń, albo nauczyciel lub specjalista, prowadzący zajęcia z dzieckiem lub uczniem, wyznaczony przez dyrektora szkoły </w:t>
      </w:r>
    </w:p>
    <w:p w:rsidR="00E328A7" w:rsidRPr="00486D4F" w:rsidRDefault="00C51BD1" w:rsidP="00C51BD1">
      <w:pPr>
        <w:pStyle w:val="PKTpunkt"/>
        <w:ind w:left="568" w:firstLine="0"/>
        <w:rPr>
          <w:rFonts w:ascii="Times New Roman" w:hAnsi="Times New Roman" w:cs="Times New Roman"/>
        </w:rPr>
      </w:pPr>
      <w:r w:rsidRPr="00486D4F">
        <w:rPr>
          <w:rFonts w:ascii="Times New Roman" w:hAnsi="Times New Roman" w:cs="Times New Roman"/>
        </w:rPr>
        <w:t>1</w:t>
      </w:r>
      <w:r w:rsidR="00F72DB2" w:rsidRPr="00486D4F">
        <w:rPr>
          <w:rFonts w:ascii="Times New Roman" w:hAnsi="Times New Roman" w:cs="Times New Roman"/>
        </w:rPr>
        <w:t>7</w:t>
      </w:r>
      <w:r w:rsidR="00E328A7" w:rsidRPr="00486D4F">
        <w:rPr>
          <w:rFonts w:ascii="Times New Roman" w:hAnsi="Times New Roman" w:cs="Times New Roman"/>
        </w:rPr>
        <w:t>. Spotkania zespołu odbywają się w miarę potrzeb.</w:t>
      </w:r>
    </w:p>
    <w:p w:rsidR="00E328A7" w:rsidRPr="00486D4F" w:rsidRDefault="00C51BD1" w:rsidP="00C51BD1">
      <w:pPr>
        <w:pStyle w:val="USTustnpkodeksu"/>
        <w:keepNext/>
        <w:ind w:left="568" w:firstLine="0"/>
        <w:rPr>
          <w:rFonts w:ascii="Times New Roman" w:hAnsi="Times New Roman" w:cs="Times New Roman"/>
        </w:rPr>
      </w:pPr>
      <w:r w:rsidRPr="00486D4F">
        <w:rPr>
          <w:rFonts w:ascii="Times New Roman" w:hAnsi="Times New Roman" w:cs="Times New Roman"/>
        </w:rPr>
        <w:lastRenderedPageBreak/>
        <w:t>1</w:t>
      </w:r>
      <w:r w:rsidR="00F72DB2" w:rsidRPr="00486D4F">
        <w:rPr>
          <w:rFonts w:ascii="Times New Roman" w:hAnsi="Times New Roman" w:cs="Times New Roman"/>
        </w:rPr>
        <w:t>8</w:t>
      </w:r>
      <w:r w:rsidR="00E328A7" w:rsidRPr="00486D4F">
        <w:rPr>
          <w:rFonts w:ascii="Times New Roman" w:hAnsi="Times New Roman" w:cs="Times New Roman"/>
        </w:rPr>
        <w:t>. W spotkaniach zespołu mogą także uczestniczyć:</w:t>
      </w:r>
    </w:p>
    <w:p w:rsidR="00C51BD1" w:rsidRPr="00486D4F" w:rsidRDefault="00E328A7" w:rsidP="00C51BD1">
      <w:pPr>
        <w:pStyle w:val="PKTpunkt"/>
        <w:ind w:left="568" w:firstLine="0"/>
        <w:rPr>
          <w:rFonts w:ascii="Times New Roman" w:hAnsi="Times New Roman" w:cs="Times New Roman"/>
        </w:rPr>
      </w:pPr>
      <w:r w:rsidRPr="00486D4F">
        <w:rPr>
          <w:rFonts w:ascii="Times New Roman" w:hAnsi="Times New Roman" w:cs="Times New Roman"/>
        </w:rPr>
        <w:t>1)</w:t>
      </w:r>
      <w:r w:rsidRPr="00486D4F">
        <w:rPr>
          <w:rFonts w:ascii="Times New Roman" w:hAnsi="Times New Roman" w:cs="Times New Roman"/>
        </w:rPr>
        <w:tab/>
        <w:t>na wniosek dyrektora szkoły – przedstawiciel poradni psychologiczno</w:t>
      </w:r>
      <w:r w:rsidRPr="00486D4F">
        <w:rPr>
          <w:rFonts w:ascii="Times New Roman" w:hAnsi="Times New Roman" w:cs="Times New Roman"/>
        </w:rPr>
        <w:softHyphen/>
      </w:r>
      <w:r w:rsidRPr="00486D4F">
        <w:rPr>
          <w:rFonts w:ascii="Times New Roman" w:hAnsi="Times New Roman" w:cs="Times New Roman"/>
        </w:rPr>
        <w:softHyphen/>
      </w:r>
      <w:r w:rsidR="00C51BD1" w:rsidRPr="00486D4F">
        <w:rPr>
          <w:rFonts w:ascii="Times New Roman" w:hAnsi="Times New Roman" w:cs="Times New Roman"/>
        </w:rPr>
        <w:t xml:space="preserve"> </w:t>
      </w:r>
      <w:r w:rsidRPr="00486D4F">
        <w:rPr>
          <w:rFonts w:ascii="Times New Roman" w:hAnsi="Times New Roman" w:cs="Times New Roman"/>
        </w:rPr>
        <w:t xml:space="preserve">pedagogicznej, w tym poradni specjalistycznej, asystent lub pomoc nauczyciela, </w:t>
      </w:r>
    </w:p>
    <w:p w:rsidR="00E328A7" w:rsidRPr="00486D4F" w:rsidRDefault="00E328A7" w:rsidP="00C51BD1">
      <w:pPr>
        <w:pStyle w:val="PKTpunkt"/>
        <w:ind w:left="568" w:firstLine="0"/>
        <w:rPr>
          <w:rFonts w:ascii="Times New Roman" w:hAnsi="Times New Roman" w:cs="Times New Roman"/>
        </w:rPr>
      </w:pPr>
      <w:r w:rsidRPr="00486D4F">
        <w:rPr>
          <w:rFonts w:ascii="Times New Roman" w:hAnsi="Times New Roman" w:cs="Times New Roman"/>
        </w:rPr>
        <w:t>2)</w:t>
      </w:r>
      <w:r w:rsidRPr="00486D4F">
        <w:rPr>
          <w:rFonts w:ascii="Times New Roman" w:hAnsi="Times New Roman" w:cs="Times New Roman"/>
        </w:rPr>
        <w:tab/>
        <w:t>na wniosek lub za zgodą rodziców dziecka lub ucznia– inne osoby, w szczególności lekarz, psycholog, pedagog, logopeda lub inny specjalista.</w:t>
      </w:r>
    </w:p>
    <w:p w:rsidR="00E328A7" w:rsidRPr="00486D4F" w:rsidRDefault="00C51BD1" w:rsidP="00C51BD1">
      <w:pPr>
        <w:pStyle w:val="USTustnpkodeksu"/>
        <w:ind w:left="568" w:firstLine="0"/>
        <w:rPr>
          <w:rFonts w:ascii="Times New Roman" w:hAnsi="Times New Roman" w:cs="Times New Roman"/>
        </w:rPr>
      </w:pPr>
      <w:r w:rsidRPr="00486D4F">
        <w:rPr>
          <w:rFonts w:ascii="Times New Roman" w:hAnsi="Times New Roman" w:cs="Times New Roman"/>
        </w:rPr>
        <w:t>1</w:t>
      </w:r>
      <w:r w:rsidR="00F72DB2" w:rsidRPr="00486D4F">
        <w:rPr>
          <w:rFonts w:ascii="Times New Roman" w:hAnsi="Times New Roman" w:cs="Times New Roman"/>
        </w:rPr>
        <w:t>9</w:t>
      </w:r>
      <w:r w:rsidR="00E328A7" w:rsidRPr="00486D4F">
        <w:rPr>
          <w:rFonts w:ascii="Times New Roman" w:hAnsi="Times New Roman" w:cs="Times New Roman"/>
        </w:rPr>
        <w:t>. Zespół, co najmniej dwa razy w roku szkolnym, dokonuje okresowej wielospecjalistycznej oceny poziomu funkcjonowania dziecka lub ucznia, uwzględniając ocenę efektywności pomocy psychologiczno</w:t>
      </w:r>
      <w:r w:rsidR="00E328A7" w:rsidRPr="00486D4F">
        <w:rPr>
          <w:rFonts w:ascii="Times New Roman" w:hAnsi="Times New Roman" w:cs="Times New Roman"/>
        </w:rPr>
        <w:softHyphen/>
      </w:r>
      <w:r w:rsidR="00E328A7" w:rsidRPr="00486D4F">
        <w:rPr>
          <w:rFonts w:ascii="Times New Roman" w:hAnsi="Times New Roman" w:cs="Times New Roman"/>
        </w:rPr>
        <w:softHyphen/>
      </w:r>
      <w:r w:rsidR="00E328A7" w:rsidRPr="00486D4F">
        <w:rPr>
          <w:rFonts w:ascii="Times New Roman" w:hAnsi="Times New Roman" w:cs="Times New Roman"/>
        </w:rPr>
        <w:noBreakHyphen/>
      </w:r>
      <w:r w:rsidRPr="00486D4F">
        <w:rPr>
          <w:rFonts w:ascii="Times New Roman" w:hAnsi="Times New Roman" w:cs="Times New Roman"/>
        </w:rPr>
        <w:t xml:space="preserve"> </w:t>
      </w:r>
      <w:r w:rsidR="00E328A7" w:rsidRPr="00486D4F">
        <w:rPr>
          <w:rFonts w:ascii="Times New Roman" w:hAnsi="Times New Roman" w:cs="Times New Roman"/>
        </w:rPr>
        <w:t xml:space="preserve">pedagogicznej udzielanej dziecku lub uczniowi zgodnie z przepisami wydanymi na podstawie art. 22 ust. 2 </w:t>
      </w:r>
      <w:proofErr w:type="spellStart"/>
      <w:r w:rsidR="00E328A7" w:rsidRPr="00486D4F">
        <w:rPr>
          <w:rFonts w:ascii="Times New Roman" w:hAnsi="Times New Roman" w:cs="Times New Roman"/>
        </w:rPr>
        <w:t>pkt</w:t>
      </w:r>
      <w:proofErr w:type="spellEnd"/>
      <w:r w:rsidR="00E328A7" w:rsidRPr="00486D4F">
        <w:rPr>
          <w:rFonts w:ascii="Times New Roman" w:hAnsi="Times New Roman" w:cs="Times New Roman"/>
        </w:rPr>
        <w:t> 11 ustawy, oraz, w miarę potrzeb, dokonuje modyfikacji programu. Oceny poziomu funkcjonowania dziecka lub ucznia i modyfikacji programu dokonuje się, w zależności od potrzeb, we współpracy z poradnią psychologiczno</w:t>
      </w:r>
      <w:r w:rsidR="00E328A7" w:rsidRPr="00486D4F">
        <w:rPr>
          <w:rFonts w:ascii="Times New Roman" w:hAnsi="Times New Roman" w:cs="Times New Roman"/>
        </w:rPr>
        <w:softHyphen/>
      </w:r>
      <w:r w:rsidR="00E328A7" w:rsidRPr="00486D4F">
        <w:rPr>
          <w:rFonts w:ascii="Times New Roman" w:hAnsi="Times New Roman" w:cs="Times New Roman"/>
        </w:rPr>
        <w:softHyphen/>
      </w:r>
      <w:r w:rsidRPr="00486D4F">
        <w:rPr>
          <w:rFonts w:ascii="Times New Roman" w:hAnsi="Times New Roman" w:cs="Times New Roman"/>
        </w:rPr>
        <w:t xml:space="preserve"> </w:t>
      </w:r>
      <w:r w:rsidR="00E328A7" w:rsidRPr="00486D4F">
        <w:rPr>
          <w:rFonts w:ascii="Times New Roman" w:hAnsi="Times New Roman" w:cs="Times New Roman"/>
        </w:rPr>
        <w:noBreakHyphen/>
        <w:t>pedagogiczną, w tym poradnią specjalistyczną.</w:t>
      </w:r>
    </w:p>
    <w:p w:rsidR="00E328A7" w:rsidRPr="00486D4F" w:rsidRDefault="00797A39" w:rsidP="00C51BD1">
      <w:pPr>
        <w:pStyle w:val="USTustnpkodeksu"/>
        <w:ind w:left="568" w:firstLine="0"/>
        <w:rPr>
          <w:rFonts w:ascii="Times New Roman" w:hAnsi="Times New Roman" w:cs="Times New Roman"/>
        </w:rPr>
      </w:pPr>
      <w:r w:rsidRPr="00486D4F">
        <w:rPr>
          <w:rFonts w:ascii="Times New Roman" w:hAnsi="Times New Roman" w:cs="Times New Roman"/>
        </w:rPr>
        <w:t>20</w:t>
      </w:r>
      <w:r w:rsidR="00E328A7" w:rsidRPr="00486D4F">
        <w:rPr>
          <w:rFonts w:ascii="Times New Roman" w:hAnsi="Times New Roman" w:cs="Times New Roman"/>
        </w:rPr>
        <w:t xml:space="preserve">. Rodzice dziecka lub ucznia mają prawo uczestniczyć w spotkaniach zespołu, a także w opracowaniu i modyfikacji </w:t>
      </w:r>
      <w:r w:rsidR="00C51BD1" w:rsidRPr="00486D4F">
        <w:rPr>
          <w:rFonts w:ascii="Times New Roman" w:hAnsi="Times New Roman" w:cs="Times New Roman"/>
        </w:rPr>
        <w:t>programu oraz dokonywaniu oceny</w:t>
      </w:r>
      <w:r w:rsidR="00E328A7" w:rsidRPr="00486D4F">
        <w:rPr>
          <w:rFonts w:ascii="Times New Roman" w:hAnsi="Times New Roman" w:cs="Times New Roman"/>
        </w:rPr>
        <w:t>. Dyrektor szkoły zawiadamia rodziców ucznia o terminie każdego spotkania zespołu i możliwości uczestniczenia w nim.</w:t>
      </w:r>
    </w:p>
    <w:p w:rsidR="00E328A7" w:rsidRPr="00486D4F" w:rsidRDefault="00F72DB2" w:rsidP="00C51BD1">
      <w:pPr>
        <w:pStyle w:val="USTustnpkodeksu"/>
        <w:ind w:left="568" w:firstLine="0"/>
        <w:rPr>
          <w:rFonts w:ascii="Times New Roman" w:hAnsi="Times New Roman" w:cs="Times New Roman"/>
        </w:rPr>
      </w:pPr>
      <w:r w:rsidRPr="00486D4F">
        <w:rPr>
          <w:rFonts w:ascii="Times New Roman" w:hAnsi="Times New Roman" w:cs="Times New Roman"/>
        </w:rPr>
        <w:t>2</w:t>
      </w:r>
      <w:r w:rsidR="00797A39" w:rsidRPr="00486D4F">
        <w:rPr>
          <w:rFonts w:ascii="Times New Roman" w:hAnsi="Times New Roman" w:cs="Times New Roman"/>
        </w:rPr>
        <w:t>1</w:t>
      </w:r>
      <w:r w:rsidR="00E328A7" w:rsidRPr="00486D4F">
        <w:rPr>
          <w:rFonts w:ascii="Times New Roman" w:hAnsi="Times New Roman" w:cs="Times New Roman"/>
        </w:rPr>
        <w:t>. Rodzice ucznia otrzymują, na ich wniosek, kopię programu.</w:t>
      </w:r>
    </w:p>
    <w:p w:rsidR="008E7ED9" w:rsidRPr="00486D4F" w:rsidRDefault="00F72DB2" w:rsidP="00C51BD1">
      <w:pPr>
        <w:pStyle w:val="ARTartustawynprozporzdzenia"/>
        <w:rPr>
          <w:rFonts w:ascii="Times New Roman" w:hAnsi="Times New Roman" w:cs="Times New Roman"/>
        </w:rPr>
      </w:pPr>
      <w:r w:rsidRPr="00486D4F">
        <w:rPr>
          <w:rFonts w:ascii="Times New Roman" w:hAnsi="Times New Roman" w:cs="Times New Roman"/>
        </w:rPr>
        <w:t>2</w:t>
      </w:r>
      <w:r w:rsidR="00797A39" w:rsidRPr="00486D4F">
        <w:rPr>
          <w:rFonts w:ascii="Times New Roman" w:hAnsi="Times New Roman" w:cs="Times New Roman"/>
        </w:rPr>
        <w:t>2</w:t>
      </w:r>
      <w:r w:rsidR="00E328A7" w:rsidRPr="00486D4F">
        <w:rPr>
          <w:rFonts w:ascii="Times New Roman" w:hAnsi="Times New Roman" w:cs="Times New Roman"/>
        </w:rPr>
        <w:t>. Osoby biorące udział w spotkaniu zespołu są obowiązane do nieujawniania spraw poruszanych na spotkaniu, które mogą naruszać dobra osobiste dziecka lub ucznia, jego rodziców, nauczycieli, wychowawców grup wychowawczych lub specjalistów prowadzących zajęcia z dzieckiem lub uczniem, a także innych osób uczestniczących w spotkaniu zespołu.</w:t>
      </w:r>
      <w:r w:rsidR="00C51BD1" w:rsidRPr="00486D4F">
        <w:rPr>
          <w:rFonts w:ascii="Times New Roman" w:hAnsi="Times New Roman" w:cs="Times New Roman"/>
        </w:rPr>
        <w:t xml:space="preserve"> </w:t>
      </w:r>
      <w:r w:rsidRPr="00486D4F">
        <w:rPr>
          <w:rFonts w:ascii="Times New Roman" w:hAnsi="Times New Roman" w:cs="Times New Roman"/>
        </w:rPr>
        <w:t>2</w:t>
      </w:r>
      <w:r w:rsidR="00797A39" w:rsidRPr="00486D4F">
        <w:rPr>
          <w:rFonts w:ascii="Times New Roman" w:hAnsi="Times New Roman" w:cs="Times New Roman"/>
        </w:rPr>
        <w:t>3</w:t>
      </w:r>
      <w:r w:rsidR="00C51BD1" w:rsidRPr="00486D4F">
        <w:rPr>
          <w:rFonts w:ascii="Times New Roman" w:hAnsi="Times New Roman" w:cs="Times New Roman"/>
        </w:rPr>
        <w:t>.W  szkole zatrudnia się dodatkowo</w:t>
      </w:r>
      <w:r w:rsidR="008E7ED9" w:rsidRPr="00486D4F">
        <w:rPr>
          <w:rFonts w:ascii="Times New Roman" w:hAnsi="Times New Roman" w:cs="Times New Roman"/>
        </w:rPr>
        <w:t>:</w:t>
      </w:r>
    </w:p>
    <w:p w:rsidR="00C51BD1" w:rsidRPr="00486D4F" w:rsidRDefault="00C51BD1" w:rsidP="00C51BD1">
      <w:pPr>
        <w:pStyle w:val="PKTpunkt"/>
        <w:rPr>
          <w:rFonts w:ascii="Times New Roman" w:hAnsi="Times New Roman" w:cs="Times New Roman"/>
        </w:rPr>
      </w:pPr>
      <w:r w:rsidRPr="00486D4F">
        <w:rPr>
          <w:rFonts w:ascii="Times New Roman" w:hAnsi="Times New Roman" w:cs="Times New Roman"/>
        </w:rPr>
        <w:t>1)</w:t>
      </w:r>
      <w:r w:rsidRPr="00486D4F">
        <w:rPr>
          <w:rFonts w:ascii="Times New Roman" w:hAnsi="Times New Roman" w:cs="Times New Roman"/>
        </w:rPr>
        <w:tab/>
        <w:t>nauczycieli posiadających kwalifikacje w zakresie pedagogiki specjalnej w celu współorganizowania kształcenia uczniów niepełnosprawnych lub specjalistów, lub</w:t>
      </w:r>
    </w:p>
    <w:p w:rsidR="00C51BD1" w:rsidRPr="00486D4F" w:rsidRDefault="00C51BD1" w:rsidP="00C51BD1">
      <w:pPr>
        <w:pStyle w:val="PKTpunkt"/>
        <w:keepNext/>
        <w:rPr>
          <w:rFonts w:ascii="Times New Roman" w:hAnsi="Times New Roman" w:cs="Times New Roman"/>
        </w:rPr>
      </w:pPr>
      <w:r w:rsidRPr="00486D4F">
        <w:rPr>
          <w:rFonts w:ascii="Times New Roman" w:hAnsi="Times New Roman" w:cs="Times New Roman"/>
        </w:rPr>
        <w:t>2)</w:t>
      </w:r>
      <w:r w:rsidRPr="00486D4F">
        <w:rPr>
          <w:rFonts w:ascii="Times New Roman" w:hAnsi="Times New Roman" w:cs="Times New Roman"/>
        </w:rPr>
        <w:tab/>
        <w:t xml:space="preserve">w przypadku klas </w:t>
      </w:r>
      <w:proofErr w:type="spellStart"/>
      <w:r w:rsidRPr="00486D4F">
        <w:rPr>
          <w:rFonts w:ascii="Times New Roman" w:hAnsi="Times New Roman" w:cs="Times New Roman"/>
        </w:rPr>
        <w:t>I–III</w:t>
      </w:r>
      <w:proofErr w:type="spellEnd"/>
      <w:r w:rsidRPr="00486D4F">
        <w:rPr>
          <w:rFonts w:ascii="Times New Roman" w:hAnsi="Times New Roman" w:cs="Times New Roman"/>
        </w:rPr>
        <w:t xml:space="preserve"> szkoły podstawowej – asystenta, o którym mowa w art. 7 ust. 1e ustawy, lub</w:t>
      </w:r>
    </w:p>
    <w:p w:rsidR="00C51BD1" w:rsidRPr="00486D4F" w:rsidRDefault="00C51BD1" w:rsidP="008E7ED9">
      <w:pPr>
        <w:pStyle w:val="PKTpunkt"/>
        <w:keepNext/>
        <w:rPr>
          <w:rFonts w:ascii="Times New Roman" w:hAnsi="Times New Roman" w:cs="Times New Roman"/>
        </w:rPr>
      </w:pPr>
      <w:r w:rsidRPr="00486D4F">
        <w:rPr>
          <w:rFonts w:ascii="Times New Roman" w:hAnsi="Times New Roman" w:cs="Times New Roman"/>
        </w:rPr>
        <w:t>3)</w:t>
      </w:r>
      <w:r w:rsidRPr="00486D4F">
        <w:rPr>
          <w:rFonts w:ascii="Times New Roman" w:hAnsi="Times New Roman" w:cs="Times New Roman"/>
        </w:rPr>
        <w:tab/>
        <w:t>pomoc nauczyciela</w:t>
      </w:r>
      <w:r w:rsidR="008E7ED9" w:rsidRPr="00486D4F">
        <w:rPr>
          <w:rFonts w:ascii="Times New Roman" w:hAnsi="Times New Roman" w:cs="Times New Roman"/>
        </w:rPr>
        <w:t xml:space="preserve"> </w:t>
      </w:r>
      <w:r w:rsidRPr="00486D4F">
        <w:rPr>
          <w:rFonts w:ascii="Times New Roman" w:hAnsi="Times New Roman" w:cs="Times New Roman"/>
        </w:rPr>
        <w:t>– z uwzględnieniem realizacji zaleceń zawartych w orzeczeniu o potrzebie kształcenia specjalnego.</w:t>
      </w:r>
    </w:p>
    <w:p w:rsidR="00C51BD1" w:rsidRPr="00486D4F" w:rsidRDefault="008E7ED9" w:rsidP="00C51BD1">
      <w:pPr>
        <w:pStyle w:val="USTustnpkodeksu"/>
        <w:keepNext/>
        <w:rPr>
          <w:rFonts w:ascii="Times New Roman" w:hAnsi="Times New Roman" w:cs="Times New Roman"/>
        </w:rPr>
      </w:pPr>
      <w:r w:rsidRPr="00486D4F">
        <w:rPr>
          <w:rFonts w:ascii="Times New Roman" w:hAnsi="Times New Roman" w:cs="Times New Roman"/>
        </w:rPr>
        <w:t>2</w:t>
      </w:r>
      <w:r w:rsidR="00797A39" w:rsidRPr="00486D4F">
        <w:rPr>
          <w:rFonts w:ascii="Times New Roman" w:hAnsi="Times New Roman" w:cs="Times New Roman"/>
        </w:rPr>
        <w:t>4</w:t>
      </w:r>
      <w:r w:rsidR="00C51BD1" w:rsidRPr="00486D4F">
        <w:rPr>
          <w:rFonts w:ascii="Times New Roman" w:hAnsi="Times New Roman" w:cs="Times New Roman"/>
        </w:rPr>
        <w:t>. Nauczyciele, o których mowa w ust. </w:t>
      </w:r>
      <w:r w:rsidR="00797A39" w:rsidRPr="00486D4F">
        <w:rPr>
          <w:rFonts w:ascii="Times New Roman" w:hAnsi="Times New Roman" w:cs="Times New Roman"/>
        </w:rPr>
        <w:t>23</w:t>
      </w:r>
    </w:p>
    <w:p w:rsidR="00C51BD1" w:rsidRPr="00486D4F" w:rsidRDefault="00C51BD1" w:rsidP="00C51BD1">
      <w:pPr>
        <w:pStyle w:val="PKTpunkt"/>
        <w:rPr>
          <w:rFonts w:ascii="Times New Roman" w:hAnsi="Times New Roman" w:cs="Times New Roman"/>
        </w:rPr>
      </w:pPr>
      <w:r w:rsidRPr="00486D4F">
        <w:rPr>
          <w:rFonts w:ascii="Times New Roman" w:hAnsi="Times New Roman" w:cs="Times New Roman"/>
        </w:rPr>
        <w:t>1)</w:t>
      </w:r>
      <w:r w:rsidRPr="00486D4F">
        <w:rPr>
          <w:rFonts w:ascii="Times New Roman" w:hAnsi="Times New Roman" w:cs="Times New Roman"/>
        </w:rPr>
        <w:tab/>
        <w:t>prowadzą wspólnie z innymi nauczycielami zajęcia edukacyjne oraz wspólnie z innymi nauczycielami i specjalistami realizują zintegrowane działania i zajęcia, określone w programie;</w:t>
      </w:r>
    </w:p>
    <w:p w:rsidR="00C51BD1" w:rsidRPr="00486D4F" w:rsidRDefault="00C51BD1" w:rsidP="00C51BD1">
      <w:pPr>
        <w:pStyle w:val="PKTpunkt"/>
        <w:rPr>
          <w:rFonts w:ascii="Times New Roman" w:hAnsi="Times New Roman" w:cs="Times New Roman"/>
        </w:rPr>
      </w:pPr>
      <w:r w:rsidRPr="00486D4F">
        <w:rPr>
          <w:rFonts w:ascii="Times New Roman" w:hAnsi="Times New Roman" w:cs="Times New Roman"/>
        </w:rPr>
        <w:lastRenderedPageBreak/>
        <w:t>2)</w:t>
      </w:r>
      <w:r w:rsidRPr="00486D4F">
        <w:rPr>
          <w:rFonts w:ascii="Times New Roman" w:hAnsi="Times New Roman" w:cs="Times New Roman"/>
        </w:rPr>
        <w:tab/>
        <w:t>prowadzą wspólnie z innymi nauczycielami i specjalistami pracę wychowawczą z uczniami niepełnosprawnymi, niedostosowanymi społecznie oraz zagrożonymi niedostosowaniem społecznym;</w:t>
      </w:r>
    </w:p>
    <w:p w:rsidR="00C51BD1" w:rsidRPr="00486D4F" w:rsidRDefault="00C51BD1" w:rsidP="00C51BD1">
      <w:pPr>
        <w:pStyle w:val="PKTpunkt"/>
        <w:rPr>
          <w:rFonts w:ascii="Times New Roman" w:hAnsi="Times New Roman" w:cs="Times New Roman"/>
        </w:rPr>
      </w:pPr>
      <w:r w:rsidRPr="00486D4F">
        <w:rPr>
          <w:rFonts w:ascii="Times New Roman" w:hAnsi="Times New Roman" w:cs="Times New Roman"/>
        </w:rPr>
        <w:t>3)</w:t>
      </w:r>
      <w:r w:rsidRPr="00486D4F">
        <w:rPr>
          <w:rFonts w:ascii="Times New Roman" w:hAnsi="Times New Roman" w:cs="Times New Roman"/>
        </w:rPr>
        <w:tab/>
        <w:t>uczestniczą, w miarę potrzeb, w zajęciach edukacyjnych prowadzonych przez nauczycieli oraz w zintegrowanych działaniach i zajęciach, określonych w programie, realizowanych przez nauczycieli i specjalistów;</w:t>
      </w:r>
    </w:p>
    <w:p w:rsidR="00C51BD1" w:rsidRPr="00486D4F" w:rsidRDefault="00C51BD1" w:rsidP="00C51BD1">
      <w:pPr>
        <w:pStyle w:val="PKTpunkt"/>
        <w:rPr>
          <w:rFonts w:ascii="Times New Roman" w:hAnsi="Times New Roman" w:cs="Times New Roman"/>
        </w:rPr>
      </w:pPr>
      <w:r w:rsidRPr="00486D4F">
        <w:rPr>
          <w:rFonts w:ascii="Times New Roman" w:hAnsi="Times New Roman" w:cs="Times New Roman"/>
        </w:rPr>
        <w:t>4)</w:t>
      </w:r>
      <w:r w:rsidRPr="00486D4F">
        <w:rPr>
          <w:rFonts w:ascii="Times New Roman" w:hAnsi="Times New Roman" w:cs="Times New Roman"/>
        </w:rPr>
        <w:tab/>
        <w:t>udzielają pomocy nauczycielom prowadzącym zajęcia edukacyjne oraz nauczycielom i specjalistom realizującym zintegrowane działania i zajęcia, określone w programie, w doborze form i metod pracy z uczniami niepełnosprawnymi, niedostosowanymi społecznie oraz zagrożonymi niedostosowaniem społecznym.</w:t>
      </w:r>
    </w:p>
    <w:p w:rsidR="00C51BD1" w:rsidRPr="00486D4F" w:rsidRDefault="008E7ED9" w:rsidP="00C51BD1">
      <w:pPr>
        <w:pStyle w:val="USTustnpkodeksu"/>
        <w:rPr>
          <w:rFonts w:ascii="Times New Roman" w:hAnsi="Times New Roman" w:cs="Times New Roman"/>
        </w:rPr>
      </w:pPr>
      <w:r w:rsidRPr="00486D4F">
        <w:rPr>
          <w:rFonts w:ascii="Times New Roman" w:hAnsi="Times New Roman" w:cs="Times New Roman"/>
        </w:rPr>
        <w:t>2</w:t>
      </w:r>
      <w:r w:rsidR="00797A39" w:rsidRPr="00486D4F">
        <w:rPr>
          <w:rFonts w:ascii="Times New Roman" w:hAnsi="Times New Roman" w:cs="Times New Roman"/>
        </w:rPr>
        <w:t>5</w:t>
      </w:r>
      <w:r w:rsidR="00C51BD1" w:rsidRPr="00486D4F">
        <w:rPr>
          <w:rFonts w:ascii="Times New Roman" w:hAnsi="Times New Roman" w:cs="Times New Roman"/>
        </w:rPr>
        <w:t>. Dyrektor szkoły</w:t>
      </w:r>
      <w:r w:rsidRPr="00486D4F">
        <w:rPr>
          <w:rFonts w:ascii="Times New Roman" w:hAnsi="Times New Roman" w:cs="Times New Roman"/>
        </w:rPr>
        <w:t xml:space="preserve"> </w:t>
      </w:r>
      <w:r w:rsidR="00C51BD1" w:rsidRPr="00486D4F">
        <w:rPr>
          <w:rFonts w:ascii="Times New Roman" w:hAnsi="Times New Roman" w:cs="Times New Roman"/>
        </w:rPr>
        <w:t xml:space="preserve"> uwzględniając indywidualne potrzeby rozwojowe i edukacyjne oraz możliwości psychofizyczne uczniów niepełnosprawnych, niedostosowanych społecznie oraz zagrożonych niedostosowaniem społecznym, wyznacza zajęcia edukacyjne oraz zintegrowane działania i zajęcia, określone w programie, realizowane wspólnie z innymi nauczycielami przez nauczycieli, o których mowa w ust. 1</w:t>
      </w:r>
      <w:r w:rsidRPr="00486D4F">
        <w:rPr>
          <w:rFonts w:ascii="Times New Roman" w:hAnsi="Times New Roman" w:cs="Times New Roman"/>
        </w:rPr>
        <w:t>9</w:t>
      </w:r>
      <w:r w:rsidR="00C51BD1" w:rsidRPr="00486D4F">
        <w:rPr>
          <w:rFonts w:ascii="Times New Roman" w:hAnsi="Times New Roman" w:cs="Times New Roman"/>
        </w:rPr>
        <w:t xml:space="preserve"> lub w których nauczyciele ci uczestniczą.</w:t>
      </w:r>
    </w:p>
    <w:p w:rsidR="00C51BD1" w:rsidRPr="00486D4F" w:rsidRDefault="008E7ED9" w:rsidP="00C51BD1">
      <w:pPr>
        <w:pStyle w:val="USTustnpkodeksu"/>
        <w:rPr>
          <w:rFonts w:ascii="Times New Roman" w:hAnsi="Times New Roman" w:cs="Times New Roman"/>
        </w:rPr>
      </w:pPr>
      <w:r w:rsidRPr="00486D4F">
        <w:rPr>
          <w:rFonts w:ascii="Times New Roman" w:hAnsi="Times New Roman" w:cs="Times New Roman"/>
        </w:rPr>
        <w:t>2</w:t>
      </w:r>
      <w:r w:rsidR="00797A39" w:rsidRPr="00486D4F">
        <w:rPr>
          <w:rFonts w:ascii="Times New Roman" w:hAnsi="Times New Roman" w:cs="Times New Roman"/>
        </w:rPr>
        <w:t>6</w:t>
      </w:r>
      <w:r w:rsidR="00C51BD1" w:rsidRPr="00486D4F">
        <w:rPr>
          <w:rFonts w:ascii="Times New Roman" w:hAnsi="Times New Roman" w:cs="Times New Roman"/>
        </w:rPr>
        <w:t>. Specjaliści i pomoc nauczyciela, o których mowa w ust</w:t>
      </w:r>
      <w:r w:rsidRPr="00486D4F">
        <w:rPr>
          <w:rFonts w:ascii="Times New Roman" w:hAnsi="Times New Roman" w:cs="Times New Roman"/>
        </w:rPr>
        <w:t>.</w:t>
      </w:r>
      <w:r w:rsidR="00797A39" w:rsidRPr="00486D4F">
        <w:rPr>
          <w:rFonts w:ascii="Times New Roman" w:hAnsi="Times New Roman" w:cs="Times New Roman"/>
        </w:rPr>
        <w:t>23</w:t>
      </w:r>
      <w:r w:rsidR="00C51BD1" w:rsidRPr="00486D4F">
        <w:rPr>
          <w:rFonts w:ascii="Times New Roman" w:hAnsi="Times New Roman" w:cs="Times New Roman"/>
        </w:rPr>
        <w:t xml:space="preserve">, realizują zadania wyznaczone przez dyrektora </w:t>
      </w:r>
      <w:r w:rsidRPr="00486D4F">
        <w:rPr>
          <w:rFonts w:ascii="Times New Roman" w:hAnsi="Times New Roman" w:cs="Times New Roman"/>
        </w:rPr>
        <w:t xml:space="preserve"> </w:t>
      </w:r>
      <w:r w:rsidR="00C51BD1" w:rsidRPr="00486D4F">
        <w:rPr>
          <w:rFonts w:ascii="Times New Roman" w:hAnsi="Times New Roman" w:cs="Times New Roman"/>
        </w:rPr>
        <w:t>szkoły.</w:t>
      </w:r>
    </w:p>
    <w:p w:rsidR="00781114" w:rsidRPr="00486D4F" w:rsidRDefault="00D32587" w:rsidP="00085653">
      <w:pPr>
        <w:spacing w:after="120"/>
        <w:ind w:left="426" w:hanging="426"/>
        <w:jc w:val="both"/>
      </w:pPr>
      <w:r w:rsidRPr="00486D4F">
        <w:t>2</w:t>
      </w:r>
      <w:r w:rsidR="00797A39" w:rsidRPr="00486D4F">
        <w:t>7</w:t>
      </w:r>
      <w:r w:rsidR="00781114" w:rsidRPr="00486D4F">
        <w:t>.</w:t>
      </w:r>
      <w:r w:rsidRPr="00486D4F">
        <w:t xml:space="preserve"> </w:t>
      </w:r>
      <w:r w:rsidR="00781114" w:rsidRPr="00486D4F">
        <w:t>W oddziale przedszkolnym mogą być tworzone zespoły wczesnego wspomagania rozwoju dziecka.</w:t>
      </w:r>
    </w:p>
    <w:p w:rsidR="00781114" w:rsidRPr="00486D4F" w:rsidRDefault="00D32587" w:rsidP="00085653">
      <w:pPr>
        <w:ind w:left="426" w:hanging="426"/>
        <w:jc w:val="both"/>
      </w:pPr>
      <w:r w:rsidRPr="00486D4F">
        <w:t>2</w:t>
      </w:r>
      <w:r w:rsidR="00797A39" w:rsidRPr="00486D4F">
        <w:t>8</w:t>
      </w:r>
      <w:r w:rsidR="00781114" w:rsidRPr="00486D4F">
        <w:t>.</w:t>
      </w:r>
      <w:r w:rsidRPr="00486D4F">
        <w:t xml:space="preserve"> </w:t>
      </w:r>
      <w:r w:rsidR="00781114" w:rsidRPr="00486D4F">
        <w:t>W skład zespołu wchodzą osoby posiadające przygotowanie do pracy z małymi dziećmi o zaburzonym rozwoju psychoruchowym:</w:t>
      </w:r>
    </w:p>
    <w:p w:rsidR="00781114" w:rsidRPr="00486D4F" w:rsidRDefault="00085653" w:rsidP="00085653">
      <w:pPr>
        <w:ind w:left="1418" w:hanging="284"/>
      </w:pPr>
      <w:r w:rsidRPr="00486D4F">
        <w:t xml:space="preserve">1) </w:t>
      </w:r>
      <w:r w:rsidR="00781114" w:rsidRPr="00486D4F">
        <w:t>pedagog posiadający kwalifikacje odpowiednie do rodzaju niepełnosprawności dziecka, w szc</w:t>
      </w:r>
      <w:r w:rsidRPr="00486D4F">
        <w:t xml:space="preserve">zególności: </w:t>
      </w:r>
      <w:proofErr w:type="spellStart"/>
      <w:r w:rsidRPr="00486D4F">
        <w:t>oligofrenopedagog</w:t>
      </w:r>
      <w:proofErr w:type="spellEnd"/>
      <w:r w:rsidRPr="00486D4F">
        <w:t xml:space="preserve">, </w:t>
      </w:r>
      <w:proofErr w:type="spellStart"/>
      <w:r w:rsidRPr="00486D4F">
        <w:t>surdopedagog</w:t>
      </w:r>
      <w:proofErr w:type="spellEnd"/>
      <w:r w:rsidRPr="00486D4F">
        <w:t xml:space="preserve">, </w:t>
      </w:r>
      <w:proofErr w:type="spellStart"/>
      <w:r w:rsidR="00781114" w:rsidRPr="00486D4F">
        <w:t>tyflopedagog</w:t>
      </w:r>
      <w:proofErr w:type="spellEnd"/>
      <w:r w:rsidR="00E22E92" w:rsidRPr="00486D4F">
        <w:t>,</w:t>
      </w:r>
      <w:r w:rsidR="00781114" w:rsidRPr="00486D4F">
        <w:t xml:space="preserve"> logopeda,</w:t>
      </w:r>
      <w:r w:rsidR="00E22E92" w:rsidRPr="00486D4F">
        <w:t xml:space="preserve"> rehabilitant ruchowy</w:t>
      </w:r>
      <w:r w:rsidR="00596725" w:rsidRPr="00486D4F">
        <w:t>, terapeuta pedagogiczny</w:t>
      </w:r>
      <w:r w:rsidR="00E22E92" w:rsidRPr="00486D4F">
        <w:t>;</w:t>
      </w:r>
    </w:p>
    <w:p w:rsidR="00781114" w:rsidRPr="00486D4F" w:rsidRDefault="00085653" w:rsidP="00085653">
      <w:pPr>
        <w:spacing w:after="120"/>
        <w:ind w:left="1418" w:hanging="284"/>
      </w:pPr>
      <w:r w:rsidRPr="00486D4F">
        <w:t xml:space="preserve">2) </w:t>
      </w:r>
      <w:r w:rsidR="00781114" w:rsidRPr="00486D4F">
        <w:t>inni specjaliści- w zależności od potrzeb dziecka i jego rodziny w tym pomoc nauczyciela.</w:t>
      </w:r>
    </w:p>
    <w:p w:rsidR="00781114" w:rsidRPr="00486D4F" w:rsidRDefault="00D32587" w:rsidP="00497843">
      <w:pPr>
        <w:ind w:left="426" w:hanging="426"/>
      </w:pPr>
      <w:r w:rsidRPr="00486D4F">
        <w:t>2</w:t>
      </w:r>
      <w:r w:rsidR="00797A39" w:rsidRPr="00486D4F">
        <w:t>9</w:t>
      </w:r>
      <w:r w:rsidR="00781114" w:rsidRPr="00486D4F">
        <w:t>.</w:t>
      </w:r>
      <w:r w:rsidRPr="00486D4F">
        <w:t xml:space="preserve"> </w:t>
      </w:r>
      <w:r w:rsidR="00781114" w:rsidRPr="00486D4F">
        <w:t>Do zadań zespołu należy w szczególności:</w:t>
      </w:r>
    </w:p>
    <w:p w:rsidR="00781114" w:rsidRPr="00486D4F" w:rsidRDefault="00781114" w:rsidP="00C71890">
      <w:pPr>
        <w:numPr>
          <w:ilvl w:val="0"/>
          <w:numId w:val="44"/>
        </w:numPr>
        <w:tabs>
          <w:tab w:val="clear" w:pos="720"/>
        </w:tabs>
        <w:ind w:left="1560"/>
        <w:jc w:val="both"/>
      </w:pPr>
      <w:r w:rsidRPr="00486D4F">
        <w:t>ustalenie, na podstawie opinii o potrzebie wczesnego wspomagania rozwoju dziecka, kierunków i harmonogramu działań w zakresie wczesnego wspomagania i wsparcia rodziny dziecka,</w:t>
      </w:r>
    </w:p>
    <w:p w:rsidR="00781114" w:rsidRPr="00486D4F" w:rsidRDefault="00781114" w:rsidP="00C71890">
      <w:pPr>
        <w:numPr>
          <w:ilvl w:val="0"/>
          <w:numId w:val="44"/>
        </w:numPr>
        <w:tabs>
          <w:tab w:val="clear" w:pos="720"/>
        </w:tabs>
        <w:ind w:left="1560"/>
        <w:jc w:val="both"/>
      </w:pPr>
      <w:r w:rsidRPr="00486D4F">
        <w:t>nawiązanie współpracy z zakładem opieki zdrowotnej lub ośrodkiem pomocy społecznej w celu zapewnienia dziecku rehabilitacji, terapii lub innych form terapii lub innych form pomocy, stosownie do jego potrzeb,</w:t>
      </w:r>
    </w:p>
    <w:p w:rsidR="00781114" w:rsidRPr="00486D4F" w:rsidRDefault="00781114" w:rsidP="00C71890">
      <w:pPr>
        <w:numPr>
          <w:ilvl w:val="0"/>
          <w:numId w:val="44"/>
        </w:numPr>
        <w:tabs>
          <w:tab w:val="clear" w:pos="720"/>
        </w:tabs>
        <w:ind w:left="1560"/>
        <w:jc w:val="both"/>
      </w:pPr>
      <w:r w:rsidRPr="00486D4F">
        <w:t>opracowanie i realizowanie z dzieckiem i jego rodziną indywidualnego programu wczesnego wspomagania, z uwzględnieniem działań wspomagających rodzinę dziecka w zakresie realizacji programu, koordynowania działań specjalistów prowadzących zajęcia z dzieckiem oraz oceniania postępów dziecka,</w:t>
      </w:r>
    </w:p>
    <w:p w:rsidR="00781114" w:rsidRPr="00486D4F" w:rsidRDefault="00781114" w:rsidP="00C71890">
      <w:pPr>
        <w:numPr>
          <w:ilvl w:val="0"/>
          <w:numId w:val="44"/>
        </w:numPr>
        <w:tabs>
          <w:tab w:val="clear" w:pos="720"/>
        </w:tabs>
        <w:spacing w:after="120"/>
        <w:ind w:left="1560"/>
        <w:jc w:val="both"/>
      </w:pPr>
      <w:r w:rsidRPr="00486D4F">
        <w:t xml:space="preserve">analizowanie skuteczności pomocy udzielanej dziecku i jego rodzinie, wprowadzanie zmian w indywidualnym programie wczesnego wspomagania, </w:t>
      </w:r>
      <w:r w:rsidRPr="00486D4F">
        <w:lastRenderedPageBreak/>
        <w:t>stosownie do potrzeb dziecka i jego rodziny, oraz planowanie dalszych działań w zakresie wczesnego wspomagania.</w:t>
      </w:r>
    </w:p>
    <w:p w:rsidR="00781114" w:rsidRPr="00486D4F" w:rsidRDefault="00797A39" w:rsidP="00497843">
      <w:pPr>
        <w:spacing w:after="120"/>
        <w:ind w:left="426" w:hanging="426"/>
        <w:jc w:val="both"/>
      </w:pPr>
      <w:r w:rsidRPr="00486D4F">
        <w:t>30</w:t>
      </w:r>
      <w:r w:rsidR="00781114" w:rsidRPr="00486D4F">
        <w:t>.</w:t>
      </w:r>
      <w:r w:rsidR="00D32587" w:rsidRPr="00486D4F">
        <w:t xml:space="preserve"> </w:t>
      </w:r>
      <w:r w:rsidR="00781114" w:rsidRPr="00486D4F">
        <w:t>Pracę zespołu koordynuje dyrektor szkoły albo upoważniony przez niego nauczyciel.</w:t>
      </w:r>
    </w:p>
    <w:p w:rsidR="00781114" w:rsidRPr="00486D4F" w:rsidRDefault="00797A39" w:rsidP="00497843">
      <w:pPr>
        <w:spacing w:after="120"/>
        <w:ind w:left="426" w:hanging="426"/>
        <w:jc w:val="both"/>
      </w:pPr>
      <w:r w:rsidRPr="00486D4F">
        <w:t>31</w:t>
      </w:r>
      <w:r w:rsidR="00781114" w:rsidRPr="00486D4F">
        <w:t>.</w:t>
      </w:r>
      <w:r w:rsidR="00D32587" w:rsidRPr="00486D4F">
        <w:t xml:space="preserve"> </w:t>
      </w:r>
      <w:r w:rsidR="00781114" w:rsidRPr="00486D4F">
        <w:t>Zespół szczegółowo dokumentuje działania prowadzone w ramach indywidualnego programu wczesnego wspomagania.</w:t>
      </w:r>
    </w:p>
    <w:p w:rsidR="00781114" w:rsidRPr="00486D4F" w:rsidRDefault="00797A39" w:rsidP="00497843">
      <w:pPr>
        <w:tabs>
          <w:tab w:val="left" w:pos="-284"/>
        </w:tabs>
        <w:spacing w:after="120"/>
        <w:ind w:left="426" w:hanging="426"/>
        <w:jc w:val="both"/>
      </w:pPr>
      <w:r w:rsidRPr="00486D4F">
        <w:t>32</w:t>
      </w:r>
      <w:r w:rsidR="00781114" w:rsidRPr="00486D4F">
        <w:t>.</w:t>
      </w:r>
      <w:r w:rsidR="00D32587" w:rsidRPr="00486D4F">
        <w:t xml:space="preserve"> </w:t>
      </w:r>
      <w:r w:rsidR="00781114" w:rsidRPr="00486D4F">
        <w:t>Zajęcia w ramach wczesnego wspomagania organizuje się w wymiarze od 4 do 8 godzin w miesiącu, w zależności od możliwości psychofizycznych i potrzeb dziecka.</w:t>
      </w:r>
    </w:p>
    <w:p w:rsidR="00781114" w:rsidRPr="00486D4F" w:rsidRDefault="00F72DB2" w:rsidP="00497843">
      <w:pPr>
        <w:tabs>
          <w:tab w:val="left" w:pos="-284"/>
        </w:tabs>
        <w:spacing w:after="120"/>
        <w:ind w:left="426" w:hanging="426"/>
        <w:jc w:val="both"/>
      </w:pPr>
      <w:r w:rsidRPr="00486D4F">
        <w:t>3</w:t>
      </w:r>
      <w:r w:rsidR="00797A39" w:rsidRPr="00486D4F">
        <w:t>3</w:t>
      </w:r>
      <w:r w:rsidRPr="00486D4F">
        <w:t>.</w:t>
      </w:r>
      <w:r w:rsidR="00D32587" w:rsidRPr="00486D4F">
        <w:t xml:space="preserve"> </w:t>
      </w:r>
      <w:r w:rsidR="00781114" w:rsidRPr="00486D4F">
        <w:t>Miejsce prowadzenia zajęć w ramach wczesnego wspomagania ustala dyrektor szkoły, w porozumieniu z rodzicami dziecka.</w:t>
      </w:r>
    </w:p>
    <w:p w:rsidR="00DC42C4" w:rsidRPr="00486D4F" w:rsidRDefault="009F6AF5">
      <w:pPr>
        <w:pStyle w:val="Nagwek1"/>
        <w:tabs>
          <w:tab w:val="left" w:pos="0"/>
        </w:tabs>
        <w:spacing w:line="360" w:lineRule="auto"/>
        <w:jc w:val="center"/>
        <w:rPr>
          <w:sz w:val="24"/>
          <w:szCs w:val="24"/>
        </w:rPr>
      </w:pPr>
      <w:r w:rsidRPr="00486D4F">
        <w:rPr>
          <w:sz w:val="36"/>
          <w:szCs w:val="36"/>
        </w:rPr>
        <w:t>ROZDZIAŁ V</w:t>
      </w:r>
    </w:p>
    <w:p w:rsidR="00DC42C4" w:rsidRPr="00486D4F" w:rsidRDefault="00DC42C4" w:rsidP="00DC42C4">
      <w:pPr>
        <w:numPr>
          <w:ilvl w:val="0"/>
          <w:numId w:val="1"/>
        </w:numPr>
        <w:tabs>
          <w:tab w:val="left" w:pos="286"/>
        </w:tabs>
        <w:spacing w:before="120"/>
        <w:jc w:val="center"/>
        <w:rPr>
          <w:b/>
          <w:sz w:val="28"/>
          <w:szCs w:val="28"/>
        </w:rPr>
      </w:pPr>
      <w:r w:rsidRPr="00486D4F">
        <w:rPr>
          <w:b/>
          <w:sz w:val="28"/>
          <w:szCs w:val="28"/>
        </w:rPr>
        <w:t xml:space="preserve">§ </w:t>
      </w:r>
      <w:r w:rsidR="001134BD" w:rsidRPr="00486D4F">
        <w:rPr>
          <w:b/>
          <w:sz w:val="28"/>
          <w:szCs w:val="28"/>
        </w:rPr>
        <w:t>2</w:t>
      </w:r>
      <w:r w:rsidR="00B01091" w:rsidRPr="00486D4F">
        <w:rPr>
          <w:b/>
          <w:sz w:val="28"/>
          <w:szCs w:val="28"/>
        </w:rPr>
        <w:t>9</w:t>
      </w:r>
    </w:p>
    <w:p w:rsidR="009F6AF5" w:rsidRPr="00486D4F" w:rsidRDefault="009F6AF5">
      <w:pPr>
        <w:pStyle w:val="Nagwek1"/>
        <w:tabs>
          <w:tab w:val="left" w:pos="0"/>
        </w:tabs>
        <w:spacing w:line="360" w:lineRule="auto"/>
        <w:jc w:val="center"/>
        <w:rPr>
          <w:sz w:val="24"/>
          <w:szCs w:val="24"/>
        </w:rPr>
      </w:pPr>
      <w:r w:rsidRPr="00486D4F">
        <w:rPr>
          <w:sz w:val="28"/>
          <w:szCs w:val="28"/>
        </w:rPr>
        <w:t>PRACOWNICY SZKOŁY</w:t>
      </w:r>
      <w:r w:rsidRPr="00486D4F">
        <w:rPr>
          <w:sz w:val="28"/>
          <w:szCs w:val="28"/>
        </w:rPr>
        <w:br/>
      </w:r>
    </w:p>
    <w:p w:rsidR="009F6AF5" w:rsidRPr="00486D4F" w:rsidRDefault="009F6AF5" w:rsidP="00C30E0C">
      <w:pPr>
        <w:pStyle w:val="Nagwek1"/>
        <w:numPr>
          <w:ilvl w:val="0"/>
          <w:numId w:val="0"/>
        </w:numPr>
        <w:tabs>
          <w:tab w:val="left" w:pos="0"/>
        </w:tabs>
        <w:jc w:val="both"/>
        <w:rPr>
          <w:b w:val="0"/>
          <w:sz w:val="24"/>
          <w:szCs w:val="24"/>
        </w:rPr>
      </w:pPr>
      <w:r w:rsidRPr="00486D4F">
        <w:rPr>
          <w:b w:val="0"/>
          <w:sz w:val="24"/>
          <w:szCs w:val="24"/>
        </w:rPr>
        <w:t>1.</w:t>
      </w:r>
      <w:r w:rsidR="00497843" w:rsidRPr="00486D4F">
        <w:rPr>
          <w:b w:val="0"/>
          <w:sz w:val="24"/>
          <w:szCs w:val="24"/>
        </w:rPr>
        <w:t xml:space="preserve"> </w:t>
      </w:r>
      <w:r w:rsidRPr="00486D4F">
        <w:rPr>
          <w:b w:val="0"/>
          <w:sz w:val="24"/>
          <w:szCs w:val="24"/>
        </w:rPr>
        <w:t>W szkole zatrudnia się nauczycieli posiadających kwalifikacje do prowadzenia zajęć edukacyjnych oraz odpowiednich specjalistów w celu współorganizowania kształcenia integracyjnego, a także pracowników administracji i obsługi.</w:t>
      </w:r>
    </w:p>
    <w:p w:rsidR="009F6AF5" w:rsidRPr="00486D4F" w:rsidRDefault="009F6AF5">
      <w:pPr>
        <w:spacing w:before="120"/>
        <w:ind w:left="284" w:hanging="284"/>
        <w:jc w:val="both"/>
      </w:pPr>
      <w:r w:rsidRPr="00486D4F">
        <w:t>2. Zasady zatrudniania nauczycieli określają odrębne przepisy.</w:t>
      </w:r>
    </w:p>
    <w:p w:rsidR="00497843" w:rsidRPr="00486D4F" w:rsidRDefault="009F6AF5" w:rsidP="00596725">
      <w:pPr>
        <w:tabs>
          <w:tab w:val="left" w:pos="284"/>
        </w:tabs>
        <w:spacing w:before="120"/>
        <w:ind w:left="284" w:hanging="284"/>
        <w:jc w:val="both"/>
      </w:pPr>
      <w:r w:rsidRPr="00486D4F">
        <w:t>3. Nauczyciel prowadzi pracę dydaktyczną, wychowawczą, opiekuńczą i jest odpowiedzialny za jakość tej pracy oraz bezpieczeństwo powierzonych jego opiece uczniów, a w szczególności:</w:t>
      </w:r>
    </w:p>
    <w:p w:rsidR="009F6AF5" w:rsidRPr="00486D4F" w:rsidRDefault="009F6AF5" w:rsidP="00497843">
      <w:pPr>
        <w:spacing w:before="120"/>
        <w:ind w:left="1418" w:hanging="284"/>
        <w:jc w:val="both"/>
      </w:pPr>
      <w:r w:rsidRPr="00486D4F">
        <w:t xml:space="preserve">1) opracowuje program wychowania przedszkolnego lub program nauczania, samodzielnie bądź we współpracy z innymi nauczycielami; </w:t>
      </w:r>
    </w:p>
    <w:p w:rsidR="009F6AF5" w:rsidRPr="00486D4F" w:rsidRDefault="009F6AF5" w:rsidP="00497843">
      <w:pPr>
        <w:suppressAutoHyphens w:val="0"/>
        <w:autoSpaceDE w:val="0"/>
        <w:ind w:left="1418" w:hanging="284"/>
        <w:jc w:val="both"/>
      </w:pPr>
      <w:r w:rsidRPr="00486D4F">
        <w:t xml:space="preserve">2) przedstawia dyrektorowi szkoły program opracowany przez innego autora (autorów), np. może wybrać program nauczania spośród programów dostępnych na rynku, jeśli uważa, że taki właśnie program najlepiej odpowiada potrzebom jego uczniów i warunkom, w jakich pracuje; </w:t>
      </w:r>
    </w:p>
    <w:p w:rsidR="009F6AF5" w:rsidRPr="00486D4F" w:rsidRDefault="009F6AF5" w:rsidP="00497843">
      <w:pPr>
        <w:suppressAutoHyphens w:val="0"/>
        <w:autoSpaceDE w:val="0"/>
        <w:ind w:left="1418" w:hanging="284"/>
        <w:jc w:val="both"/>
      </w:pPr>
      <w:r w:rsidRPr="00486D4F">
        <w:t>3) przedstawia program opracowany przez innego autora (autorów) wraz z</w:t>
      </w:r>
      <w:r w:rsidR="006602FD" w:rsidRPr="00486D4F">
        <w:t> </w:t>
      </w:r>
      <w:r w:rsidRPr="00486D4F">
        <w:t xml:space="preserve">dokonanymi przez siebie modyfikacjami, wskazując zakres proponowanych zmian z uzasadnieniem, dlaczego je proponuje. </w:t>
      </w:r>
    </w:p>
    <w:p w:rsidR="009F6AF5" w:rsidRPr="00486D4F" w:rsidRDefault="009F6AF5" w:rsidP="00497843">
      <w:pPr>
        <w:autoSpaceDE w:val="0"/>
        <w:ind w:left="1418" w:hanging="284"/>
        <w:jc w:val="both"/>
        <w:rPr>
          <w:bCs/>
        </w:rPr>
      </w:pPr>
      <w:r w:rsidRPr="00486D4F">
        <w:rPr>
          <w:bCs/>
        </w:rPr>
        <w:t>4) Zaproponowany przez nauczyciela program wychowania przedszkolnego, program nauczania ogólnego, powinien być dostosowany do potrzeb i</w:t>
      </w:r>
      <w:r w:rsidR="006602FD" w:rsidRPr="00486D4F">
        <w:rPr>
          <w:bCs/>
        </w:rPr>
        <w:t> </w:t>
      </w:r>
      <w:r w:rsidRPr="00486D4F">
        <w:rPr>
          <w:bCs/>
        </w:rPr>
        <w:t xml:space="preserve">możliwości uczniów, dla których jest przeznaczony. </w:t>
      </w:r>
    </w:p>
    <w:p w:rsidR="009F6AF5" w:rsidRPr="00486D4F" w:rsidRDefault="009F6AF5" w:rsidP="00497843">
      <w:pPr>
        <w:ind w:left="1418" w:hanging="284"/>
        <w:jc w:val="both"/>
      </w:pPr>
      <w:r w:rsidRPr="00486D4F">
        <w:t>5) obowiązany jest:</w:t>
      </w:r>
    </w:p>
    <w:p w:rsidR="009F6AF5" w:rsidRPr="00486D4F" w:rsidRDefault="009F6AF5" w:rsidP="00497843">
      <w:pPr>
        <w:ind w:left="1985" w:hanging="284"/>
        <w:jc w:val="both"/>
      </w:pPr>
      <w:r w:rsidRPr="00486D4F">
        <w:t>a) rzetelnie realizować zadania związane z powierzonym mu stanowiskiem oraz podstawowymi funkcjami szkoły: dydaktyczną, wychowawczą i</w:t>
      </w:r>
      <w:r w:rsidR="006602FD" w:rsidRPr="00486D4F">
        <w:t> </w:t>
      </w:r>
      <w:r w:rsidRPr="00486D4F">
        <w:t>opiekuńczą, w tym zadanie związane z zapewnieniem bezpieczeństwa uczniom czasie zajęć organizowanych przez szkołę;</w:t>
      </w:r>
    </w:p>
    <w:p w:rsidR="009F6AF5" w:rsidRPr="00486D4F" w:rsidRDefault="009F6AF5" w:rsidP="00497843">
      <w:pPr>
        <w:ind w:left="1985" w:hanging="284"/>
        <w:jc w:val="both"/>
      </w:pPr>
      <w:r w:rsidRPr="00486D4F">
        <w:t>b) wspierać każdego ucznia w jego rozwoju;</w:t>
      </w:r>
    </w:p>
    <w:p w:rsidR="009F6AF5" w:rsidRPr="00486D4F" w:rsidRDefault="009F6AF5" w:rsidP="00497843">
      <w:pPr>
        <w:ind w:left="1985" w:hanging="284"/>
        <w:jc w:val="both"/>
      </w:pPr>
      <w:r w:rsidRPr="00486D4F">
        <w:t>c) dążyć do pełni własnego rozwoju osobowego;</w:t>
      </w:r>
    </w:p>
    <w:p w:rsidR="009F6AF5" w:rsidRPr="00486D4F" w:rsidRDefault="009F6AF5" w:rsidP="00497843">
      <w:pPr>
        <w:ind w:left="1985" w:hanging="284"/>
        <w:jc w:val="both"/>
      </w:pPr>
      <w:r w:rsidRPr="00486D4F">
        <w:lastRenderedPageBreak/>
        <w:t>d) kształcić i wychowywać młodzież w umiłowaniu Ojczyzny, w</w:t>
      </w:r>
      <w:r w:rsidR="006602FD" w:rsidRPr="00486D4F">
        <w:t> </w:t>
      </w:r>
      <w:r w:rsidRPr="00486D4F">
        <w:t>poszanowaniu Konstytucji Rzeczypospolitej Polskiej, w atmosferze wolności sumienia i szacunku dla każdego człowieka;</w:t>
      </w:r>
    </w:p>
    <w:p w:rsidR="009F6AF5" w:rsidRPr="00486D4F" w:rsidRDefault="009F6AF5" w:rsidP="00497843">
      <w:pPr>
        <w:ind w:left="1985" w:hanging="284"/>
        <w:jc w:val="both"/>
      </w:pPr>
      <w:r w:rsidRPr="00486D4F">
        <w:t>e) dbać o kształtowanie u uczniów postaw moralnych i obywatelskich zgodnie z ideą demokracji, pokoju i przyjaźni miedzy ludźmi różnych narodów, ras i światopoglądów;</w:t>
      </w:r>
    </w:p>
    <w:p w:rsidR="009F6AF5" w:rsidRPr="00486D4F" w:rsidRDefault="009F6AF5" w:rsidP="00497843">
      <w:pPr>
        <w:ind w:left="1418" w:hanging="284"/>
        <w:jc w:val="both"/>
      </w:pPr>
      <w:r w:rsidRPr="00486D4F">
        <w:t>6) stosuje twórcze i nowoczesne metody nauczania i wychowania,</w:t>
      </w:r>
    </w:p>
    <w:p w:rsidR="009F6AF5" w:rsidRPr="00486D4F" w:rsidRDefault="009F6AF5" w:rsidP="00497843">
      <w:pPr>
        <w:ind w:left="1418" w:hanging="284"/>
        <w:jc w:val="both"/>
      </w:pPr>
      <w:r w:rsidRPr="00486D4F">
        <w:t>7) odpowiada za życie, zdrowie i bezpieczeństwo dzieci podczas pobytu w szkole i poza jej terenem, w czasie wycieczek, wyjść itp.,</w:t>
      </w:r>
    </w:p>
    <w:p w:rsidR="009F6AF5" w:rsidRPr="00486D4F" w:rsidRDefault="009F6AF5" w:rsidP="00497843">
      <w:pPr>
        <w:ind w:left="1418" w:hanging="284"/>
        <w:jc w:val="both"/>
      </w:pPr>
      <w:r w:rsidRPr="00486D4F">
        <w:t>8) kontroluje miejsca prowadzenia zajęć pod względem bezpieczeństwa i higieny pracy;</w:t>
      </w:r>
    </w:p>
    <w:p w:rsidR="009F6AF5" w:rsidRPr="00486D4F" w:rsidRDefault="009F6AF5" w:rsidP="00497843">
      <w:pPr>
        <w:ind w:left="1418" w:hanging="284"/>
        <w:jc w:val="both"/>
      </w:pPr>
      <w:r w:rsidRPr="00486D4F">
        <w:t>9) uczestniczy w szkoleniach w zakresie BHP organizowanych prze zakład pracy,</w:t>
      </w:r>
    </w:p>
    <w:p w:rsidR="009F6AF5" w:rsidRPr="00486D4F" w:rsidRDefault="009F6AF5" w:rsidP="00497843">
      <w:pPr>
        <w:ind w:left="1418" w:hanging="284"/>
        <w:jc w:val="both"/>
      </w:pPr>
      <w:r w:rsidRPr="00486D4F">
        <w:t xml:space="preserve">10) w sali gimnastycznej i na boisku sportowym używa tylko sprawnego sprzętu, </w:t>
      </w:r>
    </w:p>
    <w:p w:rsidR="009F6AF5" w:rsidRPr="00486D4F" w:rsidRDefault="009F6AF5" w:rsidP="00497843">
      <w:pPr>
        <w:ind w:left="1560" w:hanging="426"/>
        <w:jc w:val="both"/>
      </w:pPr>
      <w:r w:rsidRPr="00486D4F">
        <w:t>11) dokonuje oceny osiągnięć dydaktyczno- wychowawczych swoich uczniów zgodnie z ocenianiem wewnątrzszkolnym,</w:t>
      </w:r>
    </w:p>
    <w:p w:rsidR="009F6AF5" w:rsidRPr="00486D4F" w:rsidRDefault="009F6AF5" w:rsidP="00497843">
      <w:pPr>
        <w:ind w:left="1560" w:hanging="426"/>
        <w:jc w:val="both"/>
      </w:pPr>
      <w:r w:rsidRPr="00486D4F">
        <w:t>12) współpracuje ze specjalistami świadczącymi kwalifikowaną pomoc psychologiczno- pedagogiczną, zdrowotną i inną,</w:t>
      </w:r>
    </w:p>
    <w:p w:rsidR="009F6AF5" w:rsidRPr="00486D4F" w:rsidRDefault="009F6AF5" w:rsidP="00497843">
      <w:pPr>
        <w:ind w:left="1560" w:hanging="426"/>
        <w:jc w:val="both"/>
      </w:pPr>
      <w:r w:rsidRPr="00486D4F">
        <w:t>13) współdziała z rodzicami w sprawach nauczania i wychowania dzieci,</w:t>
      </w:r>
    </w:p>
    <w:p w:rsidR="009F6AF5" w:rsidRPr="00486D4F" w:rsidRDefault="009F6AF5" w:rsidP="00497843">
      <w:pPr>
        <w:ind w:left="1560" w:hanging="426"/>
        <w:jc w:val="both"/>
      </w:pPr>
      <w:r w:rsidRPr="00486D4F">
        <w:t>14) inicjuje i organizuje imprezy o charakterze dydaktycznym, wychowawczym, kulturalnym lub rekreacyjno-sportowym,</w:t>
      </w:r>
    </w:p>
    <w:p w:rsidR="009F6AF5" w:rsidRPr="00486D4F" w:rsidRDefault="009F6AF5" w:rsidP="00497843">
      <w:pPr>
        <w:ind w:left="1560" w:hanging="426"/>
        <w:jc w:val="both"/>
      </w:pPr>
      <w:r w:rsidRPr="00486D4F">
        <w:t>15) podejmuje działania w celu eliminowania niepowodzeń szkolnych,</w:t>
      </w:r>
    </w:p>
    <w:p w:rsidR="009F6AF5" w:rsidRPr="00486D4F" w:rsidRDefault="009F6AF5" w:rsidP="00497843">
      <w:pPr>
        <w:ind w:left="1560" w:hanging="426"/>
      </w:pPr>
      <w:r w:rsidRPr="00486D4F">
        <w:t>16) prowadzi dokumentację przebiegu nauczania, działalności wychowawczej i opiekuńczej, zgodnie z obowiązującymi przepisami,</w:t>
      </w:r>
    </w:p>
    <w:p w:rsidR="009F6AF5" w:rsidRPr="00486D4F" w:rsidRDefault="009F6AF5" w:rsidP="00497843">
      <w:pPr>
        <w:ind w:left="1560" w:hanging="426"/>
        <w:jc w:val="both"/>
      </w:pPr>
      <w:r w:rsidRPr="00486D4F">
        <w:t>17) dba o warsztat pracy, gromadzi pomoce naukowe oraz troszczy się o estetykę pomieszczeń szkoły,</w:t>
      </w:r>
    </w:p>
    <w:p w:rsidR="009F6AF5" w:rsidRPr="00486D4F" w:rsidRDefault="009F6AF5" w:rsidP="00497843">
      <w:pPr>
        <w:ind w:left="1560" w:hanging="426"/>
        <w:jc w:val="both"/>
      </w:pPr>
      <w:r w:rsidRPr="00486D4F">
        <w:t xml:space="preserve">18) bierze czynny udział w pracach rady pedagogicznej i realizuje jej postanowienia </w:t>
      </w:r>
      <w:r w:rsidRPr="00486D4F">
        <w:br/>
        <w:t>i uchwały,</w:t>
      </w:r>
    </w:p>
    <w:p w:rsidR="009F6AF5" w:rsidRPr="00486D4F" w:rsidRDefault="009F6AF5" w:rsidP="00497843">
      <w:pPr>
        <w:ind w:left="1560" w:hanging="426"/>
        <w:jc w:val="both"/>
      </w:pPr>
      <w:r w:rsidRPr="00486D4F">
        <w:t>19) korzysta w swej pracy z pomocy merytorycznej i metodycznej ze strony dyrektora, rady pedagogicznej i wyspecjalizowanych placówek i instytucji naukowo-oświatowych,</w:t>
      </w:r>
    </w:p>
    <w:p w:rsidR="009F6AF5" w:rsidRPr="00486D4F" w:rsidRDefault="009F6AF5" w:rsidP="00497843">
      <w:pPr>
        <w:ind w:left="1560" w:hanging="426"/>
        <w:jc w:val="both"/>
      </w:pPr>
      <w:r w:rsidRPr="00486D4F">
        <w:t>20) planuje własny rozwój zawodowy, systematycznie podnosi swoje kwalifikacje przez aktywne uczestnictwo w różnych formach doskonalenia zawodowego,</w:t>
      </w:r>
    </w:p>
    <w:p w:rsidR="009F6AF5" w:rsidRPr="00486D4F" w:rsidRDefault="009F6AF5" w:rsidP="00497843">
      <w:pPr>
        <w:ind w:left="1560" w:hanging="426"/>
        <w:jc w:val="both"/>
      </w:pPr>
      <w:r w:rsidRPr="00486D4F">
        <w:t>21) realizuje inne zadania zlecone przez dyrektora, a wynikające z bieżącej działalności placówki,</w:t>
      </w:r>
    </w:p>
    <w:p w:rsidR="009F6AF5" w:rsidRPr="00486D4F" w:rsidRDefault="009F6AF5" w:rsidP="00497843">
      <w:pPr>
        <w:ind w:left="1560" w:hanging="426"/>
        <w:jc w:val="both"/>
      </w:pPr>
      <w:r w:rsidRPr="00486D4F">
        <w:t>22) realizuje zalecenia dyrektora szkoły i osób kontrolujących,</w:t>
      </w:r>
    </w:p>
    <w:p w:rsidR="009F6AF5" w:rsidRPr="00486D4F" w:rsidRDefault="009F6AF5" w:rsidP="00497843">
      <w:pPr>
        <w:ind w:left="1560" w:hanging="426"/>
        <w:jc w:val="both"/>
      </w:pPr>
      <w:r w:rsidRPr="00486D4F">
        <w:t>23) przestrzega zapisów statutowych,</w:t>
      </w:r>
    </w:p>
    <w:p w:rsidR="009F6AF5" w:rsidRPr="00486D4F" w:rsidRDefault="009F6AF5" w:rsidP="00497843">
      <w:pPr>
        <w:ind w:left="1560" w:hanging="426"/>
        <w:jc w:val="both"/>
      </w:pPr>
      <w:r w:rsidRPr="00486D4F">
        <w:t>24) zapoznaje się z aktualnym systemem prawnym w oświacie,</w:t>
      </w:r>
    </w:p>
    <w:p w:rsidR="009F6AF5" w:rsidRPr="00486D4F" w:rsidRDefault="009F6AF5" w:rsidP="00497843">
      <w:pPr>
        <w:ind w:left="1560" w:hanging="426"/>
        <w:jc w:val="both"/>
      </w:pPr>
      <w:r w:rsidRPr="00486D4F">
        <w:t>25) na każdej lekcji kontroluje obecności uczniów,</w:t>
      </w:r>
    </w:p>
    <w:p w:rsidR="009F6AF5" w:rsidRPr="00486D4F" w:rsidRDefault="009F6AF5" w:rsidP="00497843">
      <w:pPr>
        <w:ind w:left="1560" w:hanging="426"/>
        <w:jc w:val="both"/>
      </w:pPr>
      <w:r w:rsidRPr="00486D4F">
        <w:t>26) pełni dyżur zgodnie z opracowanym harmonogramem,</w:t>
      </w:r>
    </w:p>
    <w:p w:rsidR="009F6AF5" w:rsidRPr="00486D4F" w:rsidRDefault="009F6AF5" w:rsidP="00497843">
      <w:pPr>
        <w:ind w:left="1560" w:hanging="426"/>
        <w:jc w:val="both"/>
      </w:pPr>
      <w:r w:rsidRPr="00486D4F">
        <w:t>27) dba o poprawność językową uczniów.</w:t>
      </w:r>
    </w:p>
    <w:p w:rsidR="009F6AF5" w:rsidRPr="00486D4F" w:rsidRDefault="009F6AF5" w:rsidP="00497843">
      <w:pPr>
        <w:spacing w:before="120"/>
        <w:jc w:val="both"/>
      </w:pPr>
      <w:r w:rsidRPr="00486D4F">
        <w:t>4. Nauczyciele tworzą zespoły przedmiotowe</w:t>
      </w:r>
      <w:r w:rsidR="000D2B9E" w:rsidRPr="00486D4F">
        <w:t xml:space="preserve"> (stałe)</w:t>
      </w:r>
      <w:r w:rsidRPr="00486D4F">
        <w:t xml:space="preserve"> i zadaniowe:</w:t>
      </w:r>
    </w:p>
    <w:p w:rsidR="009F6AF5" w:rsidRPr="00486D4F" w:rsidRDefault="009F6AF5" w:rsidP="00497843">
      <w:pPr>
        <w:ind w:left="1560" w:hanging="426"/>
        <w:jc w:val="both"/>
      </w:pPr>
      <w:r w:rsidRPr="00486D4F">
        <w:t>1) zespół d/s integracji i rewalidacji</w:t>
      </w:r>
      <w:r w:rsidR="008E2920" w:rsidRPr="00486D4F">
        <w:t>, w skład którego wchodzą nauczyciele i</w:t>
      </w:r>
      <w:r w:rsidR="006602FD" w:rsidRPr="00486D4F">
        <w:t> </w:t>
      </w:r>
      <w:r w:rsidR="008E2920" w:rsidRPr="00486D4F">
        <w:t>specjaliści</w:t>
      </w:r>
      <w:r w:rsidR="00497843" w:rsidRPr="00486D4F">
        <w:t xml:space="preserve"> </w:t>
      </w:r>
      <w:r w:rsidR="008E2920" w:rsidRPr="00486D4F">
        <w:t>zatrudnieni celem współorganizowania kształcenia  integracyjnego;</w:t>
      </w:r>
    </w:p>
    <w:p w:rsidR="009F6AF5" w:rsidRPr="00486D4F" w:rsidRDefault="009F6AF5" w:rsidP="00497843">
      <w:pPr>
        <w:ind w:left="1560" w:hanging="426"/>
        <w:jc w:val="both"/>
      </w:pPr>
      <w:r w:rsidRPr="00486D4F">
        <w:t>2) zespół przedmiotów matematyczno – przyrodniczych,</w:t>
      </w:r>
      <w:r w:rsidR="008E2920" w:rsidRPr="00486D4F">
        <w:t xml:space="preserve"> w skład którego wchodzą nauczyciele uczący matematyki, przyrody, techniki</w:t>
      </w:r>
      <w:r w:rsidR="00B173D8" w:rsidRPr="00486D4F">
        <w:t xml:space="preserve">, informatyki </w:t>
      </w:r>
      <w:r w:rsidR="008E2920" w:rsidRPr="00486D4F">
        <w:t xml:space="preserve"> i wychowania fizycznego;</w:t>
      </w:r>
    </w:p>
    <w:p w:rsidR="009F6AF5" w:rsidRPr="00486D4F" w:rsidRDefault="009F6AF5" w:rsidP="00497843">
      <w:pPr>
        <w:ind w:left="1560" w:hanging="426"/>
        <w:jc w:val="both"/>
      </w:pPr>
      <w:r w:rsidRPr="00486D4F">
        <w:lastRenderedPageBreak/>
        <w:t>3) zespół humanistyczny,</w:t>
      </w:r>
      <w:r w:rsidR="008E2920" w:rsidRPr="00486D4F">
        <w:t xml:space="preserve"> w skład którego wchodzą nauczyciele uczący języka polskiego, historii i społeczeństwa, plastyki, muzyki, religii oraz wychowawcy świetlicy;</w:t>
      </w:r>
    </w:p>
    <w:p w:rsidR="009F6AF5" w:rsidRPr="00486D4F" w:rsidRDefault="009F6AF5" w:rsidP="00497843">
      <w:pPr>
        <w:ind w:left="1560" w:hanging="426"/>
        <w:jc w:val="both"/>
      </w:pPr>
      <w:r w:rsidRPr="00486D4F">
        <w:t>4) ze</w:t>
      </w:r>
      <w:r w:rsidR="008E2920" w:rsidRPr="00486D4F">
        <w:t>spół kształcenia zintegrowanego,  w skład którego wchodzą nauczyciele uczący w klasach młodszych.</w:t>
      </w:r>
    </w:p>
    <w:p w:rsidR="008E2920" w:rsidRPr="00486D4F" w:rsidRDefault="008E2920" w:rsidP="00497843">
      <w:pPr>
        <w:ind w:left="1560" w:hanging="426"/>
        <w:jc w:val="both"/>
      </w:pPr>
      <w:r w:rsidRPr="00486D4F">
        <w:t xml:space="preserve">5) zespół do spraw ewaluacji, w skład którego wchodzą nauczyciele </w:t>
      </w:r>
      <w:r w:rsidR="00E22E92" w:rsidRPr="00486D4F">
        <w:t>powołani</w:t>
      </w:r>
      <w:r w:rsidRPr="00486D4F">
        <w:t xml:space="preserve"> przez dyrektora szkoły do zbadania danych </w:t>
      </w:r>
      <w:r w:rsidR="004114F8" w:rsidRPr="00486D4F">
        <w:t>wymagań edukacyjnych.</w:t>
      </w:r>
    </w:p>
    <w:p w:rsidR="009F6AF5" w:rsidRPr="00486D4F" w:rsidRDefault="00497843" w:rsidP="00497843">
      <w:pPr>
        <w:spacing w:before="120"/>
        <w:ind w:left="284" w:hanging="284"/>
        <w:jc w:val="both"/>
      </w:pPr>
      <w:r w:rsidRPr="00486D4F">
        <w:t xml:space="preserve">5. </w:t>
      </w:r>
      <w:r w:rsidR="009F6AF5" w:rsidRPr="00486D4F">
        <w:t>Pracą zespołu kieruje przewodniczący powołany przez dyrektora na wniosek zespołu. Zespoły pracują według przyjętego wcześniej rocznego planu pracy.</w:t>
      </w:r>
    </w:p>
    <w:p w:rsidR="009F6AF5" w:rsidRPr="00486D4F" w:rsidRDefault="00497843" w:rsidP="00497843">
      <w:pPr>
        <w:spacing w:before="120"/>
        <w:ind w:left="284" w:hanging="284"/>
        <w:jc w:val="both"/>
      </w:pPr>
      <w:r w:rsidRPr="00486D4F">
        <w:t xml:space="preserve">6. </w:t>
      </w:r>
      <w:r w:rsidR="009F6AF5" w:rsidRPr="00486D4F">
        <w:t>Cele i zad</w:t>
      </w:r>
      <w:r w:rsidR="008E2920" w:rsidRPr="00486D4F">
        <w:t>a</w:t>
      </w:r>
      <w:r w:rsidR="009F6AF5" w:rsidRPr="00486D4F">
        <w:t>nia zespołów przedmiotowych:</w:t>
      </w:r>
    </w:p>
    <w:p w:rsidR="009F6AF5" w:rsidRPr="00486D4F" w:rsidRDefault="009F6AF5" w:rsidP="000A0EFC">
      <w:pPr>
        <w:numPr>
          <w:ilvl w:val="0"/>
          <w:numId w:val="10"/>
        </w:numPr>
        <w:tabs>
          <w:tab w:val="clear" w:pos="1200"/>
        </w:tabs>
        <w:ind w:left="1560"/>
        <w:jc w:val="both"/>
      </w:pPr>
      <w:r w:rsidRPr="00486D4F">
        <w:t>zespołu do spraw integracji i rewalidacji;</w:t>
      </w:r>
    </w:p>
    <w:p w:rsidR="009F6AF5" w:rsidRPr="00486D4F" w:rsidRDefault="009F6AF5" w:rsidP="00497843">
      <w:pPr>
        <w:ind w:left="2127" w:hanging="426"/>
        <w:jc w:val="both"/>
      </w:pPr>
      <w:r w:rsidRPr="00486D4F">
        <w:t>a)</w:t>
      </w:r>
      <w:r w:rsidR="00497843" w:rsidRPr="00486D4F">
        <w:t xml:space="preserve"> </w:t>
      </w:r>
      <w:r w:rsidRPr="00486D4F">
        <w:t>analizowanie zaleceń zawartych w orzeczeniach i opiniach poradni psychologiczno - pedagogicznych dotyczących organizacji zajęć dla dzieci</w:t>
      </w:r>
      <w:r w:rsidR="00497843" w:rsidRPr="00486D4F">
        <w:t xml:space="preserve"> ze specyficznymi potrzebami </w:t>
      </w:r>
      <w:r w:rsidRPr="00486D4F">
        <w:t xml:space="preserve">edukacyjnymi; </w:t>
      </w:r>
    </w:p>
    <w:p w:rsidR="009F6AF5" w:rsidRPr="00486D4F" w:rsidRDefault="009F6AF5" w:rsidP="00497843">
      <w:pPr>
        <w:ind w:left="2127" w:hanging="426"/>
        <w:jc w:val="both"/>
      </w:pPr>
      <w:r w:rsidRPr="00486D4F">
        <w:t>b)</w:t>
      </w:r>
      <w:r w:rsidR="00497843" w:rsidRPr="00486D4F">
        <w:t xml:space="preserve"> </w:t>
      </w:r>
      <w:r w:rsidRPr="00486D4F">
        <w:t>przydzielanie zajęć rewalidacyjnych zgodnie z zaleceniami zawartymi w</w:t>
      </w:r>
      <w:r w:rsidR="006602FD" w:rsidRPr="00486D4F">
        <w:t> </w:t>
      </w:r>
      <w:r w:rsidRPr="00486D4F">
        <w:t>orzeczeniach i kwalifikacjami nauczycieli;</w:t>
      </w:r>
    </w:p>
    <w:p w:rsidR="009F6AF5" w:rsidRPr="00486D4F" w:rsidRDefault="009F6AF5" w:rsidP="00497843">
      <w:pPr>
        <w:tabs>
          <w:tab w:val="left" w:pos="1560"/>
        </w:tabs>
        <w:ind w:left="2127" w:hanging="426"/>
        <w:jc w:val="both"/>
      </w:pPr>
      <w:r w:rsidRPr="00486D4F">
        <w:t>c)</w:t>
      </w:r>
      <w:r w:rsidR="00497843" w:rsidRPr="00486D4F">
        <w:t xml:space="preserve"> </w:t>
      </w:r>
      <w:r w:rsidRPr="00486D4F">
        <w:t>dostosowanie i opracowanie programów edukacyjnych dla każdego ucznia posiadającego orzeczenie o potrzebie kształcenia specjalnego,</w:t>
      </w:r>
    </w:p>
    <w:p w:rsidR="009F6AF5" w:rsidRPr="00486D4F" w:rsidRDefault="009F6AF5" w:rsidP="00497843">
      <w:pPr>
        <w:tabs>
          <w:tab w:val="left" w:pos="1560"/>
        </w:tabs>
        <w:ind w:left="2127" w:hanging="426"/>
        <w:jc w:val="both"/>
      </w:pPr>
      <w:r w:rsidRPr="00486D4F">
        <w:t>d)</w:t>
      </w:r>
      <w:r w:rsidR="00497843" w:rsidRPr="00486D4F">
        <w:t xml:space="preserve"> </w:t>
      </w:r>
      <w:r w:rsidRPr="00486D4F">
        <w:t>dostosowanie i opracowanie wymagań edukacyjnych dla uczniów o specyficznych potrzebach edukacyjnych,</w:t>
      </w:r>
    </w:p>
    <w:p w:rsidR="009F6AF5" w:rsidRPr="00486D4F" w:rsidRDefault="009F6AF5" w:rsidP="00497843">
      <w:pPr>
        <w:tabs>
          <w:tab w:val="left" w:pos="1560"/>
        </w:tabs>
        <w:ind w:left="2127" w:hanging="426"/>
        <w:jc w:val="both"/>
      </w:pPr>
      <w:r w:rsidRPr="00486D4F">
        <w:t>e)</w:t>
      </w:r>
      <w:r w:rsidR="00497843" w:rsidRPr="00486D4F">
        <w:t xml:space="preserve"> </w:t>
      </w:r>
      <w:r w:rsidRPr="00486D4F">
        <w:t>wypracowanie metod pracy z uczniami posiadającymi opinię i orzeczenie poradni pedagogiczno- psychologicznej i specjalistycznych,</w:t>
      </w:r>
    </w:p>
    <w:p w:rsidR="009F6AF5" w:rsidRPr="00486D4F" w:rsidRDefault="009F6AF5" w:rsidP="00497843">
      <w:pPr>
        <w:tabs>
          <w:tab w:val="left" w:pos="1560"/>
        </w:tabs>
        <w:ind w:left="2127" w:hanging="426"/>
        <w:jc w:val="both"/>
      </w:pPr>
      <w:r w:rsidRPr="00486D4F">
        <w:t>f)</w:t>
      </w:r>
      <w:r w:rsidR="00497843" w:rsidRPr="00486D4F">
        <w:t xml:space="preserve"> </w:t>
      </w:r>
      <w:r w:rsidRPr="00486D4F">
        <w:t>organizowanie szkoleń samokształceniowych,</w:t>
      </w:r>
    </w:p>
    <w:p w:rsidR="009F6AF5" w:rsidRPr="00486D4F" w:rsidRDefault="009F6AF5" w:rsidP="00497843">
      <w:pPr>
        <w:tabs>
          <w:tab w:val="left" w:pos="1560"/>
        </w:tabs>
        <w:ind w:left="2127" w:hanging="426"/>
        <w:jc w:val="both"/>
      </w:pPr>
      <w:r w:rsidRPr="00486D4F">
        <w:t>g)</w:t>
      </w:r>
      <w:r w:rsidR="00497843" w:rsidRPr="00486D4F">
        <w:t xml:space="preserve"> </w:t>
      </w:r>
      <w:r w:rsidRPr="00486D4F">
        <w:t xml:space="preserve">wymiana doświadczeń z pracy z uczniem o specjalnych potrzebach edukacyjnych i specyficznych </w:t>
      </w:r>
      <w:r w:rsidR="002F3EC5" w:rsidRPr="00486D4F">
        <w:t>trudnościach w uczeniu się</w:t>
      </w:r>
      <w:r w:rsidRPr="00486D4F">
        <w:t>.</w:t>
      </w:r>
    </w:p>
    <w:p w:rsidR="009F6AF5" w:rsidRPr="00486D4F" w:rsidRDefault="009F6AF5" w:rsidP="000A0EFC">
      <w:pPr>
        <w:numPr>
          <w:ilvl w:val="0"/>
          <w:numId w:val="10"/>
        </w:numPr>
        <w:tabs>
          <w:tab w:val="clear" w:pos="1200"/>
        </w:tabs>
        <w:ind w:left="1418"/>
        <w:jc w:val="both"/>
      </w:pPr>
      <w:r w:rsidRPr="00486D4F">
        <w:t>zespołu matematyczno – przyrodniczego:</w:t>
      </w:r>
    </w:p>
    <w:p w:rsidR="009F6AF5" w:rsidRPr="00486D4F" w:rsidRDefault="009F6AF5" w:rsidP="000A0EFC">
      <w:pPr>
        <w:numPr>
          <w:ilvl w:val="1"/>
          <w:numId w:val="10"/>
        </w:numPr>
        <w:tabs>
          <w:tab w:val="clear" w:pos="1920"/>
        </w:tabs>
        <w:ind w:left="2127"/>
        <w:jc w:val="both"/>
      </w:pPr>
      <w:r w:rsidRPr="00486D4F">
        <w:t>wybór programów nauczania i podręczników,</w:t>
      </w:r>
    </w:p>
    <w:p w:rsidR="009F6AF5" w:rsidRPr="00486D4F" w:rsidRDefault="009F6AF5" w:rsidP="000A0EFC">
      <w:pPr>
        <w:numPr>
          <w:ilvl w:val="1"/>
          <w:numId w:val="10"/>
        </w:numPr>
        <w:tabs>
          <w:tab w:val="clear" w:pos="1920"/>
        </w:tabs>
        <w:ind w:left="2127"/>
        <w:jc w:val="both"/>
      </w:pPr>
      <w:r w:rsidRPr="00486D4F">
        <w:t>opracowanie wymagań edukacyjnych, kryteriów oceniania i sposobów sprawdzania osiągnięć edukacyjnych uczniów,</w:t>
      </w:r>
    </w:p>
    <w:p w:rsidR="009F6AF5" w:rsidRPr="00486D4F" w:rsidRDefault="009F6AF5" w:rsidP="000A0EFC">
      <w:pPr>
        <w:numPr>
          <w:ilvl w:val="1"/>
          <w:numId w:val="10"/>
        </w:numPr>
        <w:tabs>
          <w:tab w:val="clear" w:pos="1920"/>
        </w:tabs>
        <w:ind w:left="2127"/>
        <w:jc w:val="both"/>
      </w:pPr>
      <w:r w:rsidRPr="00486D4F">
        <w:t>opracowywanie ankiet ewaluacyjnych dotyczących nauczania przedmiotów matematyczno – przyrodniczych,</w:t>
      </w:r>
    </w:p>
    <w:p w:rsidR="009F6AF5" w:rsidRPr="00486D4F" w:rsidRDefault="009F6AF5" w:rsidP="000A0EFC">
      <w:pPr>
        <w:numPr>
          <w:ilvl w:val="1"/>
          <w:numId w:val="10"/>
        </w:numPr>
        <w:tabs>
          <w:tab w:val="clear" w:pos="1920"/>
        </w:tabs>
        <w:ind w:left="2127"/>
        <w:jc w:val="both"/>
      </w:pPr>
      <w:r w:rsidRPr="00486D4F">
        <w:t>ocena i analiza sprawdzianów wewnętrznych i zewnętrznych,</w:t>
      </w:r>
    </w:p>
    <w:p w:rsidR="009F6AF5" w:rsidRPr="00486D4F" w:rsidRDefault="009F6AF5" w:rsidP="000A0EFC">
      <w:pPr>
        <w:numPr>
          <w:ilvl w:val="1"/>
          <w:numId w:val="10"/>
        </w:numPr>
        <w:tabs>
          <w:tab w:val="clear" w:pos="1920"/>
        </w:tabs>
        <w:ind w:left="2127"/>
        <w:jc w:val="both"/>
      </w:pPr>
      <w:r w:rsidRPr="00486D4F">
        <w:t>opracowanie harmonogramu spotkań, ustalenie tematów spotkań samokształceniowych.</w:t>
      </w:r>
    </w:p>
    <w:p w:rsidR="009F6AF5" w:rsidRPr="00486D4F" w:rsidRDefault="009F6AF5" w:rsidP="000A0EFC">
      <w:pPr>
        <w:numPr>
          <w:ilvl w:val="0"/>
          <w:numId w:val="10"/>
        </w:numPr>
        <w:tabs>
          <w:tab w:val="clear" w:pos="1200"/>
        </w:tabs>
        <w:ind w:left="1418"/>
        <w:jc w:val="both"/>
      </w:pPr>
      <w:r w:rsidRPr="00486D4F">
        <w:t>zespołu humanistycznego:</w:t>
      </w:r>
    </w:p>
    <w:p w:rsidR="009F6AF5" w:rsidRPr="00486D4F" w:rsidRDefault="009F6AF5" w:rsidP="000A0EFC">
      <w:pPr>
        <w:numPr>
          <w:ilvl w:val="1"/>
          <w:numId w:val="10"/>
        </w:numPr>
        <w:tabs>
          <w:tab w:val="clear" w:pos="1920"/>
        </w:tabs>
        <w:ind w:left="2127"/>
        <w:jc w:val="both"/>
      </w:pPr>
      <w:r w:rsidRPr="00486D4F">
        <w:t>wybór i analiza programów nauczania oraz podręczników,</w:t>
      </w:r>
    </w:p>
    <w:p w:rsidR="009F6AF5" w:rsidRPr="00486D4F" w:rsidRDefault="009F6AF5" w:rsidP="000A0EFC">
      <w:pPr>
        <w:numPr>
          <w:ilvl w:val="1"/>
          <w:numId w:val="10"/>
        </w:numPr>
        <w:tabs>
          <w:tab w:val="clear" w:pos="1920"/>
        </w:tabs>
        <w:ind w:left="2127"/>
        <w:jc w:val="both"/>
      </w:pPr>
      <w:r w:rsidRPr="00486D4F">
        <w:t>opracowanie wymagań edukacyjnych, kryteriów oceniania i sposobów sprawdzania osiągnięć edukacyjnych uczniów,</w:t>
      </w:r>
    </w:p>
    <w:p w:rsidR="009F6AF5" w:rsidRPr="00486D4F" w:rsidRDefault="009F6AF5" w:rsidP="000A0EFC">
      <w:pPr>
        <w:numPr>
          <w:ilvl w:val="1"/>
          <w:numId w:val="10"/>
        </w:numPr>
        <w:tabs>
          <w:tab w:val="clear" w:pos="1920"/>
        </w:tabs>
        <w:ind w:left="2127"/>
        <w:jc w:val="both"/>
      </w:pPr>
      <w:r w:rsidRPr="00486D4F">
        <w:t>ocena i analiza sprawdzianów wewnętrznych i zewnętrznych,</w:t>
      </w:r>
    </w:p>
    <w:p w:rsidR="009F6AF5" w:rsidRPr="00486D4F" w:rsidRDefault="009F6AF5" w:rsidP="000A0EFC">
      <w:pPr>
        <w:numPr>
          <w:ilvl w:val="1"/>
          <w:numId w:val="10"/>
        </w:numPr>
        <w:tabs>
          <w:tab w:val="clear" w:pos="1920"/>
        </w:tabs>
        <w:ind w:left="2127"/>
        <w:jc w:val="both"/>
      </w:pPr>
      <w:r w:rsidRPr="00486D4F">
        <w:t>opracowywanie ankiet ewaluacyjnych dotyczących nauczania przedmiotów humanistycznych,</w:t>
      </w:r>
    </w:p>
    <w:p w:rsidR="009F6AF5" w:rsidRPr="00486D4F" w:rsidRDefault="009F6AF5" w:rsidP="000A0EFC">
      <w:pPr>
        <w:numPr>
          <w:ilvl w:val="1"/>
          <w:numId w:val="10"/>
        </w:numPr>
        <w:tabs>
          <w:tab w:val="clear" w:pos="1920"/>
        </w:tabs>
        <w:ind w:left="2127"/>
        <w:jc w:val="both"/>
      </w:pPr>
      <w:r w:rsidRPr="00486D4F">
        <w:t>opracowanie harmonogramu spotkań, ustalenie tematów spotkań samokształceniowych,</w:t>
      </w:r>
    </w:p>
    <w:p w:rsidR="009F6AF5" w:rsidRPr="00486D4F" w:rsidRDefault="009F6AF5" w:rsidP="000A0EFC">
      <w:pPr>
        <w:numPr>
          <w:ilvl w:val="1"/>
          <w:numId w:val="10"/>
        </w:numPr>
        <w:tabs>
          <w:tab w:val="clear" w:pos="1920"/>
        </w:tabs>
        <w:ind w:left="2127"/>
        <w:jc w:val="both"/>
      </w:pPr>
      <w:r w:rsidRPr="00486D4F">
        <w:t>praca z uczniami zainteresowanymi udziałem w konkursach.</w:t>
      </w:r>
    </w:p>
    <w:p w:rsidR="009F6AF5" w:rsidRPr="00486D4F" w:rsidRDefault="009F6AF5" w:rsidP="000A0EFC">
      <w:pPr>
        <w:numPr>
          <w:ilvl w:val="0"/>
          <w:numId w:val="10"/>
        </w:numPr>
        <w:tabs>
          <w:tab w:val="clear" w:pos="1200"/>
        </w:tabs>
        <w:ind w:left="1418"/>
        <w:jc w:val="both"/>
      </w:pPr>
      <w:r w:rsidRPr="00486D4F">
        <w:t>zespołu kształcenia zintegrowanego:</w:t>
      </w:r>
    </w:p>
    <w:p w:rsidR="009F6AF5" w:rsidRPr="00486D4F" w:rsidRDefault="009F6AF5" w:rsidP="00497843">
      <w:pPr>
        <w:ind w:left="2127" w:hanging="284"/>
        <w:jc w:val="both"/>
      </w:pPr>
      <w:r w:rsidRPr="00486D4F">
        <w:t>a) wybór jednego wspólnego programu nauczania,</w:t>
      </w:r>
    </w:p>
    <w:p w:rsidR="009F6AF5" w:rsidRPr="00486D4F" w:rsidRDefault="009F6AF5" w:rsidP="00497843">
      <w:pPr>
        <w:tabs>
          <w:tab w:val="left" w:pos="3338"/>
        </w:tabs>
        <w:ind w:left="2127" w:hanging="284"/>
        <w:jc w:val="both"/>
      </w:pPr>
      <w:r w:rsidRPr="00486D4F">
        <w:t>b) opracowanie szczegółowych zasad dokonywania opisowej oceny postępów ucznia i zachowania uczniów na pierwszym etapie edukacyjnym,</w:t>
      </w:r>
    </w:p>
    <w:p w:rsidR="009F6AF5" w:rsidRPr="00486D4F" w:rsidRDefault="009F6AF5" w:rsidP="00C71890">
      <w:pPr>
        <w:numPr>
          <w:ilvl w:val="0"/>
          <w:numId w:val="37"/>
        </w:numPr>
        <w:tabs>
          <w:tab w:val="left" w:pos="1418"/>
        </w:tabs>
        <w:ind w:left="2127"/>
        <w:jc w:val="both"/>
      </w:pPr>
      <w:r w:rsidRPr="00486D4F">
        <w:t>układanie wspólnego zintegrowanego planu wychowawczego</w:t>
      </w:r>
    </w:p>
    <w:p w:rsidR="009F6AF5" w:rsidRPr="00486D4F" w:rsidRDefault="009F6AF5" w:rsidP="00C71890">
      <w:pPr>
        <w:numPr>
          <w:ilvl w:val="0"/>
          <w:numId w:val="37"/>
        </w:numPr>
        <w:tabs>
          <w:tab w:val="left" w:pos="1418"/>
        </w:tabs>
        <w:ind w:left="2127"/>
        <w:jc w:val="both"/>
      </w:pPr>
      <w:r w:rsidRPr="00486D4F">
        <w:lastRenderedPageBreak/>
        <w:t>opracowywanie sposobów badania wyników nauczania ,</w:t>
      </w:r>
    </w:p>
    <w:p w:rsidR="009F6AF5" w:rsidRPr="00486D4F" w:rsidRDefault="009F6AF5" w:rsidP="00C71890">
      <w:pPr>
        <w:numPr>
          <w:ilvl w:val="0"/>
          <w:numId w:val="37"/>
        </w:numPr>
        <w:ind w:left="2127"/>
        <w:jc w:val="both"/>
      </w:pPr>
      <w:r w:rsidRPr="00486D4F">
        <w:t>opracowanie harmonogramu spotkań, ustalenie tematów spotkań samokształceniowych</w:t>
      </w:r>
    </w:p>
    <w:p w:rsidR="00497843" w:rsidRPr="00486D4F" w:rsidRDefault="004114F8" w:rsidP="000A0EFC">
      <w:pPr>
        <w:numPr>
          <w:ilvl w:val="0"/>
          <w:numId w:val="10"/>
        </w:numPr>
        <w:tabs>
          <w:tab w:val="clear" w:pos="1200"/>
        </w:tabs>
        <w:ind w:left="1418"/>
        <w:jc w:val="both"/>
      </w:pPr>
      <w:r w:rsidRPr="00486D4F">
        <w:t>zespołu do spraw ewaluacji:</w:t>
      </w:r>
    </w:p>
    <w:p w:rsidR="00497843" w:rsidRPr="00486D4F" w:rsidRDefault="00E22E92" w:rsidP="00497843">
      <w:pPr>
        <w:ind w:left="2127" w:hanging="426"/>
      </w:pPr>
      <w:r w:rsidRPr="00486D4F">
        <w:t xml:space="preserve">a) współpraca z dyrektorem szkoły w przygotowaniu tematyki, zakresu </w:t>
      </w:r>
      <w:r w:rsidR="006602FD" w:rsidRPr="00486D4F">
        <w:t>i </w:t>
      </w:r>
      <w:r w:rsidRPr="00486D4F">
        <w:t>harmonogramu ewaluacji;</w:t>
      </w:r>
    </w:p>
    <w:p w:rsidR="00497843" w:rsidRPr="00486D4F" w:rsidRDefault="00E22E92" w:rsidP="00497843">
      <w:pPr>
        <w:ind w:left="2127" w:hanging="426"/>
      </w:pPr>
      <w:r w:rsidRPr="00486D4F">
        <w:t>b) opracowywanie projektów ewaluacyjnych;</w:t>
      </w:r>
    </w:p>
    <w:p w:rsidR="00497843" w:rsidRPr="00486D4F" w:rsidRDefault="00E22E92" w:rsidP="00497843">
      <w:pPr>
        <w:ind w:left="2127" w:hanging="426"/>
      </w:pPr>
      <w:r w:rsidRPr="00486D4F">
        <w:t>c</w:t>
      </w:r>
      <w:r w:rsidR="004114F8" w:rsidRPr="00486D4F">
        <w:t xml:space="preserve">) zbieranie i analizowanie informacji dotyczących wszystkich lub </w:t>
      </w:r>
      <w:r w:rsidR="00497843" w:rsidRPr="00486D4F">
        <w:t>wybranych wymagań edukacyjnych;</w:t>
      </w:r>
    </w:p>
    <w:p w:rsidR="004114F8" w:rsidRPr="00486D4F" w:rsidRDefault="00E22E92" w:rsidP="00497843">
      <w:pPr>
        <w:ind w:left="2127" w:hanging="426"/>
      </w:pPr>
      <w:r w:rsidRPr="00486D4F">
        <w:t>d</w:t>
      </w:r>
      <w:r w:rsidR="004114F8" w:rsidRPr="00486D4F">
        <w:t>) dążenie do spełnienia przez szkołę najwyższego poziomu wymagań opisanych dla poszczególnych obszarów.</w:t>
      </w:r>
    </w:p>
    <w:p w:rsidR="009F6AF5" w:rsidRPr="00486D4F" w:rsidRDefault="00497843" w:rsidP="00497843">
      <w:pPr>
        <w:spacing w:before="120"/>
        <w:ind w:left="426" w:hanging="426"/>
        <w:jc w:val="both"/>
      </w:pPr>
      <w:r w:rsidRPr="00486D4F">
        <w:t xml:space="preserve">7. </w:t>
      </w:r>
      <w:r w:rsidR="009F6AF5" w:rsidRPr="00486D4F">
        <w:t>W szkole działa lider Wewnątrzszkolnego Doskonalenia Nauczycieli.</w:t>
      </w:r>
    </w:p>
    <w:p w:rsidR="009F6AF5" w:rsidRPr="00486D4F" w:rsidRDefault="00497843" w:rsidP="00497843">
      <w:pPr>
        <w:spacing w:before="120"/>
        <w:ind w:left="426" w:hanging="426"/>
        <w:jc w:val="both"/>
      </w:pPr>
      <w:r w:rsidRPr="00486D4F">
        <w:t xml:space="preserve">8. </w:t>
      </w:r>
      <w:r w:rsidR="009F6AF5" w:rsidRPr="00486D4F">
        <w:t>Formę i zasady przygotowywania się młodego nauczyciela do zajęć określają przepisy dotyczące awansu zawodowego i indywidualne uzgodnienia z dyrektorem szkoły.</w:t>
      </w:r>
    </w:p>
    <w:p w:rsidR="009F6AF5" w:rsidRPr="00486D4F" w:rsidRDefault="009F6AF5" w:rsidP="00497843">
      <w:pPr>
        <w:spacing w:before="120"/>
        <w:ind w:left="426" w:hanging="426"/>
        <w:jc w:val="both"/>
      </w:pPr>
      <w:r w:rsidRPr="00486D4F">
        <w:t>9. Dyrektor szkoły powierza każdy oddział opiece wychowawczej jednemu nauczycielowi uczącemu ten oddział zwanemu wychowawcą.</w:t>
      </w:r>
    </w:p>
    <w:p w:rsidR="009F6AF5" w:rsidRPr="00486D4F" w:rsidRDefault="009F6AF5" w:rsidP="00497843">
      <w:pPr>
        <w:spacing w:before="120"/>
        <w:ind w:left="426" w:hanging="426"/>
        <w:jc w:val="both"/>
      </w:pPr>
      <w:r w:rsidRPr="00486D4F">
        <w:t>10. Dla zapewnienia ciągłości i skuteczności pracy wychowawczej wskazane jest, aby wychowawca opiekował się danym odziałem w ciągu całego etapu edukacyjnego.</w:t>
      </w:r>
    </w:p>
    <w:p w:rsidR="009F6AF5" w:rsidRPr="00486D4F" w:rsidRDefault="009F6AF5" w:rsidP="00497843">
      <w:pPr>
        <w:spacing w:before="120"/>
        <w:ind w:left="426" w:hanging="426"/>
        <w:jc w:val="both"/>
      </w:pPr>
      <w:r w:rsidRPr="00486D4F">
        <w:t>11. W szczególnie uzasadnionym przypadku dopuszcza się zmianę wychowawcy oddziału na wniosek złożony do dyrektora szkoły i po zasięgnięciu opinii rady pedagogicznej.</w:t>
      </w:r>
    </w:p>
    <w:p w:rsidR="009F6AF5" w:rsidRPr="00486D4F" w:rsidRDefault="009F6AF5" w:rsidP="00497843">
      <w:pPr>
        <w:spacing w:before="120"/>
        <w:ind w:left="426" w:hanging="426"/>
        <w:jc w:val="both"/>
      </w:pPr>
      <w:r w:rsidRPr="00486D4F">
        <w:t>12. Formy spełniania zadań nauczyciela wychowawcy, powinny być dostosowane do wieku uczniów, ich potrzeb oraz warunków środowiskowych szkoły.</w:t>
      </w:r>
    </w:p>
    <w:p w:rsidR="009F6AF5" w:rsidRPr="00486D4F" w:rsidRDefault="009F6AF5" w:rsidP="00497843">
      <w:pPr>
        <w:spacing w:before="120"/>
        <w:ind w:left="426" w:hanging="426"/>
        <w:jc w:val="both"/>
      </w:pPr>
      <w:r w:rsidRPr="00486D4F">
        <w:t>13. Zadaniem wychowawcy jest sprawowanie opieki wychowawczej nad uczniami szkoły, a w szczególności:</w:t>
      </w:r>
    </w:p>
    <w:p w:rsidR="009F6AF5" w:rsidRPr="00486D4F" w:rsidRDefault="009F6AF5" w:rsidP="00BF410E">
      <w:pPr>
        <w:ind w:left="1418" w:hanging="284"/>
      </w:pPr>
      <w:r w:rsidRPr="00486D4F">
        <w:t>1) tworzenie warunków wspomagających rozwój ucznia,</w:t>
      </w:r>
    </w:p>
    <w:p w:rsidR="009F6AF5" w:rsidRPr="00486D4F" w:rsidRDefault="009F6AF5" w:rsidP="00BF410E">
      <w:pPr>
        <w:ind w:left="1418" w:hanging="284"/>
      </w:pPr>
      <w:r w:rsidRPr="00486D4F">
        <w:t>2) przygotowanie ucznia do życia w rodzinie i społeczeństwie,</w:t>
      </w:r>
    </w:p>
    <w:p w:rsidR="009F6AF5" w:rsidRPr="00486D4F" w:rsidRDefault="009F6AF5" w:rsidP="00BF410E">
      <w:pPr>
        <w:ind w:left="1418" w:hanging="284"/>
      </w:pPr>
      <w:r w:rsidRPr="00486D4F">
        <w:t>3) inspirowanie i wspomaganie działań zespołowych uczniów,</w:t>
      </w:r>
    </w:p>
    <w:p w:rsidR="009F6AF5" w:rsidRPr="00486D4F" w:rsidRDefault="009F6AF5" w:rsidP="00BF410E">
      <w:pPr>
        <w:ind w:left="1418" w:hanging="284"/>
      </w:pPr>
      <w:r w:rsidRPr="00486D4F">
        <w:t xml:space="preserve">4) podejmowanie działań umożliwiających rozwiązywanie konfliktów zespole uczniów oraz pomiędzy uczniami a innymi członkami społeczności szkolnej, </w:t>
      </w:r>
    </w:p>
    <w:p w:rsidR="009F6AF5" w:rsidRPr="00486D4F" w:rsidRDefault="009F6AF5">
      <w:pPr>
        <w:spacing w:before="120"/>
        <w:jc w:val="both"/>
      </w:pPr>
      <w:r w:rsidRPr="00486D4F">
        <w:t>14. Wychowawca w celu realizacji zadań, o których mowa w ust. 13 powinien:</w:t>
      </w:r>
    </w:p>
    <w:p w:rsidR="009F6AF5" w:rsidRPr="00486D4F" w:rsidRDefault="009F6AF5" w:rsidP="00BF410E">
      <w:pPr>
        <w:ind w:left="1418" w:hanging="284"/>
        <w:jc w:val="both"/>
      </w:pPr>
      <w:r w:rsidRPr="00486D4F">
        <w:t>1) poznać warunki życia i nauki swoich wychowanków,</w:t>
      </w:r>
    </w:p>
    <w:p w:rsidR="009F6AF5" w:rsidRPr="00486D4F" w:rsidRDefault="009F6AF5" w:rsidP="00BF410E">
      <w:pPr>
        <w:ind w:left="1418" w:hanging="284"/>
        <w:jc w:val="both"/>
      </w:pPr>
      <w:r w:rsidRPr="00486D4F">
        <w:t>2) utrzymywać stały i systematyczny kontakt z innymi nauczycielami w celu koordynacji oddziaływań wychowawczych,</w:t>
      </w:r>
    </w:p>
    <w:p w:rsidR="009F6AF5" w:rsidRPr="00486D4F" w:rsidRDefault="009F6AF5" w:rsidP="00BF410E">
      <w:pPr>
        <w:ind w:left="1418" w:hanging="284"/>
      </w:pPr>
      <w:r w:rsidRPr="00486D4F">
        <w:t>3) współpracować z rodzicami włączając ich do rozwiązywania problemów wychowawczych,</w:t>
      </w:r>
    </w:p>
    <w:p w:rsidR="009F6AF5" w:rsidRPr="00486D4F" w:rsidRDefault="009F6AF5" w:rsidP="00BF410E">
      <w:pPr>
        <w:ind w:left="1418" w:hanging="284"/>
        <w:jc w:val="both"/>
      </w:pPr>
      <w:r w:rsidRPr="00486D4F">
        <w:t>4) śledzić postępy w nauce swoich wychowanków,</w:t>
      </w:r>
    </w:p>
    <w:p w:rsidR="009F6AF5" w:rsidRPr="00486D4F" w:rsidRDefault="009F6AF5" w:rsidP="00BF410E">
      <w:pPr>
        <w:ind w:left="1418" w:hanging="284"/>
        <w:jc w:val="both"/>
      </w:pPr>
      <w:r w:rsidRPr="00486D4F">
        <w:t>5) dbać o systematyczne uczęszczanie uczniów na zajęcia,</w:t>
      </w:r>
    </w:p>
    <w:p w:rsidR="009F6AF5" w:rsidRPr="00486D4F" w:rsidRDefault="009F6AF5" w:rsidP="00BF410E">
      <w:pPr>
        <w:ind w:left="1418" w:hanging="284"/>
        <w:jc w:val="both"/>
      </w:pPr>
      <w:r w:rsidRPr="00486D4F">
        <w:t>6) kształtować właściwe stosunki pomiędzy uczniami, opierając je na tolerancji i poszanowaniu godności osoby, ludzi, z zachowaniem dyskrecji w sytuacjach tego wymagających,</w:t>
      </w:r>
    </w:p>
    <w:p w:rsidR="009F6AF5" w:rsidRPr="00486D4F" w:rsidRDefault="009F6AF5" w:rsidP="00BF410E">
      <w:pPr>
        <w:ind w:left="1418" w:hanging="284"/>
        <w:jc w:val="both"/>
      </w:pPr>
      <w:r w:rsidRPr="00486D4F">
        <w:t>7) zapoznać rodziców z zasadami oceniania wewnątrzszkolnego,</w:t>
      </w:r>
    </w:p>
    <w:p w:rsidR="009F6AF5" w:rsidRPr="00486D4F" w:rsidRDefault="009F6AF5" w:rsidP="00BF410E">
      <w:pPr>
        <w:ind w:left="1418" w:hanging="284"/>
        <w:jc w:val="both"/>
      </w:pPr>
      <w:r w:rsidRPr="00486D4F">
        <w:t>8) udzielać porad w zakresie dalszego kształcenia się dziecka,</w:t>
      </w:r>
    </w:p>
    <w:p w:rsidR="009F6AF5" w:rsidRPr="00486D4F" w:rsidRDefault="009F6AF5" w:rsidP="00BF410E">
      <w:pPr>
        <w:ind w:left="1418" w:hanging="284"/>
        <w:jc w:val="both"/>
      </w:pPr>
      <w:r w:rsidRPr="00486D4F">
        <w:t>9) czuwać nad organizacją i przebiegiem pracy uczniów interesować się postępami uczniów w nauce (zwracać szczególną uwagę na tych, którzy mają trudności w</w:t>
      </w:r>
      <w:r w:rsidR="006602FD" w:rsidRPr="00486D4F">
        <w:t> </w:t>
      </w:r>
      <w:r w:rsidRPr="00486D4F">
        <w:t>nauce, analizować przyczyny niepowodzeń uczniów i podejmować środki zaradcze, pobudzać dobrze i średnio uczących się do dalszego podnoszenia wyników w nauce).</w:t>
      </w:r>
    </w:p>
    <w:p w:rsidR="009F6AF5" w:rsidRPr="00486D4F" w:rsidRDefault="009F6AF5" w:rsidP="00BF410E">
      <w:pPr>
        <w:ind w:left="1418" w:hanging="425"/>
        <w:jc w:val="both"/>
      </w:pPr>
      <w:r w:rsidRPr="00486D4F">
        <w:lastRenderedPageBreak/>
        <w:t xml:space="preserve">10) współpracować z bibliotekarzem szkolnym, </w:t>
      </w:r>
    </w:p>
    <w:p w:rsidR="009F6AF5" w:rsidRPr="00486D4F" w:rsidRDefault="009F6AF5" w:rsidP="00BF410E">
      <w:pPr>
        <w:ind w:left="1418" w:hanging="425"/>
      </w:pPr>
      <w:r w:rsidRPr="00486D4F">
        <w:t xml:space="preserve">11) pobudzać uczniów do aktywnego udziału w zajęciach pozalekcyjnych i pozaszkolnych </w:t>
      </w:r>
    </w:p>
    <w:p w:rsidR="009F6AF5" w:rsidRPr="00486D4F" w:rsidRDefault="009F6AF5" w:rsidP="00BF410E">
      <w:pPr>
        <w:ind w:left="1418" w:hanging="425"/>
      </w:pPr>
      <w:r w:rsidRPr="00486D4F">
        <w:t xml:space="preserve">12) kształtować wzajemne stosunki między uczniami na zasadach życzliwości i współdziałania rozwijać aktywność uczniów na terenie klasy i szkoły oraz środowiska </w:t>
      </w:r>
    </w:p>
    <w:p w:rsidR="009F6AF5" w:rsidRPr="00486D4F" w:rsidRDefault="009F6AF5" w:rsidP="00BF410E">
      <w:pPr>
        <w:ind w:left="1418" w:hanging="425"/>
        <w:jc w:val="both"/>
      </w:pPr>
      <w:r w:rsidRPr="00486D4F">
        <w:t xml:space="preserve">13) ułatwiać uczniom właściwą organizację i wykorzystanie czasu wolnego </w:t>
      </w:r>
    </w:p>
    <w:p w:rsidR="009F6AF5" w:rsidRPr="00486D4F" w:rsidRDefault="009F6AF5" w:rsidP="00BF410E">
      <w:pPr>
        <w:ind w:left="1418" w:hanging="425"/>
        <w:jc w:val="both"/>
      </w:pPr>
      <w:r w:rsidRPr="00486D4F">
        <w:t>14) wywierać wpływ na zachowanie się uczniów w szkole i poza szkołą (wdrażać do świadomego postępowania zgodnie z zasadami regulaminu uczniowskiego)</w:t>
      </w:r>
    </w:p>
    <w:p w:rsidR="009F6AF5" w:rsidRPr="00486D4F" w:rsidRDefault="009F6AF5" w:rsidP="00BF410E">
      <w:pPr>
        <w:ind w:left="1418" w:hanging="425"/>
        <w:jc w:val="both"/>
      </w:pPr>
      <w:r w:rsidRPr="00486D4F">
        <w:t>15) badać przyczyny niewłaściwego zachowania się uczniów, podejmować środki zaradcze wspólnie z zespołem uczniowskim, rodzicami i nauczycielami;</w:t>
      </w:r>
    </w:p>
    <w:p w:rsidR="009F6AF5" w:rsidRPr="00486D4F" w:rsidRDefault="009F6AF5" w:rsidP="00BF410E">
      <w:pPr>
        <w:ind w:left="1418" w:hanging="425"/>
        <w:jc w:val="both"/>
      </w:pPr>
      <w:r w:rsidRPr="00486D4F">
        <w:t xml:space="preserve">16) wdrażać uczniów do dbania o higienę osobistą oraz do przestrzegania zasad bezpieczeństwa i higieny pracy w życiu szkolnym i poza szkołą interesować się stanem zdrowia uczniów; </w:t>
      </w:r>
    </w:p>
    <w:p w:rsidR="009F6AF5" w:rsidRPr="00486D4F" w:rsidRDefault="009F6AF5" w:rsidP="00BF410E">
      <w:pPr>
        <w:ind w:left="1418" w:hanging="425"/>
        <w:jc w:val="both"/>
      </w:pPr>
      <w:r w:rsidRPr="00486D4F">
        <w:t>17) udzielać pomocy uczniom znajdującym się w trudnych sytuacjach życiowych;</w:t>
      </w:r>
    </w:p>
    <w:p w:rsidR="009F6AF5" w:rsidRPr="00486D4F" w:rsidRDefault="009F6AF5" w:rsidP="00BF410E">
      <w:pPr>
        <w:ind w:left="1418" w:hanging="425"/>
        <w:jc w:val="both"/>
      </w:pPr>
      <w:r w:rsidRPr="00486D4F">
        <w:t>18) organizować niezbędną opiekę i pomoc materialną dla uczniów, utrzymywać stały kontakt z rodzicami – opiekunami w sprawach postępów w nauce i</w:t>
      </w:r>
      <w:r w:rsidR="006602FD" w:rsidRPr="00486D4F">
        <w:t> </w:t>
      </w:r>
      <w:r w:rsidRPr="00486D4F">
        <w:t>zachowaniu się uczniów (indywidualne rozmowy z rodzicami, odwiedzanie uczniów w domu omawianie problemów wychowawczych na zebraniach rodzicielskich);</w:t>
      </w:r>
    </w:p>
    <w:p w:rsidR="009F6AF5" w:rsidRPr="00486D4F" w:rsidRDefault="009F6AF5" w:rsidP="00BF410E">
      <w:pPr>
        <w:ind w:left="1418" w:hanging="425"/>
        <w:jc w:val="both"/>
      </w:pPr>
      <w:r w:rsidRPr="00486D4F">
        <w:t xml:space="preserve">19) prowadzić dziennik lekcyjny i arkusze ocen; </w:t>
      </w:r>
    </w:p>
    <w:p w:rsidR="009F6AF5" w:rsidRPr="00486D4F" w:rsidRDefault="009F6AF5" w:rsidP="00BF410E">
      <w:pPr>
        <w:ind w:left="1418" w:hanging="425"/>
        <w:jc w:val="both"/>
      </w:pPr>
      <w:r w:rsidRPr="00486D4F">
        <w:t xml:space="preserve">20) wypisywać świadectwa szkolne; </w:t>
      </w:r>
    </w:p>
    <w:p w:rsidR="009F6AF5" w:rsidRPr="00486D4F" w:rsidRDefault="009F6AF5" w:rsidP="00BF410E">
      <w:pPr>
        <w:ind w:left="1418" w:hanging="425"/>
        <w:jc w:val="both"/>
      </w:pPr>
      <w:r w:rsidRPr="00486D4F">
        <w:t xml:space="preserve">21) sporządzać zestawienia statystyczne dotyczące klasy; </w:t>
      </w:r>
    </w:p>
    <w:p w:rsidR="009F6AF5" w:rsidRPr="00486D4F" w:rsidRDefault="009F6AF5" w:rsidP="00BF410E">
      <w:pPr>
        <w:ind w:left="1418" w:hanging="425"/>
        <w:jc w:val="both"/>
      </w:pPr>
      <w:r w:rsidRPr="00486D4F">
        <w:t>22) wykonywać inne czynności administracyjne dotyczące klas zgodnie z</w:t>
      </w:r>
      <w:r w:rsidR="006602FD" w:rsidRPr="00486D4F">
        <w:t> </w:t>
      </w:r>
      <w:r w:rsidRPr="00486D4F">
        <w:t>zarządzeniami władz szkolnych oraz udziałem Rady Pedagogicznej;</w:t>
      </w:r>
    </w:p>
    <w:p w:rsidR="009F6AF5" w:rsidRPr="00486D4F" w:rsidRDefault="009F6AF5" w:rsidP="00BF410E">
      <w:pPr>
        <w:ind w:left="1418" w:hanging="425"/>
        <w:jc w:val="both"/>
      </w:pPr>
      <w:r w:rsidRPr="00486D4F">
        <w:t xml:space="preserve">23) wiązać tematykę godzin do dyspozycji wychowawcy z całokształtem pracy wychowawczej; </w:t>
      </w:r>
    </w:p>
    <w:p w:rsidR="009F6AF5" w:rsidRPr="00486D4F" w:rsidRDefault="009F6AF5" w:rsidP="00BF410E">
      <w:pPr>
        <w:ind w:left="1418" w:hanging="425"/>
        <w:jc w:val="both"/>
      </w:pPr>
      <w:r w:rsidRPr="00486D4F">
        <w:t>24) składać na posiedzeniach Rady Pedagogicznej sprawozdania z przebiegu i</w:t>
      </w:r>
      <w:r w:rsidR="006602FD" w:rsidRPr="00486D4F">
        <w:t> </w:t>
      </w:r>
      <w:r w:rsidRPr="00486D4F">
        <w:t xml:space="preserve">wyników swojej pracy; </w:t>
      </w:r>
    </w:p>
    <w:p w:rsidR="009F6AF5" w:rsidRPr="00486D4F" w:rsidRDefault="009F6AF5">
      <w:pPr>
        <w:spacing w:before="120"/>
        <w:ind w:left="284" w:hanging="426"/>
        <w:jc w:val="both"/>
      </w:pPr>
      <w:r w:rsidRPr="00486D4F">
        <w:t>15. Wychowawca prowadzi określoną przepisami dokumentację pracy dydaktyczno-wychowawczej.</w:t>
      </w:r>
    </w:p>
    <w:p w:rsidR="00BF410E" w:rsidRPr="00486D4F" w:rsidRDefault="009F6AF5" w:rsidP="00AE1454">
      <w:pPr>
        <w:spacing w:before="120"/>
        <w:ind w:left="284" w:hanging="426"/>
        <w:jc w:val="both"/>
      </w:pPr>
      <w:r w:rsidRPr="00486D4F">
        <w:t>16. Nauczyciel wychowawca ma prawo korzystać w swej pracy z pomocy merytorycznej i metodycznej poprzez:</w:t>
      </w:r>
    </w:p>
    <w:p w:rsidR="009F6AF5" w:rsidRPr="00486D4F" w:rsidRDefault="009F6AF5" w:rsidP="00BF410E">
      <w:pPr>
        <w:spacing w:before="120"/>
        <w:ind w:left="1560" w:hanging="426"/>
      </w:pPr>
      <w:r w:rsidRPr="00486D4F">
        <w:t xml:space="preserve">1) udział w lekcjach otwartych i radach szkoleniowych, </w:t>
      </w:r>
    </w:p>
    <w:p w:rsidR="009F6AF5" w:rsidRPr="00486D4F" w:rsidRDefault="009F6AF5" w:rsidP="00BF410E">
      <w:pPr>
        <w:ind w:left="1560" w:hanging="426"/>
      </w:pPr>
      <w:r w:rsidRPr="00486D4F">
        <w:t>2) korzystanie ze zbiorów biblioteki szkolnej i pedagogicznej,</w:t>
      </w:r>
    </w:p>
    <w:p w:rsidR="009F6AF5" w:rsidRPr="00486D4F" w:rsidRDefault="009F6AF5" w:rsidP="00BF410E">
      <w:pPr>
        <w:ind w:left="1560" w:hanging="426"/>
      </w:pPr>
      <w:r w:rsidRPr="00486D4F">
        <w:t xml:space="preserve">3) uczestnictwo w konferencjach przedmiotowo metodycznych, </w:t>
      </w:r>
    </w:p>
    <w:p w:rsidR="009F6AF5" w:rsidRPr="00486D4F" w:rsidRDefault="009F6AF5" w:rsidP="00BF410E">
      <w:pPr>
        <w:ind w:left="1560" w:hanging="426"/>
      </w:pPr>
      <w:r w:rsidRPr="00486D4F">
        <w:t>4) indywidualne konsultacje z nauczycielem doradcą,</w:t>
      </w:r>
    </w:p>
    <w:p w:rsidR="009F6AF5" w:rsidRPr="00486D4F" w:rsidRDefault="009F6AF5" w:rsidP="00BF410E">
      <w:pPr>
        <w:ind w:left="1560" w:hanging="426"/>
      </w:pPr>
      <w:r w:rsidRPr="00486D4F">
        <w:t xml:space="preserve">5) uczestnictwo w kursach organizowanych przez ośrodki doskonalenia nauczycieli, </w:t>
      </w:r>
    </w:p>
    <w:p w:rsidR="009F6AF5" w:rsidRPr="00486D4F" w:rsidRDefault="009F6AF5" w:rsidP="00BF410E">
      <w:pPr>
        <w:ind w:left="1560" w:hanging="426"/>
      </w:pPr>
      <w:r w:rsidRPr="00486D4F">
        <w:t xml:space="preserve">6) korzystanie z wszelkich wytycznych jednostek nadrzędnych, których odpisy są przekazywane do pokoju nauczycielskiego, </w:t>
      </w:r>
    </w:p>
    <w:p w:rsidR="009F6AF5" w:rsidRPr="00486D4F" w:rsidRDefault="009F6AF5" w:rsidP="00BF410E">
      <w:pPr>
        <w:ind w:left="1560" w:hanging="426"/>
      </w:pPr>
      <w:r w:rsidRPr="00486D4F">
        <w:t xml:space="preserve">7) możliwość uzupełniania wykształcenia, w tym ukończenia studiów wyższych, studiów podyplomowych oraz uzyskiwania kolejnych stopni specjalizacji zawodowej. </w:t>
      </w:r>
    </w:p>
    <w:p w:rsidR="009F6AF5" w:rsidRPr="00486D4F" w:rsidRDefault="009F6AF5">
      <w:pPr>
        <w:spacing w:before="120"/>
        <w:ind w:left="283" w:hanging="425"/>
        <w:jc w:val="both"/>
      </w:pPr>
      <w:r w:rsidRPr="00486D4F">
        <w:t>17. Bezwzględny priorytet w wychowaniu młodego człowieka ma dom rodzinny.</w:t>
      </w:r>
    </w:p>
    <w:p w:rsidR="009F6AF5" w:rsidRPr="00486D4F" w:rsidRDefault="009F6AF5">
      <w:pPr>
        <w:spacing w:before="120"/>
        <w:ind w:left="283" w:hanging="425"/>
        <w:jc w:val="both"/>
      </w:pPr>
      <w:r w:rsidRPr="00486D4F">
        <w:t>18. Rodzice (prawni opiekunowie) maj</w:t>
      </w:r>
      <w:r w:rsidR="00294110" w:rsidRPr="00486D4F">
        <w:t>ą</w:t>
      </w:r>
      <w:r w:rsidRPr="00486D4F">
        <w:t xml:space="preserve"> prawo do decydowania o procesie wychowania dziecka również w szkole.</w:t>
      </w:r>
    </w:p>
    <w:p w:rsidR="009F6AF5" w:rsidRPr="00486D4F" w:rsidRDefault="009F6AF5">
      <w:pPr>
        <w:spacing w:before="120"/>
        <w:ind w:left="283" w:hanging="425"/>
        <w:jc w:val="both"/>
      </w:pPr>
      <w:r w:rsidRPr="00486D4F">
        <w:lastRenderedPageBreak/>
        <w:t>19. Rodzice (prawni opiekunowie) ucznia przyjmowanego do szkoły zapoznawani są z ofertą wychowawczą proponowaną w programie wychowawczym i profilaktycznym szkoły oraz kompetencjami Rady Rodziców.</w:t>
      </w:r>
    </w:p>
    <w:p w:rsidR="009F6AF5" w:rsidRPr="00486D4F" w:rsidRDefault="009F6AF5" w:rsidP="00BF410E">
      <w:pPr>
        <w:pStyle w:val="Nagwek1"/>
        <w:numPr>
          <w:ilvl w:val="0"/>
          <w:numId w:val="0"/>
        </w:numPr>
        <w:jc w:val="center"/>
        <w:rPr>
          <w:sz w:val="28"/>
        </w:rPr>
      </w:pPr>
      <w:r w:rsidRPr="00486D4F">
        <w:rPr>
          <w:sz w:val="28"/>
        </w:rPr>
        <w:t xml:space="preserve">§ </w:t>
      </w:r>
      <w:r w:rsidR="00B01091" w:rsidRPr="00486D4F">
        <w:rPr>
          <w:sz w:val="28"/>
        </w:rPr>
        <w:t>30</w:t>
      </w:r>
    </w:p>
    <w:p w:rsidR="009F6AF5" w:rsidRPr="00486D4F" w:rsidRDefault="009F6AF5">
      <w:pPr>
        <w:jc w:val="center"/>
        <w:rPr>
          <w:b/>
          <w:sz w:val="28"/>
          <w:szCs w:val="28"/>
        </w:rPr>
      </w:pPr>
      <w:r w:rsidRPr="00486D4F">
        <w:rPr>
          <w:b/>
          <w:sz w:val="28"/>
          <w:szCs w:val="28"/>
        </w:rPr>
        <w:t>PEDAGOG</w:t>
      </w:r>
    </w:p>
    <w:p w:rsidR="009F6AF5" w:rsidRPr="00486D4F" w:rsidRDefault="009F6AF5"/>
    <w:p w:rsidR="009F6AF5" w:rsidRPr="00486D4F" w:rsidRDefault="009F6AF5">
      <w:pPr>
        <w:spacing w:before="120"/>
        <w:ind w:left="284" w:hanging="284"/>
        <w:jc w:val="both"/>
      </w:pPr>
      <w:r w:rsidRPr="00486D4F">
        <w:t xml:space="preserve">1. W szkole </w:t>
      </w:r>
      <w:r w:rsidR="00ED1A3B" w:rsidRPr="00486D4F">
        <w:t>zatrudnia się</w:t>
      </w:r>
      <w:r w:rsidRPr="00486D4F">
        <w:t xml:space="preserve"> pedagoga szkolnego.</w:t>
      </w:r>
    </w:p>
    <w:p w:rsidR="009F6AF5" w:rsidRPr="00486D4F" w:rsidRDefault="009F6AF5">
      <w:pPr>
        <w:spacing w:before="120"/>
        <w:ind w:left="284" w:hanging="284"/>
        <w:jc w:val="both"/>
      </w:pPr>
      <w:r w:rsidRPr="00486D4F">
        <w:t>2. Zadaniem pedagoga jest sprawowanie funkcji opiekuńczo - wychowawczej.</w:t>
      </w:r>
    </w:p>
    <w:p w:rsidR="009F6AF5" w:rsidRPr="00486D4F" w:rsidRDefault="009F6AF5">
      <w:pPr>
        <w:spacing w:before="120"/>
        <w:ind w:left="284" w:hanging="284"/>
        <w:jc w:val="both"/>
      </w:pPr>
      <w:r w:rsidRPr="00486D4F">
        <w:t>3. W rozwiązywaniu problemów wychowawczych i opiekuńczych pedagog współpracuje z dyrektorem, wychowawcami, nauczycielami, służbą zdrowia, rodzicami, w rozwiązywaniu problemów wychowawczych i opiekuńczych.</w:t>
      </w:r>
    </w:p>
    <w:p w:rsidR="009F6AF5" w:rsidRPr="00486D4F" w:rsidRDefault="009F6AF5">
      <w:pPr>
        <w:spacing w:before="120"/>
        <w:ind w:left="284" w:hanging="284"/>
        <w:jc w:val="both"/>
      </w:pPr>
      <w:r w:rsidRPr="00486D4F">
        <w:t>4. Pedagog współdziała z instytucjami zainteresowanymi problemami opieki i wychowania.</w:t>
      </w:r>
    </w:p>
    <w:p w:rsidR="001E5192" w:rsidRPr="00486D4F" w:rsidRDefault="009F6AF5" w:rsidP="001E5192">
      <w:pPr>
        <w:spacing w:before="120"/>
        <w:ind w:left="284" w:hanging="284"/>
        <w:jc w:val="both"/>
      </w:pPr>
      <w:r w:rsidRPr="00486D4F">
        <w:t xml:space="preserve">5. </w:t>
      </w:r>
      <w:r w:rsidR="001E5192" w:rsidRPr="00486D4F">
        <w:t>Do zadań pedagoga należy w szczególności:</w:t>
      </w:r>
    </w:p>
    <w:p w:rsidR="001E5192" w:rsidRPr="00486D4F" w:rsidRDefault="001E5192" w:rsidP="00BF410E">
      <w:pPr>
        <w:autoSpaceDE w:val="0"/>
        <w:autoSpaceDN w:val="0"/>
        <w:adjustRightInd w:val="0"/>
        <w:ind w:left="1418" w:hanging="284"/>
      </w:pPr>
      <w:r w:rsidRPr="00486D4F">
        <w:t>1) prowadzenie badań i działań diagnostycznych uczniów, w tym diagnozowanie indywidualnych potrzeb rozwojowych i edukacyjnych oraz możliwości psychofizycznych uczniów w celu określenia przyczyn niepowodzeń edukacyjnych oraz wspierania mocnych stron uczniów;</w:t>
      </w:r>
    </w:p>
    <w:p w:rsidR="001E5192" w:rsidRPr="00486D4F" w:rsidRDefault="001E5192" w:rsidP="00BF410E">
      <w:pPr>
        <w:autoSpaceDE w:val="0"/>
        <w:autoSpaceDN w:val="0"/>
        <w:adjustRightInd w:val="0"/>
        <w:ind w:left="1418" w:hanging="284"/>
      </w:pPr>
      <w:r w:rsidRPr="00486D4F">
        <w:t>2) diagnozowanie sytuacji wychowawczych w szkole w celu rozwiązywania problemów wychowawczych oraz wspierania rozwoju uczniów;</w:t>
      </w:r>
    </w:p>
    <w:p w:rsidR="001E5192" w:rsidRPr="00486D4F" w:rsidRDefault="001E5192" w:rsidP="00BF410E">
      <w:pPr>
        <w:autoSpaceDE w:val="0"/>
        <w:autoSpaceDN w:val="0"/>
        <w:adjustRightInd w:val="0"/>
        <w:ind w:left="1418" w:hanging="284"/>
      </w:pPr>
      <w:r w:rsidRPr="00486D4F">
        <w:t>3) udzielanie pomocy psychologiczno-pedagogicznej w formach odpowiednich do rozpoznanych potrzeb;</w:t>
      </w:r>
    </w:p>
    <w:p w:rsidR="001E5192" w:rsidRPr="00486D4F" w:rsidRDefault="001E5192" w:rsidP="00BF410E">
      <w:pPr>
        <w:autoSpaceDE w:val="0"/>
        <w:autoSpaceDN w:val="0"/>
        <w:adjustRightInd w:val="0"/>
        <w:ind w:left="1418" w:hanging="284"/>
      </w:pPr>
      <w:r w:rsidRPr="00486D4F">
        <w:t>4) podejmowanie działań z zakresu profilaktyki uzależnień i innych problemów dzieci;</w:t>
      </w:r>
    </w:p>
    <w:p w:rsidR="001E5192" w:rsidRPr="00486D4F" w:rsidRDefault="001E5192" w:rsidP="00BF410E">
      <w:pPr>
        <w:autoSpaceDE w:val="0"/>
        <w:autoSpaceDN w:val="0"/>
        <w:adjustRightInd w:val="0"/>
        <w:ind w:left="1418" w:hanging="284"/>
      </w:pPr>
      <w:r w:rsidRPr="00486D4F">
        <w:t>5) minimalizowanie skutków zaburzeń rozwojowych, zapobieganie zaburzeniom zachowania oraz inicjowanie różnych form pomocy w środowisku szkolnym i</w:t>
      </w:r>
      <w:r w:rsidR="00044CAB" w:rsidRPr="00486D4F">
        <w:t> </w:t>
      </w:r>
      <w:r w:rsidRPr="00486D4F">
        <w:t>pozaszkolnym uczniów;</w:t>
      </w:r>
    </w:p>
    <w:p w:rsidR="001E5192" w:rsidRPr="00486D4F" w:rsidRDefault="001E5192" w:rsidP="00BF410E">
      <w:pPr>
        <w:autoSpaceDE w:val="0"/>
        <w:autoSpaceDN w:val="0"/>
        <w:adjustRightInd w:val="0"/>
        <w:ind w:left="1418" w:hanging="284"/>
      </w:pPr>
      <w:r w:rsidRPr="00486D4F">
        <w:t>6) inicjowanie i prowadzenie działań mediacyjnych i interwencyjnych w sytuacjach kryzysowych;</w:t>
      </w:r>
    </w:p>
    <w:p w:rsidR="001E5192" w:rsidRPr="00486D4F" w:rsidRDefault="001E5192" w:rsidP="00BF410E">
      <w:pPr>
        <w:autoSpaceDE w:val="0"/>
        <w:autoSpaceDN w:val="0"/>
        <w:adjustRightInd w:val="0"/>
        <w:ind w:left="1418" w:hanging="284"/>
      </w:pPr>
      <w:r w:rsidRPr="00486D4F">
        <w:t>7) pomoc rodzicom i nauczycielom w rozpoznawaniu i rozwijaniu indywidualnych możliwości, predyspozycji i uzdolnień uczniów;</w:t>
      </w:r>
    </w:p>
    <w:p w:rsidR="001E5192" w:rsidRPr="00486D4F" w:rsidRDefault="001E5192" w:rsidP="00BF410E">
      <w:pPr>
        <w:autoSpaceDE w:val="0"/>
        <w:autoSpaceDN w:val="0"/>
        <w:adjustRightInd w:val="0"/>
        <w:ind w:left="1418" w:hanging="284"/>
      </w:pPr>
      <w:r w:rsidRPr="00486D4F">
        <w:t>8) wspieranie nauczycieli, wychowawców i innych specjalistów w udzielaniu pomocy psychologiczno- pedagogicznej.</w:t>
      </w:r>
    </w:p>
    <w:p w:rsidR="009F6AF5" w:rsidRPr="00486D4F" w:rsidRDefault="002771DC">
      <w:pPr>
        <w:spacing w:before="120"/>
        <w:ind w:left="284" w:hanging="284"/>
        <w:jc w:val="both"/>
      </w:pPr>
      <w:r w:rsidRPr="00486D4F">
        <w:t>6</w:t>
      </w:r>
      <w:r w:rsidR="009F6AF5" w:rsidRPr="00486D4F">
        <w:t>. Organizacja pracy nauczyciela- pedagoga szkolnego. W celu realizacji wyżej wymienionych zadań pedagog powinien:</w:t>
      </w:r>
    </w:p>
    <w:p w:rsidR="009F6AF5" w:rsidRPr="00486D4F" w:rsidRDefault="009F6AF5" w:rsidP="00BF410E">
      <w:pPr>
        <w:ind w:left="1418" w:hanging="284"/>
        <w:jc w:val="both"/>
      </w:pPr>
      <w:r w:rsidRPr="00486D4F">
        <w:t>1) posiadać roczny plan pracy uwzględniający konkretne potrzeby swojej szkoły i środowiska,</w:t>
      </w:r>
    </w:p>
    <w:p w:rsidR="009F6AF5" w:rsidRPr="00486D4F" w:rsidRDefault="009F6AF5" w:rsidP="00BF410E">
      <w:pPr>
        <w:ind w:left="1418" w:hanging="284"/>
        <w:jc w:val="both"/>
      </w:pPr>
      <w:r w:rsidRPr="00486D4F">
        <w:t>2) zapewnić w tygodniowym rozkładzie zajęć możliwość kontaktowania się z nim zarówno uczniów jak i rodziców,</w:t>
      </w:r>
    </w:p>
    <w:p w:rsidR="009F6AF5" w:rsidRPr="00486D4F" w:rsidRDefault="009F6AF5" w:rsidP="00BF410E">
      <w:pPr>
        <w:ind w:left="1418" w:hanging="284"/>
        <w:jc w:val="both"/>
      </w:pPr>
      <w:r w:rsidRPr="00486D4F">
        <w:t>3) prowadzić indywidualne zajęcia o charakterze terapeutyczno-wychowawczym dla uczniów wymagających dodatkowego wsparcia,</w:t>
      </w:r>
    </w:p>
    <w:p w:rsidR="009F6AF5" w:rsidRPr="00486D4F" w:rsidRDefault="009F6AF5" w:rsidP="00BF410E">
      <w:pPr>
        <w:ind w:left="1418" w:hanging="284"/>
        <w:jc w:val="both"/>
      </w:pPr>
      <w:r w:rsidRPr="00486D4F">
        <w:t>4) składać okresową informację radzie pedagogicznej na temat trudności wychowawczych występujących wśród uczniów danej szkoły,</w:t>
      </w:r>
    </w:p>
    <w:p w:rsidR="009F6AF5" w:rsidRPr="00486D4F" w:rsidRDefault="009F6AF5" w:rsidP="00BF410E">
      <w:pPr>
        <w:ind w:left="1418" w:hanging="284"/>
        <w:jc w:val="both"/>
      </w:pPr>
      <w:r w:rsidRPr="00486D4F">
        <w:t>5) prowadzić dziennik pracy oraz dokumentację dotyczącą uczniów wymagających szczególnej opieki.</w:t>
      </w:r>
    </w:p>
    <w:p w:rsidR="00BF410E" w:rsidRPr="00486D4F" w:rsidRDefault="00BF410E">
      <w:pPr>
        <w:pStyle w:val="Nagwek1"/>
        <w:numPr>
          <w:ilvl w:val="0"/>
          <w:numId w:val="0"/>
        </w:numPr>
        <w:tabs>
          <w:tab w:val="left" w:pos="735"/>
        </w:tabs>
        <w:ind w:left="735"/>
        <w:jc w:val="center"/>
        <w:rPr>
          <w:sz w:val="28"/>
        </w:rPr>
      </w:pPr>
    </w:p>
    <w:p w:rsidR="00BF410E" w:rsidRPr="00486D4F" w:rsidRDefault="00BF410E">
      <w:pPr>
        <w:pStyle w:val="Nagwek1"/>
        <w:numPr>
          <w:ilvl w:val="0"/>
          <w:numId w:val="0"/>
        </w:numPr>
        <w:tabs>
          <w:tab w:val="left" w:pos="735"/>
        </w:tabs>
        <w:ind w:left="735"/>
        <w:jc w:val="center"/>
        <w:rPr>
          <w:sz w:val="28"/>
        </w:rPr>
      </w:pPr>
    </w:p>
    <w:p w:rsidR="009F6AF5" w:rsidRPr="00486D4F" w:rsidRDefault="009F6AF5">
      <w:pPr>
        <w:pStyle w:val="Nagwek1"/>
        <w:numPr>
          <w:ilvl w:val="0"/>
          <w:numId w:val="0"/>
        </w:numPr>
        <w:tabs>
          <w:tab w:val="left" w:pos="735"/>
        </w:tabs>
        <w:ind w:left="735"/>
        <w:jc w:val="center"/>
        <w:rPr>
          <w:sz w:val="28"/>
        </w:rPr>
      </w:pPr>
      <w:r w:rsidRPr="00486D4F">
        <w:rPr>
          <w:sz w:val="28"/>
        </w:rPr>
        <w:t xml:space="preserve">§ </w:t>
      </w:r>
      <w:r w:rsidR="001134BD" w:rsidRPr="00486D4F">
        <w:rPr>
          <w:sz w:val="28"/>
        </w:rPr>
        <w:t>3</w:t>
      </w:r>
      <w:r w:rsidR="00B01091" w:rsidRPr="00486D4F">
        <w:rPr>
          <w:sz w:val="28"/>
        </w:rPr>
        <w:t>1</w:t>
      </w:r>
    </w:p>
    <w:p w:rsidR="009F6AF5" w:rsidRPr="00486D4F" w:rsidRDefault="009F6AF5">
      <w:pPr>
        <w:jc w:val="center"/>
        <w:rPr>
          <w:b/>
          <w:sz w:val="28"/>
          <w:szCs w:val="28"/>
        </w:rPr>
      </w:pPr>
      <w:r w:rsidRPr="00486D4F">
        <w:rPr>
          <w:b/>
          <w:sz w:val="28"/>
          <w:szCs w:val="28"/>
        </w:rPr>
        <w:t>BIBLIOTEKARZ</w:t>
      </w:r>
    </w:p>
    <w:p w:rsidR="009F6AF5" w:rsidRPr="00486D4F" w:rsidRDefault="009F6AF5"/>
    <w:p w:rsidR="00BF410E" w:rsidRPr="00486D4F" w:rsidRDefault="00B83040" w:rsidP="00AE1454">
      <w:pPr>
        <w:spacing w:before="120"/>
        <w:ind w:left="284" w:hanging="284"/>
        <w:jc w:val="both"/>
      </w:pPr>
      <w:r w:rsidRPr="00486D4F">
        <w:t>1</w:t>
      </w:r>
      <w:r w:rsidR="009F6AF5" w:rsidRPr="00486D4F">
        <w:t>. Bibliotekarz sprawuje całościową opiekę nad biblioteką szkolną, a w szczególności</w:t>
      </w:r>
      <w:r w:rsidRPr="00486D4F">
        <w:t xml:space="preserve"> do jego zadań należy:</w:t>
      </w:r>
    </w:p>
    <w:p w:rsidR="00BF410E" w:rsidRPr="00486D4F" w:rsidRDefault="00B83040" w:rsidP="00BF410E">
      <w:pPr>
        <w:ind w:left="1418" w:hanging="284"/>
        <w:jc w:val="both"/>
        <w:rPr>
          <w:rFonts w:ascii="TTE1991D90t00" w:hAnsi="TTE1991D90t00" w:cs="TTE1991D90t00"/>
        </w:rPr>
      </w:pPr>
      <w:r w:rsidRPr="00486D4F">
        <w:rPr>
          <w:rFonts w:ascii="TTE1991D90t00" w:hAnsi="TTE1991D90t00" w:cs="TTE1991D90t00"/>
        </w:rPr>
        <w:t>1)</w:t>
      </w:r>
      <w:r w:rsidR="00796005" w:rsidRPr="00486D4F">
        <w:rPr>
          <w:rFonts w:ascii="TTE1991D90t00" w:hAnsi="TTE1991D90t00" w:cs="TTE1991D90t00"/>
        </w:rPr>
        <w:t xml:space="preserve"> </w:t>
      </w:r>
      <w:r w:rsidRPr="00486D4F">
        <w:rPr>
          <w:rFonts w:ascii="TTE1991D90t00" w:hAnsi="TTE1991D90t00" w:cs="TTE1991D90t00"/>
        </w:rPr>
        <w:t>udostępnianie ksi</w:t>
      </w:r>
      <w:r w:rsidR="00F616EF" w:rsidRPr="00486D4F">
        <w:rPr>
          <w:rFonts w:ascii="TTE1991D90t00" w:hAnsi="TTE1991D90t00" w:cs="TTE1991D90t00"/>
        </w:rPr>
        <w:t>ą</w:t>
      </w:r>
      <w:r w:rsidR="00BF410E" w:rsidRPr="00486D4F">
        <w:rPr>
          <w:rFonts w:ascii="TTE1991D90t00" w:hAnsi="TTE1991D90t00" w:cs="TTE1991D90t00"/>
        </w:rPr>
        <w:t>żek i innych źródeł informacji;</w:t>
      </w:r>
    </w:p>
    <w:p w:rsidR="00BF410E" w:rsidRPr="00486D4F" w:rsidRDefault="00B83040" w:rsidP="00BF410E">
      <w:pPr>
        <w:ind w:left="1418" w:hanging="284"/>
        <w:jc w:val="both"/>
        <w:rPr>
          <w:rFonts w:ascii="TTE1991D90t00" w:hAnsi="TTE1991D90t00" w:cs="TTE1991D90t00"/>
        </w:rPr>
      </w:pPr>
      <w:r w:rsidRPr="00486D4F">
        <w:rPr>
          <w:rFonts w:ascii="TTE1991D90t00" w:hAnsi="TTE1991D90t00" w:cs="TTE1991D90t00"/>
        </w:rPr>
        <w:t>2) tworzenie warunków do poszukiwania, porządkowania i wykorzystywania informacji z</w:t>
      </w:r>
      <w:r w:rsidR="00BF410E" w:rsidRPr="00486D4F">
        <w:rPr>
          <w:rFonts w:ascii="TTE1991D90t00" w:hAnsi="TTE1991D90t00" w:cs="TTE1991D90t00"/>
        </w:rPr>
        <w:t xml:space="preserve"> </w:t>
      </w:r>
      <w:r w:rsidRPr="00486D4F">
        <w:rPr>
          <w:rFonts w:ascii="TTE1991D90t00" w:hAnsi="TTE1991D90t00" w:cs="TTE1991D90t00"/>
        </w:rPr>
        <w:t>różnych źródeł oraz efektywnego posługiwania się technologią informacyjną</w:t>
      </w:r>
      <w:r w:rsidR="00BF410E" w:rsidRPr="00486D4F">
        <w:rPr>
          <w:rFonts w:ascii="TTE1991D90t00" w:hAnsi="TTE1991D90t00" w:cs="TTE1991D90t00"/>
        </w:rPr>
        <w:t>;</w:t>
      </w:r>
    </w:p>
    <w:p w:rsidR="00BF410E" w:rsidRPr="00486D4F" w:rsidRDefault="00B83040" w:rsidP="00BF410E">
      <w:pPr>
        <w:ind w:left="1418" w:hanging="284"/>
        <w:jc w:val="both"/>
        <w:rPr>
          <w:rFonts w:ascii="TTE1991D90t00" w:hAnsi="TTE1991D90t00" w:cs="TTE1991D90t00"/>
        </w:rPr>
      </w:pPr>
      <w:r w:rsidRPr="00486D4F">
        <w:rPr>
          <w:rFonts w:ascii="TTE1991D90t00" w:hAnsi="TTE1991D90t00" w:cs="TTE1991D90t00"/>
        </w:rPr>
        <w:t>3)</w:t>
      </w:r>
      <w:r w:rsidR="006A0512" w:rsidRPr="00486D4F">
        <w:rPr>
          <w:rFonts w:ascii="TTE1991D90t00" w:hAnsi="TTE1991D90t00" w:cs="TTE1991D90t00"/>
        </w:rPr>
        <w:t xml:space="preserve"> </w:t>
      </w:r>
      <w:r w:rsidRPr="00486D4F">
        <w:rPr>
          <w:rFonts w:ascii="TTE1991D90t00" w:hAnsi="TTE1991D90t00" w:cs="TTE1991D90t00"/>
        </w:rPr>
        <w:t>rozbudzanie i rozwijanie indywidualnych zainteresowań uczniów</w:t>
      </w:r>
      <w:r w:rsidR="00BF410E" w:rsidRPr="00486D4F">
        <w:rPr>
          <w:rFonts w:ascii="TTE1991D90t00" w:hAnsi="TTE1991D90t00" w:cs="TTE1991D90t00"/>
        </w:rPr>
        <w:t>;</w:t>
      </w:r>
    </w:p>
    <w:p w:rsidR="00BF410E" w:rsidRPr="00486D4F" w:rsidRDefault="00B83040" w:rsidP="00BF410E">
      <w:pPr>
        <w:ind w:left="1418" w:hanging="284"/>
        <w:jc w:val="both"/>
        <w:rPr>
          <w:rFonts w:ascii="TTE1991D90t00" w:hAnsi="TTE1991D90t00" w:cs="TTE1991D90t00"/>
        </w:rPr>
      </w:pPr>
      <w:r w:rsidRPr="00486D4F">
        <w:rPr>
          <w:rFonts w:ascii="TTE1991D90t00" w:hAnsi="TTE1991D90t00" w:cs="TTE1991D90t00"/>
        </w:rPr>
        <w:t>4)</w:t>
      </w:r>
      <w:r w:rsidR="006A0512" w:rsidRPr="00486D4F">
        <w:rPr>
          <w:rFonts w:ascii="TTE1991D90t00" w:hAnsi="TTE1991D90t00" w:cs="TTE1991D90t00"/>
        </w:rPr>
        <w:t xml:space="preserve"> </w:t>
      </w:r>
      <w:r w:rsidRPr="00486D4F">
        <w:rPr>
          <w:rFonts w:ascii="TTE1991D90t00" w:hAnsi="TTE1991D90t00" w:cs="TTE1991D90t00"/>
        </w:rPr>
        <w:t>wyrabianie i pogłębianie u uczniów nawyku czytania i uczenia si</w:t>
      </w:r>
      <w:r w:rsidR="000659EE" w:rsidRPr="00486D4F">
        <w:rPr>
          <w:rFonts w:ascii="TTE1991D90t00" w:hAnsi="TTE1991D90t00" w:cs="TTE1991D90t00"/>
        </w:rPr>
        <w:t>ę</w:t>
      </w:r>
      <w:r w:rsidR="00796005" w:rsidRPr="00486D4F">
        <w:rPr>
          <w:rFonts w:ascii="TTE1991D90t00" w:hAnsi="TTE1991D90t00" w:cs="TTE1991D90t00"/>
        </w:rPr>
        <w:t>;</w:t>
      </w:r>
    </w:p>
    <w:p w:rsidR="00B83040" w:rsidRPr="00486D4F" w:rsidRDefault="00B83040" w:rsidP="00BF410E">
      <w:pPr>
        <w:ind w:left="1418" w:hanging="284"/>
        <w:jc w:val="both"/>
        <w:rPr>
          <w:rFonts w:ascii="TTE1991D90t00" w:hAnsi="TTE1991D90t00" w:cs="TTE1991D90t00"/>
        </w:rPr>
      </w:pPr>
      <w:r w:rsidRPr="00486D4F">
        <w:rPr>
          <w:rFonts w:ascii="TTE1991D90t00" w:hAnsi="TTE1991D90t00" w:cs="TTE1991D90t00"/>
        </w:rPr>
        <w:t>5)</w:t>
      </w:r>
      <w:r w:rsidR="006A0512" w:rsidRPr="00486D4F">
        <w:rPr>
          <w:rFonts w:ascii="TTE1991D90t00" w:hAnsi="TTE1991D90t00" w:cs="TTE1991D90t00"/>
        </w:rPr>
        <w:t xml:space="preserve"> </w:t>
      </w:r>
      <w:r w:rsidRPr="00486D4F">
        <w:rPr>
          <w:rFonts w:ascii="TTE1991D90t00" w:hAnsi="TTE1991D90t00" w:cs="TTE1991D90t00"/>
        </w:rPr>
        <w:t>organizowania różnorodnych działań rozwijających wrażliwość kulturową i</w:t>
      </w:r>
      <w:r w:rsidR="009A3F83" w:rsidRPr="00486D4F">
        <w:rPr>
          <w:rFonts w:ascii="TTE1991D90t00" w:hAnsi="TTE1991D90t00" w:cs="TTE1991D90t00"/>
        </w:rPr>
        <w:t> </w:t>
      </w:r>
      <w:r w:rsidR="000D2B9E" w:rsidRPr="00486D4F">
        <w:rPr>
          <w:rFonts w:ascii="TTE1991D90t00" w:hAnsi="TTE1991D90t00" w:cs="TTE1991D90t00"/>
        </w:rPr>
        <w:t>społeczną;</w:t>
      </w:r>
    </w:p>
    <w:p w:rsidR="000D2B9E" w:rsidRPr="00486D4F" w:rsidRDefault="000D2B9E" w:rsidP="00BF410E">
      <w:pPr>
        <w:ind w:left="1418" w:hanging="284"/>
        <w:jc w:val="both"/>
        <w:rPr>
          <w:rFonts w:ascii="TTE1991D90t00" w:hAnsi="TTE1991D90t00" w:cs="TTE1991D90t00"/>
        </w:rPr>
      </w:pPr>
      <w:r w:rsidRPr="00486D4F">
        <w:rPr>
          <w:rFonts w:ascii="TTE1991D90t00" w:hAnsi="TTE1991D90t00" w:cs="TTE1991D90t00"/>
        </w:rPr>
        <w:t>6) prowadzenie ewidencji zbiorów;</w:t>
      </w:r>
    </w:p>
    <w:p w:rsidR="000D2B9E" w:rsidRPr="00486D4F" w:rsidRDefault="000D2B9E" w:rsidP="00BF410E">
      <w:pPr>
        <w:ind w:left="1418" w:hanging="284"/>
        <w:jc w:val="both"/>
        <w:rPr>
          <w:rFonts w:ascii="TTE1991D90t00" w:hAnsi="TTE1991D90t00" w:cs="TTE1991D90t00"/>
        </w:rPr>
      </w:pPr>
      <w:r w:rsidRPr="00486D4F">
        <w:rPr>
          <w:rFonts w:ascii="TTE1991D90t00" w:hAnsi="TTE1991D90t00" w:cs="TTE1991D90t00"/>
        </w:rPr>
        <w:t xml:space="preserve">7) dokonywanie selekcji zbiorów zgodnie z Rozporządzeniem Ministra Kultury i Dziedzictwa Narodowego z dnia 29  października 2008r. ( </w:t>
      </w:r>
      <w:proofErr w:type="spellStart"/>
      <w:r w:rsidRPr="00486D4F">
        <w:rPr>
          <w:rFonts w:ascii="TTE1991D90t00" w:hAnsi="TTE1991D90t00" w:cs="TTE1991D90t00"/>
        </w:rPr>
        <w:t>Dz.U</w:t>
      </w:r>
      <w:proofErr w:type="spellEnd"/>
      <w:r w:rsidRPr="00486D4F">
        <w:rPr>
          <w:rFonts w:ascii="TTE1991D90t00" w:hAnsi="TTE1991D90t00" w:cs="TTE1991D90t00"/>
        </w:rPr>
        <w:t xml:space="preserve">. nr 5 z 2008r., poz. 1283) </w:t>
      </w:r>
    </w:p>
    <w:p w:rsidR="00AE2B06" w:rsidRPr="00486D4F" w:rsidRDefault="00AE2B06" w:rsidP="00BF410E">
      <w:pPr>
        <w:pStyle w:val="Akapitzlist"/>
        <w:suppressAutoHyphens w:val="0"/>
        <w:spacing w:before="120" w:after="120" w:line="276" w:lineRule="auto"/>
        <w:ind w:left="0"/>
        <w:contextualSpacing/>
      </w:pPr>
      <w:r w:rsidRPr="00486D4F">
        <w:rPr>
          <w:rFonts w:ascii="TTE1991D90t00" w:hAnsi="TTE1991D90t00" w:cs="TTE1991D90t00"/>
        </w:rPr>
        <w:t>2.</w:t>
      </w:r>
      <w:r w:rsidRPr="00486D4F">
        <w:t xml:space="preserve"> Biblioteka:</w:t>
      </w:r>
    </w:p>
    <w:p w:rsidR="00AE2B06" w:rsidRPr="00486D4F" w:rsidRDefault="00AE2B06" w:rsidP="00C71890">
      <w:pPr>
        <w:pStyle w:val="Akapitzlist"/>
        <w:numPr>
          <w:ilvl w:val="0"/>
          <w:numId w:val="46"/>
        </w:numPr>
        <w:suppressAutoHyphens w:val="0"/>
        <w:spacing w:after="200" w:line="276" w:lineRule="auto"/>
        <w:ind w:left="1560"/>
        <w:contextualSpacing/>
      </w:pPr>
      <w:r w:rsidRPr="00486D4F">
        <w:t>Pełni funkcję szkolnego centrum informacji</w:t>
      </w:r>
      <w:r w:rsidR="006A0512" w:rsidRPr="00486D4F">
        <w:t>;</w:t>
      </w:r>
    </w:p>
    <w:p w:rsidR="00AE2B06" w:rsidRPr="00486D4F" w:rsidRDefault="00AE2B06" w:rsidP="00C71890">
      <w:pPr>
        <w:pStyle w:val="Akapitzlist"/>
        <w:numPr>
          <w:ilvl w:val="0"/>
          <w:numId w:val="46"/>
        </w:numPr>
        <w:suppressAutoHyphens w:val="0"/>
        <w:spacing w:after="200" w:line="276" w:lineRule="auto"/>
        <w:ind w:left="1560"/>
        <w:contextualSpacing/>
      </w:pPr>
      <w:r w:rsidRPr="00486D4F">
        <w:t>Wspomaga realizację procesu dydaktyczno-wychowawczego szkoły;</w:t>
      </w:r>
    </w:p>
    <w:p w:rsidR="00AE2B06" w:rsidRPr="00486D4F" w:rsidRDefault="00AE2B06" w:rsidP="00C71890">
      <w:pPr>
        <w:pStyle w:val="Akapitzlist"/>
        <w:numPr>
          <w:ilvl w:val="0"/>
          <w:numId w:val="46"/>
        </w:numPr>
        <w:suppressAutoHyphens w:val="0"/>
        <w:spacing w:after="200" w:line="276" w:lineRule="auto"/>
        <w:ind w:left="1560"/>
        <w:contextualSpacing/>
      </w:pPr>
      <w:r w:rsidRPr="00486D4F">
        <w:t>Wspiera działalność opiekuńczo-wychowawczą  i profilaktyczną szkoły</w:t>
      </w:r>
      <w:r w:rsidR="006A0512" w:rsidRPr="00486D4F">
        <w:t>;</w:t>
      </w:r>
    </w:p>
    <w:p w:rsidR="00AE2B06" w:rsidRPr="00486D4F" w:rsidRDefault="00AE2B06" w:rsidP="00C71890">
      <w:pPr>
        <w:pStyle w:val="Akapitzlist"/>
        <w:numPr>
          <w:ilvl w:val="0"/>
          <w:numId w:val="46"/>
        </w:numPr>
        <w:suppressAutoHyphens w:val="0"/>
        <w:spacing w:after="200" w:line="276" w:lineRule="auto"/>
        <w:ind w:left="1560"/>
        <w:contextualSpacing/>
      </w:pPr>
      <w:r w:rsidRPr="00486D4F">
        <w:t>Kształtuje kulturę czytelniczą uczniów, rozbudza i rozwija potrzeby czytelnicze i informacyjne uczniów</w:t>
      </w:r>
      <w:r w:rsidR="006A0512" w:rsidRPr="00486D4F">
        <w:t>;</w:t>
      </w:r>
    </w:p>
    <w:p w:rsidR="00AE2B06" w:rsidRPr="00486D4F" w:rsidRDefault="00AE2B06" w:rsidP="00C71890">
      <w:pPr>
        <w:pStyle w:val="Akapitzlist"/>
        <w:numPr>
          <w:ilvl w:val="0"/>
          <w:numId w:val="46"/>
        </w:numPr>
        <w:suppressAutoHyphens w:val="0"/>
        <w:spacing w:after="200" w:line="276" w:lineRule="auto"/>
        <w:ind w:left="1560"/>
        <w:contextualSpacing/>
      </w:pPr>
      <w:r w:rsidRPr="00486D4F">
        <w:t>Wspólnie z nauczycielami przedmiotów przygotowuje do samokształcenia i</w:t>
      </w:r>
      <w:r w:rsidR="009A3F83" w:rsidRPr="00486D4F">
        <w:t> </w:t>
      </w:r>
      <w:r w:rsidRPr="00486D4F">
        <w:t>kształci umiejętności informacyjne uczniów;</w:t>
      </w:r>
    </w:p>
    <w:p w:rsidR="00AE2B06" w:rsidRPr="00486D4F" w:rsidRDefault="00AE2B06" w:rsidP="00C71890">
      <w:pPr>
        <w:pStyle w:val="Akapitzlist"/>
        <w:numPr>
          <w:ilvl w:val="0"/>
          <w:numId w:val="46"/>
        </w:numPr>
        <w:suppressAutoHyphens w:val="0"/>
        <w:spacing w:after="200" w:line="276" w:lineRule="auto"/>
        <w:ind w:left="1560"/>
        <w:contextualSpacing/>
      </w:pPr>
      <w:r w:rsidRPr="00486D4F">
        <w:t>Zaspokaja potrzeby kulturalno-rekreacyjne uczniów;</w:t>
      </w:r>
    </w:p>
    <w:p w:rsidR="00AE2B06" w:rsidRPr="00486D4F" w:rsidRDefault="00AE2B06" w:rsidP="00C71890">
      <w:pPr>
        <w:pStyle w:val="Akapitzlist"/>
        <w:numPr>
          <w:ilvl w:val="0"/>
          <w:numId w:val="46"/>
        </w:numPr>
        <w:suppressAutoHyphens w:val="0"/>
        <w:spacing w:after="200" w:line="276" w:lineRule="auto"/>
        <w:ind w:left="1560"/>
        <w:contextualSpacing/>
      </w:pPr>
      <w:r w:rsidRPr="00486D4F">
        <w:t>Jest pracownią dydaktyczną, w której wykorzystuje się różnorodne materiały biblioteczne i technologię informacyjną na zajęciach z uczniami;</w:t>
      </w:r>
    </w:p>
    <w:p w:rsidR="00AE2B06" w:rsidRPr="00486D4F" w:rsidRDefault="00AE2B06" w:rsidP="00C71890">
      <w:pPr>
        <w:pStyle w:val="Akapitzlist"/>
        <w:numPr>
          <w:ilvl w:val="0"/>
          <w:numId w:val="46"/>
        </w:numPr>
        <w:suppressAutoHyphens w:val="0"/>
        <w:spacing w:after="200" w:line="276" w:lineRule="auto"/>
        <w:ind w:left="1560"/>
        <w:contextualSpacing/>
      </w:pPr>
      <w:r w:rsidRPr="00486D4F">
        <w:t>Stanowi ośrodek informacji o dokumentach ( materiałach dydaktycznych) gromadzonych w szkole;</w:t>
      </w:r>
    </w:p>
    <w:p w:rsidR="00AE2B06" w:rsidRPr="00486D4F" w:rsidRDefault="00AE2B06" w:rsidP="00C71890">
      <w:pPr>
        <w:pStyle w:val="Akapitzlist"/>
        <w:numPr>
          <w:ilvl w:val="0"/>
          <w:numId w:val="46"/>
        </w:numPr>
        <w:suppressAutoHyphens w:val="0"/>
        <w:spacing w:after="200" w:line="276" w:lineRule="auto"/>
        <w:ind w:left="1560"/>
        <w:contextualSpacing/>
      </w:pPr>
      <w:r w:rsidRPr="00486D4F">
        <w:t>Wspomaga doskonalenie zawodowe nauczycieli;</w:t>
      </w:r>
    </w:p>
    <w:p w:rsidR="00AE2B06" w:rsidRPr="00486D4F" w:rsidRDefault="00AE2B06" w:rsidP="00C71890">
      <w:pPr>
        <w:pStyle w:val="Akapitzlist"/>
        <w:numPr>
          <w:ilvl w:val="0"/>
          <w:numId w:val="46"/>
        </w:numPr>
        <w:suppressAutoHyphens w:val="0"/>
        <w:spacing w:after="200" w:line="276" w:lineRule="auto"/>
        <w:ind w:left="1560"/>
        <w:contextualSpacing/>
      </w:pPr>
      <w:r w:rsidRPr="00486D4F">
        <w:t>Współuczestniczy w działaniach mających na celu upowszechnianie wiedzy w</w:t>
      </w:r>
      <w:r w:rsidR="009A3F83" w:rsidRPr="00486D4F">
        <w:t> </w:t>
      </w:r>
      <w:r w:rsidRPr="00486D4F">
        <w:t>zakresie wychowania do czytelnictwa w rodzinie.</w:t>
      </w:r>
    </w:p>
    <w:p w:rsidR="00AE2B06" w:rsidRPr="00486D4F" w:rsidRDefault="00AE2B06" w:rsidP="00BF410E">
      <w:pPr>
        <w:pStyle w:val="Akapitzlist"/>
        <w:suppressAutoHyphens w:val="0"/>
        <w:spacing w:before="120" w:after="120"/>
        <w:ind w:left="0"/>
      </w:pPr>
      <w:r w:rsidRPr="00486D4F">
        <w:t>3.</w:t>
      </w:r>
      <w:r w:rsidR="00BF410E" w:rsidRPr="00486D4F">
        <w:t xml:space="preserve"> </w:t>
      </w:r>
      <w:r w:rsidRPr="00486D4F">
        <w:t>Z biblioteki mogą korzystać uczniowie, nauczyciele i inni pracownicy szkoły, rodzice oraz inne osoby na zasadach określonych w regulaminie biblioteki.</w:t>
      </w:r>
    </w:p>
    <w:p w:rsidR="00AE2B06" w:rsidRPr="00486D4F" w:rsidRDefault="00AE2B06" w:rsidP="00BF410E">
      <w:pPr>
        <w:pStyle w:val="Akapitzlist"/>
        <w:suppressAutoHyphens w:val="0"/>
        <w:spacing w:before="120" w:after="120"/>
        <w:ind w:left="0"/>
      </w:pPr>
      <w:r w:rsidRPr="00486D4F">
        <w:t xml:space="preserve">4. Biblioteka jest czynna w czasie trwania zajęć dydaktycznych, zgodnie z organizacją roku szkolnego. </w:t>
      </w:r>
    </w:p>
    <w:p w:rsidR="009F6AF5" w:rsidRPr="00486D4F" w:rsidRDefault="00CA60B0" w:rsidP="00CA60B0">
      <w:pPr>
        <w:rPr>
          <w:b/>
          <w:sz w:val="28"/>
        </w:rPr>
      </w:pPr>
      <w:r w:rsidRPr="00486D4F">
        <w:t xml:space="preserve">                                                                      </w:t>
      </w:r>
      <w:r w:rsidR="009F6AF5" w:rsidRPr="00486D4F">
        <w:rPr>
          <w:b/>
          <w:sz w:val="28"/>
        </w:rPr>
        <w:t>§</w:t>
      </w:r>
      <w:r w:rsidR="007A7BA1" w:rsidRPr="00486D4F">
        <w:rPr>
          <w:b/>
          <w:sz w:val="28"/>
        </w:rPr>
        <w:t xml:space="preserve"> </w:t>
      </w:r>
      <w:r w:rsidR="001134BD" w:rsidRPr="00486D4F">
        <w:rPr>
          <w:b/>
          <w:sz w:val="28"/>
        </w:rPr>
        <w:t>3</w:t>
      </w:r>
      <w:r w:rsidR="00B01091" w:rsidRPr="00486D4F">
        <w:rPr>
          <w:b/>
          <w:sz w:val="28"/>
        </w:rPr>
        <w:t>2</w:t>
      </w:r>
    </w:p>
    <w:p w:rsidR="00B83040" w:rsidRPr="00486D4F" w:rsidRDefault="00B83040" w:rsidP="00B83040">
      <w:pPr>
        <w:ind w:left="709" w:hanging="142"/>
        <w:jc w:val="center"/>
        <w:rPr>
          <w:sz w:val="28"/>
        </w:rPr>
      </w:pPr>
    </w:p>
    <w:p w:rsidR="009F6AF5" w:rsidRPr="00486D4F" w:rsidRDefault="009F6AF5">
      <w:pPr>
        <w:jc w:val="center"/>
        <w:rPr>
          <w:b/>
          <w:sz w:val="28"/>
          <w:szCs w:val="28"/>
        </w:rPr>
      </w:pPr>
      <w:r w:rsidRPr="00486D4F">
        <w:rPr>
          <w:b/>
          <w:sz w:val="28"/>
          <w:szCs w:val="28"/>
        </w:rPr>
        <w:t>WYCHOWAWCA ŚWIETLICY</w:t>
      </w:r>
    </w:p>
    <w:p w:rsidR="009F6AF5" w:rsidRPr="00486D4F" w:rsidRDefault="009F6AF5">
      <w:pPr>
        <w:rPr>
          <w:sz w:val="28"/>
          <w:szCs w:val="28"/>
        </w:rPr>
      </w:pPr>
    </w:p>
    <w:p w:rsidR="009F6AF5" w:rsidRPr="00486D4F" w:rsidRDefault="009F6AF5">
      <w:pPr>
        <w:spacing w:before="120"/>
        <w:ind w:left="284" w:hanging="284"/>
        <w:jc w:val="both"/>
      </w:pPr>
      <w:r w:rsidRPr="00486D4F">
        <w:t>1. Zgodnie z projektem organizacji szkoły podstawowej zatrudnia się wychowawców świetlicy.</w:t>
      </w:r>
    </w:p>
    <w:p w:rsidR="009F6AF5" w:rsidRPr="00486D4F" w:rsidRDefault="009F6AF5">
      <w:pPr>
        <w:spacing w:before="120"/>
        <w:ind w:left="284" w:hanging="284"/>
        <w:jc w:val="both"/>
      </w:pPr>
      <w:r w:rsidRPr="00486D4F">
        <w:lastRenderedPageBreak/>
        <w:t>2. Wychowawcy świetlicy sprawują całościową opiekę nad świetlicą szkolną i w jednakowym stopniu odpowiadają za jej funkcjonowanie.</w:t>
      </w:r>
    </w:p>
    <w:p w:rsidR="009F6AF5" w:rsidRPr="00486D4F" w:rsidRDefault="009F6AF5">
      <w:pPr>
        <w:spacing w:before="120"/>
        <w:ind w:left="284" w:hanging="284"/>
        <w:jc w:val="both"/>
      </w:pPr>
      <w:r w:rsidRPr="00486D4F">
        <w:t>3. Do zadań wychowawcy świetlicy należy przede wszystkim:</w:t>
      </w:r>
    </w:p>
    <w:p w:rsidR="00BF410E" w:rsidRPr="00486D4F" w:rsidRDefault="009F6AF5" w:rsidP="00C71890">
      <w:pPr>
        <w:numPr>
          <w:ilvl w:val="0"/>
          <w:numId w:val="43"/>
        </w:numPr>
        <w:tabs>
          <w:tab w:val="clear" w:pos="786"/>
        </w:tabs>
        <w:suppressAutoHyphens w:val="0"/>
        <w:ind w:left="1418"/>
      </w:pPr>
      <w:r w:rsidRPr="00486D4F">
        <w:t>Kierowanie i organizowanie pracy opiekuńczo –wychowawczej w świetlicy oraz odpowied</w:t>
      </w:r>
      <w:r w:rsidR="00BF410E" w:rsidRPr="00486D4F">
        <w:t xml:space="preserve">zialność za jej wyniki. </w:t>
      </w:r>
    </w:p>
    <w:p w:rsidR="00BF410E" w:rsidRPr="00486D4F" w:rsidRDefault="00BF410E" w:rsidP="00BF410E">
      <w:pPr>
        <w:suppressAutoHyphens w:val="0"/>
        <w:ind w:left="1985" w:hanging="284"/>
      </w:pPr>
      <w:r w:rsidRPr="00486D4F">
        <w:t xml:space="preserve">a) </w:t>
      </w:r>
      <w:r w:rsidR="009F6AF5" w:rsidRPr="00486D4F">
        <w:t>opracowywanie programu pracy świetlicy, planów  zajęć prowadzonych zespołów,</w:t>
      </w:r>
    </w:p>
    <w:p w:rsidR="009F6AF5" w:rsidRPr="00486D4F" w:rsidRDefault="009F6AF5" w:rsidP="00BF410E">
      <w:pPr>
        <w:suppressAutoHyphens w:val="0"/>
        <w:ind w:left="1985" w:hanging="284"/>
      </w:pPr>
      <w:r w:rsidRPr="00486D4F">
        <w:t>b) opracowanie rocznego kalendarza imprez.</w:t>
      </w:r>
      <w:r w:rsidR="00BF410E" w:rsidRPr="00486D4F">
        <w:t xml:space="preserve"> </w:t>
      </w:r>
      <w:r w:rsidRPr="00486D4F">
        <w:t xml:space="preserve">Organizowanie działalności administracyjno  –gospodarczej. </w:t>
      </w:r>
    </w:p>
    <w:p w:rsidR="009F6AF5" w:rsidRPr="00486D4F" w:rsidRDefault="009F6AF5" w:rsidP="00C71890">
      <w:pPr>
        <w:numPr>
          <w:ilvl w:val="0"/>
          <w:numId w:val="43"/>
        </w:numPr>
        <w:tabs>
          <w:tab w:val="clear" w:pos="786"/>
        </w:tabs>
        <w:suppressAutoHyphens w:val="0"/>
        <w:ind w:left="1418"/>
      </w:pPr>
      <w:r w:rsidRPr="00486D4F">
        <w:t xml:space="preserve">Organizowanie dożywiania oraz opracowanie wspólnie z intendentem tygodniowego jadłospisu. </w:t>
      </w:r>
    </w:p>
    <w:p w:rsidR="009F6AF5" w:rsidRPr="00486D4F" w:rsidRDefault="009F6AF5" w:rsidP="00C71890">
      <w:pPr>
        <w:numPr>
          <w:ilvl w:val="0"/>
          <w:numId w:val="43"/>
        </w:numPr>
        <w:tabs>
          <w:tab w:val="clear" w:pos="786"/>
        </w:tabs>
        <w:suppressAutoHyphens w:val="0"/>
        <w:ind w:left="1418"/>
      </w:pPr>
      <w:r w:rsidRPr="00486D4F">
        <w:t>Nadzór nad właściwym przebiegiem dożywiania, w tym prowadzenie akcji typu „</w:t>
      </w:r>
      <w:r w:rsidR="000D2B9E" w:rsidRPr="00486D4F">
        <w:t xml:space="preserve">Kartonik </w:t>
      </w:r>
      <w:r w:rsidRPr="00486D4F">
        <w:t xml:space="preserve"> mleka”, „Owoc dla każdego ucznia” </w:t>
      </w:r>
      <w:proofErr w:type="spellStart"/>
      <w:r w:rsidRPr="00486D4F">
        <w:t>itp</w:t>
      </w:r>
      <w:proofErr w:type="spellEnd"/>
      <w:r w:rsidRPr="00486D4F">
        <w:t xml:space="preserve"> . </w:t>
      </w:r>
    </w:p>
    <w:p w:rsidR="009F6AF5" w:rsidRPr="00486D4F" w:rsidRDefault="009F6AF5" w:rsidP="00C71890">
      <w:pPr>
        <w:numPr>
          <w:ilvl w:val="0"/>
          <w:numId w:val="43"/>
        </w:numPr>
        <w:tabs>
          <w:tab w:val="clear" w:pos="786"/>
        </w:tabs>
        <w:suppressAutoHyphens w:val="0"/>
        <w:ind w:left="1418"/>
      </w:pPr>
      <w:r w:rsidRPr="00486D4F">
        <w:t>Czuwanie nad prawidłowym rozwojem życia kulturalnego w szkole, w</w:t>
      </w:r>
      <w:r w:rsidR="009A3F83" w:rsidRPr="00486D4F">
        <w:t> </w:t>
      </w:r>
      <w:r w:rsidRPr="00486D4F">
        <w:t xml:space="preserve">szczególności: </w:t>
      </w:r>
    </w:p>
    <w:p w:rsidR="009F6AF5" w:rsidRPr="00486D4F" w:rsidRDefault="009F6AF5" w:rsidP="00C71890">
      <w:pPr>
        <w:numPr>
          <w:ilvl w:val="0"/>
          <w:numId w:val="43"/>
        </w:numPr>
        <w:tabs>
          <w:tab w:val="clear" w:pos="786"/>
        </w:tabs>
        <w:suppressAutoHyphens w:val="0"/>
        <w:ind w:left="1418"/>
      </w:pPr>
      <w:r w:rsidRPr="00486D4F">
        <w:t xml:space="preserve">Czuwanie nad estetyką świetlicy szkolnej. </w:t>
      </w:r>
    </w:p>
    <w:p w:rsidR="009F6AF5" w:rsidRPr="00486D4F" w:rsidRDefault="009F6AF5" w:rsidP="00C71890">
      <w:pPr>
        <w:numPr>
          <w:ilvl w:val="0"/>
          <w:numId w:val="43"/>
        </w:numPr>
        <w:tabs>
          <w:tab w:val="clear" w:pos="786"/>
        </w:tabs>
        <w:suppressAutoHyphens w:val="0"/>
        <w:ind w:left="1418"/>
      </w:pPr>
      <w:r w:rsidRPr="00486D4F">
        <w:t xml:space="preserve">Zabezpieczenie dzieciom optymalnych warunków do spędzenia wolnego czasu przed i po lekcjach. </w:t>
      </w:r>
    </w:p>
    <w:p w:rsidR="009F6AF5" w:rsidRPr="00486D4F" w:rsidRDefault="009F6AF5" w:rsidP="00C71890">
      <w:pPr>
        <w:numPr>
          <w:ilvl w:val="0"/>
          <w:numId w:val="43"/>
        </w:numPr>
        <w:tabs>
          <w:tab w:val="clear" w:pos="786"/>
        </w:tabs>
        <w:suppressAutoHyphens w:val="0"/>
        <w:ind w:left="1418"/>
      </w:pPr>
      <w:r w:rsidRPr="00486D4F">
        <w:t xml:space="preserve">Prowadzenie obowiązującej dokumentacji pracy. </w:t>
      </w:r>
    </w:p>
    <w:p w:rsidR="009F6AF5" w:rsidRPr="00486D4F" w:rsidRDefault="009F6AF5" w:rsidP="00C71890">
      <w:pPr>
        <w:numPr>
          <w:ilvl w:val="0"/>
          <w:numId w:val="43"/>
        </w:numPr>
        <w:tabs>
          <w:tab w:val="clear" w:pos="786"/>
        </w:tabs>
        <w:suppressAutoHyphens w:val="0"/>
        <w:ind w:left="1418"/>
      </w:pPr>
      <w:r w:rsidRPr="00486D4F">
        <w:t xml:space="preserve">Prowadzenie zajęć wychowawczych z dziećmi. </w:t>
      </w:r>
    </w:p>
    <w:p w:rsidR="009F6AF5" w:rsidRPr="00486D4F" w:rsidRDefault="009F6AF5" w:rsidP="00C71890">
      <w:pPr>
        <w:numPr>
          <w:ilvl w:val="0"/>
          <w:numId w:val="43"/>
        </w:numPr>
        <w:tabs>
          <w:tab w:val="clear" w:pos="786"/>
        </w:tabs>
        <w:suppressAutoHyphens w:val="0"/>
        <w:ind w:left="1418"/>
      </w:pPr>
      <w:r w:rsidRPr="00486D4F">
        <w:t xml:space="preserve">Reprezentowanie świetlicy na zewnątrz. </w:t>
      </w:r>
    </w:p>
    <w:p w:rsidR="009F6AF5" w:rsidRPr="00486D4F" w:rsidRDefault="009F6AF5" w:rsidP="00C71890">
      <w:pPr>
        <w:numPr>
          <w:ilvl w:val="0"/>
          <w:numId w:val="43"/>
        </w:numPr>
        <w:tabs>
          <w:tab w:val="clear" w:pos="786"/>
        </w:tabs>
        <w:suppressAutoHyphens w:val="0"/>
        <w:ind w:left="1418"/>
      </w:pPr>
      <w:r w:rsidRPr="00486D4F">
        <w:t xml:space="preserve">Sporządzanie sprawozdań dotyczących działalności świetlicy szkolnej. </w:t>
      </w:r>
    </w:p>
    <w:p w:rsidR="009F6AF5" w:rsidRPr="00486D4F" w:rsidRDefault="009F6AF5" w:rsidP="00C71890">
      <w:pPr>
        <w:numPr>
          <w:ilvl w:val="0"/>
          <w:numId w:val="43"/>
        </w:numPr>
        <w:tabs>
          <w:tab w:val="clear" w:pos="786"/>
        </w:tabs>
        <w:suppressAutoHyphens w:val="0"/>
        <w:ind w:left="1418"/>
      </w:pPr>
      <w:r w:rsidRPr="00486D4F">
        <w:t xml:space="preserve">Dbanie o harmonijne współdziałanie i przyjazną atmosferę w świetlicy szkolnej. </w:t>
      </w:r>
    </w:p>
    <w:p w:rsidR="009F6AF5" w:rsidRPr="00486D4F" w:rsidRDefault="009F6AF5" w:rsidP="00C71890">
      <w:pPr>
        <w:numPr>
          <w:ilvl w:val="0"/>
          <w:numId w:val="43"/>
        </w:numPr>
        <w:tabs>
          <w:tab w:val="clear" w:pos="786"/>
        </w:tabs>
        <w:suppressAutoHyphens w:val="0"/>
        <w:ind w:left="1418"/>
      </w:pPr>
      <w:r w:rsidRPr="00486D4F">
        <w:t xml:space="preserve">Dbanie o ład, porządek i aktualne dekoracje świetlicy. </w:t>
      </w:r>
    </w:p>
    <w:p w:rsidR="009F6AF5" w:rsidRPr="00486D4F" w:rsidRDefault="009F6AF5" w:rsidP="00C71890">
      <w:pPr>
        <w:numPr>
          <w:ilvl w:val="0"/>
          <w:numId w:val="43"/>
        </w:numPr>
        <w:tabs>
          <w:tab w:val="clear" w:pos="786"/>
        </w:tabs>
        <w:suppressAutoHyphens w:val="0"/>
        <w:ind w:left="1418"/>
      </w:pPr>
      <w:r w:rsidRPr="00486D4F">
        <w:t xml:space="preserve">Załatwianie innych spraw zleconych przez Dyrektora Szkoły. </w:t>
      </w:r>
    </w:p>
    <w:p w:rsidR="00CA60B0" w:rsidRPr="00486D4F" w:rsidRDefault="009F6AF5" w:rsidP="00CA60B0">
      <w:pPr>
        <w:numPr>
          <w:ilvl w:val="1"/>
          <w:numId w:val="55"/>
        </w:numPr>
        <w:spacing w:before="120"/>
        <w:jc w:val="both"/>
      </w:pPr>
      <w:r w:rsidRPr="00486D4F">
        <w:t>W świetlicy prowadzone są zajęcia w grupach wychowawczych.</w:t>
      </w:r>
      <w:r w:rsidR="00CA60B0" w:rsidRPr="00486D4F">
        <w:t xml:space="preserve"> Jeżeli w skład grupy wchodzą uczniowie niepełnosprawni to  l</w:t>
      </w:r>
      <w:r w:rsidRPr="00486D4F">
        <w:t>iczba uczniów w g</w:t>
      </w:r>
      <w:r w:rsidR="00CA60B0" w:rsidRPr="00486D4F">
        <w:t>rupie wynosi nie więcej niż 20</w:t>
      </w:r>
    </w:p>
    <w:p w:rsidR="009F6AF5" w:rsidRPr="00486D4F" w:rsidRDefault="00CA60B0" w:rsidP="00CA60B0">
      <w:pPr>
        <w:spacing w:before="120"/>
        <w:ind w:left="1571"/>
        <w:jc w:val="both"/>
      </w:pPr>
      <w:r w:rsidRPr="00486D4F">
        <w:t xml:space="preserve">                                            </w:t>
      </w:r>
      <w:r w:rsidR="009F6AF5" w:rsidRPr="00486D4F">
        <w:rPr>
          <w:b/>
          <w:sz w:val="28"/>
        </w:rPr>
        <w:t xml:space="preserve">§ </w:t>
      </w:r>
      <w:r w:rsidR="001134BD" w:rsidRPr="00486D4F">
        <w:rPr>
          <w:b/>
          <w:sz w:val="28"/>
        </w:rPr>
        <w:t>3</w:t>
      </w:r>
      <w:r w:rsidR="00B01091" w:rsidRPr="00486D4F">
        <w:rPr>
          <w:b/>
          <w:sz w:val="28"/>
        </w:rPr>
        <w:t>3</w:t>
      </w:r>
    </w:p>
    <w:p w:rsidR="009F6AF5" w:rsidRPr="00486D4F" w:rsidRDefault="009F6AF5">
      <w:pPr>
        <w:jc w:val="center"/>
        <w:rPr>
          <w:b/>
          <w:sz w:val="28"/>
        </w:rPr>
      </w:pPr>
    </w:p>
    <w:p w:rsidR="009F6AF5" w:rsidRPr="00486D4F" w:rsidRDefault="009F6AF5">
      <w:pPr>
        <w:jc w:val="center"/>
        <w:rPr>
          <w:b/>
          <w:sz w:val="28"/>
          <w:szCs w:val="28"/>
        </w:rPr>
      </w:pPr>
      <w:r w:rsidRPr="00486D4F">
        <w:rPr>
          <w:b/>
          <w:sz w:val="28"/>
          <w:szCs w:val="28"/>
        </w:rPr>
        <w:t>LOGOPEDA</w:t>
      </w:r>
    </w:p>
    <w:p w:rsidR="009F6AF5" w:rsidRPr="00486D4F" w:rsidRDefault="009F6AF5"/>
    <w:p w:rsidR="00F26C06" w:rsidRPr="00486D4F" w:rsidRDefault="00F26C06" w:rsidP="00F26C06">
      <w:pPr>
        <w:autoSpaceDE w:val="0"/>
        <w:autoSpaceDN w:val="0"/>
        <w:adjustRightInd w:val="0"/>
      </w:pPr>
      <w:r w:rsidRPr="00486D4F">
        <w:t>1. Do zadań logopedy w szkole należy:</w:t>
      </w:r>
    </w:p>
    <w:p w:rsidR="00F26C06" w:rsidRPr="00486D4F" w:rsidRDefault="00F26C06" w:rsidP="00CA78C1">
      <w:pPr>
        <w:autoSpaceDE w:val="0"/>
        <w:autoSpaceDN w:val="0"/>
        <w:adjustRightInd w:val="0"/>
        <w:ind w:left="1418" w:hanging="284"/>
      </w:pPr>
      <w:r w:rsidRPr="00486D4F">
        <w:t>1) diagnozowanie logopedyczne, w tym prowadzenie badań przesiewowych w celu ustalenia stanu mowy uczniów;</w:t>
      </w:r>
    </w:p>
    <w:p w:rsidR="00F26C06" w:rsidRPr="00486D4F" w:rsidRDefault="00F26C06" w:rsidP="00CA78C1">
      <w:pPr>
        <w:autoSpaceDE w:val="0"/>
        <w:autoSpaceDN w:val="0"/>
        <w:adjustRightInd w:val="0"/>
        <w:ind w:left="1418" w:hanging="284"/>
      </w:pPr>
      <w:r w:rsidRPr="00486D4F">
        <w:t>2) prowadzenie zajęć logopedycznych oraz porad i konsultacji dla uczniów i</w:t>
      </w:r>
      <w:r w:rsidR="009A3F83" w:rsidRPr="00486D4F">
        <w:t> </w:t>
      </w:r>
      <w:r w:rsidRPr="00486D4F">
        <w:t>rodziców</w:t>
      </w:r>
      <w:r w:rsidR="009A3F83" w:rsidRPr="00486D4F">
        <w:t xml:space="preserve"> </w:t>
      </w:r>
      <w:r w:rsidRPr="00486D4F">
        <w:t>w zakresie stymulacji rozwoju mowy uczniów i eliminowania jej zaburzeń;</w:t>
      </w:r>
    </w:p>
    <w:p w:rsidR="00F26C06" w:rsidRPr="00486D4F" w:rsidRDefault="00F26C06" w:rsidP="00CA78C1">
      <w:pPr>
        <w:autoSpaceDE w:val="0"/>
        <w:autoSpaceDN w:val="0"/>
        <w:adjustRightInd w:val="0"/>
        <w:ind w:left="1418" w:hanging="284"/>
      </w:pPr>
      <w:r w:rsidRPr="00486D4F">
        <w:t>3) podejmowanie działań profilaktycznych zapobiegających powstawaniu zaburzeń komunikacji językowej we współpracy z rodzicami uczniów;</w:t>
      </w:r>
    </w:p>
    <w:p w:rsidR="00F26C06" w:rsidRPr="00486D4F" w:rsidRDefault="00F26C06" w:rsidP="00CA78C1">
      <w:pPr>
        <w:autoSpaceDE w:val="0"/>
        <w:autoSpaceDN w:val="0"/>
        <w:adjustRightInd w:val="0"/>
        <w:ind w:left="1418" w:hanging="284"/>
      </w:pPr>
      <w:r w:rsidRPr="00486D4F">
        <w:t>4) wspieranie nauczycieli, wychowawców grup wychowawczych i innych specjalistów w udzielaniu pomocy psychologiczno- pedagogicznej.</w:t>
      </w:r>
    </w:p>
    <w:p w:rsidR="009F6AF5" w:rsidRPr="00486D4F" w:rsidRDefault="00F26C06" w:rsidP="00CA78C1">
      <w:pPr>
        <w:spacing w:before="120" w:after="120"/>
        <w:jc w:val="both"/>
      </w:pPr>
      <w:r w:rsidRPr="00486D4F">
        <w:t>2</w:t>
      </w:r>
      <w:r w:rsidR="009F6AF5" w:rsidRPr="00486D4F">
        <w:t>.</w:t>
      </w:r>
      <w:r w:rsidR="00CA78C1" w:rsidRPr="00486D4F">
        <w:t xml:space="preserve"> </w:t>
      </w:r>
      <w:r w:rsidR="009F6AF5" w:rsidRPr="00486D4F">
        <w:t>Prowadzenie na bieżąco obowiązującej dokumentacji (dzienniki zajęć, karty badania mowy, karty wywiadu z rodzicami).</w:t>
      </w:r>
    </w:p>
    <w:p w:rsidR="00CA78C1" w:rsidRPr="00486D4F" w:rsidRDefault="00CA78C1">
      <w:pPr>
        <w:jc w:val="center"/>
        <w:rPr>
          <w:b/>
        </w:rPr>
      </w:pPr>
    </w:p>
    <w:p w:rsidR="00CA78C1" w:rsidRPr="00486D4F" w:rsidRDefault="00CA78C1">
      <w:pPr>
        <w:jc w:val="center"/>
        <w:rPr>
          <w:b/>
        </w:rPr>
      </w:pPr>
    </w:p>
    <w:p w:rsidR="00BC3596" w:rsidRDefault="00BC3596">
      <w:pPr>
        <w:jc w:val="center"/>
        <w:rPr>
          <w:b/>
          <w:sz w:val="28"/>
          <w:szCs w:val="28"/>
        </w:rPr>
      </w:pPr>
    </w:p>
    <w:p w:rsidR="00BC3596" w:rsidRDefault="00BC3596">
      <w:pPr>
        <w:jc w:val="center"/>
        <w:rPr>
          <w:b/>
          <w:sz w:val="28"/>
          <w:szCs w:val="28"/>
        </w:rPr>
      </w:pPr>
    </w:p>
    <w:p w:rsidR="009F6AF5" w:rsidRPr="00486D4F" w:rsidRDefault="00EB4C2A">
      <w:pPr>
        <w:jc w:val="center"/>
        <w:rPr>
          <w:b/>
          <w:sz w:val="28"/>
          <w:szCs w:val="28"/>
        </w:rPr>
      </w:pPr>
      <w:r w:rsidRPr="00486D4F">
        <w:rPr>
          <w:b/>
          <w:sz w:val="28"/>
          <w:szCs w:val="28"/>
        </w:rPr>
        <w:lastRenderedPageBreak/>
        <w:t xml:space="preserve">§ </w:t>
      </w:r>
      <w:r w:rsidR="001134BD" w:rsidRPr="00486D4F">
        <w:rPr>
          <w:b/>
          <w:sz w:val="28"/>
          <w:szCs w:val="28"/>
        </w:rPr>
        <w:t>3</w:t>
      </w:r>
      <w:r w:rsidR="00B01091" w:rsidRPr="00486D4F">
        <w:rPr>
          <w:b/>
          <w:sz w:val="28"/>
          <w:szCs w:val="28"/>
        </w:rPr>
        <w:t>4</w:t>
      </w:r>
    </w:p>
    <w:p w:rsidR="009F6AF5" w:rsidRPr="00486D4F" w:rsidRDefault="009F6AF5">
      <w:pPr>
        <w:jc w:val="center"/>
        <w:rPr>
          <w:b/>
          <w:sz w:val="28"/>
          <w:szCs w:val="28"/>
        </w:rPr>
      </w:pPr>
    </w:p>
    <w:p w:rsidR="009F6AF5" w:rsidRPr="00486D4F" w:rsidRDefault="009F6AF5">
      <w:pPr>
        <w:jc w:val="center"/>
        <w:rPr>
          <w:b/>
          <w:sz w:val="32"/>
          <w:szCs w:val="32"/>
        </w:rPr>
      </w:pPr>
      <w:r w:rsidRPr="00486D4F">
        <w:rPr>
          <w:b/>
          <w:sz w:val="32"/>
          <w:szCs w:val="32"/>
        </w:rPr>
        <w:t>Nauczyciele i specjaliści</w:t>
      </w:r>
    </w:p>
    <w:p w:rsidR="009F6AF5" w:rsidRPr="00486D4F" w:rsidRDefault="009F6AF5">
      <w:pPr>
        <w:jc w:val="center"/>
        <w:rPr>
          <w:b/>
          <w:sz w:val="32"/>
          <w:szCs w:val="32"/>
        </w:rPr>
      </w:pPr>
      <w:r w:rsidRPr="00486D4F">
        <w:rPr>
          <w:b/>
          <w:sz w:val="32"/>
          <w:szCs w:val="32"/>
        </w:rPr>
        <w:t xml:space="preserve">zatrudnieni  celem współorganizowania </w:t>
      </w:r>
      <w:r w:rsidR="00E22E92" w:rsidRPr="00486D4F">
        <w:rPr>
          <w:b/>
          <w:sz w:val="32"/>
          <w:szCs w:val="32"/>
        </w:rPr>
        <w:br/>
      </w:r>
      <w:r w:rsidRPr="00486D4F">
        <w:rPr>
          <w:b/>
          <w:sz w:val="32"/>
          <w:szCs w:val="32"/>
        </w:rPr>
        <w:t>kształcenia  integracyjnego</w:t>
      </w:r>
      <w:r w:rsidR="009175D4" w:rsidRPr="00486D4F">
        <w:rPr>
          <w:b/>
          <w:sz w:val="32"/>
          <w:szCs w:val="32"/>
        </w:rPr>
        <w:br/>
      </w:r>
    </w:p>
    <w:p w:rsidR="0014511E" w:rsidRPr="00486D4F" w:rsidRDefault="009F6AF5" w:rsidP="0014511E">
      <w:pPr>
        <w:tabs>
          <w:tab w:val="left" w:pos="1986"/>
        </w:tabs>
        <w:ind w:left="284" w:hanging="426"/>
      </w:pPr>
      <w:r w:rsidRPr="00486D4F">
        <w:t>1. Nauczyciele współorganizujący kształcenie integracyjne oraz nauczyciele specjaliści prowadzący  zajęcia rewalidacyjne są powołani do wszechstronnej pomocy i troski o rozwój psychofi</w:t>
      </w:r>
      <w:r w:rsidR="0014511E" w:rsidRPr="00486D4F">
        <w:t>zyczny dzieci niepełnosprawnych:</w:t>
      </w:r>
    </w:p>
    <w:p w:rsidR="0014511E" w:rsidRPr="00486D4F" w:rsidRDefault="0014511E" w:rsidP="00CA78C1">
      <w:pPr>
        <w:ind w:left="1418" w:hanging="284"/>
        <w:jc w:val="both"/>
      </w:pPr>
      <w:r w:rsidRPr="00486D4F">
        <w:t xml:space="preserve">1) pedagodzy  posiadających  kwalifikacje odpowiednie do rodzaju </w:t>
      </w:r>
      <w:r w:rsidR="000D2B9E" w:rsidRPr="00486D4F">
        <w:t>n</w:t>
      </w:r>
      <w:r w:rsidRPr="00486D4F">
        <w:t xml:space="preserve">iepełnosprawności dziecka, w szczególności: </w:t>
      </w:r>
      <w:proofErr w:type="spellStart"/>
      <w:r w:rsidRPr="00486D4F">
        <w:t>oligofrenopedagodzy</w:t>
      </w:r>
      <w:proofErr w:type="spellEnd"/>
      <w:r w:rsidRPr="00486D4F">
        <w:t xml:space="preserve">, </w:t>
      </w:r>
      <w:proofErr w:type="spellStart"/>
      <w:r w:rsidRPr="00486D4F">
        <w:t>surdopedagodzy</w:t>
      </w:r>
      <w:proofErr w:type="spellEnd"/>
      <w:r w:rsidRPr="00486D4F">
        <w:t xml:space="preserve">,  </w:t>
      </w:r>
      <w:proofErr w:type="spellStart"/>
      <w:r w:rsidRPr="00486D4F">
        <w:t>tyflopedagodzy</w:t>
      </w:r>
      <w:proofErr w:type="spellEnd"/>
      <w:r w:rsidRPr="00486D4F">
        <w:t>, logopedzi</w:t>
      </w:r>
      <w:r w:rsidR="00E22E92" w:rsidRPr="00486D4F">
        <w:t>, rehabilitanci rucho</w:t>
      </w:r>
      <w:r w:rsidR="00596725" w:rsidRPr="00486D4F">
        <w:t>wi, terapeuci pedagogiczni</w:t>
      </w:r>
      <w:r w:rsidRPr="00486D4F">
        <w:t xml:space="preserve">; </w:t>
      </w:r>
    </w:p>
    <w:p w:rsidR="0014511E" w:rsidRPr="00486D4F" w:rsidRDefault="0014511E" w:rsidP="00CA78C1">
      <w:pPr>
        <w:ind w:left="1418" w:hanging="284"/>
        <w:jc w:val="both"/>
      </w:pPr>
      <w:r w:rsidRPr="00486D4F">
        <w:t>2) inni specjaliści- w zależności od potrzeb dziecka i jego rodziny, w tym pomoc nauczyciela.</w:t>
      </w:r>
    </w:p>
    <w:p w:rsidR="009F6AF5" w:rsidRPr="00486D4F" w:rsidRDefault="00CA78C1" w:rsidP="00CA78C1">
      <w:pPr>
        <w:spacing w:before="120" w:after="120"/>
        <w:jc w:val="both"/>
      </w:pPr>
      <w:r w:rsidRPr="00486D4F">
        <w:t xml:space="preserve">2. </w:t>
      </w:r>
      <w:r w:rsidR="009F6AF5" w:rsidRPr="00486D4F">
        <w:t xml:space="preserve">Nauczyciele i specjaliści; </w:t>
      </w:r>
    </w:p>
    <w:p w:rsidR="009F6AF5" w:rsidRPr="00486D4F" w:rsidRDefault="009F6AF5" w:rsidP="00C71890">
      <w:pPr>
        <w:numPr>
          <w:ilvl w:val="0"/>
          <w:numId w:val="45"/>
        </w:numPr>
        <w:ind w:left="1418"/>
        <w:jc w:val="both"/>
      </w:pPr>
      <w:r w:rsidRPr="00486D4F">
        <w:t>rozpoznają potrzeby edukacyjne i możliwości psychofizyczne dzieci i młodzieży niepełnosprawnej;</w:t>
      </w:r>
    </w:p>
    <w:p w:rsidR="009F6AF5" w:rsidRPr="00486D4F" w:rsidRDefault="009F6AF5" w:rsidP="00C71890">
      <w:pPr>
        <w:numPr>
          <w:ilvl w:val="0"/>
          <w:numId w:val="45"/>
        </w:numPr>
        <w:ind w:left="1418"/>
        <w:jc w:val="both"/>
      </w:pPr>
      <w:r w:rsidRPr="00486D4F">
        <w:t>współorganizują zajęcia edukacyjne i pracę wychowawczą w formach integracyjnych, w szczególności:</w:t>
      </w:r>
    </w:p>
    <w:p w:rsidR="009F6AF5" w:rsidRPr="00486D4F" w:rsidRDefault="009F6AF5" w:rsidP="00C71890">
      <w:pPr>
        <w:numPr>
          <w:ilvl w:val="1"/>
          <w:numId w:val="37"/>
        </w:numPr>
        <w:tabs>
          <w:tab w:val="clear" w:pos="1920"/>
        </w:tabs>
        <w:ind w:left="2127"/>
        <w:jc w:val="both"/>
      </w:pPr>
      <w:r w:rsidRPr="00486D4F">
        <w:t>wspólnie z nauczycielami prowadzącymi zajęcia edukacyjne wybierają lub opracowują programy wychowania przedszkolnego i programy nauczania,</w:t>
      </w:r>
    </w:p>
    <w:p w:rsidR="009F6AF5" w:rsidRPr="00486D4F" w:rsidRDefault="009F6AF5" w:rsidP="00C71890">
      <w:pPr>
        <w:numPr>
          <w:ilvl w:val="1"/>
          <w:numId w:val="37"/>
        </w:numPr>
        <w:ind w:left="2127"/>
        <w:jc w:val="both"/>
      </w:pPr>
      <w:r w:rsidRPr="00486D4F">
        <w:t>dostosowują realizację programów wychowania przedszkolnego, programów nauczania, programu wychowawczego i programu profilaktyki do indywidualnych potrzeb edukacyjnych i możliwości psychofizycznych dzieci niepełnosprawnych,</w:t>
      </w:r>
    </w:p>
    <w:p w:rsidR="009F6AF5" w:rsidRPr="00486D4F" w:rsidRDefault="009F6AF5" w:rsidP="00C71890">
      <w:pPr>
        <w:numPr>
          <w:ilvl w:val="1"/>
          <w:numId w:val="37"/>
        </w:numPr>
        <w:ind w:left="2127"/>
        <w:jc w:val="both"/>
      </w:pPr>
      <w:r w:rsidRPr="00486D4F">
        <w:t>w zależności od indywidualnych potrzeb edukacyjnych i możliwości psychofizycznych uczniów niepełnosprawnych oraz niedostosowanych społecznie, wspólnie z nauczycielami prowadzącymi zajęcia edukacyjne, opracowują dla każdego ucznia i realizują indywidualne programy edukacyjne określające zakres zintegrowanych działań nauczyciel</w:t>
      </w:r>
      <w:r w:rsidR="00250FE2" w:rsidRPr="00486D4F">
        <w:t>i</w:t>
      </w:r>
      <w:r w:rsidRPr="00486D4F">
        <w:t xml:space="preserve"> i</w:t>
      </w:r>
      <w:r w:rsidR="009A3F83" w:rsidRPr="00486D4F">
        <w:t> </w:t>
      </w:r>
      <w:r w:rsidRPr="00486D4F">
        <w:t>specjalistów oraz rodzaj zajęć rewalidacyjnych prowadzonych z</w:t>
      </w:r>
      <w:r w:rsidR="009A3F83" w:rsidRPr="00486D4F">
        <w:t> </w:t>
      </w:r>
      <w:r w:rsidRPr="00486D4F">
        <w:t>uczniem,</w:t>
      </w:r>
    </w:p>
    <w:p w:rsidR="009F6AF5" w:rsidRPr="00486D4F" w:rsidRDefault="009F6AF5" w:rsidP="00C71890">
      <w:pPr>
        <w:numPr>
          <w:ilvl w:val="1"/>
          <w:numId w:val="37"/>
        </w:numPr>
        <w:ind w:left="2127"/>
        <w:jc w:val="both"/>
      </w:pPr>
      <w:r w:rsidRPr="00486D4F">
        <w:t>uczestniczą w zajęciach edukacyjnych prowadzonych przez innych nauczycieli;</w:t>
      </w:r>
    </w:p>
    <w:p w:rsidR="009F6AF5" w:rsidRPr="00486D4F" w:rsidRDefault="009F6AF5" w:rsidP="00C71890">
      <w:pPr>
        <w:numPr>
          <w:ilvl w:val="0"/>
          <w:numId w:val="45"/>
        </w:numPr>
        <w:ind w:left="1418"/>
        <w:jc w:val="both"/>
      </w:pPr>
      <w:r w:rsidRPr="00486D4F">
        <w:t>prowadzą zajęcia rewalidacyjne lub zajęcia socjoterapeutyczne;</w:t>
      </w:r>
    </w:p>
    <w:p w:rsidR="009F6AF5" w:rsidRPr="00486D4F" w:rsidRDefault="009F6AF5" w:rsidP="00C71890">
      <w:pPr>
        <w:numPr>
          <w:ilvl w:val="0"/>
          <w:numId w:val="45"/>
        </w:numPr>
        <w:ind w:left="1418"/>
        <w:jc w:val="both"/>
      </w:pPr>
      <w:r w:rsidRPr="00486D4F">
        <w:t>udzielają pomocy nauczycielom prowadzącym zajęcia edukacyjne w doborze metod pracy z uczniami niepełnosprawnymi oraz niedostosowanymi społecznie;</w:t>
      </w:r>
    </w:p>
    <w:p w:rsidR="00596725" w:rsidRPr="00486D4F" w:rsidRDefault="009F6AF5" w:rsidP="00C71890">
      <w:pPr>
        <w:numPr>
          <w:ilvl w:val="0"/>
          <w:numId w:val="45"/>
        </w:numPr>
        <w:ind w:left="1418"/>
        <w:jc w:val="both"/>
      </w:pPr>
      <w:r w:rsidRPr="00486D4F">
        <w:t>prowadzą lub organizują różnego rodzaju formy pomocy pedagogicznej i</w:t>
      </w:r>
      <w:r w:rsidR="009A3F83" w:rsidRPr="00486D4F">
        <w:t> </w:t>
      </w:r>
      <w:r w:rsidRPr="00486D4F">
        <w:t>psychologic</w:t>
      </w:r>
      <w:r w:rsidR="009175D4" w:rsidRPr="00486D4F">
        <w:t>znej dla dziecka i jego rodziny.</w:t>
      </w:r>
    </w:p>
    <w:p w:rsidR="00CA78C1" w:rsidRPr="00486D4F" w:rsidRDefault="00596725" w:rsidP="00596725">
      <w:pPr>
        <w:jc w:val="both"/>
      </w:pPr>
      <w:r w:rsidRPr="00486D4F">
        <w:t>3. Do zadań terapeuty pedagogicznego należy w szczególności:</w:t>
      </w:r>
    </w:p>
    <w:p w:rsidR="00CA78C1" w:rsidRPr="00486D4F" w:rsidRDefault="00596725" w:rsidP="00CA78C1">
      <w:pPr>
        <w:ind w:left="1418" w:hanging="284"/>
      </w:pPr>
      <w:r w:rsidRPr="00486D4F">
        <w:t>1)</w:t>
      </w:r>
      <w:r w:rsidR="00D47402" w:rsidRPr="00486D4F">
        <w:t xml:space="preserve"> prowadzenie badań i działań diagnostycznych uczniów z zaburzeniami i</w:t>
      </w:r>
      <w:r w:rsidR="009A3F83" w:rsidRPr="00486D4F">
        <w:t> </w:t>
      </w:r>
      <w:r w:rsidR="00D47402" w:rsidRPr="00486D4F">
        <w:t>odchyleniami rozwojowymi lub specyficz</w:t>
      </w:r>
      <w:r w:rsidR="00CA78C1" w:rsidRPr="00486D4F">
        <w:t>nymi trudnościami w uczeni się;</w:t>
      </w:r>
    </w:p>
    <w:p w:rsidR="00CA78C1" w:rsidRPr="00486D4F" w:rsidRDefault="00D47402" w:rsidP="00CA78C1">
      <w:pPr>
        <w:ind w:left="1418" w:hanging="284"/>
      </w:pPr>
      <w:r w:rsidRPr="00486D4F">
        <w:t>2) prowadzenie zajęć korekcyjno- kompensacyjnych oraz innych zaję</w:t>
      </w:r>
      <w:r w:rsidR="00CA78C1" w:rsidRPr="00486D4F">
        <w:t>ć o charakterze terapeutycznym;</w:t>
      </w:r>
    </w:p>
    <w:p w:rsidR="00CA78C1" w:rsidRPr="00486D4F" w:rsidRDefault="00D47402" w:rsidP="00CA78C1">
      <w:pPr>
        <w:ind w:left="1418" w:hanging="284"/>
      </w:pPr>
      <w:r w:rsidRPr="00486D4F">
        <w:t>3) podejmowanie działań profilaktycznych zapobiegających niepowodzeniom edukacyjnym uczniów, we współpracy z rodzicami uczniów;</w:t>
      </w:r>
    </w:p>
    <w:p w:rsidR="009F6AF5" w:rsidRPr="00486D4F" w:rsidRDefault="00D47402" w:rsidP="00CA78C1">
      <w:pPr>
        <w:ind w:left="1418" w:hanging="284"/>
      </w:pPr>
      <w:r w:rsidRPr="00486D4F">
        <w:lastRenderedPageBreak/>
        <w:t>4) wspieranie nauczycieli i innych specjalistów w udzielaniu pomocy psychologiczno- pedagogicznej.</w:t>
      </w:r>
    </w:p>
    <w:p w:rsidR="00250FE2" w:rsidRPr="00486D4F" w:rsidRDefault="00D47402" w:rsidP="00CA78C1">
      <w:pPr>
        <w:ind w:left="426" w:hanging="426"/>
      </w:pPr>
      <w:r w:rsidRPr="00486D4F">
        <w:t xml:space="preserve">4. </w:t>
      </w:r>
      <w:r w:rsidR="00E22E92" w:rsidRPr="00486D4F">
        <w:t>W</w:t>
      </w:r>
      <w:r w:rsidR="00250FE2" w:rsidRPr="00486D4F">
        <w:t xml:space="preserve"> uzasadnionych przypadkach</w:t>
      </w:r>
      <w:r w:rsidR="00582E5A" w:rsidRPr="00486D4F">
        <w:t xml:space="preserve">, </w:t>
      </w:r>
      <w:r w:rsidR="00E22E92" w:rsidRPr="00486D4F">
        <w:t>szkoła może zatrudnić asystenta (pomoc) nauczyciela</w:t>
      </w:r>
      <w:r w:rsidR="00582E5A" w:rsidRPr="00486D4F">
        <w:t>,</w:t>
      </w:r>
      <w:r w:rsidR="00250FE2" w:rsidRPr="00486D4F">
        <w:t xml:space="preserve"> </w:t>
      </w:r>
      <w:r w:rsidR="00E22E92" w:rsidRPr="00486D4F">
        <w:t xml:space="preserve">który </w:t>
      </w:r>
      <w:r w:rsidR="00250FE2" w:rsidRPr="00486D4F">
        <w:t>asystuj</w:t>
      </w:r>
      <w:r w:rsidR="00E22E92" w:rsidRPr="00486D4F">
        <w:t>e</w:t>
      </w:r>
      <w:r w:rsidR="00250FE2" w:rsidRPr="00486D4F">
        <w:t xml:space="preserve"> w codziennych czynnościach życiowych</w:t>
      </w:r>
      <w:r w:rsidR="00582E5A" w:rsidRPr="00486D4F">
        <w:t xml:space="preserve"> ucznia</w:t>
      </w:r>
      <w:r w:rsidR="00E22E92" w:rsidRPr="00486D4F">
        <w:t xml:space="preserve"> niepełnosprawnego</w:t>
      </w:r>
      <w:r w:rsidR="00250FE2" w:rsidRPr="00486D4F">
        <w:t>, w</w:t>
      </w:r>
      <w:r w:rsidR="009A3F83" w:rsidRPr="00486D4F">
        <w:t> </w:t>
      </w:r>
      <w:r w:rsidR="00250FE2" w:rsidRPr="00486D4F">
        <w:t>szczególności takich jak: samoobsługa</w:t>
      </w:r>
      <w:r w:rsidR="00582E5A" w:rsidRPr="00486D4F">
        <w:t>, dbałość o higienę i wygląd, utrzymywanie kontaktów z rówieśnikami w miejscu nauki, korzystanie z usług różnych instytucji, w tym szkoły.</w:t>
      </w:r>
    </w:p>
    <w:p w:rsidR="00BC3596" w:rsidRDefault="00CA60B0" w:rsidP="00CA60B0">
      <w:pPr>
        <w:suppressAutoHyphens w:val="0"/>
      </w:pPr>
      <w:r w:rsidRPr="00486D4F">
        <w:t xml:space="preserve">                                                             </w:t>
      </w:r>
    </w:p>
    <w:p w:rsidR="007A7BA1" w:rsidRPr="00486D4F" w:rsidRDefault="009F6AF5" w:rsidP="00BC3596">
      <w:pPr>
        <w:suppressAutoHyphens w:val="0"/>
        <w:jc w:val="center"/>
        <w:rPr>
          <w:b/>
          <w:bCs/>
          <w:kern w:val="1"/>
          <w:sz w:val="36"/>
          <w:szCs w:val="36"/>
        </w:rPr>
      </w:pPr>
      <w:r w:rsidRPr="00486D4F">
        <w:rPr>
          <w:sz w:val="36"/>
          <w:szCs w:val="36"/>
        </w:rPr>
        <w:t>ROZDZIAŁ VI</w:t>
      </w:r>
    </w:p>
    <w:p w:rsidR="007A7BA1" w:rsidRPr="00486D4F" w:rsidRDefault="007A7BA1" w:rsidP="007A7BA1">
      <w:pPr>
        <w:pStyle w:val="Nagwek1"/>
        <w:numPr>
          <w:ilvl w:val="0"/>
          <w:numId w:val="0"/>
        </w:numPr>
        <w:tabs>
          <w:tab w:val="left" w:pos="1095"/>
        </w:tabs>
        <w:spacing w:before="120" w:after="120"/>
        <w:ind w:left="1095"/>
        <w:jc w:val="center"/>
        <w:rPr>
          <w:sz w:val="28"/>
          <w:szCs w:val="28"/>
        </w:rPr>
      </w:pPr>
      <w:r w:rsidRPr="00486D4F">
        <w:rPr>
          <w:sz w:val="28"/>
          <w:szCs w:val="28"/>
        </w:rPr>
        <w:t xml:space="preserve">§ </w:t>
      </w:r>
      <w:r w:rsidR="001134BD" w:rsidRPr="00486D4F">
        <w:rPr>
          <w:sz w:val="28"/>
          <w:szCs w:val="28"/>
        </w:rPr>
        <w:t>3</w:t>
      </w:r>
      <w:r w:rsidR="00B01091" w:rsidRPr="00486D4F">
        <w:rPr>
          <w:sz w:val="28"/>
          <w:szCs w:val="28"/>
        </w:rPr>
        <w:t>5</w:t>
      </w:r>
    </w:p>
    <w:p w:rsidR="009F6AF5" w:rsidRPr="00486D4F" w:rsidRDefault="009F6AF5" w:rsidP="007A7BA1">
      <w:pPr>
        <w:pStyle w:val="Nagwek1"/>
        <w:numPr>
          <w:ilvl w:val="0"/>
          <w:numId w:val="0"/>
        </w:numPr>
        <w:tabs>
          <w:tab w:val="left" w:pos="1095"/>
        </w:tabs>
        <w:spacing w:before="120" w:after="120"/>
        <w:ind w:left="1095"/>
        <w:jc w:val="center"/>
        <w:rPr>
          <w:sz w:val="28"/>
          <w:szCs w:val="28"/>
        </w:rPr>
      </w:pPr>
      <w:r w:rsidRPr="00486D4F">
        <w:rPr>
          <w:sz w:val="28"/>
          <w:szCs w:val="28"/>
        </w:rPr>
        <w:t>UCZNIOWIE SZKOŁY</w:t>
      </w:r>
    </w:p>
    <w:p w:rsidR="00CA78C1" w:rsidRPr="00486D4F" w:rsidRDefault="00CA78C1" w:rsidP="00CA78C1">
      <w:pPr>
        <w:pStyle w:val="Tekstpodstawowy"/>
      </w:pPr>
    </w:p>
    <w:p w:rsidR="009F6AF5" w:rsidRPr="00486D4F" w:rsidRDefault="009F6AF5">
      <w:pPr>
        <w:spacing w:before="120"/>
        <w:ind w:left="284" w:hanging="284"/>
        <w:jc w:val="both"/>
      </w:pPr>
      <w:r w:rsidRPr="00486D4F">
        <w:t xml:space="preserve">1. Dyrektor szkoły przyjmuje wszystkich uczniów z początkiem roku szkolnego, w tym roku kalendarzowym, w którym dziecko kończy </w:t>
      </w:r>
      <w:r w:rsidR="00CA4BE9">
        <w:t>7</w:t>
      </w:r>
      <w:r w:rsidRPr="00486D4F">
        <w:t xml:space="preserve"> lat, zamieszkujących ustalony dla tej szkoły obwód.</w:t>
      </w:r>
    </w:p>
    <w:p w:rsidR="009F6AF5" w:rsidRPr="00486D4F" w:rsidRDefault="009F6AF5">
      <w:pPr>
        <w:spacing w:before="120"/>
        <w:ind w:left="284" w:hanging="284"/>
        <w:jc w:val="both"/>
      </w:pPr>
      <w:r w:rsidRPr="00486D4F">
        <w:t>2. Dyrektor może przyjąć ucznia z innego obwodu, jeśli warunki organizacyjne na to pozwalają.</w:t>
      </w:r>
    </w:p>
    <w:p w:rsidR="00354245" w:rsidRPr="00486D4F" w:rsidRDefault="009F6AF5">
      <w:pPr>
        <w:spacing w:before="120"/>
        <w:ind w:left="284" w:hanging="284"/>
        <w:jc w:val="both"/>
      </w:pPr>
      <w:r w:rsidRPr="00486D4F">
        <w:t>3. Dyrektor przyjmuje ucznia niepełnosprawnego, posiadającego orzeczeni</w:t>
      </w:r>
      <w:r w:rsidR="000F60A8" w:rsidRPr="00486D4F">
        <w:t>e</w:t>
      </w:r>
      <w:r w:rsidRPr="00486D4F">
        <w:t xml:space="preserve"> o potrzebie kształcenia specjalnego</w:t>
      </w:r>
      <w:r w:rsidR="000F60A8" w:rsidRPr="00486D4F">
        <w:t xml:space="preserve"> zgodnie z zasadami rekrutacji, po zasięgnięciu opinii </w:t>
      </w:r>
      <w:r w:rsidR="002F0433" w:rsidRPr="00486D4F">
        <w:t>z</w:t>
      </w:r>
      <w:r w:rsidR="000F60A8" w:rsidRPr="00486D4F">
        <w:t xml:space="preserve">espołu </w:t>
      </w:r>
      <w:r w:rsidR="002F0433" w:rsidRPr="00486D4F">
        <w:t>do spraw rekrutacji</w:t>
      </w:r>
      <w:r w:rsidR="00354245" w:rsidRPr="00486D4F">
        <w:t>.</w:t>
      </w:r>
    </w:p>
    <w:p w:rsidR="009F6AF5" w:rsidRPr="00486D4F" w:rsidRDefault="009F6AF5">
      <w:pPr>
        <w:spacing w:before="120"/>
        <w:ind w:left="284" w:hanging="284"/>
        <w:jc w:val="both"/>
      </w:pPr>
      <w:r w:rsidRPr="00486D4F">
        <w:t>4. Na wniosek rodziców i po zasięgnięciu opinii poradni psychologiczno- pedagogicznej dyrektor może wyrazić zgodę na:</w:t>
      </w:r>
    </w:p>
    <w:p w:rsidR="009F6AF5" w:rsidRPr="00486D4F" w:rsidRDefault="00ED1A3B" w:rsidP="00D40A55">
      <w:pPr>
        <w:ind w:left="1560" w:hanging="426"/>
      </w:pPr>
      <w:r w:rsidRPr="00486D4F">
        <w:t>1</w:t>
      </w:r>
      <w:r w:rsidR="009F6AF5" w:rsidRPr="00486D4F">
        <w:t xml:space="preserve">) odroczenie rozpoczęcia spełniania obowiązku szkolnego </w:t>
      </w:r>
      <w:r w:rsidRPr="00486D4F">
        <w:t>ucznia</w:t>
      </w:r>
      <w:r w:rsidR="009F6AF5" w:rsidRPr="00486D4F">
        <w:t>,</w:t>
      </w:r>
    </w:p>
    <w:p w:rsidR="009F6AF5" w:rsidRPr="00486D4F" w:rsidRDefault="00ED1A3B" w:rsidP="00D40A55">
      <w:pPr>
        <w:ind w:left="1560" w:hanging="426"/>
      </w:pPr>
      <w:r w:rsidRPr="00486D4F">
        <w:t>2</w:t>
      </w:r>
      <w:r w:rsidR="009F6AF5" w:rsidRPr="00486D4F">
        <w:t>) zezwolić na pozaszkolną formę realizacji obowiązku szkolnego.</w:t>
      </w:r>
    </w:p>
    <w:p w:rsidR="009F6AF5" w:rsidRPr="00486D4F" w:rsidRDefault="00D40A55" w:rsidP="00D40A55">
      <w:pPr>
        <w:spacing w:before="120"/>
        <w:ind w:left="284" w:hanging="284"/>
        <w:jc w:val="both"/>
      </w:pPr>
      <w:r w:rsidRPr="00486D4F">
        <w:t xml:space="preserve">5. </w:t>
      </w:r>
      <w:r w:rsidR="009F6AF5" w:rsidRPr="00486D4F">
        <w:t xml:space="preserve">Uczniowie podlegają obowiązkowi szkolnemu. Niespełnianie obowiązku szkolnego podlega egzekucji w trybie przepisów o postępowaniu administracyjnym. </w:t>
      </w:r>
    </w:p>
    <w:p w:rsidR="00D40A55" w:rsidRPr="00486D4F" w:rsidRDefault="00D40A55" w:rsidP="00D40A55">
      <w:pPr>
        <w:spacing w:before="120"/>
        <w:ind w:left="284" w:hanging="284"/>
        <w:jc w:val="both"/>
      </w:pPr>
      <w:r w:rsidRPr="00486D4F">
        <w:t xml:space="preserve">6. </w:t>
      </w:r>
      <w:r w:rsidR="009F6AF5" w:rsidRPr="00486D4F">
        <w:t>Przez niespełnienie obowiązku szkolnego należy rozumieć nieusprawiedliwioną nieobecność w okresie jednego miesiąca na co najmniej 50% obowiązkowych zajęć edukacyjnych.</w:t>
      </w:r>
    </w:p>
    <w:p w:rsidR="009F6AF5" w:rsidRPr="00486D4F" w:rsidRDefault="00D40A55" w:rsidP="00D40A55">
      <w:pPr>
        <w:spacing w:before="120"/>
        <w:ind w:left="284" w:hanging="284"/>
        <w:jc w:val="both"/>
      </w:pPr>
      <w:r w:rsidRPr="00486D4F">
        <w:t>7.</w:t>
      </w:r>
      <w:r w:rsidR="009F6AF5" w:rsidRPr="00486D4F">
        <w:t xml:space="preserve"> W przypadku uczniów posiadających orzeczenie o potrzebie kształcenia specjalnego czas nauki w szkole podstawowej może być wydłużony, w porozumieniu z rodzicami /prawnymi opiekunami/ i odpowiednią poradnią pedagogiczno – psychologiczną do roku w którym uczeń kończy 18 rok życia. </w:t>
      </w:r>
    </w:p>
    <w:p w:rsidR="009F6AF5" w:rsidRPr="00486D4F" w:rsidRDefault="00D40A55" w:rsidP="00D40A55">
      <w:pPr>
        <w:spacing w:before="120"/>
        <w:ind w:left="284" w:hanging="284"/>
        <w:jc w:val="both"/>
      </w:pPr>
      <w:r w:rsidRPr="00486D4F">
        <w:t xml:space="preserve">8. </w:t>
      </w:r>
      <w:r w:rsidR="009F6AF5" w:rsidRPr="00486D4F">
        <w:t xml:space="preserve">Na wniosek rodziców dziecka dyrektor szkoły po zasięgnięciu opinii Rady Pedagogicznej i publicznej poradni psychologiczno pedagogicznej w tym poradni specjalistycznej, może zezwolić uczniowi na indywidualny program lub tok nauki. Dziecko spełniające obowiązek szkolny w tej formie może otrzymać świadectwo ukończenia poszczególnych klas lub ukończenia tej szkoły na podstawie egzaminów klasyfikacyjnych przeprowadzonych przez szkołę, której dyrektor zezwolił na taką formę spełniania obowiązku szkolnego. Odmowy udzielenia zezwolenia następuje w drodze administracyjnej. </w:t>
      </w:r>
    </w:p>
    <w:p w:rsidR="009F6AF5" w:rsidRPr="00486D4F" w:rsidRDefault="00D40A55" w:rsidP="00D40A55">
      <w:pPr>
        <w:spacing w:before="120"/>
        <w:ind w:left="284" w:hanging="284"/>
        <w:jc w:val="both"/>
      </w:pPr>
      <w:r w:rsidRPr="00486D4F">
        <w:t xml:space="preserve">9. </w:t>
      </w:r>
      <w:r w:rsidR="009F6AF5" w:rsidRPr="00486D4F">
        <w:t xml:space="preserve">Rodzice współdziałają z nauczycielami i wychowawcami w sprawach wychowania i kształcenia swych dzieci poprzez stały kontakt z nauczycielami poszczególnych zajęć edukacyjnych i wychowawcami. </w:t>
      </w:r>
    </w:p>
    <w:p w:rsidR="009F6AF5" w:rsidRPr="00486D4F" w:rsidRDefault="00D40A55" w:rsidP="00D40A55">
      <w:pPr>
        <w:spacing w:before="120"/>
        <w:ind w:left="284" w:hanging="284"/>
        <w:jc w:val="both"/>
      </w:pPr>
      <w:r w:rsidRPr="00486D4F">
        <w:t xml:space="preserve">10. </w:t>
      </w:r>
      <w:r w:rsidR="009F6AF5" w:rsidRPr="00486D4F">
        <w:t>Rodzice mają prawo do:</w:t>
      </w:r>
    </w:p>
    <w:p w:rsidR="009F6AF5" w:rsidRPr="00486D4F" w:rsidRDefault="009F6AF5" w:rsidP="00C71890">
      <w:pPr>
        <w:numPr>
          <w:ilvl w:val="0"/>
          <w:numId w:val="31"/>
        </w:numPr>
        <w:tabs>
          <w:tab w:val="clear" w:pos="644"/>
        </w:tabs>
        <w:ind w:left="1418"/>
      </w:pPr>
      <w:r w:rsidRPr="00486D4F">
        <w:t xml:space="preserve">Poznania zadań i zamierzeń dydaktyczno- wychowawczych szkoły i klasy, </w:t>
      </w:r>
    </w:p>
    <w:p w:rsidR="009F6AF5" w:rsidRPr="00486D4F" w:rsidRDefault="009F6AF5" w:rsidP="00C71890">
      <w:pPr>
        <w:numPr>
          <w:ilvl w:val="0"/>
          <w:numId w:val="31"/>
        </w:numPr>
        <w:tabs>
          <w:tab w:val="clear" w:pos="644"/>
        </w:tabs>
        <w:ind w:left="1418"/>
      </w:pPr>
      <w:r w:rsidRPr="00486D4F">
        <w:lastRenderedPageBreak/>
        <w:t xml:space="preserve">Poznania regulaminu oceniania, klasyfikowania, promowania, i przeprowadzania egzaminów, </w:t>
      </w:r>
    </w:p>
    <w:p w:rsidR="009F6AF5" w:rsidRPr="00486D4F" w:rsidRDefault="009F6AF5" w:rsidP="00C71890">
      <w:pPr>
        <w:numPr>
          <w:ilvl w:val="0"/>
          <w:numId w:val="31"/>
        </w:numPr>
        <w:tabs>
          <w:tab w:val="clear" w:pos="644"/>
        </w:tabs>
        <w:ind w:left="1418"/>
      </w:pPr>
      <w:r w:rsidRPr="00486D4F">
        <w:t>Rzetelnej informacji na temat zachowania, postępów i przyczyn trudności w</w:t>
      </w:r>
      <w:r w:rsidR="009A3F83" w:rsidRPr="00486D4F">
        <w:t> </w:t>
      </w:r>
      <w:r w:rsidRPr="00486D4F">
        <w:t xml:space="preserve">nauce swojego dziecka poprzez rozmowę indywidualną z wychowawcą, nauczycielem uczącym danego przedmiotu, dyrektorem szkoły, </w:t>
      </w:r>
    </w:p>
    <w:p w:rsidR="009F6AF5" w:rsidRPr="00486D4F" w:rsidRDefault="009F6AF5" w:rsidP="00C71890">
      <w:pPr>
        <w:numPr>
          <w:ilvl w:val="0"/>
          <w:numId w:val="31"/>
        </w:numPr>
        <w:tabs>
          <w:tab w:val="clear" w:pos="644"/>
        </w:tabs>
        <w:ind w:left="1418"/>
      </w:pPr>
      <w:r w:rsidRPr="00486D4F">
        <w:t>Uzyskiwania informacji i porad w sprawach wychowania i dalszego kształcenia swych dzieci,</w:t>
      </w:r>
    </w:p>
    <w:p w:rsidR="009F6AF5" w:rsidRPr="00486D4F" w:rsidRDefault="009F6AF5" w:rsidP="00C71890">
      <w:pPr>
        <w:numPr>
          <w:ilvl w:val="0"/>
          <w:numId w:val="31"/>
        </w:numPr>
        <w:tabs>
          <w:tab w:val="clear" w:pos="644"/>
        </w:tabs>
        <w:ind w:left="1418"/>
      </w:pPr>
      <w:r w:rsidRPr="00486D4F">
        <w:t xml:space="preserve">Wyrażania i przekazywania organowi sprawującemu nadzór pedagogiczny opinii na temat pracy szkoły, </w:t>
      </w:r>
    </w:p>
    <w:p w:rsidR="009F6AF5" w:rsidRPr="00486D4F" w:rsidRDefault="009F6AF5" w:rsidP="00C71890">
      <w:pPr>
        <w:numPr>
          <w:ilvl w:val="0"/>
          <w:numId w:val="31"/>
        </w:numPr>
        <w:tabs>
          <w:tab w:val="clear" w:pos="644"/>
        </w:tabs>
        <w:ind w:left="1418"/>
      </w:pPr>
      <w:r w:rsidRPr="00486D4F">
        <w:t xml:space="preserve">Uzyskania informacji o przewidywanej dla ucznia ocenie śródrocznej i rocznej, </w:t>
      </w:r>
    </w:p>
    <w:p w:rsidR="009F6AF5" w:rsidRPr="00486D4F" w:rsidRDefault="00D40A55" w:rsidP="00D40A55">
      <w:pPr>
        <w:spacing w:before="120"/>
        <w:jc w:val="both"/>
      </w:pPr>
      <w:r w:rsidRPr="00486D4F">
        <w:t xml:space="preserve">11. </w:t>
      </w:r>
      <w:r w:rsidR="009F6AF5" w:rsidRPr="00486D4F">
        <w:t>Rodzice dziecka podlegającego obowiązkowi szkolnemu są zobowiązani do:</w:t>
      </w:r>
    </w:p>
    <w:p w:rsidR="009F6AF5" w:rsidRPr="00486D4F" w:rsidRDefault="009F6AF5" w:rsidP="00C71890">
      <w:pPr>
        <w:numPr>
          <w:ilvl w:val="0"/>
          <w:numId w:val="30"/>
        </w:numPr>
        <w:tabs>
          <w:tab w:val="clear" w:pos="644"/>
        </w:tabs>
        <w:ind w:left="1418"/>
        <w:jc w:val="both"/>
      </w:pPr>
      <w:r w:rsidRPr="00486D4F">
        <w:t>Dopełnienia czynności związanych ze zgłoszeniem dziecka do szkoły,</w:t>
      </w:r>
    </w:p>
    <w:p w:rsidR="009F6AF5" w:rsidRPr="00486D4F" w:rsidRDefault="009F6AF5" w:rsidP="00C71890">
      <w:pPr>
        <w:numPr>
          <w:ilvl w:val="0"/>
          <w:numId w:val="30"/>
        </w:numPr>
        <w:tabs>
          <w:tab w:val="clear" w:pos="644"/>
        </w:tabs>
        <w:ind w:left="1418"/>
        <w:jc w:val="both"/>
      </w:pPr>
      <w:r w:rsidRPr="00486D4F">
        <w:t xml:space="preserve">Zapewniania regularnego uczęszczania dziecka na zajęcia szkolne, </w:t>
      </w:r>
    </w:p>
    <w:p w:rsidR="009F6AF5" w:rsidRPr="00486D4F" w:rsidRDefault="009F6AF5" w:rsidP="00C71890">
      <w:pPr>
        <w:numPr>
          <w:ilvl w:val="0"/>
          <w:numId w:val="30"/>
        </w:numPr>
        <w:tabs>
          <w:tab w:val="clear" w:pos="644"/>
        </w:tabs>
        <w:ind w:left="1418"/>
        <w:jc w:val="both"/>
      </w:pPr>
      <w:r w:rsidRPr="00486D4F">
        <w:t xml:space="preserve">Zapewnienia dziecku warunków umożliwiających przygotowanie się do zajęć szkolnych, </w:t>
      </w:r>
    </w:p>
    <w:p w:rsidR="009F6AF5" w:rsidRPr="00486D4F" w:rsidRDefault="009F6AF5" w:rsidP="00C71890">
      <w:pPr>
        <w:numPr>
          <w:ilvl w:val="0"/>
          <w:numId w:val="30"/>
        </w:numPr>
        <w:tabs>
          <w:tab w:val="clear" w:pos="644"/>
        </w:tabs>
        <w:ind w:left="1418"/>
        <w:jc w:val="both"/>
      </w:pPr>
      <w:r w:rsidRPr="00486D4F">
        <w:t>Informowania, w terminie do 30 września każdego roku, dyrektora szkoły podstawowej, w obwodzie których dziecko mieszka, o realizacji obowiązku szkolnego spełnianego w sposób określony w par 2 ust.9</w:t>
      </w:r>
    </w:p>
    <w:p w:rsidR="009F6AF5" w:rsidRPr="00486D4F" w:rsidRDefault="009F6AF5" w:rsidP="00C71890">
      <w:pPr>
        <w:numPr>
          <w:ilvl w:val="0"/>
          <w:numId w:val="30"/>
        </w:numPr>
        <w:tabs>
          <w:tab w:val="clear" w:pos="644"/>
        </w:tabs>
        <w:ind w:left="1418"/>
        <w:jc w:val="both"/>
      </w:pPr>
      <w:r w:rsidRPr="00486D4F">
        <w:t xml:space="preserve">Respektowania postanowień statutu szkoły oraz decyzji podejmowanych przez organa szkoły, </w:t>
      </w:r>
    </w:p>
    <w:p w:rsidR="009F6AF5" w:rsidRPr="00486D4F" w:rsidRDefault="009F6AF5" w:rsidP="00C71890">
      <w:pPr>
        <w:numPr>
          <w:ilvl w:val="0"/>
          <w:numId w:val="30"/>
        </w:numPr>
        <w:tabs>
          <w:tab w:val="clear" w:pos="644"/>
        </w:tabs>
        <w:ind w:left="1418"/>
        <w:jc w:val="both"/>
      </w:pPr>
      <w:r w:rsidRPr="00486D4F">
        <w:t>Ponoszenia materialnej odpowiedzialności za zniszczenia sprzętu pomocy naukowych lub innych dóbr szkoły i osób prywatnych przez umyślne lub chuligańskie działania dziecka.</w:t>
      </w:r>
    </w:p>
    <w:p w:rsidR="009F6AF5" w:rsidRPr="00486D4F" w:rsidRDefault="00D40A55" w:rsidP="00D40A55">
      <w:pPr>
        <w:tabs>
          <w:tab w:val="left" w:pos="-284"/>
        </w:tabs>
        <w:spacing w:before="120"/>
        <w:ind w:left="-142"/>
        <w:jc w:val="both"/>
      </w:pPr>
      <w:r w:rsidRPr="00486D4F">
        <w:t>1</w:t>
      </w:r>
      <w:r w:rsidR="00ED1A3B" w:rsidRPr="00486D4F">
        <w:t>2</w:t>
      </w:r>
      <w:r w:rsidRPr="00486D4F">
        <w:t xml:space="preserve">. </w:t>
      </w:r>
      <w:r w:rsidR="009F6AF5" w:rsidRPr="00486D4F">
        <w:t>Szczegółowe zasady przyjmowania uczniów do szkoły:</w:t>
      </w:r>
    </w:p>
    <w:p w:rsidR="009F6AF5" w:rsidRPr="00486D4F" w:rsidRDefault="00742683" w:rsidP="000A0EFC">
      <w:pPr>
        <w:numPr>
          <w:ilvl w:val="0"/>
          <w:numId w:val="20"/>
        </w:numPr>
        <w:tabs>
          <w:tab w:val="clear" w:pos="644"/>
        </w:tabs>
        <w:ind w:left="1418"/>
        <w:jc w:val="both"/>
      </w:pPr>
      <w:r w:rsidRPr="00486D4F">
        <w:t>D</w:t>
      </w:r>
      <w:r w:rsidR="009F6AF5" w:rsidRPr="00486D4F">
        <w:t>o klasy pierwszej  szkoły podstawowej przyjmowane są dzieci, które w da</w:t>
      </w:r>
      <w:r w:rsidR="004C5D9E" w:rsidRPr="00486D4F">
        <w:t xml:space="preserve">nym roku kalendarzowym kończą </w:t>
      </w:r>
      <w:r w:rsidR="00F71C9B">
        <w:t>siedem</w:t>
      </w:r>
      <w:r w:rsidR="004C5D9E" w:rsidRPr="00486D4F">
        <w:t xml:space="preserve"> </w:t>
      </w:r>
      <w:r w:rsidR="009F6AF5" w:rsidRPr="00486D4F">
        <w:t>lat i nie odroczono im obowiązku szkolnego, a także dzieci, w stosunku do których wyrażono zgodę na wcześniejsze przyjęcie do szkoły.</w:t>
      </w:r>
    </w:p>
    <w:p w:rsidR="009F6AF5" w:rsidRPr="00486D4F" w:rsidRDefault="009F6AF5" w:rsidP="000A0EFC">
      <w:pPr>
        <w:numPr>
          <w:ilvl w:val="0"/>
          <w:numId w:val="20"/>
        </w:numPr>
        <w:tabs>
          <w:tab w:val="clear" w:pos="644"/>
        </w:tabs>
        <w:ind w:left="1418"/>
        <w:jc w:val="both"/>
      </w:pPr>
      <w:r w:rsidRPr="00486D4F">
        <w:t xml:space="preserve">Do szkoły przyjmuje się: </w:t>
      </w:r>
    </w:p>
    <w:p w:rsidR="009F6AF5" w:rsidRPr="00486D4F" w:rsidRDefault="00D9181C" w:rsidP="000A0EFC">
      <w:pPr>
        <w:numPr>
          <w:ilvl w:val="0"/>
          <w:numId w:val="15"/>
        </w:numPr>
        <w:tabs>
          <w:tab w:val="clear" w:pos="1364"/>
        </w:tabs>
        <w:ind w:left="2127"/>
        <w:jc w:val="both"/>
      </w:pPr>
      <w:r w:rsidRPr="00486D4F">
        <w:t>Z</w:t>
      </w:r>
      <w:r w:rsidR="009F6AF5" w:rsidRPr="00486D4F">
        <w:t xml:space="preserve"> urzędu – dzieci zamieszkałe w obwodzie tej szkoły, </w:t>
      </w:r>
    </w:p>
    <w:p w:rsidR="004C5D9E" w:rsidRPr="00486D4F" w:rsidRDefault="00D9181C" w:rsidP="000A0EFC">
      <w:pPr>
        <w:numPr>
          <w:ilvl w:val="0"/>
          <w:numId w:val="15"/>
        </w:numPr>
        <w:tabs>
          <w:tab w:val="clear" w:pos="1364"/>
        </w:tabs>
        <w:ind w:left="2127"/>
        <w:jc w:val="both"/>
      </w:pPr>
      <w:r w:rsidRPr="00486D4F">
        <w:t xml:space="preserve">Na </w:t>
      </w:r>
      <w:r w:rsidR="009F6AF5" w:rsidRPr="00486D4F">
        <w:t>wniosek rodziców – dzieci zamieszkałe poza obwodem szkoły, w</w:t>
      </w:r>
      <w:r w:rsidR="009A3F83" w:rsidRPr="00486D4F">
        <w:t> </w:t>
      </w:r>
      <w:r w:rsidR="009F6AF5" w:rsidRPr="00486D4F">
        <w:t>przypadku, gdy szk</w:t>
      </w:r>
      <w:r w:rsidR="00EF4004" w:rsidRPr="00486D4F">
        <w:t>oła dysponuje wolnymi miejscami</w:t>
      </w:r>
    </w:p>
    <w:p w:rsidR="00651F89" w:rsidRPr="00486D4F" w:rsidRDefault="00651F89" w:rsidP="00651F89">
      <w:pPr>
        <w:ind w:left="1767"/>
        <w:jc w:val="both"/>
      </w:pPr>
      <w:r w:rsidRPr="00486D4F">
        <w:t>oraz</w:t>
      </w:r>
    </w:p>
    <w:p w:rsidR="009F6AF5" w:rsidRPr="00486D4F" w:rsidRDefault="00D9181C" w:rsidP="00EF4004">
      <w:pPr>
        <w:ind w:left="1843"/>
      </w:pPr>
      <w:r w:rsidRPr="00486D4F">
        <w:t xml:space="preserve">c) </w:t>
      </w:r>
      <w:r w:rsidR="00EF4004" w:rsidRPr="00486D4F">
        <w:t xml:space="preserve"> </w:t>
      </w:r>
      <w:r w:rsidRPr="00486D4F">
        <w:t>Uczniów klas I-VI</w:t>
      </w:r>
      <w:r w:rsidR="00F71C9B">
        <w:t>II</w:t>
      </w:r>
      <w:r w:rsidRPr="00486D4F">
        <w:t xml:space="preserve">  ogólnokształcącej szkoły muzycznej I stopnia publicznej lub niepublicznej o uprawnieniach szkoły publicznej odpowiednio do klasy I-VI</w:t>
      </w:r>
      <w:r w:rsidR="00F71C9B">
        <w:t>II</w:t>
      </w:r>
      <w:r w:rsidRPr="00486D4F">
        <w:t xml:space="preserve"> publicznej szkoły podstawowej;</w:t>
      </w:r>
      <w:r w:rsidRPr="00486D4F">
        <w:br/>
        <w:t>d)</w:t>
      </w:r>
      <w:r w:rsidR="00EF4004" w:rsidRPr="00486D4F">
        <w:t xml:space="preserve"> </w:t>
      </w:r>
      <w:r w:rsidR="00F71C9B">
        <w:t>Uczniów klas I-IV</w:t>
      </w:r>
      <w:r w:rsidRPr="00486D4F">
        <w:t xml:space="preserve"> ogólnokształcącej szkoły baletowej publicznej lub niepublicznej o uprawnieniach szkoły p</w:t>
      </w:r>
      <w:r w:rsidR="00F71C9B">
        <w:t xml:space="preserve">ublicznej odpowiednio do klasy </w:t>
      </w:r>
      <w:r w:rsidRPr="00486D4F">
        <w:t>V-VI</w:t>
      </w:r>
      <w:r w:rsidR="00F71C9B">
        <w:t>II</w:t>
      </w:r>
      <w:r w:rsidRPr="00486D4F">
        <w:t xml:space="preserve"> publicznej szkoły podstawowej</w:t>
      </w:r>
      <w:r w:rsidR="00EF4004" w:rsidRPr="00486D4F">
        <w:t xml:space="preserve">.  </w:t>
      </w:r>
    </w:p>
    <w:p w:rsidR="00D30AE5" w:rsidRPr="00486D4F" w:rsidRDefault="00651F89" w:rsidP="00D40A55">
      <w:pPr>
        <w:spacing w:before="120"/>
        <w:ind w:left="426" w:hanging="426"/>
        <w:jc w:val="both"/>
      </w:pPr>
      <w:r w:rsidRPr="00486D4F">
        <w:t>13.</w:t>
      </w:r>
      <w:r w:rsidR="00D30AE5" w:rsidRPr="00486D4F">
        <w:t>Uczeń szkoły podstawowej publicznej lub szkoły o uprawnieniach szkoły publicznej, który nie otrzymał promocji do klasy programowo wyższej, z powodu uzyskania negatywnych rocznych ocen klasyfikacyjnych z obowiązkowych zajęć edukacyjnych w szkole, z której przechodzi, a który ze wszystkich obowiązkowych zajęć edukacyjnych realizowanych w oddziale szkoły publicznej tego samego typu, do której przechodzi, uzyskał pozytywne roczne oceny klasyfikacyjne, może być przyjęty odpowiednio do klasy programowo wyższej publicznej szkoły podstawowej.</w:t>
      </w:r>
    </w:p>
    <w:p w:rsidR="00651F89" w:rsidRPr="00486D4F" w:rsidRDefault="00651F89" w:rsidP="00651F89">
      <w:pPr>
        <w:ind w:firstLine="397"/>
      </w:pPr>
      <w:r w:rsidRPr="00486D4F">
        <w:t>14.W przypadku gdy uczeń uzyskał negatywną roczną ocenę klasyfikacyjną z języka obcego nowożytnego realizowanego w oddziale szkoły, do której przechodzi, jako obowiązkowe zajęcia edukacyjne, przepisu ust. 13 nie stosuje się.</w:t>
      </w:r>
    </w:p>
    <w:p w:rsidR="00651F89" w:rsidRPr="00486D4F" w:rsidRDefault="00651F89" w:rsidP="00651F89">
      <w:pPr>
        <w:ind w:firstLine="397"/>
      </w:pPr>
      <w:r w:rsidRPr="00486D4F">
        <w:lastRenderedPageBreak/>
        <w:t>15.W przypadku gdy uczeń w szkole, z której przechodzi, zrealizował obowiązkowe zajęcia edukacyjne i uzyskał pozytywną roczną ocenę klasyfikacyjną, a w oddziale szkoły, do której przechodzi, zajęcia te są lub będą realizowane w tym samym lub w węższym zakresie, uczeń jest zwolniony z obowiązku uczestniczenia w tych zajęciach.</w:t>
      </w:r>
    </w:p>
    <w:p w:rsidR="00651F89" w:rsidRPr="00486D4F" w:rsidRDefault="00651F89" w:rsidP="00651F89">
      <w:pPr>
        <w:ind w:firstLine="397"/>
        <w:jc w:val="center"/>
      </w:pPr>
    </w:p>
    <w:p w:rsidR="00651F89" w:rsidRPr="00486D4F" w:rsidRDefault="00651F89" w:rsidP="00651F89">
      <w:pPr>
        <w:ind w:firstLine="397"/>
      </w:pPr>
      <w:r w:rsidRPr="00486D4F">
        <w:t>16.Jeżeli uczeń w szkole, z której przechodzi, uczył się jako przedmiotu obowiązkowego języka obcego nowożytnego innego niż język obcy nowożytny nauczany w oddziale szkoły, do której przechodzi, a rozkład zajęć edukacyjnych uniemożliwia mu uczęszczanie w innym oddziale lub grupie w tej szkole na zajęcia z języka obcego nowożytnego, którego uczył się w szkole, z której przechodzi, uczeń jest obowiązany:</w:t>
      </w:r>
    </w:p>
    <w:p w:rsidR="00651F89" w:rsidRPr="00486D4F" w:rsidRDefault="00651F89" w:rsidP="00651F89">
      <w:pPr>
        <w:ind w:hanging="340"/>
      </w:pPr>
      <w:r w:rsidRPr="00486D4F">
        <w:t>1)uczyć się języka obcego nowożytnego nauczanego w oddziale szkoły, do której przechodzi, wyrównując we własnym zakresie różnice programowe do końca roku szkolnego, albo</w:t>
      </w:r>
    </w:p>
    <w:p w:rsidR="00651F89" w:rsidRPr="00486D4F" w:rsidRDefault="00651F89" w:rsidP="00651F89">
      <w:pPr>
        <w:ind w:hanging="340"/>
      </w:pPr>
      <w:r w:rsidRPr="00486D4F">
        <w:t>2)kontynuować we własnym zakresie naukę języka obcego nowożytnego, którego uczył się w szkole, z której przechodzi, albo</w:t>
      </w:r>
    </w:p>
    <w:p w:rsidR="00651F89" w:rsidRPr="00486D4F" w:rsidRDefault="00651F89" w:rsidP="00651F89">
      <w:pPr>
        <w:ind w:hanging="340"/>
      </w:pPr>
      <w:r w:rsidRPr="00486D4F">
        <w:t>3)uczęszczać do oddziału w innej szkole na zajęcia z języka obcego nowożytnego, którego uczył się w szkole, z której przechodzi.</w:t>
      </w:r>
    </w:p>
    <w:p w:rsidR="00AA58A4" w:rsidRPr="00486D4F" w:rsidRDefault="00AA58A4" w:rsidP="00651F89">
      <w:pPr>
        <w:ind w:firstLine="397"/>
      </w:pPr>
      <w:r w:rsidRPr="00486D4F">
        <w:t>17.</w:t>
      </w:r>
      <w:r w:rsidR="00651F89" w:rsidRPr="00486D4F">
        <w:t xml:space="preserve">Dla ucznia, o którym mowa w ust. 12 </w:t>
      </w:r>
      <w:proofErr w:type="spellStart"/>
      <w:r w:rsidR="00651F89" w:rsidRPr="00486D4F">
        <w:t>pkt</w:t>
      </w:r>
      <w:proofErr w:type="spellEnd"/>
      <w:r w:rsidR="00651F89" w:rsidRPr="00486D4F">
        <w:t xml:space="preserve"> 2</w:t>
      </w:r>
      <w:r w:rsidRPr="00486D4F">
        <w:t xml:space="preserve">  </w:t>
      </w:r>
      <w:proofErr w:type="spellStart"/>
      <w:r w:rsidRPr="00486D4F">
        <w:t>c,d</w:t>
      </w:r>
      <w:proofErr w:type="spellEnd"/>
      <w:r w:rsidR="00651F89" w:rsidRPr="00486D4F">
        <w:t>, przeprowadza się egzamin klasyfikacyjny zgodnie z art. 44l ustawy z dnia 7 września 1991 r. o systemie oświaty i przepisami wydanymi na podstawie art. 44zb tej ustawy</w:t>
      </w:r>
    </w:p>
    <w:p w:rsidR="00651F89" w:rsidRPr="00486D4F" w:rsidRDefault="00AA58A4" w:rsidP="00AA58A4">
      <w:pPr>
        <w:ind w:firstLine="397"/>
        <w:jc w:val="both"/>
      </w:pPr>
      <w:r w:rsidRPr="00486D4F">
        <w:t>18.Uczeń szkoł</w:t>
      </w:r>
      <w:r w:rsidR="00651F89" w:rsidRPr="00486D4F">
        <w:t xml:space="preserve">y publicznej tego samego typu albo szkoły publicznej innego typu, do której przechodzi, </w:t>
      </w:r>
      <w:r w:rsidRPr="00486D4F">
        <w:t xml:space="preserve">który </w:t>
      </w:r>
      <w:r w:rsidR="00651F89" w:rsidRPr="00486D4F">
        <w:t xml:space="preserve">uzyskał pozytywne roczne oceny klasyfikacyjne, może być przyjęty do klasy programowo wyższej odpowiedniego typu szkoły publicznej, pod warunkiem, że nie będzie kontynuować nauki języka mniejszości narodowej lub etnicznej albo języka regionalnego w tej </w:t>
      </w:r>
      <w:r w:rsidRPr="00486D4F">
        <w:t>szkole</w:t>
      </w:r>
      <w:r w:rsidR="00651F89" w:rsidRPr="00486D4F">
        <w:t>.</w:t>
      </w:r>
    </w:p>
    <w:p w:rsidR="00651F89" w:rsidRPr="00486D4F" w:rsidRDefault="00AA58A4" w:rsidP="00651F89">
      <w:pPr>
        <w:ind w:firstLine="397"/>
      </w:pPr>
      <w:r w:rsidRPr="00486D4F">
        <w:t>19.</w:t>
      </w:r>
      <w:r w:rsidR="00651F89" w:rsidRPr="00486D4F">
        <w:t>Uczeń ogólnokształcącej szkoły muzycznej I stopnia, ogólnokształcącej szkoły muzycznej II stopnia, ogólnokształcącej szkoły sztuk pięknych oraz ogólnokształcącej szkoły baletowej, publicznej lub niepublicznej o uprawnieniach szkoły publicznej, który nie otrzymał promocji do klasy programowo wyższej z powodu uzyskania negatywnych rocznych ocen klasyfikacyjnych z obowiązkowych zajęć edukacyjnych artystycznych, a który ze wszystkich obowiązkowych zajęć edukacyjnych ogólnokształcących uzyskał pozytywne roczne oceny klasyfikacyjne, może być przyjęty do klasy programowo wyższej public</w:t>
      </w:r>
      <w:r w:rsidRPr="00486D4F">
        <w:t>znej szkoły podstawowej</w:t>
      </w:r>
      <w:r w:rsidR="00651F89" w:rsidRPr="00486D4F">
        <w:t>.</w:t>
      </w:r>
    </w:p>
    <w:p w:rsidR="00651F89" w:rsidRPr="00486D4F" w:rsidRDefault="00AA58A4" w:rsidP="00651F89">
      <w:pPr>
        <w:ind w:firstLine="397"/>
      </w:pPr>
      <w:r w:rsidRPr="00486D4F">
        <w:t>20.</w:t>
      </w:r>
      <w:r w:rsidR="00651F89" w:rsidRPr="00486D4F">
        <w:t>Różnice programowe z obowiązkowych zajęć edukacyjnych realizowanych w oddziale szkoły, do której uczeń przechodzi, są uzupełniane na warunkach ustalonych przez nauczycieli prowadzących obowiązkowe zajęcia edukacyjne w tym oddziale.</w:t>
      </w:r>
    </w:p>
    <w:p w:rsidR="00651F89" w:rsidRPr="00486D4F" w:rsidRDefault="00AA58A4" w:rsidP="00651F89">
      <w:pPr>
        <w:ind w:firstLine="397"/>
      </w:pPr>
      <w:r w:rsidRPr="00486D4F">
        <w:t>21.</w:t>
      </w:r>
      <w:r w:rsidR="00651F89" w:rsidRPr="00486D4F">
        <w:t xml:space="preserve">W przypadku ucznia przechodzącego ze szkoły publicznej lub szkoły niepublicznej o uprawnieniach szkoły publicznej jednego typu do szkoły publicznej tego samego typu albo szkoły publicznej innego typu, który w szkole, z której przechodzi, </w:t>
      </w:r>
      <w:r w:rsidRPr="00486D4F">
        <w:t xml:space="preserve">który </w:t>
      </w:r>
      <w:r w:rsidR="00651F89" w:rsidRPr="00486D4F">
        <w:t>nie realizował obowiązkowych zajęć edukacyjnych, które zostały zrealizowane w oddziale szkoły, do której przechodzi, dyrektor szkoły zapewnia uczniowi warunki do zrealizowania treści nauczania z tych zajęć, do końca danego etapu edukacyjnego.</w:t>
      </w:r>
    </w:p>
    <w:p w:rsidR="00651F89" w:rsidRPr="00486D4F" w:rsidRDefault="00AA58A4" w:rsidP="00651F89">
      <w:pPr>
        <w:ind w:firstLine="397"/>
      </w:pPr>
      <w:r w:rsidRPr="00486D4F">
        <w:t>22.</w:t>
      </w:r>
      <w:r w:rsidR="00651F89" w:rsidRPr="00486D4F">
        <w:t>Jeżeli z powodu rozkładu zajęć edukacyjnych lub innych ważnych przyczyn nie można zapewnić uczniowi, przechodzącemu do szkoły publicznej innego typu, warunków do zrealizowania treści nauczania z obowiązkowych zajęć edukacyjnych, które zostały zrealizowane w oddziale szkoły, do której uczeń przechodzi, dla ucznia przeprowadza się egzamin klasyfikacyjny z tych zajęć.</w:t>
      </w:r>
    </w:p>
    <w:p w:rsidR="009F6AF5" w:rsidRPr="00486D4F" w:rsidRDefault="003A5220" w:rsidP="00D40A55">
      <w:pPr>
        <w:tabs>
          <w:tab w:val="left" w:pos="993"/>
        </w:tabs>
        <w:spacing w:before="120" w:after="120"/>
        <w:ind w:left="425" w:hanging="425"/>
        <w:jc w:val="both"/>
      </w:pPr>
      <w:r w:rsidRPr="00486D4F">
        <w:t>23</w:t>
      </w:r>
      <w:r w:rsidR="007B0D97" w:rsidRPr="00486D4F">
        <w:t xml:space="preserve">. </w:t>
      </w:r>
      <w:r w:rsidR="009F6AF5" w:rsidRPr="00486D4F">
        <w:rPr>
          <w:b/>
        </w:rPr>
        <w:t>Uczeń ma prawo do:</w:t>
      </w:r>
    </w:p>
    <w:p w:rsidR="001F7E7E" w:rsidRPr="00486D4F" w:rsidRDefault="001F7E7E" w:rsidP="007B0D97">
      <w:pPr>
        <w:ind w:left="1418" w:hanging="284"/>
        <w:rPr>
          <w:lang w:eastAsia="pl-PL"/>
        </w:rPr>
      </w:pPr>
      <w:r w:rsidRPr="00486D4F">
        <w:rPr>
          <w:lang w:eastAsia="pl-PL"/>
        </w:rPr>
        <w:t>1) zapoznania się ze statutem, z programem nauczania, jego treścią, celami i stawianymi wymaganiami, w tym z wymogami stosowanego w szkole systemu oceniania,</w:t>
      </w:r>
    </w:p>
    <w:p w:rsidR="001F7E7E" w:rsidRPr="00486D4F" w:rsidRDefault="001F7E7E" w:rsidP="007B0D97">
      <w:pPr>
        <w:ind w:left="1418" w:hanging="284"/>
        <w:rPr>
          <w:lang w:eastAsia="pl-PL"/>
        </w:rPr>
      </w:pPr>
      <w:r w:rsidRPr="00486D4F">
        <w:rPr>
          <w:lang w:eastAsia="pl-PL"/>
        </w:rPr>
        <w:lastRenderedPageBreak/>
        <w:t>2) właściwie zorganizowanego procesu kształcenia zgodnie z zasadami higieny pracy umysłowej,</w:t>
      </w:r>
    </w:p>
    <w:p w:rsidR="001F7E7E" w:rsidRPr="00486D4F" w:rsidRDefault="001F7E7E" w:rsidP="007B0D97">
      <w:pPr>
        <w:ind w:left="1418" w:hanging="284"/>
        <w:rPr>
          <w:lang w:eastAsia="pl-PL"/>
        </w:rPr>
      </w:pPr>
      <w:r w:rsidRPr="00486D4F">
        <w:rPr>
          <w:lang w:eastAsia="pl-PL"/>
        </w:rPr>
        <w:t>3) opieki wychowawczej i warunków pobytu w Szkole zapewniających bezpieczeństwo, ochronę przed wszelkimi formami przemocy fizycznej bądź psychicznej,</w:t>
      </w:r>
    </w:p>
    <w:p w:rsidR="001F7E7E" w:rsidRPr="00486D4F" w:rsidRDefault="001F7E7E" w:rsidP="007B0D97">
      <w:pPr>
        <w:ind w:left="1418" w:hanging="284"/>
        <w:rPr>
          <w:lang w:eastAsia="pl-PL"/>
        </w:rPr>
      </w:pPr>
      <w:r w:rsidRPr="00486D4F">
        <w:rPr>
          <w:lang w:eastAsia="pl-PL"/>
        </w:rPr>
        <w:t>4)  życzliwego, podmiotowego traktowania w procesie dydaktyczno - wychowawczym,</w:t>
      </w:r>
    </w:p>
    <w:p w:rsidR="001F7E7E" w:rsidRPr="00486D4F" w:rsidRDefault="001F7E7E" w:rsidP="007B0D97">
      <w:pPr>
        <w:ind w:left="1418" w:hanging="284"/>
        <w:rPr>
          <w:lang w:eastAsia="pl-PL"/>
        </w:rPr>
      </w:pPr>
      <w:r w:rsidRPr="00486D4F">
        <w:rPr>
          <w:lang w:eastAsia="pl-PL"/>
        </w:rPr>
        <w:t>5) rozwijania zainteresowań, zdolności i talentów,</w:t>
      </w:r>
    </w:p>
    <w:p w:rsidR="001F7E7E" w:rsidRPr="00486D4F" w:rsidRDefault="001F7E7E" w:rsidP="007B0D97">
      <w:pPr>
        <w:ind w:left="1418" w:hanging="284"/>
        <w:rPr>
          <w:lang w:eastAsia="pl-PL"/>
        </w:rPr>
      </w:pPr>
      <w:r w:rsidRPr="00486D4F">
        <w:rPr>
          <w:lang w:eastAsia="pl-PL"/>
        </w:rPr>
        <w:t>6) korzystania z poradnictwa psychologiczno-pedagogicznego,</w:t>
      </w:r>
    </w:p>
    <w:p w:rsidR="001F7E7E" w:rsidRPr="00486D4F" w:rsidRDefault="001F7E7E" w:rsidP="007B0D97">
      <w:pPr>
        <w:ind w:left="1418" w:hanging="284"/>
        <w:rPr>
          <w:lang w:eastAsia="pl-PL"/>
        </w:rPr>
      </w:pPr>
      <w:r w:rsidRPr="00486D4F">
        <w:rPr>
          <w:lang w:eastAsia="pl-PL"/>
        </w:rPr>
        <w:t>7) przejawiania własnej aktywności w zdobywaniu wiedzy i umiejętności przy wykorzystan</w:t>
      </w:r>
      <w:r w:rsidR="00ED3F77" w:rsidRPr="00486D4F">
        <w:rPr>
          <w:lang w:eastAsia="pl-PL"/>
        </w:rPr>
        <w:t>iu wszystkich możliwości Szkoły</w:t>
      </w:r>
      <w:r w:rsidRPr="00486D4F">
        <w:rPr>
          <w:lang w:eastAsia="pl-PL"/>
        </w:rPr>
        <w:t>,</w:t>
      </w:r>
    </w:p>
    <w:p w:rsidR="001F7E7E" w:rsidRPr="00486D4F" w:rsidRDefault="00ED3F77" w:rsidP="007B0D97">
      <w:pPr>
        <w:ind w:left="1418" w:hanging="284"/>
        <w:rPr>
          <w:lang w:eastAsia="pl-PL"/>
        </w:rPr>
      </w:pPr>
      <w:r w:rsidRPr="00486D4F">
        <w:rPr>
          <w:lang w:eastAsia="pl-PL"/>
        </w:rPr>
        <w:t>8)</w:t>
      </w:r>
      <w:r w:rsidR="001F7E7E" w:rsidRPr="00486D4F">
        <w:rPr>
          <w:lang w:eastAsia="pl-PL"/>
        </w:rPr>
        <w:t> przedstawiania wychowawcy klasy, Dyrektorowi i nauczycielom swoich problemów oraz uzyskania od nich pomocy, odpowiedzi, wyjaśnień,</w:t>
      </w:r>
    </w:p>
    <w:p w:rsidR="001F7E7E" w:rsidRPr="00486D4F" w:rsidRDefault="00ED3F77" w:rsidP="007B0D97">
      <w:pPr>
        <w:ind w:left="1418" w:hanging="284"/>
        <w:rPr>
          <w:lang w:eastAsia="pl-PL"/>
        </w:rPr>
      </w:pPr>
      <w:r w:rsidRPr="00486D4F">
        <w:rPr>
          <w:lang w:eastAsia="pl-PL"/>
        </w:rPr>
        <w:t>9)</w:t>
      </w:r>
      <w:r w:rsidR="001F7E7E" w:rsidRPr="00486D4F">
        <w:rPr>
          <w:lang w:eastAsia="pl-PL"/>
        </w:rPr>
        <w:t xml:space="preserve"> poszanowania godności własnej w sprawach osobistych, rodzinnych i koleżeńskich, </w:t>
      </w:r>
      <w:r w:rsidRPr="00486D4F">
        <w:rPr>
          <w:lang w:eastAsia="pl-PL"/>
        </w:rPr>
        <w:t xml:space="preserve"> </w:t>
      </w:r>
      <w:r w:rsidR="001F7E7E" w:rsidRPr="00486D4F">
        <w:rPr>
          <w:lang w:eastAsia="pl-PL"/>
        </w:rPr>
        <w:t>zachowania w tajemnicy jego problemów i spraw pozaszkolnych powierzonych w zaufaniu,</w:t>
      </w:r>
    </w:p>
    <w:p w:rsidR="001F7E7E" w:rsidRPr="00486D4F" w:rsidRDefault="00ED3F77" w:rsidP="007B0D97">
      <w:pPr>
        <w:ind w:left="1418" w:hanging="284"/>
        <w:rPr>
          <w:lang w:eastAsia="pl-PL"/>
        </w:rPr>
      </w:pPr>
      <w:r w:rsidRPr="00486D4F">
        <w:rPr>
          <w:lang w:eastAsia="pl-PL"/>
        </w:rPr>
        <w:t>10)</w:t>
      </w:r>
      <w:r w:rsidR="001F7E7E" w:rsidRPr="00486D4F">
        <w:rPr>
          <w:lang w:eastAsia="pl-PL"/>
        </w:rPr>
        <w:t> jawnego wyrażania opinii dotyczących życia szkoły; nie może to jednak uwłaczać niczyjej godności osobistej,</w:t>
      </w:r>
    </w:p>
    <w:p w:rsidR="001F7E7E" w:rsidRPr="00486D4F" w:rsidRDefault="00ED3F77" w:rsidP="007B0D97">
      <w:pPr>
        <w:ind w:left="1418" w:hanging="284"/>
        <w:rPr>
          <w:lang w:eastAsia="pl-PL"/>
        </w:rPr>
      </w:pPr>
      <w:r w:rsidRPr="00486D4F">
        <w:rPr>
          <w:lang w:eastAsia="pl-PL"/>
        </w:rPr>
        <w:t>11)</w:t>
      </w:r>
      <w:r w:rsidR="001F7E7E" w:rsidRPr="00486D4F">
        <w:rPr>
          <w:lang w:eastAsia="pl-PL"/>
        </w:rPr>
        <w:t> organizowania działalności kulturalnej, oświatowej, sportowej i rozrywkowej zgodnie z własnymi potrzebami i możliwościami organizacyjnymi w</w:t>
      </w:r>
      <w:r w:rsidR="009A3F83" w:rsidRPr="00486D4F">
        <w:rPr>
          <w:lang w:eastAsia="pl-PL"/>
        </w:rPr>
        <w:t> </w:t>
      </w:r>
      <w:r w:rsidR="001F7E7E" w:rsidRPr="00486D4F">
        <w:rPr>
          <w:lang w:eastAsia="pl-PL"/>
        </w:rPr>
        <w:t>porozumieniu z Dyrektorem,</w:t>
      </w:r>
    </w:p>
    <w:p w:rsidR="001F7E7E" w:rsidRPr="00486D4F" w:rsidRDefault="00ED3F77" w:rsidP="007B0D97">
      <w:pPr>
        <w:ind w:left="1418" w:hanging="284"/>
        <w:rPr>
          <w:lang w:eastAsia="pl-PL"/>
        </w:rPr>
      </w:pPr>
      <w:r w:rsidRPr="00486D4F">
        <w:rPr>
          <w:lang w:eastAsia="pl-PL"/>
        </w:rPr>
        <w:t>12)</w:t>
      </w:r>
      <w:r w:rsidR="001F7E7E" w:rsidRPr="00486D4F">
        <w:rPr>
          <w:lang w:eastAsia="pl-PL"/>
        </w:rPr>
        <w:t> uczestniczenia w zajęciach lekcyjnych, pozalekcyjnych i pozaszkolnych; udokumentowana pozaszkolna działalność ucznia jest oceniana na równi z</w:t>
      </w:r>
      <w:r w:rsidR="009A3F83" w:rsidRPr="00486D4F">
        <w:rPr>
          <w:lang w:eastAsia="pl-PL"/>
        </w:rPr>
        <w:t> </w:t>
      </w:r>
      <w:r w:rsidR="001F7E7E" w:rsidRPr="00486D4F">
        <w:rPr>
          <w:lang w:eastAsia="pl-PL"/>
        </w:rPr>
        <w:t>działalnością szkolną,</w:t>
      </w:r>
    </w:p>
    <w:p w:rsidR="001F7E7E" w:rsidRPr="00486D4F" w:rsidRDefault="00ED3F77" w:rsidP="007B0D97">
      <w:pPr>
        <w:ind w:left="1418" w:hanging="284"/>
        <w:rPr>
          <w:lang w:eastAsia="pl-PL"/>
        </w:rPr>
      </w:pPr>
      <w:r w:rsidRPr="00486D4F">
        <w:rPr>
          <w:lang w:eastAsia="pl-PL"/>
        </w:rPr>
        <w:t xml:space="preserve">13) </w:t>
      </w:r>
      <w:r w:rsidR="001F7E7E" w:rsidRPr="00486D4F">
        <w:rPr>
          <w:lang w:eastAsia="pl-PL"/>
        </w:rPr>
        <w:t>nie uczestniczenia w lekcjach religii po uwzględnieniu wymagań określonych</w:t>
      </w:r>
      <w:r w:rsidRPr="00486D4F">
        <w:rPr>
          <w:lang w:eastAsia="pl-PL"/>
        </w:rPr>
        <w:t xml:space="preserve"> w odrębnych przepisach</w:t>
      </w:r>
    </w:p>
    <w:p w:rsidR="001F7E7E" w:rsidRPr="00486D4F" w:rsidRDefault="00ED3F77" w:rsidP="007B0D97">
      <w:pPr>
        <w:ind w:left="1418" w:hanging="284"/>
        <w:rPr>
          <w:lang w:eastAsia="pl-PL"/>
        </w:rPr>
      </w:pPr>
      <w:r w:rsidRPr="00486D4F">
        <w:rPr>
          <w:lang w:eastAsia="pl-PL"/>
        </w:rPr>
        <w:t>14)</w:t>
      </w:r>
      <w:r w:rsidR="001F7E7E" w:rsidRPr="00486D4F">
        <w:rPr>
          <w:lang w:eastAsia="pl-PL"/>
        </w:rPr>
        <w:t xml:space="preserve"> reprezentowania </w:t>
      </w:r>
      <w:r w:rsidRPr="00486D4F">
        <w:rPr>
          <w:lang w:eastAsia="pl-PL"/>
        </w:rPr>
        <w:t>s</w:t>
      </w:r>
      <w:r w:rsidR="001F7E7E" w:rsidRPr="00486D4F">
        <w:rPr>
          <w:lang w:eastAsia="pl-PL"/>
        </w:rPr>
        <w:t>zkoły we wszystkich konkursach, przeglądach, zawodach i</w:t>
      </w:r>
      <w:r w:rsidR="009A3F83" w:rsidRPr="00486D4F">
        <w:rPr>
          <w:lang w:eastAsia="pl-PL"/>
        </w:rPr>
        <w:t> </w:t>
      </w:r>
      <w:r w:rsidR="001F7E7E" w:rsidRPr="00486D4F">
        <w:rPr>
          <w:lang w:eastAsia="pl-PL"/>
        </w:rPr>
        <w:t>innych imprezach, zgodnie ze swoimi umiejętnościami i możliwościami,</w:t>
      </w:r>
    </w:p>
    <w:p w:rsidR="001F7E7E" w:rsidRPr="00486D4F" w:rsidRDefault="00ED3F77" w:rsidP="007B0D97">
      <w:pPr>
        <w:ind w:left="1418" w:hanging="284"/>
        <w:rPr>
          <w:lang w:eastAsia="pl-PL"/>
        </w:rPr>
      </w:pPr>
      <w:r w:rsidRPr="00486D4F">
        <w:rPr>
          <w:lang w:eastAsia="pl-PL"/>
        </w:rPr>
        <w:t>15)</w:t>
      </w:r>
      <w:r w:rsidR="001F7E7E" w:rsidRPr="00486D4F">
        <w:rPr>
          <w:lang w:eastAsia="pl-PL"/>
        </w:rPr>
        <w:t> do pomocy socjalnej w następującej formie:</w:t>
      </w:r>
    </w:p>
    <w:p w:rsidR="001F7E7E" w:rsidRPr="00486D4F" w:rsidRDefault="001F7E7E" w:rsidP="007B0D97">
      <w:pPr>
        <w:ind w:left="1985" w:hanging="284"/>
        <w:jc w:val="both"/>
        <w:rPr>
          <w:lang w:eastAsia="pl-PL"/>
        </w:rPr>
      </w:pPr>
      <w:r w:rsidRPr="00486D4F">
        <w:rPr>
          <w:lang w:eastAsia="pl-PL"/>
        </w:rPr>
        <w:t xml:space="preserve">a) uczniowie z rodzin niepełnych, wielodzietnych lub będących w bardzo trudnej sytuacji materialnej mają możliwość sfinansowania w całości lub części kosztów obiadów, zakupu podręczników lub odzieży z funduszu Rady Rodziców, </w:t>
      </w:r>
      <w:r w:rsidR="00ED3F77" w:rsidRPr="00486D4F">
        <w:rPr>
          <w:lang w:eastAsia="pl-PL"/>
        </w:rPr>
        <w:t>TPD</w:t>
      </w:r>
      <w:r w:rsidRPr="00486D4F">
        <w:rPr>
          <w:lang w:eastAsia="pl-PL"/>
        </w:rPr>
        <w:t>, Urzędu Miasta lub dochodów własnych Szkoły,</w:t>
      </w:r>
    </w:p>
    <w:p w:rsidR="001F7E7E" w:rsidRPr="00486D4F" w:rsidRDefault="001F7E7E" w:rsidP="007B0D97">
      <w:pPr>
        <w:ind w:left="1985" w:hanging="284"/>
        <w:jc w:val="both"/>
        <w:rPr>
          <w:lang w:eastAsia="pl-PL"/>
        </w:rPr>
      </w:pPr>
      <w:r w:rsidRPr="00486D4F">
        <w:rPr>
          <w:lang w:eastAsia="pl-PL"/>
        </w:rPr>
        <w:t xml:space="preserve">b) podania w tej sprawie uczeń lub jego rodzice składają do </w:t>
      </w:r>
      <w:r w:rsidR="00ED3F77" w:rsidRPr="00486D4F">
        <w:rPr>
          <w:lang w:eastAsia="pl-PL"/>
        </w:rPr>
        <w:t>d</w:t>
      </w:r>
      <w:r w:rsidRPr="00486D4F">
        <w:rPr>
          <w:lang w:eastAsia="pl-PL"/>
        </w:rPr>
        <w:t xml:space="preserve">yrektora </w:t>
      </w:r>
      <w:r w:rsidR="00ED3F77" w:rsidRPr="00486D4F">
        <w:rPr>
          <w:lang w:eastAsia="pl-PL"/>
        </w:rPr>
        <w:t>szkoły</w:t>
      </w:r>
      <w:r w:rsidRPr="00486D4F">
        <w:rPr>
          <w:lang w:eastAsia="pl-PL"/>
        </w:rPr>
        <w:t>,</w:t>
      </w:r>
    </w:p>
    <w:p w:rsidR="001F7E7E" w:rsidRPr="00486D4F" w:rsidRDefault="001F7E7E" w:rsidP="007B0D97">
      <w:pPr>
        <w:ind w:left="1985" w:hanging="284"/>
        <w:jc w:val="both"/>
        <w:rPr>
          <w:lang w:eastAsia="pl-PL"/>
        </w:rPr>
      </w:pPr>
      <w:r w:rsidRPr="00486D4F">
        <w:rPr>
          <w:lang w:eastAsia="pl-PL"/>
        </w:rPr>
        <w:t>c) decyzja o przyznaniu pomocy powinna być uzgadniana z pedagogiem szkolnym,</w:t>
      </w:r>
    </w:p>
    <w:p w:rsidR="001F7E7E" w:rsidRPr="00486D4F" w:rsidRDefault="001F7E7E" w:rsidP="007B0D97">
      <w:pPr>
        <w:ind w:left="1985" w:hanging="284"/>
        <w:jc w:val="both"/>
        <w:rPr>
          <w:lang w:eastAsia="pl-PL"/>
        </w:rPr>
      </w:pPr>
      <w:r w:rsidRPr="00486D4F">
        <w:rPr>
          <w:lang w:eastAsia="pl-PL"/>
        </w:rPr>
        <w:t>d) przed wydaniem decyzji organ finansujący pomoc może przeprowadzić wywiad środowiskowy lub rozmowy z zainteresowanymi rodzicami w</w:t>
      </w:r>
      <w:r w:rsidR="009A3F83" w:rsidRPr="00486D4F">
        <w:rPr>
          <w:lang w:eastAsia="pl-PL"/>
        </w:rPr>
        <w:t> </w:t>
      </w:r>
      <w:r w:rsidRPr="00486D4F">
        <w:rPr>
          <w:lang w:eastAsia="pl-PL"/>
        </w:rPr>
        <w:t>miejscu ich zamieszkania</w:t>
      </w:r>
      <w:r w:rsidR="005E4EDE" w:rsidRPr="00486D4F">
        <w:rPr>
          <w:lang w:eastAsia="pl-PL"/>
        </w:rPr>
        <w:t>;</w:t>
      </w:r>
    </w:p>
    <w:p w:rsidR="001F7E7E" w:rsidRPr="00486D4F" w:rsidRDefault="00ED3F77" w:rsidP="007B0D97">
      <w:pPr>
        <w:ind w:left="1560" w:hanging="426"/>
        <w:rPr>
          <w:lang w:eastAsia="pl-PL"/>
        </w:rPr>
      </w:pPr>
      <w:r w:rsidRPr="00486D4F">
        <w:rPr>
          <w:lang w:eastAsia="pl-PL"/>
        </w:rPr>
        <w:t>16)</w:t>
      </w:r>
      <w:r w:rsidR="001F7E7E" w:rsidRPr="00486D4F">
        <w:rPr>
          <w:lang w:eastAsia="pl-PL"/>
        </w:rPr>
        <w:t xml:space="preserve"> do korzystania z pomieszczeń i terenów szkolnych - tylko </w:t>
      </w:r>
      <w:r w:rsidRPr="00486D4F">
        <w:rPr>
          <w:lang w:eastAsia="pl-PL"/>
        </w:rPr>
        <w:t xml:space="preserve">pod opieką </w:t>
      </w:r>
      <w:r w:rsidR="001F7E7E" w:rsidRPr="00486D4F">
        <w:rPr>
          <w:lang w:eastAsia="pl-PL"/>
        </w:rPr>
        <w:t>nauczyciela</w:t>
      </w:r>
      <w:r w:rsidRPr="00486D4F">
        <w:rPr>
          <w:lang w:eastAsia="pl-PL"/>
        </w:rPr>
        <w:t>,</w:t>
      </w:r>
    </w:p>
    <w:p w:rsidR="001F7E7E" w:rsidRPr="00486D4F" w:rsidRDefault="00ED3F77" w:rsidP="007B0D97">
      <w:pPr>
        <w:ind w:left="1560" w:hanging="426"/>
        <w:rPr>
          <w:lang w:eastAsia="pl-PL"/>
        </w:rPr>
      </w:pPr>
      <w:r w:rsidRPr="00486D4F">
        <w:rPr>
          <w:lang w:eastAsia="pl-PL"/>
        </w:rPr>
        <w:t>17)</w:t>
      </w:r>
      <w:r w:rsidR="001F7E7E" w:rsidRPr="00486D4F">
        <w:rPr>
          <w:lang w:eastAsia="pl-PL"/>
        </w:rPr>
        <w:t xml:space="preserve"> na terenie szkoły obowiązuje zakaz korzystania z dyktafonów, </w:t>
      </w:r>
      <w:proofErr w:type="spellStart"/>
      <w:r w:rsidR="001F7E7E" w:rsidRPr="00486D4F">
        <w:rPr>
          <w:lang w:eastAsia="pl-PL"/>
        </w:rPr>
        <w:t>discmanów</w:t>
      </w:r>
      <w:proofErr w:type="spellEnd"/>
      <w:r w:rsidR="001F7E7E" w:rsidRPr="00486D4F">
        <w:rPr>
          <w:lang w:eastAsia="pl-PL"/>
        </w:rPr>
        <w:t>, mp3 i aparatów</w:t>
      </w:r>
      <w:r w:rsidR="004B2A59">
        <w:rPr>
          <w:lang w:eastAsia="pl-PL"/>
        </w:rPr>
        <w:t xml:space="preserve"> telefonicznych i</w:t>
      </w:r>
      <w:r w:rsidR="001F7E7E" w:rsidRPr="00486D4F">
        <w:rPr>
          <w:lang w:eastAsia="pl-PL"/>
        </w:rPr>
        <w:t xml:space="preserve"> fotograficznych podczas zajęć edukacyjnych oraz wszelkich urządzeń elektronicznych rejestrujących i odtwarzających dźwięk i obraz (z</w:t>
      </w:r>
      <w:r w:rsidR="009A3F83" w:rsidRPr="00486D4F">
        <w:rPr>
          <w:lang w:eastAsia="pl-PL"/>
        </w:rPr>
        <w:t> </w:t>
      </w:r>
      <w:r w:rsidR="001F7E7E" w:rsidRPr="00486D4F">
        <w:rPr>
          <w:lang w:eastAsia="pl-PL"/>
        </w:rPr>
        <w:t>wyłączeniem fotografowania w czasie uroczystości szkol</w:t>
      </w:r>
      <w:r w:rsidRPr="00486D4F">
        <w:rPr>
          <w:lang w:eastAsia="pl-PL"/>
        </w:rPr>
        <w:t>nych</w:t>
      </w:r>
      <w:r w:rsidR="001F7E7E" w:rsidRPr="00486D4F">
        <w:rPr>
          <w:lang w:eastAsia="pl-PL"/>
        </w:rPr>
        <w:t>),</w:t>
      </w:r>
    </w:p>
    <w:p w:rsidR="005E4EDE" w:rsidRPr="00486D4F" w:rsidRDefault="00ED3F77" w:rsidP="007B0D97">
      <w:pPr>
        <w:ind w:left="1560" w:hanging="426"/>
        <w:rPr>
          <w:lang w:eastAsia="pl-PL"/>
        </w:rPr>
      </w:pPr>
      <w:r w:rsidRPr="00486D4F">
        <w:rPr>
          <w:lang w:eastAsia="pl-PL"/>
        </w:rPr>
        <w:t>18)</w:t>
      </w:r>
      <w:r w:rsidR="001F7E7E" w:rsidRPr="00486D4F">
        <w:rPr>
          <w:lang w:eastAsia="pl-PL"/>
        </w:rPr>
        <w:t xml:space="preserve"> uczeń ma prawo do składania pisemnych skarg w przypadku naruszenia jego praw</w:t>
      </w:r>
      <w:r w:rsidRPr="00486D4F">
        <w:rPr>
          <w:lang w:eastAsia="pl-PL"/>
        </w:rPr>
        <w:t>.</w:t>
      </w:r>
    </w:p>
    <w:p w:rsidR="005E4EDE" w:rsidRPr="00486D4F" w:rsidRDefault="005E4EDE" w:rsidP="005E4EDE">
      <w:pPr>
        <w:tabs>
          <w:tab w:val="left" w:pos="993"/>
        </w:tabs>
        <w:jc w:val="both"/>
      </w:pPr>
    </w:p>
    <w:p w:rsidR="007B0D97" w:rsidRPr="00486D4F" w:rsidRDefault="003A5220" w:rsidP="007B0D97">
      <w:pPr>
        <w:tabs>
          <w:tab w:val="left" w:pos="993"/>
        </w:tabs>
        <w:jc w:val="both"/>
        <w:rPr>
          <w:b/>
        </w:rPr>
      </w:pPr>
      <w:r w:rsidRPr="00486D4F">
        <w:t>24</w:t>
      </w:r>
      <w:r w:rsidR="007B0D97" w:rsidRPr="00486D4F">
        <w:t xml:space="preserve">. </w:t>
      </w:r>
      <w:r w:rsidR="009F6AF5" w:rsidRPr="00486D4F">
        <w:rPr>
          <w:b/>
        </w:rPr>
        <w:t>Uczeń ma obowiązek:</w:t>
      </w:r>
    </w:p>
    <w:p w:rsidR="007B0D97" w:rsidRPr="00486D4F" w:rsidRDefault="003517CA" w:rsidP="007B0D97">
      <w:pPr>
        <w:ind w:left="1560" w:hanging="426"/>
        <w:jc w:val="both"/>
        <w:rPr>
          <w:lang w:eastAsia="pl-PL"/>
        </w:rPr>
      </w:pPr>
      <w:r w:rsidRPr="00486D4F">
        <w:t>1</w:t>
      </w:r>
      <w:r w:rsidR="003C1903" w:rsidRPr="00486D4F">
        <w:t>) p</w:t>
      </w:r>
      <w:r w:rsidR="003C1903" w:rsidRPr="00486D4F">
        <w:rPr>
          <w:lang w:eastAsia="pl-PL"/>
        </w:rPr>
        <w:t>rzestrzegania postanowi</w:t>
      </w:r>
      <w:r w:rsidR="007B0D97" w:rsidRPr="00486D4F">
        <w:rPr>
          <w:lang w:eastAsia="pl-PL"/>
        </w:rPr>
        <w:t>eń zawartych w Statucie Szkoły;</w:t>
      </w:r>
    </w:p>
    <w:p w:rsidR="009F6AF5" w:rsidRPr="00486D4F" w:rsidRDefault="003517CA" w:rsidP="007B0D97">
      <w:pPr>
        <w:ind w:left="1560" w:hanging="426"/>
        <w:jc w:val="both"/>
      </w:pPr>
      <w:r w:rsidRPr="00486D4F">
        <w:lastRenderedPageBreak/>
        <w:t>2</w:t>
      </w:r>
      <w:r w:rsidR="003C1903" w:rsidRPr="00486D4F">
        <w:t xml:space="preserve">) </w:t>
      </w:r>
      <w:r w:rsidR="009F6AF5" w:rsidRPr="00486D4F">
        <w:t>bra</w:t>
      </w:r>
      <w:r w:rsidR="00055098" w:rsidRPr="00486D4F">
        <w:t>nia</w:t>
      </w:r>
      <w:r w:rsidR="009F6AF5" w:rsidRPr="00486D4F">
        <w:t xml:space="preserve"> udział</w:t>
      </w:r>
      <w:r w:rsidR="00055098" w:rsidRPr="00486D4F">
        <w:t>u</w:t>
      </w:r>
      <w:r w:rsidR="009F6AF5" w:rsidRPr="00486D4F">
        <w:t xml:space="preserve"> w zajęciach lekcyjnych i systematyczne przygotowywać się do nich;</w:t>
      </w:r>
    </w:p>
    <w:p w:rsidR="009F6AF5" w:rsidRPr="00486D4F" w:rsidRDefault="003517CA" w:rsidP="007B0D97">
      <w:pPr>
        <w:ind w:left="1560" w:hanging="426"/>
        <w:jc w:val="both"/>
      </w:pPr>
      <w:r w:rsidRPr="00486D4F">
        <w:t>3</w:t>
      </w:r>
      <w:r w:rsidR="009F6AF5" w:rsidRPr="00486D4F">
        <w:t>) dba</w:t>
      </w:r>
      <w:r w:rsidR="00055098" w:rsidRPr="00486D4F">
        <w:t>nia</w:t>
      </w:r>
      <w:r w:rsidR="009F6AF5" w:rsidRPr="00486D4F">
        <w:t xml:space="preserve"> o dobre imię szkoły oraz szanować jej</w:t>
      </w:r>
      <w:r w:rsidR="009D7EC7" w:rsidRPr="00486D4F">
        <w:t xml:space="preserve"> mienie;</w:t>
      </w:r>
    </w:p>
    <w:p w:rsidR="009F6AF5" w:rsidRPr="00486D4F" w:rsidRDefault="003517CA" w:rsidP="007B0D97">
      <w:pPr>
        <w:ind w:left="1560" w:hanging="426"/>
        <w:jc w:val="both"/>
      </w:pPr>
      <w:r w:rsidRPr="00486D4F">
        <w:t>4</w:t>
      </w:r>
      <w:r w:rsidR="009F6AF5" w:rsidRPr="00486D4F">
        <w:t>) przestrzega</w:t>
      </w:r>
      <w:r w:rsidR="00055098" w:rsidRPr="00486D4F">
        <w:t>nia</w:t>
      </w:r>
      <w:r w:rsidR="009F6AF5" w:rsidRPr="00486D4F">
        <w:t xml:space="preserve"> porządku szkolnego, dbać o zdrowie i bezpiec</w:t>
      </w:r>
      <w:r w:rsidR="009D7EC7" w:rsidRPr="00486D4F">
        <w:t>zeństwo własne i innych uczniów;</w:t>
      </w:r>
      <w:r w:rsidR="00230AAE" w:rsidRPr="00486D4F">
        <w:rPr>
          <w:lang w:eastAsia="pl-PL"/>
        </w:rPr>
        <w:t xml:space="preserve"> uczniom zabrania się palenia tytoniu, picia alkoholu, używania i dystrybucji narkotyków i innych środków odurzających zarówno w</w:t>
      </w:r>
      <w:r w:rsidR="009A3F83" w:rsidRPr="00486D4F">
        <w:rPr>
          <w:lang w:eastAsia="pl-PL"/>
        </w:rPr>
        <w:t> </w:t>
      </w:r>
      <w:r w:rsidR="00230AAE" w:rsidRPr="00486D4F">
        <w:rPr>
          <w:lang w:eastAsia="pl-PL"/>
        </w:rPr>
        <w:t xml:space="preserve">budynku szkoły jak i poza nim; </w:t>
      </w:r>
      <w:r w:rsidR="00945638" w:rsidRPr="00486D4F">
        <w:rPr>
          <w:lang w:eastAsia="pl-PL"/>
        </w:rPr>
        <w:t>uczeń ma obowiązek przynoszenia obuwia zmiennego</w:t>
      </w:r>
      <w:r w:rsidR="00CC68A7" w:rsidRPr="00486D4F">
        <w:rPr>
          <w:lang w:eastAsia="pl-PL"/>
        </w:rPr>
        <w:t>, a na sali gimnastycznej- obuwia sportowego z białą podeszwą;</w:t>
      </w:r>
    </w:p>
    <w:p w:rsidR="007B0D97" w:rsidRPr="00486D4F" w:rsidRDefault="003517CA" w:rsidP="007B0D97">
      <w:pPr>
        <w:ind w:left="1560" w:hanging="426"/>
        <w:jc w:val="both"/>
      </w:pPr>
      <w:r w:rsidRPr="00486D4F">
        <w:t>5</w:t>
      </w:r>
      <w:r w:rsidR="005E52C8" w:rsidRPr="00486D4F">
        <w:t xml:space="preserve">) </w:t>
      </w:r>
      <w:r w:rsidR="009F6AF5" w:rsidRPr="00486D4F">
        <w:t>przestrzega</w:t>
      </w:r>
      <w:r w:rsidR="003C1903" w:rsidRPr="00486D4F">
        <w:t>nia</w:t>
      </w:r>
      <w:r w:rsidR="009F6AF5" w:rsidRPr="00486D4F">
        <w:t xml:space="preserve"> zasad kultury współżycia w odniesieniu do członków społeczności szkolnej</w:t>
      </w:r>
      <w:r w:rsidR="00472EFC" w:rsidRPr="00486D4F">
        <w:t xml:space="preserve">, </w:t>
      </w:r>
      <w:r w:rsidR="009F6AF5" w:rsidRPr="00486D4F">
        <w:t>nauczycieli i innych pracowników szkoły oraz pozostałych uczniów w szkole oraz poza szkołą</w:t>
      </w:r>
      <w:r w:rsidR="007B0D97" w:rsidRPr="00486D4F">
        <w:t>:</w:t>
      </w:r>
    </w:p>
    <w:p w:rsidR="00F738BC" w:rsidRPr="00486D4F" w:rsidRDefault="005E52C8" w:rsidP="007B0D97">
      <w:pPr>
        <w:ind w:left="2127" w:hanging="425"/>
        <w:jc w:val="both"/>
        <w:rPr>
          <w:lang w:eastAsia="pl-PL"/>
        </w:rPr>
      </w:pPr>
      <w:r w:rsidRPr="00486D4F">
        <w:t>a)</w:t>
      </w:r>
      <w:r w:rsidR="00F738BC" w:rsidRPr="00486D4F">
        <w:rPr>
          <w:lang w:eastAsia="pl-PL"/>
        </w:rPr>
        <w:t xml:space="preserve"> okazywania taktu, szacunku, życzliwości,</w:t>
      </w:r>
    </w:p>
    <w:p w:rsidR="00F738BC" w:rsidRPr="00486D4F" w:rsidRDefault="005E52C8" w:rsidP="007B0D97">
      <w:pPr>
        <w:ind w:left="2127" w:hanging="425"/>
        <w:jc w:val="both"/>
        <w:rPr>
          <w:lang w:eastAsia="pl-PL"/>
        </w:rPr>
      </w:pPr>
      <w:r w:rsidRPr="00486D4F">
        <w:rPr>
          <w:lang w:eastAsia="pl-PL"/>
        </w:rPr>
        <w:t>b)</w:t>
      </w:r>
      <w:r w:rsidR="00F738BC" w:rsidRPr="00486D4F">
        <w:rPr>
          <w:lang w:eastAsia="pl-PL"/>
        </w:rPr>
        <w:t xml:space="preserve"> niesienia pomocy kolegom,</w:t>
      </w:r>
    </w:p>
    <w:p w:rsidR="00F738BC" w:rsidRPr="00486D4F" w:rsidRDefault="005E52C8" w:rsidP="007B0D97">
      <w:pPr>
        <w:ind w:left="1985" w:hanging="284"/>
        <w:jc w:val="both"/>
        <w:rPr>
          <w:lang w:eastAsia="pl-PL"/>
        </w:rPr>
      </w:pPr>
      <w:r w:rsidRPr="00486D4F">
        <w:rPr>
          <w:lang w:eastAsia="pl-PL"/>
        </w:rPr>
        <w:t>c)</w:t>
      </w:r>
      <w:r w:rsidR="00F738BC" w:rsidRPr="00486D4F">
        <w:rPr>
          <w:lang w:eastAsia="pl-PL"/>
        </w:rPr>
        <w:t xml:space="preserve"> dbania o kulturę języka,</w:t>
      </w:r>
    </w:p>
    <w:p w:rsidR="007B0D97" w:rsidRPr="00486D4F" w:rsidRDefault="005E52C8" w:rsidP="007B0D97">
      <w:pPr>
        <w:ind w:left="1985" w:hanging="284"/>
        <w:jc w:val="both"/>
        <w:rPr>
          <w:b/>
          <w:lang w:eastAsia="pl-PL"/>
        </w:rPr>
      </w:pPr>
      <w:r w:rsidRPr="00486D4F">
        <w:rPr>
          <w:lang w:eastAsia="pl-PL"/>
        </w:rPr>
        <w:t>d)</w:t>
      </w:r>
      <w:r w:rsidR="00F738BC" w:rsidRPr="00486D4F">
        <w:rPr>
          <w:lang w:eastAsia="pl-PL"/>
        </w:rPr>
        <w:t xml:space="preserve"> postępowania zgodnie z zasadami uczciwości, przyzwoitości i tolerancji</w:t>
      </w:r>
      <w:r w:rsidR="003517CA" w:rsidRPr="00486D4F">
        <w:rPr>
          <w:lang w:eastAsia="pl-PL"/>
        </w:rPr>
        <w:t>;</w:t>
      </w:r>
    </w:p>
    <w:p w:rsidR="009F6AF5" w:rsidRPr="00486D4F" w:rsidRDefault="003517CA" w:rsidP="007B0D97">
      <w:pPr>
        <w:ind w:left="1418" w:hanging="284"/>
        <w:jc w:val="both"/>
        <w:rPr>
          <w:b/>
          <w:lang w:eastAsia="pl-PL"/>
        </w:rPr>
      </w:pPr>
      <w:r w:rsidRPr="00486D4F">
        <w:t>6</w:t>
      </w:r>
      <w:r w:rsidR="005E52C8" w:rsidRPr="00486D4F">
        <w:t>)</w:t>
      </w:r>
      <w:r w:rsidR="00055098" w:rsidRPr="00486D4F">
        <w:t xml:space="preserve"> </w:t>
      </w:r>
      <w:r w:rsidR="009F6AF5" w:rsidRPr="00486D4F">
        <w:t>usprawiedliwia</w:t>
      </w:r>
      <w:r w:rsidR="00055098" w:rsidRPr="00486D4F">
        <w:t>nia</w:t>
      </w:r>
      <w:r w:rsidR="009F6AF5" w:rsidRPr="00486D4F">
        <w:t xml:space="preserve"> w określonym terminie i formie, nieobecności na zajęciach edukacyjnych (poprzez wpis rodzica lub wklejenie usprawiedliwienia lekarskiego w  </w:t>
      </w:r>
      <w:r w:rsidR="00CD23BD" w:rsidRPr="00486D4F">
        <w:t xml:space="preserve">zeszycie usprawiedliwień i zwolnień </w:t>
      </w:r>
      <w:r w:rsidR="009F6AF5" w:rsidRPr="00486D4F">
        <w:t xml:space="preserve">bezpośrednio po </w:t>
      </w:r>
      <w:r w:rsidR="009D7EC7" w:rsidRPr="00486D4F">
        <w:t>powrocie na zajęcia edukacyjne);</w:t>
      </w:r>
    </w:p>
    <w:p w:rsidR="009D7EC7" w:rsidRPr="00486D4F" w:rsidRDefault="003517CA" w:rsidP="007B0D97">
      <w:pPr>
        <w:ind w:left="1418" w:hanging="284"/>
        <w:jc w:val="both"/>
        <w:rPr>
          <w:lang w:eastAsia="pl-PL"/>
        </w:rPr>
      </w:pPr>
      <w:r w:rsidRPr="00486D4F">
        <w:t>7</w:t>
      </w:r>
      <w:r w:rsidR="009D7EC7" w:rsidRPr="00486D4F">
        <w:t xml:space="preserve">) </w:t>
      </w:r>
      <w:r w:rsidR="009F6AF5" w:rsidRPr="00486D4F">
        <w:t>dba</w:t>
      </w:r>
      <w:r w:rsidR="00055098" w:rsidRPr="00486D4F">
        <w:t>nia</w:t>
      </w:r>
      <w:r w:rsidR="009F6AF5" w:rsidRPr="00486D4F">
        <w:t xml:space="preserve"> o schludny wygląd</w:t>
      </w:r>
      <w:r w:rsidR="009D7EC7" w:rsidRPr="00486D4F">
        <w:t>;</w:t>
      </w:r>
      <w:r w:rsidR="00CA5E07" w:rsidRPr="00486D4F">
        <w:t xml:space="preserve"> </w:t>
      </w:r>
      <w:r w:rsidR="009D7EC7" w:rsidRPr="00486D4F">
        <w:t>przez</w:t>
      </w:r>
      <w:r w:rsidR="009D7EC7" w:rsidRPr="00486D4F">
        <w:rPr>
          <w:lang w:eastAsia="pl-PL"/>
        </w:rPr>
        <w:t xml:space="preserve"> schludny wygląd rozumie się:</w:t>
      </w:r>
    </w:p>
    <w:p w:rsidR="009D7EC7" w:rsidRPr="00486D4F" w:rsidRDefault="009D7EC7" w:rsidP="007B0D97">
      <w:pPr>
        <w:ind w:left="1985" w:hanging="284"/>
        <w:jc w:val="both"/>
        <w:rPr>
          <w:lang w:eastAsia="pl-PL"/>
        </w:rPr>
      </w:pPr>
      <w:r w:rsidRPr="00486D4F">
        <w:rPr>
          <w:lang w:eastAsia="pl-PL"/>
        </w:rPr>
        <w:t>a) nie farbowanie  włosów;</w:t>
      </w:r>
    </w:p>
    <w:p w:rsidR="009D7EC7" w:rsidRPr="00486D4F" w:rsidRDefault="009D7EC7" w:rsidP="007B0D97">
      <w:pPr>
        <w:ind w:left="1985" w:hanging="284"/>
        <w:jc w:val="both"/>
        <w:rPr>
          <w:lang w:eastAsia="pl-PL"/>
        </w:rPr>
      </w:pPr>
      <w:r w:rsidRPr="00486D4F">
        <w:rPr>
          <w:lang w:eastAsia="pl-PL"/>
        </w:rPr>
        <w:t>b)</w:t>
      </w:r>
      <w:r w:rsidR="007B0D97" w:rsidRPr="00486D4F">
        <w:rPr>
          <w:lang w:eastAsia="pl-PL"/>
        </w:rPr>
        <w:t xml:space="preserve"> </w:t>
      </w:r>
      <w:r w:rsidRPr="00486D4F">
        <w:rPr>
          <w:lang w:eastAsia="pl-PL"/>
        </w:rPr>
        <w:t>klasyczną fryzurę;</w:t>
      </w:r>
    </w:p>
    <w:p w:rsidR="009D7EC7" w:rsidRPr="00486D4F" w:rsidRDefault="009D7EC7" w:rsidP="007B0D97">
      <w:pPr>
        <w:ind w:left="1985" w:hanging="284"/>
        <w:jc w:val="both"/>
        <w:rPr>
          <w:lang w:eastAsia="pl-PL"/>
        </w:rPr>
      </w:pPr>
      <w:r w:rsidRPr="00486D4F">
        <w:rPr>
          <w:lang w:eastAsia="pl-PL"/>
        </w:rPr>
        <w:t>c) skromną biżuterię (kolczyki - tylko w uchu, wisiorki z wyłączeniem znaków i</w:t>
      </w:r>
      <w:r w:rsidR="005E52C8" w:rsidRPr="00486D4F">
        <w:rPr>
          <w:lang w:eastAsia="pl-PL"/>
        </w:rPr>
        <w:t xml:space="preserve"> </w:t>
      </w:r>
      <w:r w:rsidRPr="00486D4F">
        <w:rPr>
          <w:lang w:eastAsia="pl-PL"/>
        </w:rPr>
        <w:t>symboli subkultur);</w:t>
      </w:r>
    </w:p>
    <w:p w:rsidR="009D7EC7" w:rsidRPr="00486D4F" w:rsidRDefault="009D7EC7" w:rsidP="007B0D97">
      <w:pPr>
        <w:ind w:left="1985" w:hanging="284"/>
        <w:jc w:val="both"/>
        <w:rPr>
          <w:lang w:eastAsia="pl-PL"/>
        </w:rPr>
      </w:pPr>
      <w:r w:rsidRPr="00486D4F">
        <w:rPr>
          <w:lang w:eastAsia="pl-PL"/>
        </w:rPr>
        <w:t>d) stosowną odzież zasłaniającą dekolt, plecy, brzuch, biodra,</w:t>
      </w:r>
    </w:p>
    <w:p w:rsidR="009D7EC7" w:rsidRPr="00486D4F" w:rsidRDefault="009D7EC7" w:rsidP="007B0D97">
      <w:pPr>
        <w:ind w:left="1985" w:hanging="284"/>
        <w:jc w:val="both"/>
        <w:rPr>
          <w:lang w:eastAsia="pl-PL"/>
        </w:rPr>
      </w:pPr>
      <w:r w:rsidRPr="00486D4F">
        <w:rPr>
          <w:lang w:eastAsia="pl-PL"/>
        </w:rPr>
        <w:t>e) posiadanie stroju galowego (białe bluzki - koszule, granatowe - czarne spodnie i spódnice), który uczeń ma obowiązek nosić w czasie uroczystości szkolnych i zakończenia roku szkolnego, sprawdzianu klas szóstych, grupowych lub indywidualnych wyjść poza teren szkoły w</w:t>
      </w:r>
      <w:r w:rsidR="009A3F83" w:rsidRPr="00486D4F">
        <w:rPr>
          <w:lang w:eastAsia="pl-PL"/>
        </w:rPr>
        <w:t> </w:t>
      </w:r>
      <w:r w:rsidRPr="00486D4F">
        <w:rPr>
          <w:lang w:eastAsia="pl-PL"/>
        </w:rPr>
        <w:t>charakterze reprezentacji, imprez okolicznościowych, jeżeli taką decyzję podejmie wychowaw</w:t>
      </w:r>
      <w:r w:rsidR="003517CA" w:rsidRPr="00486D4F">
        <w:rPr>
          <w:lang w:eastAsia="pl-PL"/>
        </w:rPr>
        <w:t>ca klasy lub  Rada Pedagogiczna;</w:t>
      </w:r>
      <w:r w:rsidRPr="00486D4F">
        <w:rPr>
          <w:lang w:eastAsia="pl-PL"/>
        </w:rPr>
        <w:t> </w:t>
      </w:r>
    </w:p>
    <w:p w:rsidR="007B0D97" w:rsidRPr="00486D4F" w:rsidRDefault="003517CA" w:rsidP="007B0D97">
      <w:pPr>
        <w:ind w:left="1560" w:hanging="426"/>
        <w:jc w:val="both"/>
        <w:rPr>
          <w:lang w:eastAsia="pl-PL"/>
        </w:rPr>
      </w:pPr>
      <w:r w:rsidRPr="00486D4F">
        <w:t>8</w:t>
      </w:r>
      <w:r w:rsidR="005E52C8" w:rsidRPr="00486D4F">
        <w:t>)</w:t>
      </w:r>
      <w:r w:rsidR="005E52C8" w:rsidRPr="00486D4F">
        <w:rPr>
          <w:lang w:eastAsia="pl-PL"/>
        </w:rPr>
        <w:t xml:space="preserve"> podczas korzystania ze sprzętu i pomieszczeń szkolnych, do przestrzegania regulaminów znajdujących się w pracowniach oraz instrukcji obsługi urządzeń.</w:t>
      </w:r>
    </w:p>
    <w:p w:rsidR="009F6AF5" w:rsidRPr="00486D4F" w:rsidRDefault="003A5220" w:rsidP="00A541A6">
      <w:pPr>
        <w:spacing w:before="120" w:after="120"/>
        <w:jc w:val="both"/>
      </w:pPr>
      <w:r w:rsidRPr="00486D4F">
        <w:t>25</w:t>
      </w:r>
      <w:r w:rsidR="009F6AF5" w:rsidRPr="00486D4F">
        <w:t>. W przypadku naruszenia praw ucznia skargi mogą złożyć</w:t>
      </w:r>
      <w:r w:rsidR="0086120D" w:rsidRPr="00486D4F">
        <w:t xml:space="preserve"> zgodnie z </w:t>
      </w:r>
      <w:r w:rsidR="00723DF8" w:rsidRPr="00486D4F">
        <w:t>§ 17</w:t>
      </w:r>
      <w:r w:rsidR="009F6AF5" w:rsidRPr="00486D4F">
        <w:t>:</w:t>
      </w:r>
    </w:p>
    <w:p w:rsidR="00A541A6" w:rsidRPr="00486D4F" w:rsidRDefault="009F6AF5" w:rsidP="00A541A6">
      <w:pPr>
        <w:ind w:left="1418" w:hanging="284"/>
        <w:jc w:val="both"/>
      </w:pPr>
      <w:r w:rsidRPr="00486D4F">
        <w:t>1) uczeń</w:t>
      </w:r>
      <w:r w:rsidR="0086120D" w:rsidRPr="00486D4F">
        <w:t>, lub jego</w:t>
      </w:r>
      <w:r w:rsidRPr="00486D4F">
        <w:t xml:space="preserve"> </w:t>
      </w:r>
      <w:r w:rsidR="0086120D" w:rsidRPr="00486D4F">
        <w:t xml:space="preserve">rodzic - </w:t>
      </w:r>
      <w:r w:rsidR="00665821" w:rsidRPr="00486D4F">
        <w:t>do samorządu</w:t>
      </w:r>
      <w:r w:rsidRPr="00486D4F">
        <w:t xml:space="preserve"> </w:t>
      </w:r>
      <w:r w:rsidR="000D2B9E" w:rsidRPr="00486D4F">
        <w:t>uczniowskiego</w:t>
      </w:r>
      <w:r w:rsidRPr="00486D4F">
        <w:t xml:space="preserve">, wychowawcy, pedagoga, dyrektora szkoły, </w:t>
      </w:r>
    </w:p>
    <w:p w:rsidR="009F6AF5" w:rsidRPr="00486D4F" w:rsidRDefault="009F6AF5" w:rsidP="00A541A6">
      <w:pPr>
        <w:ind w:left="1418" w:hanging="284"/>
        <w:jc w:val="both"/>
      </w:pPr>
      <w:r w:rsidRPr="00486D4F">
        <w:t>2) wychowawca do pedagoga, dyrektora szkoły,</w:t>
      </w:r>
    </w:p>
    <w:p w:rsidR="009F6AF5" w:rsidRPr="00486D4F" w:rsidRDefault="009F6AF5" w:rsidP="00A541A6">
      <w:pPr>
        <w:ind w:left="1418" w:hanging="284"/>
        <w:jc w:val="both"/>
      </w:pPr>
      <w:r w:rsidRPr="00486D4F">
        <w:t>3) pedagog do dyrektora szkoły,</w:t>
      </w:r>
    </w:p>
    <w:p w:rsidR="009F6AF5" w:rsidRPr="00486D4F" w:rsidRDefault="003A5220">
      <w:pPr>
        <w:spacing w:before="120"/>
        <w:jc w:val="both"/>
      </w:pPr>
      <w:r w:rsidRPr="00486D4F">
        <w:t>26</w:t>
      </w:r>
      <w:r w:rsidR="009F6AF5" w:rsidRPr="00486D4F">
        <w:t>. Składanie skarg odbywa się w formie:</w:t>
      </w:r>
    </w:p>
    <w:p w:rsidR="009F6AF5" w:rsidRPr="00486D4F" w:rsidRDefault="009F6AF5" w:rsidP="00A541A6">
      <w:pPr>
        <w:ind w:left="1418" w:hanging="284"/>
        <w:jc w:val="both"/>
      </w:pPr>
      <w:r w:rsidRPr="00486D4F">
        <w:t>1) ustnej (organy odwoławcze sporządzają notatkę z przeprowadzonej rozmowy),</w:t>
      </w:r>
    </w:p>
    <w:p w:rsidR="009F6AF5" w:rsidRPr="00486D4F" w:rsidRDefault="009F6AF5" w:rsidP="00A541A6">
      <w:pPr>
        <w:ind w:left="1418" w:hanging="284"/>
        <w:jc w:val="both"/>
      </w:pPr>
      <w:r w:rsidRPr="00486D4F">
        <w:t>2) pisemnej.</w:t>
      </w:r>
    </w:p>
    <w:p w:rsidR="009F6AF5" w:rsidRPr="00486D4F" w:rsidRDefault="009F6AF5">
      <w:pPr>
        <w:spacing w:before="120"/>
        <w:jc w:val="both"/>
      </w:pPr>
      <w:r w:rsidRPr="00486D4F">
        <w:t>2</w:t>
      </w:r>
      <w:r w:rsidR="003A5220" w:rsidRPr="00486D4F">
        <w:t>7</w:t>
      </w:r>
      <w:r w:rsidRPr="00486D4F">
        <w:t xml:space="preserve">. Tryb postępowania w przypadku naruszenia praw ucznia: </w:t>
      </w:r>
    </w:p>
    <w:p w:rsidR="009F6AF5" w:rsidRPr="00486D4F" w:rsidRDefault="009F6AF5" w:rsidP="00A541A6">
      <w:pPr>
        <w:ind w:left="1418" w:hanging="284"/>
        <w:jc w:val="both"/>
      </w:pPr>
      <w:r w:rsidRPr="00486D4F">
        <w:t>1) skargi rozpatruje dyrektor szkoły wraz z powołanym zespołem, w skład, którego wchodzą:</w:t>
      </w:r>
    </w:p>
    <w:p w:rsidR="009F6AF5" w:rsidRPr="00486D4F" w:rsidRDefault="009F6AF5" w:rsidP="00A541A6">
      <w:pPr>
        <w:ind w:left="1985" w:hanging="284"/>
        <w:jc w:val="both"/>
      </w:pPr>
      <w:r w:rsidRPr="00486D4F">
        <w:t>a) dyrektor szkoły,</w:t>
      </w:r>
    </w:p>
    <w:p w:rsidR="009F6AF5" w:rsidRPr="00486D4F" w:rsidRDefault="009F6AF5" w:rsidP="00A541A6">
      <w:pPr>
        <w:ind w:left="1985" w:hanging="284"/>
        <w:jc w:val="both"/>
      </w:pPr>
      <w:r w:rsidRPr="00486D4F">
        <w:t>b) pedagog,</w:t>
      </w:r>
    </w:p>
    <w:p w:rsidR="009F6AF5" w:rsidRPr="00486D4F" w:rsidRDefault="009F6AF5" w:rsidP="00A541A6">
      <w:pPr>
        <w:ind w:left="1985" w:hanging="284"/>
        <w:jc w:val="both"/>
      </w:pPr>
      <w:r w:rsidRPr="00486D4F">
        <w:t>c) wychowawca klasy,</w:t>
      </w:r>
    </w:p>
    <w:p w:rsidR="009F6AF5" w:rsidRPr="00486D4F" w:rsidRDefault="009F6AF5" w:rsidP="00A541A6">
      <w:pPr>
        <w:ind w:left="1985" w:hanging="284"/>
        <w:jc w:val="both"/>
      </w:pPr>
      <w:r w:rsidRPr="00486D4F">
        <w:t xml:space="preserve">d) opiekun </w:t>
      </w:r>
      <w:r w:rsidR="00472EFC" w:rsidRPr="00486D4F">
        <w:t xml:space="preserve">samorządu </w:t>
      </w:r>
      <w:r w:rsidR="000D2B9E" w:rsidRPr="00486D4F">
        <w:t>uczniowski</w:t>
      </w:r>
      <w:r w:rsidR="00472EFC" w:rsidRPr="00486D4F">
        <w:t>ego</w:t>
      </w:r>
      <w:r w:rsidRPr="00486D4F">
        <w:t>.</w:t>
      </w:r>
    </w:p>
    <w:p w:rsidR="009F6AF5" w:rsidRPr="00486D4F" w:rsidRDefault="009F6AF5" w:rsidP="00A541A6">
      <w:pPr>
        <w:ind w:left="1560" w:hanging="426"/>
        <w:jc w:val="both"/>
      </w:pPr>
      <w:r w:rsidRPr="00486D4F">
        <w:lastRenderedPageBreak/>
        <w:t>2) w przypadku stwierdzenia naruszenia praw ucznia stosowną decyzję podejmuje dyrektor szkoły.</w:t>
      </w:r>
    </w:p>
    <w:p w:rsidR="009F6AF5" w:rsidRPr="00486D4F" w:rsidRDefault="009F6AF5" w:rsidP="00A541A6">
      <w:pPr>
        <w:ind w:left="1560" w:hanging="426"/>
        <w:jc w:val="both"/>
      </w:pPr>
      <w:r w:rsidRPr="00486D4F">
        <w:t>3) dyrektor szkoły udziela osobie zainteresowanej odpowiedzi pisemnej w terminie 14 dni od daty wpłynięcia skargi.</w:t>
      </w:r>
    </w:p>
    <w:p w:rsidR="009F6AF5" w:rsidRPr="00486D4F" w:rsidRDefault="009F6AF5" w:rsidP="00A541A6">
      <w:pPr>
        <w:ind w:left="1560" w:hanging="426"/>
        <w:jc w:val="both"/>
      </w:pPr>
      <w:r w:rsidRPr="00486D4F">
        <w:t>4) wszystkie złożone skargi i sposoby ich załatwienia są dokumentowane.</w:t>
      </w:r>
    </w:p>
    <w:p w:rsidR="009F6AF5" w:rsidRPr="00486D4F" w:rsidRDefault="009F6AF5">
      <w:pPr>
        <w:spacing w:before="120"/>
        <w:ind w:left="284" w:hanging="426"/>
        <w:jc w:val="both"/>
      </w:pPr>
      <w:r w:rsidRPr="00486D4F">
        <w:t>2</w:t>
      </w:r>
      <w:r w:rsidR="003A5220" w:rsidRPr="00486D4F">
        <w:t>8</w:t>
      </w:r>
      <w:r w:rsidRPr="00486D4F">
        <w:t>. Za wzorową i przykładną postawę, rzetelną naukę i pracę na rzecz szkoły oraz wybitne osiągnięcia uczeń może otrzymać nagrody:</w:t>
      </w:r>
    </w:p>
    <w:p w:rsidR="009F6AF5" w:rsidRPr="00486D4F" w:rsidRDefault="009F6AF5" w:rsidP="00A541A6">
      <w:pPr>
        <w:ind w:left="1418" w:hanging="284"/>
        <w:jc w:val="both"/>
      </w:pPr>
      <w:r w:rsidRPr="00486D4F">
        <w:t>1) Pochwałę wychowawcy klasy,</w:t>
      </w:r>
    </w:p>
    <w:p w:rsidR="009F6AF5" w:rsidRPr="00486D4F" w:rsidRDefault="009F6AF5" w:rsidP="00A541A6">
      <w:pPr>
        <w:ind w:left="1418" w:hanging="284"/>
        <w:jc w:val="both"/>
      </w:pPr>
      <w:r w:rsidRPr="00486D4F">
        <w:t>2) Pochwałę Dyrektora szkoły wobec uczniów,</w:t>
      </w:r>
    </w:p>
    <w:p w:rsidR="009F6AF5" w:rsidRPr="00486D4F" w:rsidRDefault="009F6AF5" w:rsidP="00A541A6">
      <w:pPr>
        <w:ind w:left="1418" w:hanging="284"/>
        <w:jc w:val="both"/>
      </w:pPr>
      <w:r w:rsidRPr="00486D4F">
        <w:t>3) Świadectwo z wyróżnieniem (świadectwo z paskiem) za średnią powyżej 4,75,</w:t>
      </w:r>
    </w:p>
    <w:p w:rsidR="009F6AF5" w:rsidRPr="00486D4F" w:rsidRDefault="009F6AF5" w:rsidP="00A541A6">
      <w:pPr>
        <w:ind w:left="1418" w:hanging="284"/>
        <w:jc w:val="both"/>
      </w:pPr>
      <w:r w:rsidRPr="00486D4F">
        <w:t>4) Nagrodę książkowa,</w:t>
      </w:r>
    </w:p>
    <w:p w:rsidR="009F6AF5" w:rsidRPr="00486D4F" w:rsidRDefault="009F6AF5" w:rsidP="00A541A6">
      <w:pPr>
        <w:ind w:left="1418" w:hanging="284"/>
        <w:jc w:val="both"/>
      </w:pPr>
      <w:r w:rsidRPr="00486D4F">
        <w:t>5) Nagrodę rzeczową,</w:t>
      </w:r>
    </w:p>
    <w:p w:rsidR="009F6AF5" w:rsidRPr="00486D4F" w:rsidRDefault="009F6AF5" w:rsidP="00A541A6">
      <w:pPr>
        <w:ind w:left="1418" w:hanging="284"/>
        <w:jc w:val="both"/>
      </w:pPr>
      <w:r w:rsidRPr="00486D4F">
        <w:t>6) List gratulacyjny do rodziców,</w:t>
      </w:r>
    </w:p>
    <w:p w:rsidR="009F6AF5" w:rsidRPr="00486D4F" w:rsidRDefault="009F6AF5" w:rsidP="00A541A6">
      <w:pPr>
        <w:ind w:left="1418" w:hanging="284"/>
        <w:jc w:val="both"/>
      </w:pPr>
      <w:r w:rsidRPr="00486D4F">
        <w:t>7) Dyplom uznania,</w:t>
      </w:r>
    </w:p>
    <w:p w:rsidR="009F6AF5" w:rsidRPr="00486D4F" w:rsidRDefault="009F6AF5" w:rsidP="00A541A6">
      <w:pPr>
        <w:ind w:left="1418" w:hanging="284"/>
        <w:jc w:val="both"/>
      </w:pPr>
      <w:r w:rsidRPr="00486D4F">
        <w:t xml:space="preserve">8) Odnotowanie osiągnięć na świadectwie szkolnym. </w:t>
      </w:r>
    </w:p>
    <w:p w:rsidR="009F6AF5" w:rsidRPr="00486D4F" w:rsidRDefault="009F6AF5">
      <w:pPr>
        <w:spacing w:before="120"/>
        <w:ind w:left="284" w:hanging="426"/>
        <w:jc w:val="both"/>
      </w:pPr>
      <w:r w:rsidRPr="00486D4F">
        <w:t>2</w:t>
      </w:r>
      <w:r w:rsidR="003A5220" w:rsidRPr="00486D4F">
        <w:t>9</w:t>
      </w:r>
      <w:r w:rsidRPr="00486D4F">
        <w:t>. Szczególne osiągnięcia uczniów są nagradzane i promowane na terenie klasy i szkoły poprzez ogłoszenie ich społeczności szkolnej przez wychowawcę lub dyrektora szkoły ustnie lub w formie pisemnej, wydanie listu gratulacyjnego rodzicom  ucznia a w przypadku wybitnych osiągnięć umieszczenie informacji w mediach lokalnych.</w:t>
      </w:r>
    </w:p>
    <w:p w:rsidR="009F6AF5" w:rsidRPr="00486D4F" w:rsidRDefault="003A5220">
      <w:pPr>
        <w:spacing w:before="120"/>
        <w:ind w:left="284" w:hanging="426"/>
        <w:jc w:val="both"/>
      </w:pPr>
      <w:r w:rsidRPr="00486D4F">
        <w:t>30</w:t>
      </w:r>
      <w:r w:rsidR="009F6AF5" w:rsidRPr="00486D4F">
        <w:t>. Środki wychowawcze podejmowane przez szkołę są określone w przyjętych przez radę pedagogiczną dokumentach:</w:t>
      </w:r>
    </w:p>
    <w:p w:rsidR="009F6AF5" w:rsidRPr="00486D4F" w:rsidRDefault="009F6AF5" w:rsidP="00541244">
      <w:pPr>
        <w:ind w:left="1418" w:hanging="284"/>
        <w:jc w:val="both"/>
      </w:pPr>
      <w:r w:rsidRPr="00486D4F">
        <w:t>1) Procedura Interwencji Profilaktycznej,</w:t>
      </w:r>
    </w:p>
    <w:p w:rsidR="009F6AF5" w:rsidRPr="00486D4F" w:rsidRDefault="009F6AF5" w:rsidP="00541244">
      <w:pPr>
        <w:ind w:left="1418" w:hanging="284"/>
        <w:jc w:val="both"/>
      </w:pPr>
      <w:r w:rsidRPr="00486D4F">
        <w:t>2) Procedura Postępowania w Przypadku Przedłużającej się Nieobecności Ucznia.</w:t>
      </w:r>
    </w:p>
    <w:p w:rsidR="009F6AF5" w:rsidRPr="00486D4F" w:rsidRDefault="003A5220">
      <w:pPr>
        <w:spacing w:before="120"/>
        <w:ind w:left="283" w:hanging="425"/>
        <w:jc w:val="both"/>
      </w:pPr>
      <w:r w:rsidRPr="00486D4F">
        <w:t>31</w:t>
      </w:r>
      <w:r w:rsidR="009F6AF5" w:rsidRPr="00486D4F">
        <w:t>. Za zachowanie niezgodne ze statutem i wewnętrznymi regulaminami szkoły, wobec ucznia mogą być stosowane kary:</w:t>
      </w:r>
    </w:p>
    <w:p w:rsidR="009F6AF5" w:rsidRPr="00486D4F" w:rsidRDefault="009F6AF5" w:rsidP="00541244">
      <w:pPr>
        <w:ind w:left="1418" w:hanging="284"/>
        <w:jc w:val="both"/>
      </w:pPr>
      <w:r w:rsidRPr="00486D4F">
        <w:t>1) ustne upomnienie ucznia wobec klasy,</w:t>
      </w:r>
    </w:p>
    <w:p w:rsidR="009F6AF5" w:rsidRPr="00486D4F" w:rsidRDefault="009F6AF5" w:rsidP="00541244">
      <w:pPr>
        <w:ind w:left="1418" w:hanging="284"/>
        <w:jc w:val="both"/>
      </w:pPr>
      <w:r w:rsidRPr="00486D4F">
        <w:t>2) upomnienie ucznia z jednoczesnym wpisaniem do dziennika,</w:t>
      </w:r>
    </w:p>
    <w:p w:rsidR="009F6AF5" w:rsidRPr="00486D4F" w:rsidRDefault="009F6AF5" w:rsidP="00541244">
      <w:pPr>
        <w:ind w:left="1418" w:hanging="284"/>
        <w:jc w:val="both"/>
      </w:pPr>
      <w:r w:rsidRPr="00486D4F">
        <w:t>3) rozmowa dyscyplinująca z wychowawcą i pedagogiem szkolnym w obecności rodziców,</w:t>
      </w:r>
    </w:p>
    <w:p w:rsidR="009F6AF5" w:rsidRPr="00486D4F" w:rsidRDefault="009F6AF5" w:rsidP="00541244">
      <w:pPr>
        <w:ind w:left="1418" w:hanging="284"/>
        <w:jc w:val="both"/>
      </w:pPr>
      <w:r w:rsidRPr="00486D4F">
        <w:t>4) upomnienie udzielone przez dyrektora szkoły na apelu wobec społeczności szkolnej,</w:t>
      </w:r>
    </w:p>
    <w:p w:rsidR="009F6AF5" w:rsidRPr="00486D4F" w:rsidRDefault="009F6AF5" w:rsidP="00541244">
      <w:pPr>
        <w:ind w:left="1418" w:hanging="284"/>
        <w:jc w:val="both"/>
      </w:pPr>
      <w:r w:rsidRPr="00486D4F">
        <w:t>5) przeniesienie ucznia do inne</w:t>
      </w:r>
      <w:r w:rsidR="00665821" w:rsidRPr="00486D4F">
        <w:t>go</w:t>
      </w:r>
      <w:r w:rsidRPr="00486D4F">
        <w:t xml:space="preserve"> (równorzędne</w:t>
      </w:r>
      <w:r w:rsidR="00665821" w:rsidRPr="00486D4F">
        <w:t>go</w:t>
      </w:r>
      <w:r w:rsidRPr="00486D4F">
        <w:t xml:space="preserve">) </w:t>
      </w:r>
      <w:r w:rsidR="00665821" w:rsidRPr="00486D4F">
        <w:t>oddziału</w:t>
      </w:r>
      <w:r w:rsidRPr="00486D4F">
        <w:t xml:space="preserve"> uchwałą rady pedagogicznej,</w:t>
      </w:r>
    </w:p>
    <w:p w:rsidR="009F6AF5" w:rsidRPr="00486D4F" w:rsidRDefault="009F6AF5" w:rsidP="00541244">
      <w:pPr>
        <w:ind w:left="1418" w:hanging="284"/>
        <w:jc w:val="both"/>
      </w:pPr>
      <w:r w:rsidRPr="00486D4F">
        <w:t>6) przeniesienie ucznia do innej szkoły za zgodą rodziców z powiadomieniem organu prowadzącego.</w:t>
      </w:r>
    </w:p>
    <w:p w:rsidR="009F6AF5" w:rsidRPr="00486D4F" w:rsidRDefault="003A5220">
      <w:pPr>
        <w:spacing w:before="120"/>
        <w:ind w:left="283" w:hanging="425"/>
        <w:jc w:val="both"/>
      </w:pPr>
      <w:r w:rsidRPr="00486D4F">
        <w:t>32</w:t>
      </w:r>
      <w:r w:rsidR="009F6AF5" w:rsidRPr="00486D4F">
        <w:t>. Przeniesienia ucznia do innej szkoły dokonuje kurator oświaty na wniosek dyrektora szkoły.</w:t>
      </w:r>
    </w:p>
    <w:p w:rsidR="009F6AF5" w:rsidRPr="00486D4F" w:rsidRDefault="003A5220">
      <w:pPr>
        <w:spacing w:before="120"/>
        <w:ind w:left="283" w:hanging="425"/>
        <w:jc w:val="both"/>
      </w:pPr>
      <w:r w:rsidRPr="00486D4F">
        <w:t>33</w:t>
      </w:r>
      <w:r w:rsidR="009F6AF5" w:rsidRPr="00486D4F">
        <w:t>. Wniosek o przeniesienie ucznia do innej szkoły dyrektor kieruje w przypadku, gdy uczeń w sposób rażący naruszał postanowienia statutu lub wewnętrznych regulaminów szkoły i uczęszczając do szkoły wywiera demoralizujący wpływ na uczniów, a podjęte środki wychowawcze i zastosowane uprzednio kary nie przyniosły rezultatów w postaci poprawy zachowania.</w:t>
      </w:r>
    </w:p>
    <w:p w:rsidR="009F6AF5" w:rsidRPr="00486D4F" w:rsidRDefault="003A5220">
      <w:pPr>
        <w:spacing w:before="120"/>
        <w:ind w:left="283" w:hanging="425"/>
        <w:jc w:val="both"/>
      </w:pPr>
      <w:r w:rsidRPr="00486D4F">
        <w:t>34</w:t>
      </w:r>
      <w:r w:rsidR="009F6AF5" w:rsidRPr="00486D4F">
        <w:t xml:space="preserve">. Uczeń, </w:t>
      </w:r>
      <w:r w:rsidR="00665821" w:rsidRPr="00486D4F">
        <w:t>jego rodzice, wychowawca, samorząd</w:t>
      </w:r>
      <w:r w:rsidR="009F6AF5" w:rsidRPr="00486D4F">
        <w:t xml:space="preserve"> uczniowski ma prawo odwołania się od ustalonej kary w ciągu 7 dni od jej ogłoszenia do osoby bądź organu, który udzielił kary.</w:t>
      </w:r>
    </w:p>
    <w:p w:rsidR="009F6AF5" w:rsidRPr="00486D4F" w:rsidRDefault="003A5220">
      <w:pPr>
        <w:spacing w:before="120"/>
        <w:ind w:left="283" w:hanging="425"/>
        <w:jc w:val="both"/>
      </w:pPr>
      <w:r w:rsidRPr="00486D4F">
        <w:t>35</w:t>
      </w:r>
      <w:r w:rsidR="009F6AF5" w:rsidRPr="00486D4F">
        <w:t>. Tryb postępowania w przypadku odwołania się od kary:</w:t>
      </w:r>
    </w:p>
    <w:p w:rsidR="009F6AF5" w:rsidRPr="00486D4F" w:rsidRDefault="009F6AF5" w:rsidP="00541244">
      <w:pPr>
        <w:ind w:left="1418" w:hanging="284"/>
        <w:jc w:val="both"/>
      </w:pPr>
      <w:r w:rsidRPr="00486D4F">
        <w:t>1) rozpatrzenie wniosku odwoławczego,</w:t>
      </w:r>
    </w:p>
    <w:p w:rsidR="009F6AF5" w:rsidRPr="00486D4F" w:rsidRDefault="009F6AF5" w:rsidP="00541244">
      <w:pPr>
        <w:ind w:left="1418" w:hanging="284"/>
        <w:jc w:val="both"/>
      </w:pPr>
      <w:r w:rsidRPr="00486D4F">
        <w:t>2) przeanalizowanie zasadności kary w świetle przepisów prawa, w szczególności statutu,</w:t>
      </w:r>
    </w:p>
    <w:p w:rsidR="009F6AF5" w:rsidRPr="00486D4F" w:rsidRDefault="009F6AF5" w:rsidP="00541244">
      <w:pPr>
        <w:ind w:left="1418" w:hanging="284"/>
        <w:jc w:val="both"/>
      </w:pPr>
      <w:r w:rsidRPr="00486D4F">
        <w:lastRenderedPageBreak/>
        <w:t>3) udzielenie niezwłocznie odpowiedzi o utrzymaniu bądź odwołaniu kary, udzielenie odpowiedzi pisemnej w terminie 2 tygodni od daty wpłynięcia wniosku odwoławczego,</w:t>
      </w:r>
    </w:p>
    <w:p w:rsidR="009F6AF5" w:rsidRPr="00486D4F" w:rsidRDefault="009F6AF5" w:rsidP="00541244">
      <w:pPr>
        <w:ind w:left="1418" w:hanging="284"/>
        <w:jc w:val="both"/>
      </w:pPr>
      <w:r w:rsidRPr="00486D4F">
        <w:t>4) odwołanie kary ogłasza uczniowi osoba (lub organ) orzekająca uprzednio udzielenie kary, w obecności tych samych osób oraz w podobnych okolicznościach.</w:t>
      </w:r>
    </w:p>
    <w:p w:rsidR="009F6AF5" w:rsidRPr="00486D4F" w:rsidRDefault="003A5220">
      <w:pPr>
        <w:spacing w:before="120"/>
        <w:ind w:left="283" w:hanging="425"/>
        <w:jc w:val="both"/>
      </w:pPr>
      <w:r w:rsidRPr="00486D4F">
        <w:t>36</w:t>
      </w:r>
      <w:r w:rsidR="009F6AF5" w:rsidRPr="00486D4F">
        <w:t>. Nie mogą być stosowane kary na</w:t>
      </w:r>
      <w:r w:rsidR="00665821" w:rsidRPr="00486D4F">
        <w:t>r</w:t>
      </w:r>
      <w:r w:rsidR="009F6AF5" w:rsidRPr="00486D4F">
        <w:t>u</w:t>
      </w:r>
      <w:r w:rsidR="00665821" w:rsidRPr="00486D4F">
        <w:t>s</w:t>
      </w:r>
      <w:r w:rsidR="009F6AF5" w:rsidRPr="00486D4F">
        <w:t>zające godność osobistą ucznia. Za każde przewinienie uczeń jest karany tylko raz.</w:t>
      </w:r>
    </w:p>
    <w:p w:rsidR="009F6AF5" w:rsidRPr="00486D4F" w:rsidRDefault="009F6AF5">
      <w:pPr>
        <w:spacing w:before="120"/>
        <w:ind w:left="283" w:hanging="425"/>
        <w:jc w:val="both"/>
      </w:pPr>
      <w:r w:rsidRPr="00486D4F">
        <w:t>3</w:t>
      </w:r>
      <w:r w:rsidR="003A5220" w:rsidRPr="00486D4F">
        <w:t>7</w:t>
      </w:r>
      <w:r w:rsidRPr="00486D4F">
        <w:t>. Zasady przeniesienia ucznia do innej szkoły:</w:t>
      </w:r>
    </w:p>
    <w:p w:rsidR="009F6AF5" w:rsidRPr="00486D4F" w:rsidRDefault="009F6AF5" w:rsidP="00C71890">
      <w:pPr>
        <w:numPr>
          <w:ilvl w:val="0"/>
          <w:numId w:val="32"/>
        </w:numPr>
        <w:tabs>
          <w:tab w:val="clear" w:pos="720"/>
        </w:tabs>
        <w:ind w:left="1418"/>
        <w:jc w:val="both"/>
      </w:pPr>
      <w:r w:rsidRPr="00486D4F">
        <w:t xml:space="preserve"> Ze względu na realizację obowiązku nauki do lat 18 dyrektor sześcioklasowej szkoły podstawowej w wyniku rażącego złamania norm zachowań przez ucznia szkoły może wystąpić z wnioskiem do kuratora o przeniesienie ucznia do innej szkoły. Decyzję taką podejmuje kurator.</w:t>
      </w:r>
    </w:p>
    <w:p w:rsidR="009F6AF5" w:rsidRPr="00486D4F" w:rsidRDefault="009F6AF5" w:rsidP="00C71890">
      <w:pPr>
        <w:numPr>
          <w:ilvl w:val="0"/>
          <w:numId w:val="32"/>
        </w:numPr>
        <w:tabs>
          <w:tab w:val="clear" w:pos="720"/>
        </w:tabs>
        <w:ind w:left="1418"/>
        <w:jc w:val="both"/>
      </w:pPr>
      <w:r w:rsidRPr="00486D4F">
        <w:t xml:space="preserve"> Przeniesienie ucznia z listy uczniów tej szkoły następuje na skutek złamania następujących norm zachowań obowiązujących w szkole:</w:t>
      </w:r>
    </w:p>
    <w:p w:rsidR="009F6AF5" w:rsidRPr="00486D4F" w:rsidRDefault="009F6AF5" w:rsidP="00C71890">
      <w:pPr>
        <w:numPr>
          <w:ilvl w:val="0"/>
          <w:numId w:val="34"/>
        </w:numPr>
        <w:tabs>
          <w:tab w:val="clear" w:pos="1440"/>
        </w:tabs>
        <w:ind w:left="2127"/>
        <w:jc w:val="both"/>
      </w:pPr>
      <w:r w:rsidRPr="00486D4F">
        <w:t xml:space="preserve">notoryczne nadużywanie przemocy, </w:t>
      </w:r>
    </w:p>
    <w:p w:rsidR="009F6AF5" w:rsidRPr="00486D4F" w:rsidRDefault="009F6AF5" w:rsidP="00C71890">
      <w:pPr>
        <w:numPr>
          <w:ilvl w:val="0"/>
          <w:numId w:val="34"/>
        </w:numPr>
        <w:tabs>
          <w:tab w:val="clear" w:pos="1440"/>
        </w:tabs>
        <w:ind w:left="2127"/>
        <w:jc w:val="both"/>
      </w:pPr>
      <w:r w:rsidRPr="00486D4F">
        <w:t>używanie środków zmieniających świadomość potwierdzone przez trzy osoby, członków Rady Pedagogicznej. Podczas wyjść i wycieczek szkolnych przez dwie osoby będące opiekunami wycieczki.</w:t>
      </w:r>
    </w:p>
    <w:p w:rsidR="009F6AF5" w:rsidRPr="00486D4F" w:rsidRDefault="009F6AF5" w:rsidP="00C71890">
      <w:pPr>
        <w:numPr>
          <w:ilvl w:val="0"/>
          <w:numId w:val="34"/>
        </w:numPr>
        <w:tabs>
          <w:tab w:val="clear" w:pos="1440"/>
        </w:tabs>
        <w:ind w:left="2127"/>
        <w:jc w:val="both"/>
      </w:pPr>
      <w:r w:rsidRPr="00486D4F">
        <w:t xml:space="preserve">rażące poniżanie cudzej godności, </w:t>
      </w:r>
    </w:p>
    <w:p w:rsidR="009F6AF5" w:rsidRPr="00486D4F" w:rsidRDefault="009F6AF5" w:rsidP="00C71890">
      <w:pPr>
        <w:numPr>
          <w:ilvl w:val="0"/>
          <w:numId w:val="34"/>
        </w:numPr>
        <w:tabs>
          <w:tab w:val="clear" w:pos="1440"/>
        </w:tabs>
        <w:ind w:left="2127"/>
        <w:jc w:val="both"/>
      </w:pPr>
      <w:r w:rsidRPr="00486D4F">
        <w:t>nie wywiązywanie się z kontraktu podpisanego z wychowawcą,</w:t>
      </w:r>
    </w:p>
    <w:p w:rsidR="009F6AF5" w:rsidRPr="00486D4F" w:rsidRDefault="009F6AF5" w:rsidP="00C71890">
      <w:pPr>
        <w:numPr>
          <w:ilvl w:val="0"/>
          <w:numId w:val="34"/>
        </w:numPr>
        <w:tabs>
          <w:tab w:val="clear" w:pos="1440"/>
        </w:tabs>
        <w:ind w:left="2127"/>
        <w:jc w:val="both"/>
      </w:pPr>
      <w:r w:rsidRPr="00486D4F">
        <w:t>popełnienie przestępstwa lub wykroczenia ujętego w aktach wyższego rzędu: w Kodeksie Karnym, Kodeksie Wykroczeń, Konstytucji.</w:t>
      </w:r>
    </w:p>
    <w:p w:rsidR="009F6AF5" w:rsidRPr="00486D4F" w:rsidRDefault="009F6AF5" w:rsidP="00C71890">
      <w:pPr>
        <w:numPr>
          <w:ilvl w:val="0"/>
          <w:numId w:val="32"/>
        </w:numPr>
        <w:tabs>
          <w:tab w:val="clear" w:pos="720"/>
        </w:tabs>
        <w:ind w:left="1418"/>
        <w:jc w:val="both"/>
      </w:pPr>
      <w:r w:rsidRPr="00486D4F">
        <w:t xml:space="preserve"> Procedura przeniesienia ucznia ze szkoły: </w:t>
      </w:r>
    </w:p>
    <w:p w:rsidR="009F6AF5" w:rsidRPr="00486D4F" w:rsidRDefault="009F6AF5" w:rsidP="00C71890">
      <w:pPr>
        <w:numPr>
          <w:ilvl w:val="0"/>
          <w:numId w:val="26"/>
        </w:numPr>
        <w:tabs>
          <w:tab w:val="clear" w:pos="1440"/>
        </w:tabs>
        <w:ind w:left="2127"/>
        <w:jc w:val="both"/>
      </w:pPr>
      <w:r w:rsidRPr="00486D4F">
        <w:t xml:space="preserve"> powiadomienie rodziców o przypadkach złamania norm zachowań przez dziecko, </w:t>
      </w:r>
    </w:p>
    <w:p w:rsidR="009F6AF5" w:rsidRPr="00486D4F" w:rsidRDefault="009F6AF5" w:rsidP="00C71890">
      <w:pPr>
        <w:numPr>
          <w:ilvl w:val="0"/>
          <w:numId w:val="26"/>
        </w:numPr>
        <w:tabs>
          <w:tab w:val="clear" w:pos="1440"/>
        </w:tabs>
        <w:ind w:left="2127"/>
        <w:jc w:val="both"/>
      </w:pPr>
      <w:r w:rsidRPr="00486D4F">
        <w:t xml:space="preserve"> omówienie sprawy na Radzie Pedagogicznej, </w:t>
      </w:r>
    </w:p>
    <w:p w:rsidR="009F6AF5" w:rsidRPr="00486D4F" w:rsidRDefault="009F6AF5" w:rsidP="00C71890">
      <w:pPr>
        <w:numPr>
          <w:ilvl w:val="0"/>
          <w:numId w:val="26"/>
        </w:numPr>
        <w:tabs>
          <w:tab w:val="clear" w:pos="1440"/>
        </w:tabs>
        <w:ind w:left="2127"/>
        <w:jc w:val="both"/>
      </w:pPr>
      <w:r w:rsidRPr="00486D4F">
        <w:t xml:space="preserve"> wyznaczenie i przeprowadzenie rozmowy z zainteresowanym podczas której przedstawia się zarzuty jakie wysuwa Rada Pedagogiczna, </w:t>
      </w:r>
    </w:p>
    <w:p w:rsidR="009F6AF5" w:rsidRPr="00486D4F" w:rsidRDefault="009F6AF5" w:rsidP="00C71890">
      <w:pPr>
        <w:numPr>
          <w:ilvl w:val="0"/>
          <w:numId w:val="26"/>
        </w:numPr>
        <w:tabs>
          <w:tab w:val="clear" w:pos="1440"/>
        </w:tabs>
        <w:ind w:left="2127"/>
        <w:jc w:val="both"/>
      </w:pPr>
      <w:r w:rsidRPr="00486D4F">
        <w:t xml:space="preserve"> skonfrontowanie ucznia ze świadkami oraz tymi, którzy te zarzuty stawiają (wszelkie rozmowy na temat sprawy powinny być protokołowane),</w:t>
      </w:r>
    </w:p>
    <w:p w:rsidR="009F6AF5" w:rsidRPr="00486D4F" w:rsidRDefault="009F6AF5" w:rsidP="00C71890">
      <w:pPr>
        <w:numPr>
          <w:ilvl w:val="0"/>
          <w:numId w:val="26"/>
        </w:numPr>
        <w:tabs>
          <w:tab w:val="clear" w:pos="1440"/>
        </w:tabs>
        <w:ind w:left="2127"/>
        <w:jc w:val="both"/>
      </w:pPr>
      <w:r w:rsidRPr="00486D4F">
        <w:t xml:space="preserve"> przeprowadzenie konsultacji z samorządem </w:t>
      </w:r>
      <w:r w:rsidR="000D2B9E" w:rsidRPr="00486D4F">
        <w:t>uczniowskim</w:t>
      </w:r>
      <w:r w:rsidRPr="00486D4F">
        <w:t xml:space="preserve">, </w:t>
      </w:r>
    </w:p>
    <w:p w:rsidR="009F6AF5" w:rsidRPr="00486D4F" w:rsidRDefault="009F6AF5" w:rsidP="00C71890">
      <w:pPr>
        <w:numPr>
          <w:ilvl w:val="0"/>
          <w:numId w:val="26"/>
        </w:numPr>
        <w:tabs>
          <w:tab w:val="clear" w:pos="1440"/>
        </w:tabs>
        <w:ind w:left="2127"/>
        <w:jc w:val="both"/>
      </w:pPr>
      <w:r w:rsidRPr="00486D4F">
        <w:t xml:space="preserve"> przeprowadzenie konsultacji z przedstawicielami rodziców, </w:t>
      </w:r>
    </w:p>
    <w:p w:rsidR="009F6AF5" w:rsidRPr="00486D4F" w:rsidRDefault="009F6AF5" w:rsidP="00C71890">
      <w:pPr>
        <w:numPr>
          <w:ilvl w:val="0"/>
          <w:numId w:val="26"/>
        </w:numPr>
        <w:tabs>
          <w:tab w:val="clear" w:pos="1440"/>
        </w:tabs>
        <w:ind w:left="2127"/>
        <w:jc w:val="both"/>
      </w:pPr>
      <w:r w:rsidRPr="00486D4F">
        <w:t xml:space="preserve"> sformułowanie i podpisanie wniosku do kuratora z procedurą odwołania. </w:t>
      </w:r>
    </w:p>
    <w:p w:rsidR="009F6AF5" w:rsidRPr="00486D4F" w:rsidRDefault="009F6AF5" w:rsidP="00C71890">
      <w:pPr>
        <w:numPr>
          <w:ilvl w:val="0"/>
          <w:numId w:val="32"/>
        </w:numPr>
        <w:tabs>
          <w:tab w:val="clear" w:pos="720"/>
        </w:tabs>
        <w:ind w:left="1418"/>
        <w:jc w:val="both"/>
      </w:pPr>
      <w:r w:rsidRPr="00486D4F">
        <w:t>W uzasadnieniu wniosku należy przytoczyć:</w:t>
      </w:r>
    </w:p>
    <w:p w:rsidR="009F6AF5" w:rsidRPr="00486D4F" w:rsidRDefault="009F6AF5" w:rsidP="00C71890">
      <w:pPr>
        <w:numPr>
          <w:ilvl w:val="0"/>
          <w:numId w:val="33"/>
        </w:numPr>
        <w:tabs>
          <w:tab w:val="clear" w:pos="1776"/>
        </w:tabs>
        <w:ind w:left="2127"/>
        <w:jc w:val="both"/>
      </w:pPr>
      <w:r w:rsidRPr="00486D4F">
        <w:t xml:space="preserve">jakie środki zaradcze zastosowała szkoła do tej pory, </w:t>
      </w:r>
    </w:p>
    <w:p w:rsidR="009F6AF5" w:rsidRPr="00486D4F" w:rsidRDefault="009F6AF5" w:rsidP="00C71890">
      <w:pPr>
        <w:numPr>
          <w:ilvl w:val="0"/>
          <w:numId w:val="33"/>
        </w:numPr>
        <w:tabs>
          <w:tab w:val="clear" w:pos="1776"/>
        </w:tabs>
        <w:ind w:left="2127"/>
        <w:jc w:val="both"/>
      </w:pPr>
      <w:r w:rsidRPr="00486D4F">
        <w:t>zakres współpracy z rodzicami w usuwaniu niepożądanych zachowań,</w:t>
      </w:r>
    </w:p>
    <w:p w:rsidR="009F6AF5" w:rsidRPr="00486D4F" w:rsidRDefault="009F6AF5" w:rsidP="00C71890">
      <w:pPr>
        <w:numPr>
          <w:ilvl w:val="0"/>
          <w:numId w:val="33"/>
        </w:numPr>
        <w:tabs>
          <w:tab w:val="clear" w:pos="1776"/>
        </w:tabs>
        <w:ind w:left="2127"/>
        <w:jc w:val="both"/>
      </w:pPr>
      <w:r w:rsidRPr="00486D4F">
        <w:t xml:space="preserve">efekty </w:t>
      </w:r>
      <w:proofErr w:type="spellStart"/>
      <w:r w:rsidRPr="00486D4F">
        <w:t>zasięganej</w:t>
      </w:r>
      <w:proofErr w:type="spellEnd"/>
      <w:r w:rsidRPr="00486D4F">
        <w:t xml:space="preserve"> porady pedagoga szkolnego lub poradni psychologiczno pedagogicznej, </w:t>
      </w:r>
    </w:p>
    <w:p w:rsidR="009F6AF5" w:rsidRPr="00486D4F" w:rsidRDefault="009F6AF5" w:rsidP="00C71890">
      <w:pPr>
        <w:numPr>
          <w:ilvl w:val="0"/>
          <w:numId w:val="33"/>
        </w:numPr>
        <w:tabs>
          <w:tab w:val="clear" w:pos="1776"/>
        </w:tabs>
        <w:ind w:left="2127"/>
        <w:jc w:val="both"/>
      </w:pPr>
      <w:r w:rsidRPr="00486D4F">
        <w:t xml:space="preserve">zakres zastosowanych upomnień i kar zawartych w statucie. </w:t>
      </w:r>
    </w:p>
    <w:p w:rsidR="009F6AF5" w:rsidRPr="00486D4F" w:rsidRDefault="009F6AF5" w:rsidP="00C71890">
      <w:pPr>
        <w:numPr>
          <w:ilvl w:val="0"/>
          <w:numId w:val="32"/>
        </w:numPr>
        <w:tabs>
          <w:tab w:val="clear" w:pos="720"/>
        </w:tabs>
        <w:ind w:left="1418"/>
        <w:jc w:val="both"/>
      </w:pPr>
      <w:r w:rsidRPr="00486D4F">
        <w:t xml:space="preserve">Zainteresowanemu uczniowi przysługuje prawo odwołania się do Kuratora Oświaty w ciągu dwóch tygodni od powiadomienia o decyzji. Odwołanie następuje za pośrednictwem dyrektora szkoły. </w:t>
      </w:r>
    </w:p>
    <w:p w:rsidR="00541244" w:rsidRPr="00486D4F" w:rsidRDefault="003A5220" w:rsidP="00D6089A">
      <w:pPr>
        <w:pStyle w:val="NormalnyWeb"/>
        <w:ind w:left="284" w:hanging="284"/>
        <w:jc w:val="both"/>
      </w:pPr>
      <w:r w:rsidRPr="00486D4F">
        <w:t>38</w:t>
      </w:r>
      <w:r w:rsidR="00260256" w:rsidRPr="00486D4F">
        <w:t>. Rodzice mają prawo do:</w:t>
      </w:r>
    </w:p>
    <w:p w:rsidR="00541244" w:rsidRPr="00486D4F" w:rsidRDefault="00260256" w:rsidP="00541244">
      <w:pPr>
        <w:pStyle w:val="NormalnyWeb"/>
        <w:spacing w:before="0" w:after="0"/>
        <w:ind w:left="1418" w:hanging="284"/>
        <w:jc w:val="both"/>
      </w:pPr>
      <w:r w:rsidRPr="00486D4F">
        <w:t>1) uzyskania od dyrektora szkoły i wychowawcy klasy informacji o zadaniach szkoły oraz zamierzeniach dydaktyczno-wychowawczych w szkole i klasie podczas zebrań ogólnoszkolnych  i klasowych;</w:t>
      </w:r>
    </w:p>
    <w:p w:rsidR="00541244" w:rsidRPr="00486D4F" w:rsidRDefault="00260256" w:rsidP="00541244">
      <w:pPr>
        <w:pStyle w:val="NormalnyWeb"/>
        <w:spacing w:before="0" w:after="0"/>
        <w:ind w:left="1418" w:hanging="284"/>
        <w:jc w:val="both"/>
      </w:pPr>
      <w:r w:rsidRPr="00486D4F">
        <w:lastRenderedPageBreak/>
        <w:t>2) zapoznania się z przepisami dotyczącymi zasad oceniania, klasyfikowania i</w:t>
      </w:r>
      <w:r w:rsidR="009A3F83" w:rsidRPr="00486D4F">
        <w:t> </w:t>
      </w:r>
      <w:r w:rsidRPr="00486D4F">
        <w:t>promowania uczniów oraz sposobu i zasad przeprowadzania</w:t>
      </w:r>
      <w:r w:rsidR="00541244" w:rsidRPr="00486D4F">
        <w:t xml:space="preserve"> sprawdzianu po szóstej klasie;</w:t>
      </w:r>
    </w:p>
    <w:p w:rsidR="00541244" w:rsidRPr="00486D4F" w:rsidRDefault="00260256" w:rsidP="00541244">
      <w:pPr>
        <w:pStyle w:val="NormalnyWeb"/>
        <w:spacing w:before="0" w:after="0"/>
        <w:ind w:left="1418" w:hanging="284"/>
        <w:jc w:val="both"/>
      </w:pPr>
      <w:r w:rsidRPr="00486D4F">
        <w:t>3) przynajmniej raz na kwartał szkoła organizuje stałe spotkania z rodzicami uczniów każdej klasy w celu uzyskania w czasie zebrań, dni otwartych, lub po wcześniejszym uzgodnieniu, ustnej lub pisemnej informacji na temat swego dziecka, jego zachowania, postępó</w:t>
      </w:r>
      <w:r w:rsidR="00541244" w:rsidRPr="00486D4F">
        <w:t>w i przyczyn trudności w nauce;</w:t>
      </w:r>
    </w:p>
    <w:p w:rsidR="00541244" w:rsidRPr="00486D4F" w:rsidRDefault="00260256" w:rsidP="00541244">
      <w:pPr>
        <w:pStyle w:val="NormalnyWeb"/>
        <w:spacing w:before="0" w:after="0"/>
        <w:ind w:left="1418" w:hanging="284"/>
        <w:jc w:val="both"/>
      </w:pPr>
      <w:r w:rsidRPr="00486D4F">
        <w:t>4) wyrażania i przekazywania organowi sprawującemu nadzór pedagogiczny opinii na temat pracy szkoły;</w:t>
      </w:r>
    </w:p>
    <w:p w:rsidR="00541244" w:rsidRPr="00486D4F" w:rsidRDefault="007F0A44" w:rsidP="00541244">
      <w:pPr>
        <w:pStyle w:val="NormalnyWeb"/>
        <w:spacing w:before="0" w:after="0"/>
        <w:ind w:left="1418" w:hanging="284"/>
        <w:jc w:val="both"/>
      </w:pPr>
      <w:r w:rsidRPr="00486D4F">
        <w:t>5)</w:t>
      </w:r>
      <w:r w:rsidR="00260256" w:rsidRPr="00486D4F">
        <w:t xml:space="preserve"> uzyskiwania bieżącej informacji o przyznanej </w:t>
      </w:r>
      <w:r w:rsidRPr="00486D4F">
        <w:t xml:space="preserve">dziecku </w:t>
      </w:r>
      <w:r w:rsidR="00260256" w:rsidRPr="00486D4F">
        <w:t>nagrodzie lub karze</w:t>
      </w:r>
      <w:r w:rsidR="00541244" w:rsidRPr="00486D4F">
        <w:t>;</w:t>
      </w:r>
    </w:p>
    <w:p w:rsidR="00541244" w:rsidRPr="00486D4F" w:rsidRDefault="007F0A44" w:rsidP="00541244">
      <w:pPr>
        <w:pStyle w:val="NormalnyWeb"/>
        <w:spacing w:before="0" w:after="0"/>
        <w:ind w:left="1418" w:hanging="284"/>
        <w:jc w:val="both"/>
      </w:pPr>
      <w:r w:rsidRPr="00486D4F">
        <w:t xml:space="preserve">6) </w:t>
      </w:r>
      <w:r w:rsidR="00260256" w:rsidRPr="00486D4F">
        <w:t>szkoła współdziała z rodzicami w sprawach w</w:t>
      </w:r>
      <w:r w:rsidRPr="00486D4F">
        <w:t>y</w:t>
      </w:r>
      <w:r w:rsidR="00541244" w:rsidRPr="00486D4F">
        <w:t>chowania i kształcenia uczniów;</w:t>
      </w:r>
    </w:p>
    <w:p w:rsidR="00541244" w:rsidRPr="00486D4F" w:rsidRDefault="007F0A44" w:rsidP="00541244">
      <w:pPr>
        <w:pStyle w:val="NormalnyWeb"/>
        <w:spacing w:before="0" w:after="0"/>
        <w:ind w:left="1418" w:hanging="284"/>
        <w:jc w:val="both"/>
      </w:pPr>
      <w:r w:rsidRPr="00486D4F">
        <w:t xml:space="preserve">7) </w:t>
      </w:r>
      <w:r w:rsidR="00260256" w:rsidRPr="00486D4F">
        <w:t>uczestnictwo rodzica w zebraniach klasowych jest obowiązkowe i p</w:t>
      </w:r>
      <w:r w:rsidRPr="00486D4F">
        <w:t>o</w:t>
      </w:r>
      <w:r w:rsidR="00541244" w:rsidRPr="00486D4F">
        <w:t>twierdzone na liście obecności;</w:t>
      </w:r>
    </w:p>
    <w:p w:rsidR="00541244" w:rsidRPr="00486D4F" w:rsidRDefault="007F0A44" w:rsidP="00541244">
      <w:pPr>
        <w:pStyle w:val="NormalnyWeb"/>
        <w:spacing w:before="0" w:after="0"/>
        <w:ind w:left="1418" w:hanging="284"/>
        <w:jc w:val="both"/>
      </w:pPr>
      <w:r w:rsidRPr="00486D4F">
        <w:t xml:space="preserve">8) </w:t>
      </w:r>
      <w:r w:rsidR="00260256" w:rsidRPr="00486D4F">
        <w:t>w sytuacjach wyjątkowo trudnych pod względem wychowawczo-edukacyjnym obowiązek uczestnictwa w zebraniu dotyczy obydwojga rodziców.</w:t>
      </w:r>
    </w:p>
    <w:p w:rsidR="00541244" w:rsidRPr="00486D4F" w:rsidRDefault="003A5220" w:rsidP="009A3F83">
      <w:pPr>
        <w:pStyle w:val="NormalnyWeb"/>
        <w:spacing w:before="120" w:after="120"/>
        <w:ind w:left="284" w:hanging="284"/>
        <w:jc w:val="both"/>
      </w:pPr>
      <w:r w:rsidRPr="00486D4F">
        <w:t>39</w:t>
      </w:r>
      <w:r w:rsidR="00260256" w:rsidRPr="00486D4F">
        <w:t xml:space="preserve">. </w:t>
      </w:r>
      <w:r w:rsidR="007F0A44" w:rsidRPr="00486D4F">
        <w:t>R</w:t>
      </w:r>
      <w:r w:rsidR="00260256" w:rsidRPr="00486D4F">
        <w:t>odzice mają obowiązek:</w:t>
      </w:r>
    </w:p>
    <w:p w:rsidR="00541244" w:rsidRPr="00486D4F" w:rsidRDefault="007F0A44" w:rsidP="00541244">
      <w:pPr>
        <w:pStyle w:val="NormalnyWeb"/>
        <w:spacing w:before="0" w:after="0"/>
        <w:ind w:left="1418" w:hanging="284"/>
        <w:jc w:val="both"/>
      </w:pPr>
      <w:r w:rsidRPr="00486D4F">
        <w:t>1</w:t>
      </w:r>
      <w:r w:rsidR="00260256" w:rsidRPr="00486D4F">
        <w:t xml:space="preserve">) </w:t>
      </w:r>
      <w:r w:rsidRPr="00486D4F">
        <w:t xml:space="preserve">informowania </w:t>
      </w:r>
      <w:r w:rsidR="00260256" w:rsidRPr="00486D4F">
        <w:t xml:space="preserve">szkoły nieobecności ucznia i jej </w:t>
      </w:r>
      <w:r w:rsidR="00541244" w:rsidRPr="00486D4F">
        <w:t>usprawiedliwienia;</w:t>
      </w:r>
    </w:p>
    <w:p w:rsidR="00541244" w:rsidRPr="00486D4F" w:rsidRDefault="007F0A44" w:rsidP="00541244">
      <w:pPr>
        <w:pStyle w:val="NormalnyWeb"/>
        <w:spacing w:before="0" w:after="0"/>
        <w:ind w:left="1418" w:hanging="284"/>
        <w:jc w:val="both"/>
      </w:pPr>
      <w:r w:rsidRPr="00486D4F">
        <w:t>2</w:t>
      </w:r>
      <w:r w:rsidR="00260256" w:rsidRPr="00486D4F">
        <w:t>) w przypadku korzystania ze stołówki szkolnej, wniesienie opłaty za obiady do piątego dnia danego miesiąca oraz zgłaszania nieobecności dziecka w  danym dniu</w:t>
      </w:r>
      <w:r w:rsidR="00541244" w:rsidRPr="00486D4F">
        <w:t>;</w:t>
      </w:r>
    </w:p>
    <w:p w:rsidR="00541244" w:rsidRPr="00486D4F" w:rsidRDefault="007F0A44" w:rsidP="00541244">
      <w:pPr>
        <w:pStyle w:val="NormalnyWeb"/>
        <w:spacing w:before="0" w:after="0"/>
        <w:ind w:left="1418" w:hanging="284"/>
        <w:jc w:val="both"/>
      </w:pPr>
      <w:r w:rsidRPr="00486D4F">
        <w:t>3</w:t>
      </w:r>
      <w:r w:rsidR="00260256" w:rsidRPr="00486D4F">
        <w:t xml:space="preserve">) codziennego sprawdzania informacji zawartych w </w:t>
      </w:r>
      <w:r w:rsidRPr="00486D4F">
        <w:t xml:space="preserve">zeszytach </w:t>
      </w:r>
      <w:r w:rsidR="00260256" w:rsidRPr="00486D4F">
        <w:t>dziecka</w:t>
      </w:r>
      <w:r w:rsidR="00541244" w:rsidRPr="00486D4F">
        <w:t>;</w:t>
      </w:r>
    </w:p>
    <w:p w:rsidR="00541244" w:rsidRPr="00486D4F" w:rsidRDefault="007F0A44" w:rsidP="00541244">
      <w:pPr>
        <w:pStyle w:val="NormalnyWeb"/>
        <w:spacing w:before="0" w:after="0"/>
        <w:ind w:left="1418" w:hanging="284"/>
        <w:jc w:val="both"/>
      </w:pPr>
      <w:r w:rsidRPr="00486D4F">
        <w:t>4</w:t>
      </w:r>
      <w:r w:rsidR="00260256" w:rsidRPr="00486D4F">
        <w:t xml:space="preserve">) uczestniczenia w zebraniach organizowanych przez </w:t>
      </w:r>
      <w:r w:rsidRPr="00486D4F">
        <w:t>s</w:t>
      </w:r>
      <w:r w:rsidR="00260256" w:rsidRPr="00486D4F">
        <w:t>zkołę w celu wymiany informacji na tematy wychowawcze i edukacyjne</w:t>
      </w:r>
      <w:r w:rsidR="00541244" w:rsidRPr="00486D4F">
        <w:t xml:space="preserve">; </w:t>
      </w:r>
    </w:p>
    <w:p w:rsidR="00541244" w:rsidRPr="00486D4F" w:rsidRDefault="007F0A44" w:rsidP="00541244">
      <w:pPr>
        <w:pStyle w:val="NormalnyWeb"/>
        <w:spacing w:before="0" w:after="0"/>
        <w:ind w:left="1418" w:hanging="284"/>
        <w:jc w:val="both"/>
      </w:pPr>
      <w:r w:rsidRPr="00486D4F">
        <w:t>5)</w:t>
      </w:r>
      <w:r w:rsidR="00AF537C" w:rsidRPr="00486D4F">
        <w:t xml:space="preserve"> </w:t>
      </w:r>
      <w:r w:rsidRPr="00486D4F">
        <w:t>w sytuacjach wyjątkowo trudnych pod względem wychowawczo-edukacyjnym obowiązek uczestnictwa w zebra</w:t>
      </w:r>
      <w:r w:rsidR="00541244" w:rsidRPr="00486D4F">
        <w:t>niu dotyczy obydwojga rodziców,</w:t>
      </w:r>
    </w:p>
    <w:p w:rsidR="00541244" w:rsidRPr="00486D4F" w:rsidRDefault="007F0A44" w:rsidP="00541244">
      <w:pPr>
        <w:pStyle w:val="NormalnyWeb"/>
        <w:spacing w:before="0" w:after="0"/>
        <w:ind w:left="1418" w:hanging="284"/>
        <w:jc w:val="both"/>
      </w:pPr>
      <w:r w:rsidRPr="00486D4F">
        <w:t>6</w:t>
      </w:r>
      <w:r w:rsidR="00260256" w:rsidRPr="00486D4F">
        <w:t>) współdziałania z organami szkoły w sytuacjach tego wymagających, mających na celu dobro dziecka</w:t>
      </w:r>
      <w:r w:rsidR="00541244" w:rsidRPr="00486D4F">
        <w:t>;</w:t>
      </w:r>
    </w:p>
    <w:p w:rsidR="00541244" w:rsidRPr="00486D4F" w:rsidRDefault="007F0A44" w:rsidP="00541244">
      <w:pPr>
        <w:pStyle w:val="NormalnyWeb"/>
        <w:spacing w:before="0" w:after="0"/>
        <w:ind w:left="1418" w:hanging="284"/>
        <w:jc w:val="both"/>
      </w:pPr>
      <w:r w:rsidRPr="00486D4F">
        <w:t>7)</w:t>
      </w:r>
      <w:r w:rsidR="00AF537C" w:rsidRPr="00486D4F">
        <w:t xml:space="preserve"> </w:t>
      </w:r>
      <w:r w:rsidR="00260256" w:rsidRPr="00486D4F">
        <w:t>w przypadku rażących zaniedbań wobec dziecka i braku współpracy ze szkołą sprawa zgłaszana jest do sądu rodzinnego</w:t>
      </w:r>
      <w:r w:rsidR="00541244" w:rsidRPr="00486D4F">
        <w:t>;</w:t>
      </w:r>
    </w:p>
    <w:p w:rsidR="00541244" w:rsidRPr="00486D4F" w:rsidRDefault="007F0A44" w:rsidP="00541244">
      <w:pPr>
        <w:pStyle w:val="NormalnyWeb"/>
        <w:spacing w:before="0" w:after="0"/>
        <w:ind w:left="1418" w:hanging="284"/>
        <w:jc w:val="both"/>
      </w:pPr>
      <w:r w:rsidRPr="00486D4F">
        <w:t xml:space="preserve">8) </w:t>
      </w:r>
      <w:r w:rsidR="00260256" w:rsidRPr="00486D4F">
        <w:t>rodzice ponoszą pełną odpowiedzialność za szkody wyrządzone przez ich dzieci i zobowiązani są do naprawy zniszczonego sprzętu bądź zwrócenia jej kosztów</w:t>
      </w:r>
      <w:r w:rsidR="00541244" w:rsidRPr="00486D4F">
        <w:t>;</w:t>
      </w:r>
    </w:p>
    <w:p w:rsidR="00541244" w:rsidRPr="00486D4F" w:rsidRDefault="007F0A44" w:rsidP="00541244">
      <w:pPr>
        <w:pStyle w:val="NormalnyWeb"/>
        <w:spacing w:before="0" w:after="0"/>
        <w:ind w:left="1418" w:hanging="284"/>
        <w:jc w:val="both"/>
      </w:pPr>
      <w:r w:rsidRPr="00486D4F">
        <w:t>9)</w:t>
      </w:r>
      <w:r w:rsidR="00260256" w:rsidRPr="00486D4F">
        <w:t xml:space="preserve"> zapoznania się z proponowanymi ocenami z poszczególnych przedmiotów i</w:t>
      </w:r>
      <w:r w:rsidR="009A3F83" w:rsidRPr="00486D4F">
        <w:t> </w:t>
      </w:r>
      <w:r w:rsidR="00260256" w:rsidRPr="00486D4F">
        <w:t>oceną z zachowania na tydzień przed Radami klasyfikacyjnymi i potwierdzenia podpisem</w:t>
      </w:r>
      <w:r w:rsidR="00541244" w:rsidRPr="00486D4F">
        <w:t>;</w:t>
      </w:r>
    </w:p>
    <w:p w:rsidR="00260256" w:rsidRPr="00486D4F" w:rsidRDefault="007F0A44" w:rsidP="00541244">
      <w:pPr>
        <w:pStyle w:val="NormalnyWeb"/>
        <w:spacing w:before="0" w:after="0"/>
        <w:ind w:left="1418" w:hanging="284"/>
        <w:jc w:val="both"/>
      </w:pPr>
      <w:r w:rsidRPr="00486D4F">
        <w:t>10)</w:t>
      </w:r>
      <w:r w:rsidR="00260256" w:rsidRPr="00486D4F">
        <w:t xml:space="preserve"> zapoznania się z ocenami w czasie spotkań organizowanych przynajmniej raz na kwartał</w:t>
      </w:r>
      <w:r w:rsidR="00AF537C" w:rsidRPr="00486D4F">
        <w:t>.</w:t>
      </w:r>
    </w:p>
    <w:p w:rsidR="006F706E" w:rsidRPr="00486D4F" w:rsidRDefault="006F706E">
      <w:pPr>
        <w:pStyle w:val="Nagwek1"/>
        <w:numPr>
          <w:ilvl w:val="0"/>
          <w:numId w:val="0"/>
        </w:numPr>
        <w:tabs>
          <w:tab w:val="left" w:pos="1095"/>
        </w:tabs>
        <w:ind w:left="1095"/>
        <w:jc w:val="center"/>
        <w:rPr>
          <w:sz w:val="28"/>
          <w:szCs w:val="28"/>
        </w:rPr>
      </w:pPr>
    </w:p>
    <w:p w:rsidR="009F6AF5" w:rsidRPr="00486D4F" w:rsidRDefault="009F6AF5">
      <w:pPr>
        <w:pStyle w:val="Nagwek1"/>
        <w:numPr>
          <w:ilvl w:val="0"/>
          <w:numId w:val="0"/>
        </w:numPr>
        <w:tabs>
          <w:tab w:val="left" w:pos="1095"/>
        </w:tabs>
        <w:ind w:left="1095"/>
        <w:jc w:val="center"/>
        <w:rPr>
          <w:sz w:val="28"/>
          <w:szCs w:val="28"/>
        </w:rPr>
      </w:pPr>
      <w:r w:rsidRPr="00486D4F">
        <w:rPr>
          <w:sz w:val="28"/>
          <w:szCs w:val="28"/>
        </w:rPr>
        <w:t xml:space="preserve">§ </w:t>
      </w:r>
      <w:r w:rsidR="001134BD" w:rsidRPr="00486D4F">
        <w:rPr>
          <w:sz w:val="28"/>
          <w:szCs w:val="28"/>
        </w:rPr>
        <w:t>3</w:t>
      </w:r>
      <w:r w:rsidR="00B01091" w:rsidRPr="00486D4F">
        <w:rPr>
          <w:sz w:val="28"/>
          <w:szCs w:val="28"/>
        </w:rPr>
        <w:t>6</w:t>
      </w:r>
    </w:p>
    <w:p w:rsidR="009F6AF5" w:rsidRPr="00486D4F" w:rsidRDefault="009F6AF5">
      <w:pPr>
        <w:pStyle w:val="Nagwek3"/>
        <w:numPr>
          <w:ilvl w:val="0"/>
          <w:numId w:val="0"/>
        </w:numPr>
        <w:tabs>
          <w:tab w:val="left" w:pos="2460"/>
        </w:tabs>
        <w:ind w:left="2460"/>
        <w:rPr>
          <w:sz w:val="28"/>
          <w:szCs w:val="28"/>
        </w:rPr>
      </w:pPr>
      <w:r w:rsidRPr="00486D4F">
        <w:rPr>
          <w:sz w:val="28"/>
          <w:szCs w:val="28"/>
        </w:rPr>
        <w:t>BEZPIECZEŃSTWO I ZROWIE UCZNIÓW</w:t>
      </w:r>
    </w:p>
    <w:p w:rsidR="009A70ED" w:rsidRPr="00486D4F" w:rsidRDefault="009A70ED" w:rsidP="009A70ED"/>
    <w:p w:rsidR="009A70ED" w:rsidRPr="00486D4F" w:rsidRDefault="009A70ED">
      <w:pPr>
        <w:jc w:val="both"/>
      </w:pPr>
    </w:p>
    <w:p w:rsidR="006E18F8" w:rsidRPr="00B15863" w:rsidRDefault="006E18F8" w:rsidP="006E18F8">
      <w:r w:rsidRPr="00B15863">
        <w:t>1.Szkoła obejmuje budynki i teren szkolny nadzorem kamer CCTV w celu zapewnienia bezpiecznych warunków nauki, wychowania i opieki.</w:t>
      </w:r>
      <w:r>
        <w:br/>
      </w:r>
      <w:r w:rsidRPr="00B15863">
        <w:t>2. Dyrektor szkoły, nauczyciele i pracownicy szkoły są odpowiedzialni za bezpieczeństwo i zdrowie uczniów w czasie ich pobytu w szkole oraz zajęć poza szkołą, organizowanych przez nią oraz realizację programu wychowawczego i profilaktycznego.</w:t>
      </w:r>
      <w:r>
        <w:br/>
      </w:r>
      <w:r w:rsidRPr="00B15863">
        <w:lastRenderedPageBreak/>
        <w:t>3. Zasady sprawowania opieki nad uczniami przebywającymi w szkole oraz podczas zajęć szkolnych:</w:t>
      </w:r>
      <w:r>
        <w:br/>
      </w:r>
      <w:r w:rsidRPr="00B15863">
        <w:t>1) systematyczne kontrolowanie obecności uczniów na każdej lekcji, reagowanie na spóźnienia, ucieczki z lekcji,</w:t>
      </w:r>
      <w:r w:rsidRPr="00B15863">
        <w:br/>
        <w:t>2) systematyczne sprawdzanie obecności uczniów zobowiązanych do przebywania w świetlicy i egzekwowanie przestrzegania regulaminu świetlicy,</w:t>
      </w:r>
      <w:r w:rsidRPr="00B15863">
        <w:br/>
        <w:t>3) uświadomienie uczniom zagrożenia i podawanie sposobów przeciwdziałania im,</w:t>
      </w:r>
      <w:r w:rsidRPr="00B15863">
        <w:br/>
        <w:t>4) sprawdzanie warunków bezpieczeństwa w miejscach, gdzie prowadzone są zajęcia (dostrzeżone zagrożenie usunąć lub zgłosić dyrektorowi szkoły),</w:t>
      </w:r>
      <w:r w:rsidRPr="00B15863">
        <w:br/>
        <w:t>5) w razie wypadku należy udzielić pierwszej pomocy, zawiadomić i wezwać higienistkę, w razie potrzeby wezwać pogotowie ratunkowe (każdy wypadek należy odnotować w „zeszycie wypadków”, znajdującym się w sekretariacie szkoły).</w:t>
      </w:r>
    </w:p>
    <w:p w:rsidR="006E18F8" w:rsidRPr="00B15863" w:rsidRDefault="006E18F8" w:rsidP="006E18F8">
      <w:pPr>
        <w:spacing w:before="120"/>
      </w:pPr>
      <w:r w:rsidRPr="00B15863">
        <w:t>4. Bezpieczeństwo na wycieczkach i imprezach krajoznawczo – turystycznych:</w:t>
      </w:r>
      <w:r w:rsidRPr="00B15863">
        <w:br/>
        <w:t>1) należy przestrzegać zasady, że osobą odpowiedzialną za bezpieczeństwo uczniów może być tylko nauczyciel szkoły,</w:t>
      </w:r>
      <w:r w:rsidRPr="00B15863">
        <w:br/>
        <w:t>2) opieka nad grupami uczniowskimi powinna być zorganizowana według odrębnych przepisów;</w:t>
      </w:r>
      <w:r w:rsidRPr="00B15863">
        <w:br/>
        <w:t>3) Na udział w wycieczce oraz w imprezie turystycznej kierownik musi uzyskać zgodę rodziców uczniów na piśmie;</w:t>
      </w:r>
      <w:r w:rsidRPr="00B15863">
        <w:br/>
        <w:t>4) Wszystkie wycieczki i imprezy pozaszkolne wymagają wypełnienia karty wyjścia/wycieczki przez opiekuna i zatwierdzenia karty przez dyrektora szkoły;</w:t>
      </w:r>
      <w:r w:rsidRPr="00B15863">
        <w:br/>
        <w:t>5) Kierownikiem wycieczki powinien być nauczyciel lub w uzgodnieniu z dyrektorem szkoły inna pełnoletnia osoba będąca instruktorem harcerskim albo posiadająca uprawnienia przewodnika turystycznego, przodownika lub instruktora turystyki kwalifikowanej, organizatora turystyki, instruktora krajoznawstwa lub zaświadczenie o ukończeniu kursu kierowników wycieczek szkolnych. Kierownikiem obozu wędrownego powinien być nauczyciel posiadający zaświadczenie o ukończeniu kursu dla kierowników obozów. Opiekunem grupy zaś może być każdy</w:t>
      </w:r>
      <w:r>
        <w:t xml:space="preserve"> </w:t>
      </w:r>
      <w:r w:rsidRPr="00B15863">
        <w:t xml:space="preserve">nauczyciel (po uzgodnieniu z dyrektorem szkoły). </w:t>
      </w:r>
    </w:p>
    <w:p w:rsidR="006E18F8" w:rsidRPr="00B15863" w:rsidRDefault="006E18F8" w:rsidP="006E18F8">
      <w:pPr>
        <w:ind w:left="1418" w:hanging="426"/>
        <w:jc w:val="both"/>
      </w:pPr>
      <w:r w:rsidRPr="00B15863">
        <w:t>6) Organizator zajęć z klasą (grupą) poza szkołą wpisuje wyjście do zeszytu wyjść.</w:t>
      </w:r>
    </w:p>
    <w:p w:rsidR="006E18F8" w:rsidRPr="00B15863" w:rsidRDefault="006E18F8" w:rsidP="006E18F8">
      <w:pPr>
        <w:autoSpaceDE w:val="0"/>
        <w:autoSpaceDN w:val="0"/>
        <w:adjustRightInd w:val="0"/>
        <w:spacing w:before="120" w:after="120"/>
        <w:ind w:left="284" w:hanging="284"/>
      </w:pPr>
      <w:r w:rsidRPr="00B15863">
        <w:t>5. Dyrektor szkoły może wyrazić zgodę na łączenie funkcji kierownika i opiekuna wycieczki lub imprezy.</w:t>
      </w:r>
      <w:r w:rsidRPr="00B15863">
        <w:br/>
        <w:t xml:space="preserve">6. Uczestnikiem wycieczki lub imprezy zagranicznej </w:t>
      </w:r>
      <w:r>
        <w:t>musi</w:t>
      </w:r>
      <w:r w:rsidRPr="00B15863">
        <w:t xml:space="preserve"> być osoba ubezpieczona od następstw nieszczęśliwych wypadków i kosztów leczenia.</w:t>
      </w:r>
      <w:r w:rsidRPr="00B15863">
        <w:br/>
        <w:t>7. Dyrektor szkoły zgłasza do Kuratorium Oświaty organizowane wycieczki lub imprezy zagraniczne.</w:t>
      </w:r>
      <w:r w:rsidRPr="00B15863">
        <w:br/>
        <w:t>8. Bezpieczeństwo w sali gimnastycznej i na boisku szkolnym:</w:t>
      </w:r>
    </w:p>
    <w:p w:rsidR="006E18F8" w:rsidRPr="00B15863" w:rsidRDefault="006E18F8" w:rsidP="006E18F8">
      <w:pPr>
        <w:ind w:left="1418" w:hanging="284"/>
      </w:pPr>
      <w:r w:rsidRPr="00B15863">
        <w:t>1) W sali gimnastycznej i na boisku nauczyciel zobowiązany jest do:</w:t>
      </w:r>
      <w:r w:rsidRPr="00B15863">
        <w:br/>
        <w:t>a) kontroli sprawności sprzętu sportowego przed zajęciami,</w:t>
      </w:r>
      <w:r w:rsidRPr="00B15863">
        <w:br/>
        <w:t xml:space="preserve">b) zadbania o dobrą organizację zajęć i zdyscyplinowanie uczniów na lekcji i w szatni przed </w:t>
      </w:r>
      <w:r>
        <w:t>i po lekcji</w:t>
      </w:r>
      <w:r w:rsidRPr="00B15863">
        <w:t>,</w:t>
      </w:r>
      <w:r w:rsidRPr="00B15863">
        <w:br/>
        <w:t>c) dostosowania wymagań i formy zajęć do możliwości psychofizycznych uczniów, w tym do zaleceń zawartych w orzeczeniach o potrzebie kształcenia specjalnego,</w:t>
      </w:r>
      <w:r w:rsidRPr="00B15863">
        <w:br/>
        <w:t>d) zapewnienia uczniowi asekuracji w czasie ćwiczeń na przyrządach.</w:t>
      </w:r>
    </w:p>
    <w:p w:rsidR="006E18F8" w:rsidRPr="00B15863" w:rsidRDefault="006E18F8" w:rsidP="006E18F8">
      <w:pPr>
        <w:ind w:left="1418" w:hanging="284"/>
      </w:pPr>
      <w:r w:rsidRPr="00B15863">
        <w:t>2) Nauczyciel wychodzący z uczniami na pływalnię zobowiązany jest do:</w:t>
      </w:r>
      <w:r w:rsidRPr="00B15863">
        <w:br/>
        <w:t>a) zorganizowania zbiórki w wyznaczonym miejscu na terenie szkoły,</w:t>
      </w:r>
      <w:r w:rsidRPr="00B15863">
        <w:br/>
        <w:t>b) sprawdzenia obecności,</w:t>
      </w:r>
      <w:r w:rsidRPr="00B15863">
        <w:br/>
        <w:t>c)bezpiecznego przeprowadzenia uczniów zgodnie z przepisami ruchu drogowego,</w:t>
      </w:r>
      <w:r w:rsidRPr="00B15863">
        <w:br/>
      </w:r>
      <w:r w:rsidRPr="00B15863">
        <w:lastRenderedPageBreak/>
        <w:t>d) zapoznania i przestrzegania regulaminu pływalni,</w:t>
      </w:r>
      <w:r w:rsidRPr="00B15863">
        <w:br/>
        <w:t>e)zorganizowania zbiórki w wyznaczonym miejscu na terenie pływalni,</w:t>
      </w:r>
      <w:r w:rsidRPr="00B15863">
        <w:br/>
        <w:t>f) sprawdzenia obecności przed i po skończonych zajęciach na terenie pływalni,</w:t>
      </w:r>
      <w:r w:rsidRPr="00B15863">
        <w:br/>
        <w:t>g)właściwego nadzoru w czasie powrotu do szkoły,</w:t>
      </w:r>
      <w:r w:rsidRPr="00B15863">
        <w:br/>
        <w:t>h)za bezpieczeństwo uczniów odpowiada nauczyciel.</w:t>
      </w:r>
    </w:p>
    <w:p w:rsidR="006E18F8" w:rsidRPr="00B15863" w:rsidRDefault="006E18F8" w:rsidP="006E18F8">
      <w:pPr>
        <w:spacing w:before="120"/>
        <w:ind w:left="284" w:hanging="284"/>
        <w:jc w:val="both"/>
      </w:pPr>
      <w:r w:rsidRPr="00B15863">
        <w:t>9. Nauczyciel pełni dyżur, według grafiku znajdującego się w pokoju nauczycielskim, w czasie, którego:</w:t>
      </w:r>
    </w:p>
    <w:p w:rsidR="006E18F8" w:rsidRPr="00B15863" w:rsidRDefault="006E18F8" w:rsidP="006E18F8">
      <w:pPr>
        <w:ind w:left="1418" w:hanging="284"/>
      </w:pPr>
      <w:r w:rsidRPr="00B15863">
        <w:t>1) odpowiada za bezpieczeństwo uczniów, a w razie nieszczęśliwego wypadku udziela natychmiastowej pomocy, wzywa higienistkę, powiadamia dyrektora szkoły, a po skończonym dyżurze, rodziców,</w:t>
      </w:r>
      <w:r w:rsidRPr="00B15863">
        <w:br/>
        <w:t>2) rozpoczyna i kończy dyżur punktualnie w czasie i miejscu wyznaczonym w planie dyżurów,</w:t>
      </w:r>
      <w:r w:rsidRPr="00B15863">
        <w:br/>
        <w:t>3) pierwszy dyżur rozpoczyna się o godz. 7:30,</w:t>
      </w:r>
      <w:r w:rsidRPr="00B15863">
        <w:br/>
        <w:t>4) dyżur pełni aktywnie, śledzi czynności uczniów, zwraca uwagę uczniom, aby nie biegali, nie hałasowali, nie popychali się, nie wychylali z okien, nie zaśmiecali podłóg, nie przebywali bez potrzeby w ubikacjach, nie niszczyli roślin,</w:t>
      </w:r>
      <w:r>
        <w:br/>
      </w:r>
      <w:r w:rsidRPr="00B15863">
        <w:t>5) pełniąc dyżur przy szatni, nauczyciel zwraca uwagę, aby uczniowie nie wchodzili do szatni bez wyraźnego powodu,</w:t>
      </w:r>
      <w:r w:rsidRPr="00B15863">
        <w:br/>
        <w:t>6) w czasie nieobecności nauczyciela dyżurującego jego obowiązki przejmuje nauczyciel, któremu powierzono zastępstwo,</w:t>
      </w:r>
      <w:r w:rsidRPr="00B15863">
        <w:br/>
        <w:t>7) miejsce dyżuru wolno opuścić po zorganizowaniu zastępstwa.</w:t>
      </w:r>
    </w:p>
    <w:p w:rsidR="007127EB" w:rsidRPr="00486D4F" w:rsidRDefault="007127EB" w:rsidP="00541244">
      <w:pPr>
        <w:ind w:left="1418" w:hanging="284"/>
      </w:pPr>
    </w:p>
    <w:p w:rsidR="009F6AF5" w:rsidRPr="00486D4F" w:rsidRDefault="007127EB">
      <w:pPr>
        <w:spacing w:before="120"/>
        <w:ind w:left="284" w:hanging="284"/>
        <w:jc w:val="both"/>
      </w:pPr>
      <w:r w:rsidRPr="00486D4F">
        <w:t>10</w:t>
      </w:r>
      <w:r w:rsidR="009F6AF5" w:rsidRPr="00486D4F">
        <w:t>. Uczniowie znajdujący się w trudnej sytuacji rodzinnej</w:t>
      </w:r>
      <w:r w:rsidR="00541244" w:rsidRPr="00486D4F">
        <w:t xml:space="preserve"> (losowej) mogą otrzymać pomoc. </w:t>
      </w:r>
      <w:r w:rsidR="009F6AF5" w:rsidRPr="00486D4F">
        <w:t>W tym celu:</w:t>
      </w:r>
    </w:p>
    <w:p w:rsidR="009F6AF5" w:rsidRPr="00486D4F" w:rsidRDefault="009F6AF5" w:rsidP="00541244">
      <w:pPr>
        <w:ind w:left="1418" w:hanging="284"/>
        <w:jc w:val="both"/>
      </w:pPr>
      <w:r w:rsidRPr="00486D4F">
        <w:t>1) wychowawca lub pedagog przeprowadza wywiad z rodzicem, ustalając formę potrzebnej pomocy,</w:t>
      </w:r>
    </w:p>
    <w:p w:rsidR="009F6AF5" w:rsidRPr="00486D4F" w:rsidRDefault="009F6AF5" w:rsidP="00541244">
      <w:pPr>
        <w:ind w:left="1418" w:hanging="284"/>
        <w:jc w:val="both"/>
      </w:pPr>
      <w:r w:rsidRPr="00486D4F">
        <w:t>2) pedagog wnioskuje do Miejskiego Ośrodka Pomocy Społecznej o udzielenie pomocy finansowej lub rzeczowej,</w:t>
      </w:r>
    </w:p>
    <w:p w:rsidR="009F6AF5" w:rsidRPr="00486D4F" w:rsidRDefault="009F6AF5" w:rsidP="00541244">
      <w:pPr>
        <w:ind w:left="1418" w:hanging="284"/>
        <w:jc w:val="both"/>
      </w:pPr>
      <w:r w:rsidRPr="00486D4F">
        <w:t>3) wychowawca i pedagog szkolny otaczają szczególną opieką dzieci z tych rodzin,</w:t>
      </w:r>
    </w:p>
    <w:p w:rsidR="009F6AF5" w:rsidRPr="00486D4F" w:rsidRDefault="009F6AF5" w:rsidP="00541244">
      <w:pPr>
        <w:ind w:left="1418" w:hanging="284"/>
        <w:jc w:val="both"/>
      </w:pPr>
      <w:r w:rsidRPr="00486D4F">
        <w:t>4) w przypadku stwierdzenia takich patologii jak: narkomania, alkoholizm, kradzieże, wagary, ucieczki z domu, itp. wychowawca kontaktuje się z</w:t>
      </w:r>
      <w:r w:rsidR="009A3F83" w:rsidRPr="00486D4F">
        <w:t> </w:t>
      </w:r>
      <w:r w:rsidRPr="00486D4F">
        <w:t>rodzicami ucznia, współpracuje z pielęgniarką, pedagogiem oraz inspektorem do spraw nieletnich komendy policji i kuratorem sądowym.</w:t>
      </w:r>
    </w:p>
    <w:p w:rsidR="009F6AF5" w:rsidRPr="00486D4F" w:rsidRDefault="007127EB">
      <w:pPr>
        <w:spacing w:before="120"/>
        <w:ind w:left="284" w:hanging="284"/>
        <w:jc w:val="both"/>
      </w:pPr>
      <w:r w:rsidRPr="00486D4F">
        <w:t>11</w:t>
      </w:r>
      <w:r w:rsidR="009F6AF5" w:rsidRPr="00486D4F">
        <w:t>. Dyrektor szkoły dba o to, aby wszyscy pracownicy byli przeszkoleni w zakresie udzielania pierwszej pomocy.</w:t>
      </w:r>
    </w:p>
    <w:p w:rsidR="009F6AF5" w:rsidRPr="00486D4F" w:rsidRDefault="007127EB">
      <w:pPr>
        <w:spacing w:before="120"/>
        <w:ind w:left="284" w:hanging="284"/>
        <w:jc w:val="both"/>
      </w:pPr>
      <w:r w:rsidRPr="00486D4F">
        <w:t>12</w:t>
      </w:r>
      <w:r w:rsidR="009F6AF5" w:rsidRPr="00486D4F">
        <w:t>. Podstawowe zadania osoby udzielającej pierwszej pomocy:</w:t>
      </w:r>
    </w:p>
    <w:p w:rsidR="009F6AF5" w:rsidRPr="00486D4F" w:rsidRDefault="009F6AF5" w:rsidP="00541244">
      <w:pPr>
        <w:ind w:left="1418" w:hanging="284"/>
        <w:jc w:val="both"/>
      </w:pPr>
      <w:r w:rsidRPr="00486D4F">
        <w:t>1) ewakuacja ofiary z okolicy zagrożenia,</w:t>
      </w:r>
    </w:p>
    <w:p w:rsidR="009F6AF5" w:rsidRPr="00486D4F" w:rsidRDefault="009F6AF5" w:rsidP="00541244">
      <w:pPr>
        <w:ind w:left="1418" w:hanging="284"/>
        <w:jc w:val="both"/>
      </w:pPr>
      <w:r w:rsidRPr="00486D4F">
        <w:t>2) opanowanie groźnego krwawienia</w:t>
      </w:r>
      <w:r w:rsidR="007127EB" w:rsidRPr="00486D4F">
        <w:t xml:space="preserve"> i innych nagłych stanów zdrowia</w:t>
      </w:r>
      <w:r w:rsidRPr="00486D4F">
        <w:t>,</w:t>
      </w:r>
    </w:p>
    <w:p w:rsidR="009F6AF5" w:rsidRPr="00486D4F" w:rsidRDefault="009F6AF5" w:rsidP="00541244">
      <w:pPr>
        <w:ind w:left="1418" w:hanging="284"/>
        <w:jc w:val="both"/>
      </w:pPr>
      <w:r w:rsidRPr="00486D4F">
        <w:t>3) ułożenie osoby poszkodowanej na boku, w tzw. bezpiecznej pozycji,</w:t>
      </w:r>
    </w:p>
    <w:p w:rsidR="009F6AF5" w:rsidRPr="00486D4F" w:rsidRDefault="009F6AF5" w:rsidP="00541244">
      <w:pPr>
        <w:ind w:left="1418" w:hanging="284"/>
        <w:jc w:val="both"/>
      </w:pPr>
      <w:r w:rsidRPr="00486D4F">
        <w:t>4) okrycie poszkodowanego,</w:t>
      </w:r>
    </w:p>
    <w:p w:rsidR="009F6AF5" w:rsidRPr="00486D4F" w:rsidRDefault="009F6AF5" w:rsidP="00541244">
      <w:pPr>
        <w:ind w:left="1418" w:hanging="284"/>
        <w:jc w:val="both"/>
      </w:pPr>
      <w:r w:rsidRPr="00486D4F">
        <w:t>5) zabezpieczenie miejsca wypadku.</w:t>
      </w:r>
    </w:p>
    <w:p w:rsidR="009F6AF5" w:rsidRPr="00486D4F" w:rsidRDefault="007127EB">
      <w:pPr>
        <w:spacing w:before="120"/>
        <w:ind w:left="425" w:hanging="425"/>
        <w:jc w:val="both"/>
      </w:pPr>
      <w:r w:rsidRPr="00486D4F">
        <w:t>13</w:t>
      </w:r>
      <w:r w:rsidR="009F6AF5" w:rsidRPr="00486D4F">
        <w:t>. Osoba udzielająca pierwszej pomocy nie może przeprowadza zabiegów, które są wyłącznie w gestii personelu medycznego.</w:t>
      </w:r>
    </w:p>
    <w:p w:rsidR="009F6AF5" w:rsidRPr="00486D4F" w:rsidRDefault="009A70ED">
      <w:pPr>
        <w:spacing w:before="120"/>
        <w:ind w:left="425" w:hanging="425"/>
        <w:jc w:val="both"/>
      </w:pPr>
      <w:r w:rsidRPr="00486D4F">
        <w:t>1</w:t>
      </w:r>
      <w:r w:rsidR="007127EB" w:rsidRPr="00486D4F">
        <w:t>4</w:t>
      </w:r>
      <w:r w:rsidR="009F6AF5" w:rsidRPr="00486D4F">
        <w:t>. W sytuacjach nagłego pogorszenia się stanu zdrowia dziecka wzywane jest pogotowie ratunkowe. Jednocześnie o zdarzeniu informowani są rodzice (prawni opiekunowie) ucznia.</w:t>
      </w:r>
    </w:p>
    <w:p w:rsidR="009F6AF5" w:rsidRPr="00486D4F" w:rsidRDefault="009F6AF5">
      <w:pPr>
        <w:spacing w:before="120"/>
        <w:ind w:left="425" w:hanging="425"/>
        <w:jc w:val="both"/>
      </w:pPr>
      <w:r w:rsidRPr="00486D4F">
        <w:lastRenderedPageBreak/>
        <w:t>1</w:t>
      </w:r>
      <w:r w:rsidR="007127EB" w:rsidRPr="00486D4F">
        <w:t>5</w:t>
      </w:r>
      <w:r w:rsidRPr="00486D4F">
        <w:t>. Każde podawanie leków, w szczególnie uzasadnionych przypadkach, powinno się odbywać na pisemne życzenie rodziców. Rodzice powinni przedstawić zaświadczenie lekarskie określające nazwę leku, dawkę, częstotliwość podawania i okres leczenia.</w:t>
      </w:r>
    </w:p>
    <w:p w:rsidR="003A5220" w:rsidRPr="00486D4F" w:rsidRDefault="009F6AF5" w:rsidP="003A5220">
      <w:pPr>
        <w:spacing w:before="120"/>
        <w:ind w:left="425" w:hanging="425"/>
        <w:jc w:val="both"/>
      </w:pPr>
      <w:r w:rsidRPr="00486D4F">
        <w:t>1</w:t>
      </w:r>
      <w:r w:rsidR="007127EB" w:rsidRPr="00486D4F">
        <w:t>6</w:t>
      </w:r>
      <w:r w:rsidRPr="00486D4F">
        <w:t>. W szkole powinny znajdować się apteczki pierwszej pomocy. Liczba apteczek, ich rodzaj i wyposażenie są określone w oddzielnym rozporządzeniu.</w:t>
      </w:r>
    </w:p>
    <w:p w:rsidR="003A5220" w:rsidRPr="00486D4F" w:rsidRDefault="003A5220" w:rsidP="003A5220">
      <w:pPr>
        <w:spacing w:before="120"/>
        <w:ind w:left="425" w:hanging="425"/>
        <w:jc w:val="both"/>
      </w:pPr>
    </w:p>
    <w:p w:rsidR="003A5220" w:rsidRPr="00486D4F" w:rsidRDefault="009F6AF5" w:rsidP="003A5220">
      <w:pPr>
        <w:spacing w:before="120"/>
        <w:ind w:left="425" w:hanging="425"/>
        <w:jc w:val="center"/>
        <w:rPr>
          <w:sz w:val="36"/>
          <w:szCs w:val="36"/>
        </w:rPr>
      </w:pPr>
      <w:r w:rsidRPr="00486D4F">
        <w:rPr>
          <w:sz w:val="36"/>
          <w:szCs w:val="36"/>
        </w:rPr>
        <w:t>ROZDZIAŁ VI</w:t>
      </w:r>
    </w:p>
    <w:p w:rsidR="009F6AF5" w:rsidRDefault="008C5637" w:rsidP="003A5220">
      <w:pPr>
        <w:spacing w:before="120"/>
        <w:ind w:left="425" w:hanging="425"/>
        <w:jc w:val="center"/>
        <w:rPr>
          <w:sz w:val="28"/>
          <w:szCs w:val="28"/>
        </w:rPr>
      </w:pPr>
      <w:r w:rsidRPr="00486D4F">
        <w:rPr>
          <w:sz w:val="28"/>
          <w:szCs w:val="28"/>
        </w:rPr>
        <w:t xml:space="preserve">§ </w:t>
      </w:r>
      <w:r w:rsidR="001134BD" w:rsidRPr="00486D4F">
        <w:rPr>
          <w:sz w:val="28"/>
          <w:szCs w:val="28"/>
        </w:rPr>
        <w:t>3</w:t>
      </w:r>
      <w:r w:rsidR="00B01091" w:rsidRPr="00486D4F">
        <w:rPr>
          <w:sz w:val="28"/>
          <w:szCs w:val="28"/>
        </w:rPr>
        <w:t>7</w:t>
      </w:r>
      <w:r w:rsidRPr="00486D4F">
        <w:rPr>
          <w:sz w:val="28"/>
          <w:szCs w:val="28"/>
        </w:rPr>
        <w:br/>
      </w:r>
      <w:r w:rsidR="009F6AF5" w:rsidRPr="00486D4F">
        <w:rPr>
          <w:sz w:val="28"/>
          <w:szCs w:val="28"/>
        </w:rPr>
        <w:t>POSTANOWIENIA KOŃCOWE</w:t>
      </w:r>
    </w:p>
    <w:p w:rsidR="00BC3596" w:rsidRPr="00486D4F" w:rsidRDefault="00BC3596" w:rsidP="003A5220">
      <w:pPr>
        <w:spacing w:before="120"/>
        <w:ind w:left="425" w:hanging="425"/>
        <w:jc w:val="center"/>
      </w:pPr>
    </w:p>
    <w:p w:rsidR="009F6AF5" w:rsidRPr="00486D4F" w:rsidRDefault="009F6AF5" w:rsidP="000A0EFC">
      <w:pPr>
        <w:numPr>
          <w:ilvl w:val="1"/>
          <w:numId w:val="6"/>
        </w:numPr>
        <w:tabs>
          <w:tab w:val="clear" w:pos="0"/>
        </w:tabs>
        <w:spacing w:before="120" w:after="120"/>
        <w:ind w:left="284" w:hanging="284"/>
        <w:jc w:val="both"/>
      </w:pPr>
      <w:r w:rsidRPr="00486D4F">
        <w:t>Szkoła posiada patrona, własny sztandar i własny ceremoniał szkolny.</w:t>
      </w:r>
    </w:p>
    <w:p w:rsidR="009F6AF5" w:rsidRPr="00486D4F" w:rsidRDefault="009F6AF5" w:rsidP="000A0EFC">
      <w:pPr>
        <w:numPr>
          <w:ilvl w:val="1"/>
          <w:numId w:val="6"/>
        </w:numPr>
        <w:tabs>
          <w:tab w:val="clear" w:pos="0"/>
        </w:tabs>
        <w:spacing w:before="120" w:after="120"/>
        <w:ind w:left="284" w:hanging="284"/>
        <w:jc w:val="both"/>
      </w:pPr>
      <w:r w:rsidRPr="00486D4F">
        <w:t>W Szkole obowiązuje uczniów czyste, schludne ubranie w stonowanych barwach. Z okazji świąt szkolnych i państwowych obowiązuje strój galowy: biała koszula lub bluzka, czarne, granatowe spodnie lub spódnica. W szkole obowiązuje zakaz farbowania włosów, malowania oczu i paznokci, włosy długie należy wiązać.</w:t>
      </w:r>
    </w:p>
    <w:p w:rsidR="009F6AF5" w:rsidRPr="00486D4F" w:rsidRDefault="009F6AF5" w:rsidP="000A0EFC">
      <w:pPr>
        <w:numPr>
          <w:ilvl w:val="1"/>
          <w:numId w:val="6"/>
        </w:numPr>
        <w:tabs>
          <w:tab w:val="clear" w:pos="0"/>
        </w:tabs>
        <w:spacing w:before="120" w:after="120"/>
        <w:ind w:left="284" w:hanging="284"/>
        <w:jc w:val="both"/>
      </w:pPr>
      <w:r w:rsidRPr="00486D4F">
        <w:t>Wprowadza się w szkole Szczęśliwy numerek losowany każdego dnia. Szczęśliwy numerek zwalnia odpytywania w danym dniu. Zwolnieni od odpytywania są również chłopcy w</w:t>
      </w:r>
      <w:r w:rsidR="009A3F83" w:rsidRPr="00486D4F">
        <w:t> </w:t>
      </w:r>
      <w:r w:rsidRPr="00486D4F">
        <w:t>Dzień Chłopaka i dziewczęta w Dzień Kobiet.</w:t>
      </w:r>
    </w:p>
    <w:p w:rsidR="009F6AF5" w:rsidRPr="00486D4F" w:rsidRDefault="009F6AF5" w:rsidP="000A0EFC">
      <w:pPr>
        <w:numPr>
          <w:ilvl w:val="1"/>
          <w:numId w:val="6"/>
        </w:numPr>
        <w:tabs>
          <w:tab w:val="clear" w:pos="0"/>
        </w:tabs>
        <w:spacing w:before="120" w:after="120"/>
        <w:ind w:left="284" w:hanging="284"/>
        <w:jc w:val="both"/>
      </w:pPr>
      <w:r w:rsidRPr="00486D4F">
        <w:t>W szkole obowiązuje pisemna forma zwolnień i usprawiedliwień. Każdy uczeń obowiązany jest posiadać zeszyt usprawiedliwień i zwolnień zawierający wzory podpisów rodziców.</w:t>
      </w:r>
    </w:p>
    <w:p w:rsidR="00D96E2E" w:rsidRPr="00486D4F" w:rsidRDefault="009F6AF5" w:rsidP="000A0EFC">
      <w:pPr>
        <w:numPr>
          <w:ilvl w:val="1"/>
          <w:numId w:val="6"/>
        </w:numPr>
        <w:tabs>
          <w:tab w:val="clear" w:pos="0"/>
        </w:tabs>
        <w:autoSpaceDE w:val="0"/>
        <w:spacing w:before="120" w:after="120"/>
        <w:ind w:left="284" w:hanging="284"/>
        <w:jc w:val="both"/>
        <w:rPr>
          <w:lang w:eastAsia="pl-PL"/>
        </w:rPr>
      </w:pPr>
      <w:r w:rsidRPr="00486D4F">
        <w:t>W związku z realizacją obowiązku szkolnego każdego wychowawcę obowiązuje podawanie comiesięcznych informacji dotyczących przekroczenia przez uczniów 50% nieusprawiedliwionej absencji. Informację należy podać do pedagoga szkolnego w</w:t>
      </w:r>
      <w:r w:rsidR="009A3F83" w:rsidRPr="00486D4F">
        <w:t> </w:t>
      </w:r>
      <w:r w:rsidRPr="00486D4F">
        <w:t>pierwszym tygodniu nowego miesiąca.</w:t>
      </w:r>
    </w:p>
    <w:p w:rsidR="004E0737" w:rsidRPr="00486D4F" w:rsidRDefault="004E0737" w:rsidP="000A0EFC">
      <w:pPr>
        <w:numPr>
          <w:ilvl w:val="1"/>
          <w:numId w:val="6"/>
        </w:numPr>
        <w:tabs>
          <w:tab w:val="clear" w:pos="0"/>
        </w:tabs>
        <w:autoSpaceDE w:val="0"/>
        <w:spacing w:before="120" w:after="120"/>
        <w:ind w:left="284" w:hanging="284"/>
        <w:jc w:val="both"/>
        <w:rPr>
          <w:lang w:eastAsia="pl-PL"/>
        </w:rPr>
      </w:pPr>
      <w:r w:rsidRPr="00486D4F">
        <w:rPr>
          <w:lang w:eastAsia="pl-PL"/>
        </w:rPr>
        <w:t xml:space="preserve"> Dziecko przyprowadzają i odbierają</w:t>
      </w:r>
      <w:r w:rsidR="00D96E2E" w:rsidRPr="00486D4F">
        <w:rPr>
          <w:lang w:eastAsia="pl-PL"/>
        </w:rPr>
        <w:t>,</w:t>
      </w:r>
      <w:r w:rsidRPr="00486D4F">
        <w:rPr>
          <w:lang w:eastAsia="pl-PL"/>
        </w:rPr>
        <w:t xml:space="preserve"> </w:t>
      </w:r>
      <w:r w:rsidR="003A5220" w:rsidRPr="00486D4F">
        <w:rPr>
          <w:lang w:eastAsia="pl-PL"/>
        </w:rPr>
        <w:t>z klas I-III</w:t>
      </w:r>
      <w:r w:rsidR="00D96E2E" w:rsidRPr="00486D4F">
        <w:rPr>
          <w:lang w:eastAsia="pl-PL"/>
        </w:rPr>
        <w:t>,</w:t>
      </w:r>
      <w:r w:rsidRPr="00486D4F">
        <w:rPr>
          <w:lang w:eastAsia="pl-PL"/>
        </w:rPr>
        <w:t xml:space="preserve"> rodzice:</w:t>
      </w:r>
    </w:p>
    <w:p w:rsidR="00BF7D65" w:rsidRPr="00486D4F" w:rsidRDefault="001134BD" w:rsidP="00BF7D65">
      <w:pPr>
        <w:suppressAutoHyphens w:val="0"/>
        <w:autoSpaceDE w:val="0"/>
        <w:ind w:left="1559" w:hanging="425"/>
        <w:jc w:val="both"/>
        <w:rPr>
          <w:lang w:eastAsia="pl-PL"/>
        </w:rPr>
      </w:pPr>
      <w:r w:rsidRPr="00486D4F">
        <w:rPr>
          <w:lang w:eastAsia="pl-PL"/>
        </w:rPr>
        <w:t>1)</w:t>
      </w:r>
      <w:r w:rsidR="00BF7D65" w:rsidRPr="00486D4F">
        <w:rPr>
          <w:lang w:eastAsia="pl-PL"/>
        </w:rPr>
        <w:t xml:space="preserve"> </w:t>
      </w:r>
      <w:r w:rsidR="004E0737" w:rsidRPr="00486D4F">
        <w:rPr>
          <w:lang w:eastAsia="pl-PL"/>
        </w:rPr>
        <w:t>Szkoła sprawuje opiekę nad dzieckiem od chwili przywitania ucznia z</w:t>
      </w:r>
      <w:r w:rsidR="009A3F83" w:rsidRPr="00486D4F">
        <w:rPr>
          <w:lang w:eastAsia="pl-PL"/>
        </w:rPr>
        <w:t> </w:t>
      </w:r>
      <w:r w:rsidR="004E0737" w:rsidRPr="00486D4F">
        <w:rPr>
          <w:lang w:eastAsia="pl-PL"/>
        </w:rPr>
        <w:t>nauczycielem lub wychowawcą świetlicy, do chwili pożegnania ucznia przez nauczyciela lub wychowawcę  świetlicy i odebrania przez rodzica;</w:t>
      </w:r>
    </w:p>
    <w:p w:rsidR="00BF7D65" w:rsidRPr="00486D4F" w:rsidRDefault="001134BD" w:rsidP="00BF7D65">
      <w:pPr>
        <w:suppressAutoHyphens w:val="0"/>
        <w:autoSpaceDE w:val="0"/>
        <w:ind w:left="1559" w:hanging="425"/>
        <w:jc w:val="both"/>
        <w:rPr>
          <w:lang w:eastAsia="pl-PL"/>
        </w:rPr>
      </w:pPr>
      <w:r w:rsidRPr="00486D4F">
        <w:rPr>
          <w:lang w:eastAsia="pl-PL"/>
        </w:rPr>
        <w:t>2)</w:t>
      </w:r>
      <w:r w:rsidR="00BF7D65" w:rsidRPr="00486D4F">
        <w:rPr>
          <w:lang w:eastAsia="pl-PL"/>
        </w:rPr>
        <w:t xml:space="preserve"> </w:t>
      </w:r>
      <w:r w:rsidR="004E0737" w:rsidRPr="00486D4F">
        <w:rPr>
          <w:lang w:eastAsia="pl-PL"/>
        </w:rPr>
        <w:t>W sytuacjach wyjątkowych  rodzice osobiście wskazują lub upoważniają na piśmie pełnoletnią osobę odbierającą ich dziecko, która musi okazać dowód tożsamości</w:t>
      </w:r>
      <w:r w:rsidR="00BF7D65" w:rsidRPr="00486D4F">
        <w:rPr>
          <w:lang w:eastAsia="pl-PL"/>
        </w:rPr>
        <w:t>;</w:t>
      </w:r>
    </w:p>
    <w:p w:rsidR="00BF7D65" w:rsidRPr="00486D4F" w:rsidRDefault="001134BD" w:rsidP="00BF7D65">
      <w:pPr>
        <w:suppressAutoHyphens w:val="0"/>
        <w:autoSpaceDE w:val="0"/>
        <w:ind w:left="1559" w:hanging="425"/>
        <w:jc w:val="both"/>
        <w:rPr>
          <w:lang w:eastAsia="pl-PL"/>
        </w:rPr>
      </w:pPr>
      <w:r w:rsidRPr="00486D4F">
        <w:rPr>
          <w:lang w:eastAsia="pl-PL"/>
        </w:rPr>
        <w:t>3)</w:t>
      </w:r>
      <w:r w:rsidR="00BF7D65" w:rsidRPr="00486D4F">
        <w:rPr>
          <w:lang w:eastAsia="pl-PL"/>
        </w:rPr>
        <w:t xml:space="preserve"> </w:t>
      </w:r>
      <w:r w:rsidR="00D96E2E" w:rsidRPr="00486D4F">
        <w:rPr>
          <w:lang w:eastAsia="pl-PL"/>
        </w:rPr>
        <w:t>Za zgodą rodzica uczeń klas I-III może bez opieki osoby dorosłej przychodzić do szkoły i wracać do domu; w tym przypadku rodzic  zobowiązany jest złożyć u</w:t>
      </w:r>
      <w:r w:rsidR="009A3F83" w:rsidRPr="00486D4F">
        <w:rPr>
          <w:lang w:eastAsia="pl-PL"/>
        </w:rPr>
        <w:t> </w:t>
      </w:r>
      <w:r w:rsidR="00D96E2E" w:rsidRPr="00486D4F">
        <w:rPr>
          <w:lang w:eastAsia="pl-PL"/>
        </w:rPr>
        <w:t xml:space="preserve">wychowawcy klasy stosowne </w:t>
      </w:r>
      <w:r w:rsidR="007F3E07" w:rsidRPr="00486D4F">
        <w:rPr>
          <w:lang w:eastAsia="pl-PL"/>
        </w:rPr>
        <w:t xml:space="preserve">pisemne </w:t>
      </w:r>
      <w:r w:rsidR="00D96E2E" w:rsidRPr="00486D4F">
        <w:rPr>
          <w:lang w:eastAsia="pl-PL"/>
        </w:rPr>
        <w:t>oświadczenie</w:t>
      </w:r>
      <w:r w:rsidR="00BF7D65" w:rsidRPr="00486D4F">
        <w:rPr>
          <w:lang w:eastAsia="pl-PL"/>
        </w:rPr>
        <w:t>;</w:t>
      </w:r>
    </w:p>
    <w:p w:rsidR="004E0737" w:rsidRPr="00486D4F" w:rsidRDefault="001134BD" w:rsidP="00BF7D65">
      <w:pPr>
        <w:suppressAutoHyphens w:val="0"/>
        <w:autoSpaceDE w:val="0"/>
        <w:ind w:left="1559" w:hanging="425"/>
        <w:jc w:val="both"/>
        <w:rPr>
          <w:lang w:eastAsia="pl-PL"/>
        </w:rPr>
      </w:pPr>
      <w:r w:rsidRPr="00486D4F">
        <w:rPr>
          <w:lang w:eastAsia="pl-PL"/>
        </w:rPr>
        <w:t>4)</w:t>
      </w:r>
      <w:r w:rsidR="00BF7D65" w:rsidRPr="00486D4F">
        <w:rPr>
          <w:lang w:eastAsia="pl-PL"/>
        </w:rPr>
        <w:t xml:space="preserve"> </w:t>
      </w:r>
      <w:r w:rsidR="004E0737" w:rsidRPr="00486D4F">
        <w:rPr>
          <w:lang w:eastAsia="pl-PL"/>
        </w:rPr>
        <w:t>Zakaz rodzica dotyczący nie odbierania dziecka przez jednego z rodziców musi być potwierdzony przez orzeczenie sądowe</w:t>
      </w:r>
      <w:r w:rsidRPr="00486D4F">
        <w:rPr>
          <w:lang w:eastAsia="pl-PL"/>
        </w:rPr>
        <w:t>;</w:t>
      </w:r>
    </w:p>
    <w:p w:rsidR="004E0737" w:rsidRPr="00486D4F" w:rsidRDefault="001134BD" w:rsidP="00BF7D65">
      <w:pPr>
        <w:autoSpaceDE w:val="0"/>
        <w:ind w:left="1559" w:hanging="425"/>
        <w:rPr>
          <w:lang w:eastAsia="pl-PL"/>
        </w:rPr>
      </w:pPr>
      <w:r w:rsidRPr="00486D4F">
        <w:rPr>
          <w:lang w:eastAsia="pl-PL"/>
        </w:rPr>
        <w:t>5)</w:t>
      </w:r>
      <w:r w:rsidR="00BF7D65" w:rsidRPr="00486D4F">
        <w:rPr>
          <w:lang w:eastAsia="pl-PL"/>
        </w:rPr>
        <w:t xml:space="preserve"> </w:t>
      </w:r>
      <w:r w:rsidR="004E0737" w:rsidRPr="00486D4F">
        <w:rPr>
          <w:lang w:eastAsia="pl-PL"/>
        </w:rPr>
        <w:t>W kwestiach spornych dotyczących odebrania dziecka przez osoby nieupoważnione, nauczyciel zobowiązany jest powiadomić rodzica i policję.</w:t>
      </w:r>
    </w:p>
    <w:p w:rsidR="009F6AF5" w:rsidRPr="00486D4F" w:rsidRDefault="00BF7D65" w:rsidP="00BF7D65">
      <w:pPr>
        <w:spacing w:before="120" w:after="120"/>
        <w:jc w:val="both"/>
      </w:pPr>
      <w:r w:rsidRPr="00486D4F">
        <w:t xml:space="preserve">7. </w:t>
      </w:r>
      <w:r w:rsidR="009F6AF5" w:rsidRPr="00486D4F">
        <w:t>Szkoła posiada własny ceremoniał</w:t>
      </w:r>
      <w:r w:rsidR="001134BD" w:rsidRPr="00486D4F">
        <w:t>;</w:t>
      </w:r>
      <w:r w:rsidR="009F6AF5" w:rsidRPr="00486D4F">
        <w:t xml:space="preserve"> </w:t>
      </w:r>
      <w:r w:rsidR="001134BD" w:rsidRPr="00486D4F">
        <w:t>d</w:t>
      </w:r>
      <w:r w:rsidR="009F6AF5" w:rsidRPr="00486D4F">
        <w:t>o ceremoniału należą:</w:t>
      </w:r>
    </w:p>
    <w:p w:rsidR="009F6AF5" w:rsidRPr="00486D4F" w:rsidRDefault="009F6AF5" w:rsidP="00BF7D65">
      <w:pPr>
        <w:ind w:left="1418" w:hanging="284"/>
        <w:jc w:val="both"/>
      </w:pPr>
      <w:r w:rsidRPr="00486D4F">
        <w:t>1) ślubowanie uczniów klas pierwszych,</w:t>
      </w:r>
    </w:p>
    <w:p w:rsidR="009F6AF5" w:rsidRPr="00486D4F" w:rsidRDefault="009F6AF5" w:rsidP="00BF7D65">
      <w:pPr>
        <w:ind w:left="1418" w:hanging="284"/>
        <w:jc w:val="both"/>
      </w:pPr>
      <w:r w:rsidRPr="00486D4F">
        <w:t>2) uroczystość z okazji Dnia Edukacji Narodowej,</w:t>
      </w:r>
    </w:p>
    <w:p w:rsidR="009F6AF5" w:rsidRPr="00486D4F" w:rsidRDefault="009F6AF5" w:rsidP="00BF7D65">
      <w:pPr>
        <w:ind w:left="1418" w:hanging="284"/>
        <w:jc w:val="both"/>
      </w:pPr>
      <w:r w:rsidRPr="00486D4F">
        <w:t>3) Święto Patrona Szkoły,</w:t>
      </w:r>
    </w:p>
    <w:p w:rsidR="009F6AF5" w:rsidRPr="00486D4F" w:rsidRDefault="009F6AF5" w:rsidP="00BF7D65">
      <w:pPr>
        <w:ind w:left="1418" w:hanging="284"/>
        <w:jc w:val="both"/>
      </w:pPr>
      <w:r w:rsidRPr="00486D4F">
        <w:t xml:space="preserve">4) </w:t>
      </w:r>
      <w:r w:rsidR="001134BD" w:rsidRPr="00486D4F">
        <w:t>f</w:t>
      </w:r>
      <w:r w:rsidRPr="00486D4F">
        <w:t>estyny środowiskowe,</w:t>
      </w:r>
    </w:p>
    <w:p w:rsidR="009F6AF5" w:rsidRPr="00486D4F" w:rsidRDefault="009F6AF5" w:rsidP="00BF7D65">
      <w:pPr>
        <w:ind w:left="1418" w:hanging="284"/>
        <w:jc w:val="both"/>
      </w:pPr>
      <w:r w:rsidRPr="00486D4F">
        <w:t xml:space="preserve">5) </w:t>
      </w:r>
      <w:r w:rsidR="001134BD" w:rsidRPr="00486D4F">
        <w:t>t</w:t>
      </w:r>
      <w:r w:rsidRPr="00486D4F">
        <w:t>urniej piłkarski z okazji rocznicy Konstytucji 3 Maja,</w:t>
      </w:r>
    </w:p>
    <w:p w:rsidR="009F6AF5" w:rsidRPr="00486D4F" w:rsidRDefault="009F6AF5" w:rsidP="00BF7D65">
      <w:pPr>
        <w:ind w:left="1418" w:hanging="284"/>
        <w:jc w:val="both"/>
      </w:pPr>
      <w:r w:rsidRPr="00486D4F">
        <w:lastRenderedPageBreak/>
        <w:t>6) uroczystości integracyjne,</w:t>
      </w:r>
    </w:p>
    <w:p w:rsidR="009F6AF5" w:rsidRPr="00486D4F" w:rsidRDefault="009F6AF5" w:rsidP="00BF7D65">
      <w:pPr>
        <w:ind w:left="1418" w:hanging="284"/>
        <w:jc w:val="both"/>
      </w:pPr>
      <w:r w:rsidRPr="00486D4F">
        <w:t>7) ukończenie szkoły podstawowej przez uczniów klas VI.</w:t>
      </w:r>
    </w:p>
    <w:p w:rsidR="009F6AF5" w:rsidRPr="00486D4F" w:rsidRDefault="00D96E2E" w:rsidP="00BF7D65">
      <w:pPr>
        <w:spacing w:before="120"/>
        <w:ind w:left="284" w:hanging="284"/>
        <w:jc w:val="both"/>
      </w:pPr>
      <w:r w:rsidRPr="00486D4F">
        <w:t xml:space="preserve">8. </w:t>
      </w:r>
      <w:r w:rsidR="009F6AF5" w:rsidRPr="00486D4F">
        <w:t>Szkoła używa pieczęci urzędowych - okrągłych i stempli zgodnie z obowiązującymi przepisami.</w:t>
      </w:r>
    </w:p>
    <w:p w:rsidR="009F6AF5" w:rsidRPr="00486D4F" w:rsidRDefault="00D96E2E" w:rsidP="00BF7D65">
      <w:pPr>
        <w:spacing w:before="120"/>
        <w:ind w:left="426" w:hanging="426"/>
        <w:jc w:val="both"/>
      </w:pPr>
      <w:r w:rsidRPr="00486D4F">
        <w:t>9</w:t>
      </w:r>
      <w:r w:rsidR="009F6AF5" w:rsidRPr="00486D4F">
        <w:t>. Szkoła prowadzi i przechowuje dokumentację zgodnie z odrębnymi przepisami.</w:t>
      </w:r>
    </w:p>
    <w:p w:rsidR="009F6AF5" w:rsidRPr="00486D4F" w:rsidRDefault="00D96E2E" w:rsidP="00BF7D65">
      <w:pPr>
        <w:pStyle w:val="Tekstpodstawowy22"/>
        <w:spacing w:before="120"/>
        <w:ind w:left="426" w:hanging="426"/>
      </w:pPr>
      <w:r w:rsidRPr="00486D4F">
        <w:t>10</w:t>
      </w:r>
      <w:r w:rsidR="009F6AF5" w:rsidRPr="00486D4F">
        <w:t>. Regulaminy określające działalność organów szkoły wynikające z celów i zadań nie mogą być sprzeczne z zapisami niniejszego statutu.</w:t>
      </w:r>
    </w:p>
    <w:p w:rsidR="009F6AF5" w:rsidRPr="00486D4F" w:rsidRDefault="009F6AF5" w:rsidP="00BF7D65">
      <w:pPr>
        <w:spacing w:before="120"/>
        <w:ind w:left="426" w:hanging="426"/>
        <w:jc w:val="both"/>
      </w:pPr>
      <w:r w:rsidRPr="00486D4F">
        <w:t>1</w:t>
      </w:r>
      <w:r w:rsidR="00D96E2E" w:rsidRPr="00486D4F">
        <w:t>1</w:t>
      </w:r>
      <w:r w:rsidRPr="00486D4F">
        <w:t>. Zasady prowadzenia przez szkołę gospodarki finansowej i materialnej określa organ prowadzący na mocy odrębnych przepisów.</w:t>
      </w:r>
    </w:p>
    <w:p w:rsidR="009F6AF5" w:rsidRPr="00486D4F" w:rsidRDefault="009F6AF5" w:rsidP="00BF7D65">
      <w:pPr>
        <w:tabs>
          <w:tab w:val="left" w:pos="502"/>
        </w:tabs>
        <w:spacing w:before="120"/>
        <w:ind w:left="426" w:hanging="426"/>
        <w:jc w:val="both"/>
      </w:pPr>
      <w:r w:rsidRPr="00486D4F">
        <w:t>1</w:t>
      </w:r>
      <w:r w:rsidR="00D96E2E" w:rsidRPr="00486D4F">
        <w:t>2</w:t>
      </w:r>
      <w:r w:rsidRPr="00486D4F">
        <w:t>.</w:t>
      </w:r>
      <w:r w:rsidR="00BF7D65" w:rsidRPr="00486D4F">
        <w:t xml:space="preserve"> </w:t>
      </w:r>
      <w:r w:rsidRPr="00486D4F">
        <w:t>Zasady prowadzenia gospodarki finansowej rady rodziców szkoły określa regulamin rady rodziców szkoły.</w:t>
      </w:r>
    </w:p>
    <w:p w:rsidR="009F6AF5" w:rsidRPr="00486D4F" w:rsidRDefault="009F6AF5" w:rsidP="00BF7D65">
      <w:pPr>
        <w:tabs>
          <w:tab w:val="left" w:pos="502"/>
        </w:tabs>
        <w:spacing w:before="120"/>
        <w:ind w:left="426" w:hanging="426"/>
        <w:jc w:val="both"/>
      </w:pPr>
      <w:r w:rsidRPr="00486D4F">
        <w:t>1</w:t>
      </w:r>
      <w:r w:rsidR="00D96E2E" w:rsidRPr="00486D4F">
        <w:t>3</w:t>
      </w:r>
      <w:r w:rsidRPr="00486D4F">
        <w:t>.</w:t>
      </w:r>
      <w:r w:rsidR="00BF7D65" w:rsidRPr="00486D4F">
        <w:t xml:space="preserve"> </w:t>
      </w:r>
      <w:r w:rsidRPr="00486D4F">
        <w:t>Organem kompetentnym do uchwalania zmian w statucie jest rada pedagogiczna szkoły.</w:t>
      </w:r>
    </w:p>
    <w:p w:rsidR="009F6AF5" w:rsidRPr="00486D4F" w:rsidRDefault="009F6AF5" w:rsidP="00BF7D65">
      <w:pPr>
        <w:tabs>
          <w:tab w:val="left" w:pos="502"/>
        </w:tabs>
        <w:spacing w:before="120"/>
        <w:ind w:left="426" w:hanging="426"/>
        <w:jc w:val="both"/>
      </w:pPr>
      <w:r w:rsidRPr="00486D4F">
        <w:t>1</w:t>
      </w:r>
      <w:r w:rsidR="00D96E2E" w:rsidRPr="00486D4F">
        <w:t>4</w:t>
      </w:r>
      <w:r w:rsidRPr="00486D4F">
        <w:t>.</w:t>
      </w:r>
      <w:r w:rsidR="00BF7D65" w:rsidRPr="00486D4F">
        <w:t xml:space="preserve"> </w:t>
      </w:r>
      <w:r w:rsidRPr="00486D4F">
        <w:t>Tryb nowelizacji statutu szkoły:</w:t>
      </w:r>
    </w:p>
    <w:p w:rsidR="009F6AF5" w:rsidRPr="00486D4F" w:rsidRDefault="009F6AF5" w:rsidP="00BF7D65">
      <w:pPr>
        <w:ind w:left="1418" w:hanging="284"/>
        <w:jc w:val="both"/>
      </w:pPr>
      <w:r w:rsidRPr="00486D4F">
        <w:t>1) nowelizacja statutu następuje w drodze uchwały na wniosek statutowych organów szkoły lub zmian w prawie oświatowym,</w:t>
      </w:r>
    </w:p>
    <w:p w:rsidR="009F6AF5" w:rsidRPr="00486D4F" w:rsidRDefault="009F6AF5" w:rsidP="00BF7D65">
      <w:pPr>
        <w:ind w:left="1418" w:hanging="284"/>
        <w:jc w:val="both"/>
      </w:pPr>
      <w:r w:rsidRPr="00486D4F">
        <w:t>2) wniosek organów szkoły powinien być złożony na piśmie do dyrektora szkoły,</w:t>
      </w:r>
    </w:p>
    <w:p w:rsidR="009F6AF5" w:rsidRPr="00486D4F" w:rsidRDefault="009F6AF5" w:rsidP="00BF7D65">
      <w:pPr>
        <w:ind w:left="1418" w:hanging="284"/>
        <w:jc w:val="both"/>
      </w:pPr>
      <w:r w:rsidRPr="00486D4F">
        <w:t>3) dyrektor powołuje stały zespół ds. statutu i zleca mu opracowanie projektu zmian w Statucie,</w:t>
      </w:r>
    </w:p>
    <w:p w:rsidR="009F6AF5" w:rsidRPr="00486D4F" w:rsidRDefault="009F6AF5" w:rsidP="00BF7D65">
      <w:pPr>
        <w:ind w:left="1418" w:hanging="284"/>
        <w:jc w:val="both"/>
      </w:pPr>
      <w:r w:rsidRPr="00486D4F">
        <w:t>4) projekt zostaje przedstawiony radzie rodziców,</w:t>
      </w:r>
    </w:p>
    <w:p w:rsidR="009F6AF5" w:rsidRPr="00486D4F" w:rsidRDefault="009F6AF5" w:rsidP="00BF7D65">
      <w:pPr>
        <w:ind w:left="1418" w:hanging="284"/>
        <w:jc w:val="both"/>
      </w:pPr>
      <w:r w:rsidRPr="00486D4F">
        <w:t>5) zmiany do statutu zostają wprowadzone na podstawie uchwały rady pedagogicznej szkoły w ciągu 30 dni od złożenia wniosku lub od opublikowania zmian w prawie oświatowym,</w:t>
      </w:r>
    </w:p>
    <w:p w:rsidR="009F6AF5" w:rsidRPr="00486D4F" w:rsidRDefault="009F6AF5" w:rsidP="00BF7D65">
      <w:pPr>
        <w:ind w:left="1418" w:hanging="284"/>
        <w:jc w:val="both"/>
      </w:pPr>
      <w:r w:rsidRPr="00486D4F">
        <w:t>6) zmiany do statutu są przekazywane do organu prowadzącego szkołę i organu nadzoru pedagogicznego w ciągu 14 dni od podjęcia uchwały.</w:t>
      </w:r>
    </w:p>
    <w:p w:rsidR="009F6AF5" w:rsidRPr="00486D4F" w:rsidRDefault="009F6AF5">
      <w:pPr>
        <w:tabs>
          <w:tab w:val="left" w:pos="568"/>
        </w:tabs>
        <w:spacing w:before="120"/>
        <w:ind w:left="284" w:hanging="284"/>
        <w:jc w:val="both"/>
      </w:pPr>
      <w:r w:rsidRPr="00486D4F">
        <w:t>1</w:t>
      </w:r>
      <w:r w:rsidR="00D96E2E" w:rsidRPr="00486D4F">
        <w:t>5</w:t>
      </w:r>
      <w:r w:rsidRPr="00486D4F">
        <w:t>. Statut jest dostępny w bibliotece i sekretariacie szkoły.</w:t>
      </w:r>
    </w:p>
    <w:p w:rsidR="009F6AF5" w:rsidRPr="00486D4F" w:rsidRDefault="009F6AF5">
      <w:pPr>
        <w:tabs>
          <w:tab w:val="left" w:pos="568"/>
        </w:tabs>
        <w:spacing w:before="120"/>
        <w:ind w:left="284" w:hanging="284"/>
        <w:jc w:val="both"/>
      </w:pPr>
      <w:r w:rsidRPr="00486D4F">
        <w:t>1</w:t>
      </w:r>
      <w:r w:rsidR="00D96E2E" w:rsidRPr="00486D4F">
        <w:t>6</w:t>
      </w:r>
      <w:r w:rsidRPr="00486D4F">
        <w:t>. Tekst jednolity Statutu zostaje opracowany do 30 września każdego roku.</w:t>
      </w:r>
    </w:p>
    <w:p w:rsidR="00AE1454" w:rsidRPr="00486D4F" w:rsidRDefault="00D96E2E" w:rsidP="00AE1454">
      <w:pPr>
        <w:tabs>
          <w:tab w:val="left" w:pos="568"/>
        </w:tabs>
        <w:spacing w:before="120"/>
        <w:ind w:left="284" w:hanging="284"/>
        <w:jc w:val="both"/>
      </w:pPr>
      <w:r w:rsidRPr="00486D4F">
        <w:t>17</w:t>
      </w:r>
      <w:r w:rsidR="009F6AF5" w:rsidRPr="00486D4F">
        <w:t>.</w:t>
      </w:r>
      <w:r w:rsidR="00115372" w:rsidRPr="00486D4F">
        <w:t xml:space="preserve"> </w:t>
      </w:r>
      <w:r w:rsidR="009F6AF5" w:rsidRPr="00486D4F">
        <w:t>Wszelkie sprawy sporne nie uregulowane przez Statut Szkoły będą rozstrzygnięte zgodnie z</w:t>
      </w:r>
      <w:r w:rsidR="009A3F83" w:rsidRPr="00486D4F">
        <w:t> </w:t>
      </w:r>
      <w:r w:rsidR="009F6AF5" w:rsidRPr="00486D4F">
        <w:t>obowiązującymi przepisami prawa.</w:t>
      </w:r>
    </w:p>
    <w:p w:rsidR="00AE1454" w:rsidRPr="00486D4F" w:rsidRDefault="00AE1454" w:rsidP="00AE1454">
      <w:pPr>
        <w:tabs>
          <w:tab w:val="left" w:pos="568"/>
        </w:tabs>
        <w:spacing w:before="120"/>
        <w:ind w:left="284" w:hanging="284"/>
        <w:jc w:val="both"/>
      </w:pPr>
    </w:p>
    <w:p w:rsidR="00AE1454" w:rsidRPr="00486D4F" w:rsidRDefault="00AE1454" w:rsidP="00AE1454">
      <w:pPr>
        <w:tabs>
          <w:tab w:val="left" w:pos="568"/>
        </w:tabs>
        <w:spacing w:before="120"/>
        <w:ind w:left="284" w:hanging="284"/>
        <w:jc w:val="both"/>
      </w:pPr>
    </w:p>
    <w:p w:rsidR="00AE1454" w:rsidRPr="00486D4F" w:rsidRDefault="00AE1454" w:rsidP="00AE1454">
      <w:pPr>
        <w:tabs>
          <w:tab w:val="left" w:pos="568"/>
        </w:tabs>
        <w:spacing w:before="120"/>
        <w:ind w:left="284" w:hanging="284"/>
        <w:jc w:val="both"/>
      </w:pPr>
    </w:p>
    <w:p w:rsidR="00797A39" w:rsidRPr="00486D4F" w:rsidRDefault="00797A39" w:rsidP="00AE1454">
      <w:pPr>
        <w:tabs>
          <w:tab w:val="left" w:pos="568"/>
        </w:tabs>
        <w:spacing w:before="120"/>
        <w:ind w:left="284" w:hanging="284"/>
        <w:jc w:val="both"/>
      </w:pPr>
    </w:p>
    <w:p w:rsidR="00797A39" w:rsidRPr="00486D4F" w:rsidRDefault="00797A39" w:rsidP="00AE1454">
      <w:pPr>
        <w:tabs>
          <w:tab w:val="left" w:pos="568"/>
        </w:tabs>
        <w:spacing w:before="120"/>
        <w:ind w:left="284" w:hanging="284"/>
        <w:jc w:val="both"/>
      </w:pPr>
    </w:p>
    <w:p w:rsidR="00190533" w:rsidRPr="00486D4F" w:rsidRDefault="00190533" w:rsidP="00AE1454">
      <w:pPr>
        <w:tabs>
          <w:tab w:val="left" w:pos="568"/>
        </w:tabs>
        <w:spacing w:before="120"/>
        <w:ind w:left="284" w:hanging="284"/>
        <w:jc w:val="both"/>
      </w:pPr>
    </w:p>
    <w:p w:rsidR="00190533" w:rsidRPr="00486D4F" w:rsidRDefault="00190533" w:rsidP="00AE1454">
      <w:pPr>
        <w:tabs>
          <w:tab w:val="left" w:pos="568"/>
        </w:tabs>
        <w:spacing w:before="120"/>
        <w:ind w:left="284" w:hanging="284"/>
        <w:jc w:val="both"/>
      </w:pPr>
    </w:p>
    <w:p w:rsidR="009F6AF5" w:rsidRPr="00BC3596" w:rsidRDefault="009F6AF5" w:rsidP="00AE1454">
      <w:pPr>
        <w:tabs>
          <w:tab w:val="left" w:pos="568"/>
        </w:tabs>
        <w:spacing w:before="120"/>
        <w:ind w:left="284" w:hanging="284"/>
        <w:jc w:val="both"/>
        <w:rPr>
          <w:color w:val="FF0000"/>
          <w:sz w:val="18"/>
          <w:szCs w:val="18"/>
          <w:lang w:eastAsia="pl-PL"/>
        </w:rPr>
      </w:pPr>
      <w:r w:rsidRPr="00BC3596">
        <w:rPr>
          <w:color w:val="FF0000"/>
          <w:sz w:val="20"/>
          <w:szCs w:val="20"/>
        </w:rPr>
        <w:t xml:space="preserve">Zmiany do statutu  zostały uchwalone na </w:t>
      </w:r>
      <w:r w:rsidRPr="00BC3596">
        <w:rPr>
          <w:color w:val="FF0000"/>
          <w:sz w:val="18"/>
          <w:szCs w:val="18"/>
        </w:rPr>
        <w:t xml:space="preserve">posiedzeniu Rady Pedagogicznej w dniu </w:t>
      </w:r>
      <w:r w:rsidR="00AE1454" w:rsidRPr="00BC3596">
        <w:rPr>
          <w:color w:val="FF0000"/>
          <w:sz w:val="18"/>
          <w:szCs w:val="18"/>
        </w:rPr>
        <w:t>26 sierpnia 2015r.do</w:t>
      </w:r>
      <w:r w:rsidR="00AE1454" w:rsidRPr="00BC3596">
        <w:rPr>
          <w:b/>
          <w:bCs/>
          <w:color w:val="FF0000"/>
          <w:sz w:val="18"/>
          <w:szCs w:val="18"/>
          <w:lang w:eastAsia="pl-PL"/>
        </w:rPr>
        <w:t xml:space="preserve"> Uchwały nr 1/11/2014/2015 </w:t>
      </w:r>
    </w:p>
    <w:sectPr w:rsidR="009F6AF5" w:rsidRPr="00BC3596" w:rsidSect="00A918FC">
      <w:footerReference w:type="default" r:id="rId8"/>
      <w:footerReference w:type="first" r:id="rId9"/>
      <w:footnotePr>
        <w:pos w:val="beneathText"/>
      </w:footnotePr>
      <w:pgSz w:w="11905" w:h="16837"/>
      <w:pgMar w:top="1276" w:right="1420" w:bottom="1417" w:left="1276" w:header="708" w:footer="97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62E1" w:rsidRDefault="005062E1">
      <w:r>
        <w:separator/>
      </w:r>
    </w:p>
  </w:endnote>
  <w:endnote w:type="continuationSeparator" w:id="0">
    <w:p w:rsidR="005062E1" w:rsidRDefault="005062E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tarSymbol">
    <w:altName w:val="Arial Unicode MS"/>
    <w:charset w:val="80"/>
    <w:family w:val="auto"/>
    <w:pitch w:val="default"/>
    <w:sig w:usb0="00000000" w:usb1="00000000" w:usb2="00000000" w:usb3="00000000" w:csb0="0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10006FF" w:usb1="4000205B" w:usb2="00000010" w:usb3="00000000" w:csb0="0000019F" w:csb1="00000000"/>
  </w:font>
  <w:font w:name="Times">
    <w:panose1 w:val="02020603050405020304"/>
    <w:charset w:val="EE"/>
    <w:family w:val="roman"/>
    <w:pitch w:val="variable"/>
    <w:sig w:usb0="E0002EFF" w:usb1="C000785B" w:usb2="00000009" w:usb3="00000000" w:csb0="000001FF" w:csb1="00000000"/>
  </w:font>
  <w:font w:name="Cambria Math">
    <w:panose1 w:val="02040503050406030204"/>
    <w:charset w:val="EE"/>
    <w:family w:val="roman"/>
    <w:pitch w:val="variable"/>
    <w:sig w:usb0="E00002FF" w:usb1="420024FF" w:usb2="00000000" w:usb3="00000000" w:csb0="0000019F" w:csb1="00000000"/>
  </w:font>
  <w:font w:name="TTE1991D90t00">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5A38" w:rsidRDefault="00B45A38">
    <w:pPr>
      <w:pStyle w:val="Stopka"/>
      <w:ind w:right="360"/>
    </w:pPr>
    <w:r>
      <w:pict>
        <v:shapetype id="_x0000_t202" coordsize="21600,21600" o:spt="202" path="m,l,21600r21600,l21600,xe">
          <v:stroke joinstyle="miter"/>
          <v:path gradientshapeok="t" o:connecttype="rect"/>
        </v:shapetype>
        <v:shape id="_x0000_s1025" type="#_x0000_t202" style="position:absolute;margin-left:437.5pt;margin-top:-1.05pt;width:13.9pt;height:21.1pt;z-index:251657728;mso-wrap-distance-left:0;mso-wrap-distance-right:0" stroked="f">
          <v:fill opacity="0" color2="black"/>
          <v:textbox inset="0,0,0,0">
            <w:txbxContent>
              <w:p w:rsidR="00B45A38" w:rsidRDefault="00B45A38">
                <w:pPr>
                  <w:pStyle w:val="Stopka"/>
                </w:pPr>
                <w:r>
                  <w:rPr>
                    <w:rStyle w:val="Numerstrony"/>
                  </w:rPr>
                  <w:fldChar w:fldCharType="begin"/>
                </w:r>
                <w:r>
                  <w:rPr>
                    <w:rStyle w:val="Numerstrony"/>
                  </w:rPr>
                  <w:instrText xml:space="preserve"> PAGE </w:instrText>
                </w:r>
                <w:r>
                  <w:rPr>
                    <w:rStyle w:val="Numerstrony"/>
                  </w:rPr>
                  <w:fldChar w:fldCharType="separate"/>
                </w:r>
                <w:r w:rsidR="00C068B9">
                  <w:rPr>
                    <w:rStyle w:val="Numerstrony"/>
                    <w:noProof/>
                  </w:rPr>
                  <w:t>80</w:t>
                </w:r>
                <w:r>
                  <w:rPr>
                    <w:rStyle w:val="Numerstrony"/>
                  </w:rPr>
                  <w:fldChar w:fldCharType="end"/>
                </w:r>
              </w:p>
            </w:txbxContent>
          </v:textbox>
          <w10:wrap type="square" side="largest"/>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5A38" w:rsidRDefault="00B45A38"/>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62E1" w:rsidRDefault="005062E1">
      <w:r>
        <w:separator/>
      </w:r>
    </w:p>
  </w:footnote>
  <w:footnote w:type="continuationSeparator" w:id="0">
    <w:p w:rsidR="005062E1" w:rsidRDefault="005062E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1"/>
    <w:lvl w:ilvl="0">
      <w:start w:val="1"/>
      <w:numFmt w:val="decimal"/>
      <w:lvlText w:val="%1"/>
      <w:lvlJc w:val="left"/>
      <w:pPr>
        <w:tabs>
          <w:tab w:val="num" w:pos="0"/>
        </w:tabs>
        <w:ind w:left="0" w:firstLine="0"/>
      </w:pPr>
    </w:lvl>
  </w:abstractNum>
  <w:abstractNum w:abstractNumId="2">
    <w:nsid w:val="00000003"/>
    <w:multiLevelType w:val="multilevel"/>
    <w:tmpl w:val="00000003"/>
    <w:name w:val="WW8Num3"/>
    <w:lvl w:ilvl="0">
      <w:start w:val="1"/>
      <w:numFmt w:val="decimal"/>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3">
    <w:nsid w:val="00000004"/>
    <w:multiLevelType w:val="multilevel"/>
    <w:tmpl w:val="00000004"/>
    <w:name w:val="WW8Num4"/>
    <w:lvl w:ilvl="0">
      <w:start w:val="5"/>
      <w:numFmt w:val="upperLetter"/>
      <w:lvlText w:val="%1."/>
      <w:lvlJc w:val="left"/>
      <w:pPr>
        <w:tabs>
          <w:tab w:val="num" w:pos="0"/>
        </w:tabs>
        <w:ind w:left="0" w:firstLine="0"/>
      </w:pPr>
    </w:lvl>
    <w:lvl w:ilvl="1">
      <w:start w:val="2"/>
      <w:numFmt w:val="decimal"/>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4">
    <w:nsid w:val="00000005"/>
    <w:multiLevelType w:val="multilevel"/>
    <w:tmpl w:val="00000005"/>
    <w:name w:val="WW8Num5"/>
    <w:lvl w:ilvl="0">
      <w:start w:val="1"/>
      <w:numFmt w:val="decimal"/>
      <w:lvlText w:val="%1."/>
      <w:lvlJc w:val="left"/>
      <w:pPr>
        <w:tabs>
          <w:tab w:val="num" w:pos="0"/>
        </w:tabs>
        <w:ind w:left="0" w:firstLine="0"/>
      </w:pPr>
    </w:lvl>
    <w:lvl w:ilvl="1">
      <w:start w:val="1"/>
      <w:numFmt w:val="lowerLetter"/>
      <w:lvlText w:val="%2."/>
      <w:lvlJc w:val="left"/>
      <w:pPr>
        <w:tabs>
          <w:tab w:val="num" w:pos="0"/>
        </w:tabs>
        <w:ind w:left="0" w:firstLine="0"/>
      </w:pPr>
    </w:lvl>
    <w:lvl w:ilvl="2">
      <w:start w:val="1"/>
      <w:numFmt w:val="lowerLetter"/>
      <w:lvlText w:val="%3)"/>
      <w:lvlJc w:val="left"/>
      <w:pPr>
        <w:tabs>
          <w:tab w:val="num" w:pos="0"/>
        </w:tabs>
        <w:ind w:left="0" w:firstLine="0"/>
      </w:pPr>
    </w:lvl>
    <w:lvl w:ilvl="3">
      <w:start w:val="1"/>
      <w:numFmt w:val="decimal"/>
      <w:lvlText w:val="%4."/>
      <w:lvlJc w:val="left"/>
      <w:pPr>
        <w:tabs>
          <w:tab w:val="num" w:pos="142"/>
        </w:tabs>
        <w:ind w:left="142"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5">
    <w:nsid w:val="00000006"/>
    <w:multiLevelType w:val="multilevel"/>
    <w:tmpl w:val="11ECC690"/>
    <w:name w:val="WW8Num6"/>
    <w:lvl w:ilvl="0">
      <w:start w:val="1"/>
      <w:numFmt w:val="decimal"/>
      <w:lvlText w:val="%1."/>
      <w:lvlJc w:val="left"/>
      <w:pPr>
        <w:tabs>
          <w:tab w:val="num" w:pos="142"/>
        </w:tabs>
        <w:ind w:left="142" w:firstLine="0"/>
      </w:pPr>
      <w:rPr>
        <w:color w:val="FF0000"/>
      </w:r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6">
    <w:nsid w:val="00000007"/>
    <w:multiLevelType w:val="multilevel"/>
    <w:tmpl w:val="00000007"/>
    <w:name w:val="WW8Num7"/>
    <w:lvl w:ilvl="0">
      <w:start w:val="2"/>
      <w:numFmt w:val="decimal"/>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7">
    <w:nsid w:val="00000008"/>
    <w:multiLevelType w:val="multilevel"/>
    <w:tmpl w:val="00000008"/>
    <w:name w:val="WW8Num8"/>
    <w:lvl w:ilvl="0">
      <w:start w:val="4"/>
      <w:numFmt w:val="decimal"/>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8">
    <w:nsid w:val="00000009"/>
    <w:multiLevelType w:val="multilevel"/>
    <w:tmpl w:val="00000009"/>
    <w:name w:val="WW8Num9"/>
    <w:lvl w:ilvl="0">
      <w:start w:val="5"/>
      <w:numFmt w:val="decimal"/>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9">
    <w:nsid w:val="0000000A"/>
    <w:multiLevelType w:val="multilevel"/>
    <w:tmpl w:val="0000000A"/>
    <w:name w:val="WW8Num10"/>
    <w:lvl w:ilvl="0">
      <w:start w:val="1"/>
      <w:numFmt w:val="lowerLetter"/>
      <w:lvlText w:val="%1)"/>
      <w:lvlJc w:val="left"/>
      <w:pPr>
        <w:tabs>
          <w:tab w:val="num" w:pos="0"/>
        </w:tabs>
        <w:ind w:left="0" w:firstLine="0"/>
      </w:pPr>
      <w:rPr>
        <w:rFonts w:ascii="Symbol" w:hAnsi="Symbol"/>
      </w:r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10">
    <w:nsid w:val="0000000B"/>
    <w:multiLevelType w:val="multilevel"/>
    <w:tmpl w:val="3CEC98F4"/>
    <w:lvl w:ilvl="0">
      <w:start w:val="1"/>
      <w:numFmt w:val="decimal"/>
      <w:lvlText w:val="%1."/>
      <w:lvlJc w:val="left"/>
      <w:pPr>
        <w:tabs>
          <w:tab w:val="num" w:pos="0"/>
        </w:tabs>
        <w:ind w:left="0" w:firstLine="0"/>
      </w:pPr>
      <w:rPr>
        <w:color w:val="auto"/>
      </w:r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11">
    <w:nsid w:val="0000000C"/>
    <w:multiLevelType w:val="multilevel"/>
    <w:tmpl w:val="0000000C"/>
    <w:lvl w:ilvl="0">
      <w:start w:val="1"/>
      <w:numFmt w:val="decimal"/>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12">
    <w:nsid w:val="0000000D"/>
    <w:multiLevelType w:val="multilevel"/>
    <w:tmpl w:val="0000000D"/>
    <w:name w:val="WW8Num13"/>
    <w:lvl w:ilvl="0">
      <w:start w:val="1"/>
      <w:numFmt w:val="decimal"/>
      <w:lvlText w:val="%1)"/>
      <w:lvlJc w:val="left"/>
      <w:pPr>
        <w:tabs>
          <w:tab w:val="num" w:pos="720"/>
        </w:tabs>
        <w:ind w:left="720" w:hanging="360"/>
      </w:pPr>
      <w:rPr>
        <w:rFonts w:ascii="Symbol" w:hAnsi="Symbol"/>
      </w:rPr>
    </w:lvl>
    <w:lvl w:ilvl="1">
      <w:start w:val="1"/>
      <w:numFmt w:val="lowerLetter"/>
      <w:lvlText w:val="%2."/>
      <w:lvlJc w:val="left"/>
      <w:pPr>
        <w:tabs>
          <w:tab w:val="num" w:pos="1845"/>
        </w:tabs>
        <w:ind w:left="1845" w:hanging="360"/>
      </w:pPr>
    </w:lvl>
    <w:lvl w:ilvl="2">
      <w:start w:val="1"/>
      <w:numFmt w:val="lowerRoman"/>
      <w:lvlText w:val="%3."/>
      <w:lvlJc w:val="right"/>
      <w:pPr>
        <w:tabs>
          <w:tab w:val="num" w:pos="2565"/>
        </w:tabs>
        <w:ind w:left="2565" w:hanging="180"/>
      </w:pPr>
    </w:lvl>
    <w:lvl w:ilvl="3">
      <w:start w:val="1"/>
      <w:numFmt w:val="decimal"/>
      <w:lvlText w:val="%4."/>
      <w:lvlJc w:val="left"/>
      <w:pPr>
        <w:tabs>
          <w:tab w:val="num" w:pos="3285"/>
        </w:tabs>
        <w:ind w:left="3285" w:hanging="360"/>
      </w:pPr>
    </w:lvl>
    <w:lvl w:ilvl="4">
      <w:start w:val="1"/>
      <w:numFmt w:val="lowerLetter"/>
      <w:lvlText w:val="%5."/>
      <w:lvlJc w:val="left"/>
      <w:pPr>
        <w:tabs>
          <w:tab w:val="num" w:pos="4005"/>
        </w:tabs>
        <w:ind w:left="4005" w:hanging="360"/>
      </w:pPr>
    </w:lvl>
    <w:lvl w:ilvl="5">
      <w:start w:val="1"/>
      <w:numFmt w:val="lowerRoman"/>
      <w:lvlText w:val="%6."/>
      <w:lvlJc w:val="right"/>
      <w:pPr>
        <w:tabs>
          <w:tab w:val="num" w:pos="4725"/>
        </w:tabs>
        <w:ind w:left="4725" w:hanging="180"/>
      </w:pPr>
    </w:lvl>
    <w:lvl w:ilvl="6">
      <w:start w:val="1"/>
      <w:numFmt w:val="decimal"/>
      <w:lvlText w:val="%7."/>
      <w:lvlJc w:val="left"/>
      <w:pPr>
        <w:tabs>
          <w:tab w:val="num" w:pos="5445"/>
        </w:tabs>
        <w:ind w:left="5445" w:hanging="360"/>
      </w:pPr>
    </w:lvl>
    <w:lvl w:ilvl="7">
      <w:start w:val="1"/>
      <w:numFmt w:val="lowerLetter"/>
      <w:lvlText w:val="%8."/>
      <w:lvlJc w:val="left"/>
      <w:pPr>
        <w:tabs>
          <w:tab w:val="num" w:pos="6165"/>
        </w:tabs>
        <w:ind w:left="6165" w:hanging="360"/>
      </w:pPr>
    </w:lvl>
    <w:lvl w:ilvl="8">
      <w:start w:val="1"/>
      <w:numFmt w:val="lowerRoman"/>
      <w:lvlText w:val="%9."/>
      <w:lvlJc w:val="right"/>
      <w:pPr>
        <w:tabs>
          <w:tab w:val="num" w:pos="6885"/>
        </w:tabs>
        <w:ind w:left="6885" w:hanging="180"/>
      </w:pPr>
    </w:lvl>
  </w:abstractNum>
  <w:abstractNum w:abstractNumId="13">
    <w:nsid w:val="0000000E"/>
    <w:multiLevelType w:val="multilevel"/>
    <w:tmpl w:val="0000000E"/>
    <w:name w:val="WW8Num15"/>
    <w:lvl w:ilvl="0">
      <w:start w:val="1"/>
      <w:numFmt w:val="decimal"/>
      <w:lvlText w:val="%1)"/>
      <w:lvlJc w:val="left"/>
      <w:pPr>
        <w:tabs>
          <w:tab w:val="num" w:pos="1200"/>
        </w:tabs>
        <w:ind w:left="1200" w:hanging="360"/>
      </w:pPr>
    </w:lvl>
    <w:lvl w:ilvl="1">
      <w:start w:val="1"/>
      <w:numFmt w:val="lowerLetter"/>
      <w:lvlText w:val="%2)"/>
      <w:lvlJc w:val="left"/>
      <w:pPr>
        <w:tabs>
          <w:tab w:val="num" w:pos="1920"/>
        </w:tabs>
        <w:ind w:left="1920" w:hanging="360"/>
      </w:pPr>
    </w:lvl>
    <w:lvl w:ilvl="2">
      <w:start w:val="1"/>
      <w:numFmt w:val="lowerRoman"/>
      <w:lvlText w:val="%3."/>
      <w:lvlJc w:val="right"/>
      <w:pPr>
        <w:tabs>
          <w:tab w:val="num" w:pos="2640"/>
        </w:tabs>
        <w:ind w:left="2640" w:hanging="180"/>
      </w:pPr>
    </w:lvl>
    <w:lvl w:ilvl="3">
      <w:start w:val="1"/>
      <w:numFmt w:val="decimal"/>
      <w:lvlText w:val="%4."/>
      <w:lvlJc w:val="left"/>
      <w:pPr>
        <w:tabs>
          <w:tab w:val="num" w:pos="3360"/>
        </w:tabs>
        <w:ind w:left="3360" w:hanging="360"/>
      </w:pPr>
    </w:lvl>
    <w:lvl w:ilvl="4">
      <w:start w:val="1"/>
      <w:numFmt w:val="lowerLetter"/>
      <w:lvlText w:val="%5."/>
      <w:lvlJc w:val="left"/>
      <w:pPr>
        <w:tabs>
          <w:tab w:val="num" w:pos="4080"/>
        </w:tabs>
        <w:ind w:left="4080" w:hanging="360"/>
      </w:pPr>
    </w:lvl>
    <w:lvl w:ilvl="5">
      <w:start w:val="1"/>
      <w:numFmt w:val="lowerRoman"/>
      <w:lvlText w:val="%6."/>
      <w:lvlJc w:val="right"/>
      <w:pPr>
        <w:tabs>
          <w:tab w:val="num" w:pos="4800"/>
        </w:tabs>
        <w:ind w:left="4800" w:hanging="180"/>
      </w:pPr>
    </w:lvl>
    <w:lvl w:ilvl="6">
      <w:start w:val="1"/>
      <w:numFmt w:val="decimal"/>
      <w:lvlText w:val="%7."/>
      <w:lvlJc w:val="left"/>
      <w:pPr>
        <w:tabs>
          <w:tab w:val="num" w:pos="5520"/>
        </w:tabs>
        <w:ind w:left="5520" w:hanging="360"/>
      </w:pPr>
    </w:lvl>
    <w:lvl w:ilvl="7">
      <w:start w:val="1"/>
      <w:numFmt w:val="lowerLetter"/>
      <w:lvlText w:val="%8."/>
      <w:lvlJc w:val="left"/>
      <w:pPr>
        <w:tabs>
          <w:tab w:val="num" w:pos="6240"/>
        </w:tabs>
        <w:ind w:left="6240" w:hanging="360"/>
      </w:pPr>
    </w:lvl>
    <w:lvl w:ilvl="8">
      <w:start w:val="1"/>
      <w:numFmt w:val="lowerRoman"/>
      <w:lvlText w:val="%9."/>
      <w:lvlJc w:val="right"/>
      <w:pPr>
        <w:tabs>
          <w:tab w:val="num" w:pos="6960"/>
        </w:tabs>
        <w:ind w:left="6960" w:hanging="180"/>
      </w:pPr>
    </w:lvl>
  </w:abstractNum>
  <w:abstractNum w:abstractNumId="14">
    <w:nsid w:val="0000000F"/>
    <w:multiLevelType w:val="singleLevel"/>
    <w:tmpl w:val="0000000F"/>
    <w:name w:val="WW8Num16"/>
    <w:lvl w:ilvl="0">
      <w:start w:val="2"/>
      <w:numFmt w:val="decimal"/>
      <w:lvlText w:val="%1)"/>
      <w:lvlJc w:val="left"/>
      <w:pPr>
        <w:tabs>
          <w:tab w:val="num" w:pos="1125"/>
        </w:tabs>
        <w:ind w:left="1125" w:hanging="360"/>
      </w:pPr>
    </w:lvl>
  </w:abstractNum>
  <w:abstractNum w:abstractNumId="15">
    <w:nsid w:val="00000010"/>
    <w:multiLevelType w:val="singleLevel"/>
    <w:tmpl w:val="00000010"/>
    <w:name w:val="WW8Num17"/>
    <w:lvl w:ilvl="0">
      <w:start w:val="2"/>
      <w:numFmt w:val="decimal"/>
      <w:lvlText w:val="%1)"/>
      <w:lvlJc w:val="left"/>
      <w:pPr>
        <w:tabs>
          <w:tab w:val="num" w:pos="720"/>
        </w:tabs>
        <w:ind w:left="720" w:hanging="360"/>
      </w:pPr>
    </w:lvl>
  </w:abstractNum>
  <w:abstractNum w:abstractNumId="16">
    <w:nsid w:val="00000011"/>
    <w:multiLevelType w:val="singleLevel"/>
    <w:tmpl w:val="00000011"/>
    <w:name w:val="WW8Num18"/>
    <w:lvl w:ilvl="0">
      <w:start w:val="2"/>
      <w:numFmt w:val="decimal"/>
      <w:lvlText w:val="%1)"/>
      <w:lvlJc w:val="left"/>
      <w:pPr>
        <w:tabs>
          <w:tab w:val="num" w:pos="1134"/>
        </w:tabs>
        <w:ind w:left="1134" w:hanging="360"/>
      </w:pPr>
    </w:lvl>
  </w:abstractNum>
  <w:abstractNum w:abstractNumId="17">
    <w:nsid w:val="00000012"/>
    <w:multiLevelType w:val="singleLevel"/>
    <w:tmpl w:val="00000012"/>
    <w:name w:val="WW8Num19"/>
    <w:lvl w:ilvl="0">
      <w:start w:val="1"/>
      <w:numFmt w:val="decimal"/>
      <w:lvlText w:val="%1)"/>
      <w:lvlJc w:val="left"/>
      <w:pPr>
        <w:tabs>
          <w:tab w:val="num" w:pos="1125"/>
        </w:tabs>
        <w:ind w:left="1125" w:hanging="360"/>
      </w:pPr>
    </w:lvl>
  </w:abstractNum>
  <w:abstractNum w:abstractNumId="18">
    <w:nsid w:val="00000013"/>
    <w:multiLevelType w:val="singleLevel"/>
    <w:tmpl w:val="00000013"/>
    <w:name w:val="WW8Num20"/>
    <w:lvl w:ilvl="0">
      <w:start w:val="1"/>
      <w:numFmt w:val="decimal"/>
      <w:lvlText w:val="%1)"/>
      <w:lvlJc w:val="left"/>
      <w:pPr>
        <w:tabs>
          <w:tab w:val="num" w:pos="1353"/>
        </w:tabs>
        <w:ind w:left="1353" w:hanging="360"/>
      </w:pPr>
    </w:lvl>
  </w:abstractNum>
  <w:abstractNum w:abstractNumId="19">
    <w:nsid w:val="00000014"/>
    <w:multiLevelType w:val="singleLevel"/>
    <w:tmpl w:val="00000014"/>
    <w:name w:val="WW8Num21"/>
    <w:lvl w:ilvl="0">
      <w:start w:val="1"/>
      <w:numFmt w:val="decimal"/>
      <w:lvlText w:val="%1)"/>
      <w:lvlJc w:val="left"/>
      <w:pPr>
        <w:tabs>
          <w:tab w:val="num" w:pos="1134"/>
        </w:tabs>
        <w:ind w:left="1134" w:hanging="360"/>
      </w:pPr>
    </w:lvl>
  </w:abstractNum>
  <w:abstractNum w:abstractNumId="20">
    <w:nsid w:val="00000015"/>
    <w:multiLevelType w:val="multilevel"/>
    <w:tmpl w:val="00000015"/>
    <w:name w:val="WW8Num2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nsid w:val="00000016"/>
    <w:multiLevelType w:val="multilevel"/>
    <w:tmpl w:val="00000016"/>
    <w:name w:val="WW8Num23"/>
    <w:lvl w:ilvl="0">
      <w:start w:val="3"/>
      <w:numFmt w:val="decimal"/>
      <w:lvlText w:val="%1)"/>
      <w:lvlJc w:val="left"/>
      <w:pPr>
        <w:tabs>
          <w:tab w:val="num" w:pos="786"/>
        </w:tabs>
        <w:ind w:left="786" w:hanging="360"/>
      </w:p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22">
    <w:nsid w:val="00000017"/>
    <w:multiLevelType w:val="multilevel"/>
    <w:tmpl w:val="00000017"/>
    <w:name w:val="WW8Num24"/>
    <w:lvl w:ilvl="0">
      <w:start w:val="3"/>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nsid w:val="00000018"/>
    <w:multiLevelType w:val="multilevel"/>
    <w:tmpl w:val="EE6E9B72"/>
    <w:lvl w:ilvl="0">
      <w:start w:val="1"/>
      <w:numFmt w:val="decimal"/>
      <w:lvlText w:val="%1)"/>
      <w:lvlJc w:val="left"/>
      <w:pPr>
        <w:tabs>
          <w:tab w:val="num" w:pos="1211"/>
        </w:tabs>
        <w:ind w:left="1211" w:hanging="360"/>
      </w:pPr>
    </w:lvl>
    <w:lvl w:ilvl="1">
      <w:start w:val="1"/>
      <w:numFmt w:val="decimal"/>
      <w:lvlText w:val="%2."/>
      <w:lvlJc w:val="left"/>
      <w:pPr>
        <w:tabs>
          <w:tab w:val="num" w:pos="1571"/>
        </w:tabs>
        <w:ind w:left="1571" w:hanging="360"/>
      </w:pPr>
      <w:rPr>
        <w:b w:val="0"/>
        <w:i w:val="0"/>
        <w:sz w:val="24"/>
        <w:szCs w:val="24"/>
      </w:rPr>
    </w:lvl>
    <w:lvl w:ilvl="2">
      <w:start w:val="1"/>
      <w:numFmt w:val="decimal"/>
      <w:lvlText w:val="%3."/>
      <w:lvlJc w:val="left"/>
      <w:pPr>
        <w:tabs>
          <w:tab w:val="num" w:pos="1931"/>
        </w:tabs>
        <w:ind w:left="1931" w:hanging="360"/>
      </w:pPr>
    </w:lvl>
    <w:lvl w:ilvl="3">
      <w:start w:val="1"/>
      <w:numFmt w:val="decimal"/>
      <w:lvlText w:val="%4."/>
      <w:lvlJc w:val="left"/>
      <w:pPr>
        <w:tabs>
          <w:tab w:val="num" w:pos="2291"/>
        </w:tabs>
        <w:ind w:left="2291" w:hanging="360"/>
      </w:pPr>
    </w:lvl>
    <w:lvl w:ilvl="4">
      <w:start w:val="1"/>
      <w:numFmt w:val="decimal"/>
      <w:lvlText w:val="%5."/>
      <w:lvlJc w:val="left"/>
      <w:pPr>
        <w:tabs>
          <w:tab w:val="num" w:pos="2651"/>
        </w:tabs>
        <w:ind w:left="2651" w:hanging="360"/>
      </w:pPr>
    </w:lvl>
    <w:lvl w:ilvl="5">
      <w:start w:val="1"/>
      <w:numFmt w:val="decimal"/>
      <w:lvlText w:val="%6."/>
      <w:lvlJc w:val="left"/>
      <w:pPr>
        <w:tabs>
          <w:tab w:val="num" w:pos="3011"/>
        </w:tabs>
        <w:ind w:left="3011" w:hanging="360"/>
      </w:pPr>
    </w:lvl>
    <w:lvl w:ilvl="6">
      <w:start w:val="1"/>
      <w:numFmt w:val="decimal"/>
      <w:lvlText w:val="%7."/>
      <w:lvlJc w:val="left"/>
      <w:pPr>
        <w:tabs>
          <w:tab w:val="num" w:pos="3371"/>
        </w:tabs>
        <w:ind w:left="3371" w:hanging="360"/>
      </w:pPr>
    </w:lvl>
    <w:lvl w:ilvl="7">
      <w:start w:val="1"/>
      <w:numFmt w:val="decimal"/>
      <w:lvlText w:val="%8."/>
      <w:lvlJc w:val="left"/>
      <w:pPr>
        <w:tabs>
          <w:tab w:val="num" w:pos="3731"/>
        </w:tabs>
        <w:ind w:left="3731" w:hanging="360"/>
      </w:pPr>
    </w:lvl>
    <w:lvl w:ilvl="8">
      <w:start w:val="1"/>
      <w:numFmt w:val="decimal"/>
      <w:lvlText w:val="%9."/>
      <w:lvlJc w:val="left"/>
      <w:pPr>
        <w:tabs>
          <w:tab w:val="num" w:pos="4091"/>
        </w:tabs>
        <w:ind w:left="4091" w:hanging="360"/>
      </w:pPr>
    </w:lvl>
  </w:abstractNum>
  <w:abstractNum w:abstractNumId="24">
    <w:nsid w:val="00000019"/>
    <w:multiLevelType w:val="singleLevel"/>
    <w:tmpl w:val="00000019"/>
    <w:name w:val="WW8Num26"/>
    <w:lvl w:ilvl="0">
      <w:start w:val="1"/>
      <w:numFmt w:val="decimal"/>
      <w:lvlText w:val="%1)"/>
      <w:lvlJc w:val="left"/>
      <w:pPr>
        <w:tabs>
          <w:tab w:val="num" w:pos="720"/>
        </w:tabs>
        <w:ind w:left="720" w:hanging="360"/>
      </w:pPr>
    </w:lvl>
  </w:abstractNum>
  <w:abstractNum w:abstractNumId="25">
    <w:nsid w:val="0000001A"/>
    <w:multiLevelType w:val="singleLevel"/>
    <w:tmpl w:val="0000001A"/>
    <w:name w:val="WW8Num27"/>
    <w:lvl w:ilvl="0">
      <w:start w:val="1"/>
      <w:numFmt w:val="decimal"/>
      <w:lvlText w:val="%1)"/>
      <w:lvlJc w:val="left"/>
      <w:pPr>
        <w:tabs>
          <w:tab w:val="num" w:pos="720"/>
        </w:tabs>
        <w:ind w:left="720" w:hanging="360"/>
      </w:pPr>
    </w:lvl>
  </w:abstractNum>
  <w:abstractNum w:abstractNumId="26">
    <w:nsid w:val="0000001B"/>
    <w:multiLevelType w:val="singleLevel"/>
    <w:tmpl w:val="0000001B"/>
    <w:name w:val="WW8Num28"/>
    <w:lvl w:ilvl="0">
      <w:start w:val="1"/>
      <w:numFmt w:val="lowerLetter"/>
      <w:lvlText w:val="%1)"/>
      <w:lvlJc w:val="left"/>
      <w:pPr>
        <w:tabs>
          <w:tab w:val="num" w:pos="1080"/>
        </w:tabs>
        <w:ind w:left="1080" w:hanging="360"/>
      </w:pPr>
    </w:lvl>
  </w:abstractNum>
  <w:abstractNum w:abstractNumId="27">
    <w:nsid w:val="0000001C"/>
    <w:multiLevelType w:val="singleLevel"/>
    <w:tmpl w:val="0000001C"/>
    <w:lvl w:ilvl="0">
      <w:start w:val="1"/>
      <w:numFmt w:val="lowerLetter"/>
      <w:lvlText w:val="%1)"/>
      <w:lvlJc w:val="left"/>
      <w:pPr>
        <w:tabs>
          <w:tab w:val="num" w:pos="1364"/>
        </w:tabs>
        <w:ind w:left="1364" w:hanging="360"/>
      </w:pPr>
    </w:lvl>
  </w:abstractNum>
  <w:abstractNum w:abstractNumId="28">
    <w:nsid w:val="0000001D"/>
    <w:multiLevelType w:val="multilevel"/>
    <w:tmpl w:val="8160A73A"/>
    <w:name w:val="WW8Num30"/>
    <w:lvl w:ilvl="0">
      <w:start w:val="1"/>
      <w:numFmt w:val="decimal"/>
      <w:lvlText w:val="%1)"/>
      <w:lvlJc w:val="left"/>
      <w:pPr>
        <w:tabs>
          <w:tab w:val="num" w:pos="720"/>
        </w:tabs>
        <w:ind w:left="720" w:hanging="360"/>
      </w:p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29">
    <w:nsid w:val="0000001E"/>
    <w:multiLevelType w:val="multilevel"/>
    <w:tmpl w:val="B900BD02"/>
    <w:name w:val="WW8Num31"/>
    <w:lvl w:ilvl="0">
      <w:start w:val="1"/>
      <w:numFmt w:val="decimal"/>
      <w:lvlText w:val="%1."/>
      <w:lvlJc w:val="left"/>
      <w:pPr>
        <w:tabs>
          <w:tab w:val="num" w:pos="720"/>
        </w:tabs>
        <w:ind w:left="720" w:hanging="360"/>
      </w:pPr>
      <w:rPr>
        <w:rFonts w:ascii="Symbol" w:hAnsi="Symbol"/>
        <w:i w:val="0"/>
      </w:r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000001F"/>
    <w:multiLevelType w:val="singleLevel"/>
    <w:tmpl w:val="0000001F"/>
    <w:name w:val="WW8Num32"/>
    <w:lvl w:ilvl="0">
      <w:start w:val="1"/>
      <w:numFmt w:val="lowerLetter"/>
      <w:lvlText w:val="%1)"/>
      <w:lvlJc w:val="left"/>
      <w:pPr>
        <w:tabs>
          <w:tab w:val="num" w:pos="1080"/>
        </w:tabs>
        <w:ind w:left="1080" w:hanging="360"/>
      </w:pPr>
    </w:lvl>
  </w:abstractNum>
  <w:abstractNum w:abstractNumId="31">
    <w:nsid w:val="00000020"/>
    <w:multiLevelType w:val="singleLevel"/>
    <w:tmpl w:val="00000020"/>
    <w:name w:val="WW8Num33"/>
    <w:lvl w:ilvl="0">
      <w:start w:val="1"/>
      <w:numFmt w:val="decimal"/>
      <w:lvlText w:val="%1)"/>
      <w:lvlJc w:val="left"/>
      <w:pPr>
        <w:tabs>
          <w:tab w:val="num" w:pos="1070"/>
        </w:tabs>
        <w:ind w:left="1070" w:hanging="360"/>
      </w:pPr>
    </w:lvl>
  </w:abstractNum>
  <w:abstractNum w:abstractNumId="32">
    <w:nsid w:val="00000021"/>
    <w:multiLevelType w:val="singleLevel"/>
    <w:tmpl w:val="00000021"/>
    <w:name w:val="WW8Num34"/>
    <w:lvl w:ilvl="0">
      <w:start w:val="1"/>
      <w:numFmt w:val="decimal"/>
      <w:lvlText w:val="%1)"/>
      <w:lvlJc w:val="left"/>
      <w:pPr>
        <w:tabs>
          <w:tab w:val="num" w:pos="735"/>
        </w:tabs>
        <w:ind w:left="735" w:hanging="360"/>
      </w:pPr>
    </w:lvl>
  </w:abstractNum>
  <w:abstractNum w:abstractNumId="33">
    <w:nsid w:val="00000022"/>
    <w:multiLevelType w:val="singleLevel"/>
    <w:tmpl w:val="00000022"/>
    <w:name w:val="WW8Num35"/>
    <w:lvl w:ilvl="0">
      <w:start w:val="1"/>
      <w:numFmt w:val="decimal"/>
      <w:lvlText w:val="%1)"/>
      <w:lvlJc w:val="left"/>
      <w:pPr>
        <w:tabs>
          <w:tab w:val="num" w:pos="1440"/>
        </w:tabs>
        <w:ind w:left="1440" w:hanging="360"/>
      </w:pPr>
    </w:lvl>
  </w:abstractNum>
  <w:abstractNum w:abstractNumId="34">
    <w:nsid w:val="00000023"/>
    <w:multiLevelType w:val="multilevel"/>
    <w:tmpl w:val="EC4E0FF6"/>
    <w:name w:val="WW8Num36"/>
    <w:lvl w:ilvl="0">
      <w:start w:val="1"/>
      <w:numFmt w:val="decimal"/>
      <w:lvlText w:val="%1)"/>
      <w:lvlJc w:val="left"/>
      <w:pPr>
        <w:tabs>
          <w:tab w:val="num" w:pos="644"/>
        </w:tabs>
        <w:ind w:left="644"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5">
    <w:nsid w:val="00000024"/>
    <w:multiLevelType w:val="multilevel"/>
    <w:tmpl w:val="00000024"/>
    <w:name w:val="WW8Num37"/>
    <w:lvl w:ilvl="0">
      <w:start w:val="1"/>
      <w:numFmt w:val="decimal"/>
      <w:lvlText w:val="%1)"/>
      <w:lvlJc w:val="left"/>
      <w:pPr>
        <w:tabs>
          <w:tab w:val="num" w:pos="502"/>
        </w:tabs>
        <w:ind w:left="502" w:hanging="360"/>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36">
    <w:nsid w:val="00000025"/>
    <w:multiLevelType w:val="singleLevel"/>
    <w:tmpl w:val="00000025"/>
    <w:name w:val="WW8Num38"/>
    <w:lvl w:ilvl="0">
      <w:start w:val="1"/>
      <w:numFmt w:val="decimal"/>
      <w:lvlText w:val="%1)"/>
      <w:lvlJc w:val="left"/>
      <w:pPr>
        <w:tabs>
          <w:tab w:val="num" w:pos="600"/>
        </w:tabs>
        <w:ind w:left="600" w:hanging="360"/>
      </w:pPr>
    </w:lvl>
  </w:abstractNum>
  <w:abstractNum w:abstractNumId="37">
    <w:nsid w:val="00000026"/>
    <w:multiLevelType w:val="singleLevel"/>
    <w:tmpl w:val="00000026"/>
    <w:lvl w:ilvl="0">
      <w:start w:val="1"/>
      <w:numFmt w:val="decimal"/>
      <w:lvlText w:val="%1)"/>
      <w:lvlJc w:val="left"/>
      <w:pPr>
        <w:tabs>
          <w:tab w:val="num" w:pos="928"/>
        </w:tabs>
        <w:ind w:left="928" w:hanging="360"/>
      </w:pPr>
    </w:lvl>
  </w:abstractNum>
  <w:abstractNum w:abstractNumId="38">
    <w:nsid w:val="00000027"/>
    <w:multiLevelType w:val="singleLevel"/>
    <w:tmpl w:val="00000027"/>
    <w:name w:val="WW8Num40"/>
    <w:lvl w:ilvl="0">
      <w:start w:val="1"/>
      <w:numFmt w:val="decimal"/>
      <w:lvlText w:val="%1)"/>
      <w:lvlJc w:val="left"/>
      <w:pPr>
        <w:tabs>
          <w:tab w:val="num" w:pos="540"/>
        </w:tabs>
        <w:ind w:left="540" w:hanging="360"/>
      </w:pPr>
    </w:lvl>
  </w:abstractNum>
  <w:abstractNum w:abstractNumId="39">
    <w:nsid w:val="00000028"/>
    <w:multiLevelType w:val="singleLevel"/>
    <w:tmpl w:val="00000028"/>
    <w:name w:val="WW8Num41"/>
    <w:lvl w:ilvl="0">
      <w:start w:val="1"/>
      <w:numFmt w:val="decimal"/>
      <w:lvlText w:val="%1)"/>
      <w:lvlJc w:val="left"/>
      <w:pPr>
        <w:tabs>
          <w:tab w:val="num" w:pos="720"/>
        </w:tabs>
        <w:ind w:left="720" w:hanging="360"/>
      </w:pPr>
    </w:lvl>
  </w:abstractNum>
  <w:abstractNum w:abstractNumId="40">
    <w:nsid w:val="00000029"/>
    <w:multiLevelType w:val="singleLevel"/>
    <w:tmpl w:val="00000029"/>
    <w:name w:val="WW8Num42"/>
    <w:lvl w:ilvl="0">
      <w:start w:val="1"/>
      <w:numFmt w:val="decimal"/>
      <w:lvlText w:val="%1)"/>
      <w:lvlJc w:val="left"/>
      <w:pPr>
        <w:tabs>
          <w:tab w:val="num" w:pos="720"/>
        </w:tabs>
        <w:ind w:left="720" w:hanging="360"/>
      </w:pPr>
    </w:lvl>
  </w:abstractNum>
  <w:abstractNum w:abstractNumId="41">
    <w:nsid w:val="0000002A"/>
    <w:multiLevelType w:val="multilevel"/>
    <w:tmpl w:val="1568B754"/>
    <w:name w:val="WW8Num43"/>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0000002B"/>
    <w:multiLevelType w:val="singleLevel"/>
    <w:tmpl w:val="0000002B"/>
    <w:name w:val="WW8Num44"/>
    <w:lvl w:ilvl="0">
      <w:start w:val="1"/>
      <w:numFmt w:val="lowerLetter"/>
      <w:lvlText w:val="%1)"/>
      <w:lvlJc w:val="left"/>
      <w:pPr>
        <w:tabs>
          <w:tab w:val="num" w:pos="1440"/>
        </w:tabs>
        <w:ind w:left="1440" w:hanging="360"/>
      </w:pPr>
    </w:lvl>
  </w:abstractNum>
  <w:abstractNum w:abstractNumId="43">
    <w:nsid w:val="0000002C"/>
    <w:multiLevelType w:val="singleLevel"/>
    <w:tmpl w:val="0000002C"/>
    <w:name w:val="WW8Num45"/>
    <w:lvl w:ilvl="0">
      <w:start w:val="1"/>
      <w:numFmt w:val="lowerLetter"/>
      <w:lvlText w:val="%1)"/>
      <w:lvlJc w:val="left"/>
      <w:pPr>
        <w:tabs>
          <w:tab w:val="num" w:pos="1440"/>
        </w:tabs>
        <w:ind w:left="1440" w:hanging="360"/>
      </w:pPr>
    </w:lvl>
  </w:abstractNum>
  <w:abstractNum w:abstractNumId="44">
    <w:nsid w:val="0000002D"/>
    <w:multiLevelType w:val="singleLevel"/>
    <w:tmpl w:val="0000002D"/>
    <w:name w:val="WW8Num46"/>
    <w:lvl w:ilvl="0">
      <w:start w:val="1"/>
      <w:numFmt w:val="lowerLetter"/>
      <w:lvlText w:val="%1)"/>
      <w:lvlJc w:val="left"/>
      <w:pPr>
        <w:tabs>
          <w:tab w:val="num" w:pos="1364"/>
        </w:tabs>
        <w:ind w:left="1364" w:hanging="360"/>
      </w:pPr>
    </w:lvl>
  </w:abstractNum>
  <w:abstractNum w:abstractNumId="45">
    <w:nsid w:val="0000002E"/>
    <w:multiLevelType w:val="singleLevel"/>
    <w:tmpl w:val="0000002E"/>
    <w:name w:val="WW8Num47"/>
    <w:lvl w:ilvl="0">
      <w:start w:val="1"/>
      <w:numFmt w:val="lowerLetter"/>
      <w:lvlText w:val="%1)"/>
      <w:lvlJc w:val="left"/>
      <w:pPr>
        <w:tabs>
          <w:tab w:val="num" w:pos="1080"/>
        </w:tabs>
        <w:ind w:left="1080" w:hanging="360"/>
      </w:pPr>
    </w:lvl>
  </w:abstractNum>
  <w:abstractNum w:abstractNumId="46">
    <w:nsid w:val="0000002F"/>
    <w:multiLevelType w:val="singleLevel"/>
    <w:tmpl w:val="0000002F"/>
    <w:name w:val="WW8Num48"/>
    <w:lvl w:ilvl="0">
      <w:start w:val="1"/>
      <w:numFmt w:val="decimal"/>
      <w:lvlText w:val="%1)"/>
      <w:lvlJc w:val="left"/>
      <w:pPr>
        <w:tabs>
          <w:tab w:val="num" w:pos="927"/>
        </w:tabs>
        <w:ind w:left="927" w:hanging="360"/>
      </w:pPr>
    </w:lvl>
  </w:abstractNum>
  <w:abstractNum w:abstractNumId="47">
    <w:nsid w:val="00000030"/>
    <w:multiLevelType w:val="singleLevel"/>
    <w:tmpl w:val="00000030"/>
    <w:name w:val="WW8Num49"/>
    <w:lvl w:ilvl="0">
      <w:start w:val="1"/>
      <w:numFmt w:val="decimal"/>
      <w:lvlText w:val="%1)"/>
      <w:lvlJc w:val="left"/>
      <w:pPr>
        <w:tabs>
          <w:tab w:val="num" w:pos="644"/>
        </w:tabs>
        <w:ind w:left="644" w:hanging="360"/>
      </w:pPr>
    </w:lvl>
  </w:abstractNum>
  <w:abstractNum w:abstractNumId="48">
    <w:nsid w:val="00000031"/>
    <w:multiLevelType w:val="singleLevel"/>
    <w:tmpl w:val="00000031"/>
    <w:name w:val="WW8Num50"/>
    <w:lvl w:ilvl="0">
      <w:start w:val="1"/>
      <w:numFmt w:val="decimal"/>
      <w:lvlText w:val="%1)"/>
      <w:lvlJc w:val="left"/>
      <w:pPr>
        <w:tabs>
          <w:tab w:val="num" w:pos="644"/>
        </w:tabs>
        <w:ind w:left="644" w:hanging="360"/>
      </w:pPr>
    </w:lvl>
  </w:abstractNum>
  <w:abstractNum w:abstractNumId="49">
    <w:nsid w:val="00000032"/>
    <w:multiLevelType w:val="singleLevel"/>
    <w:tmpl w:val="00000032"/>
    <w:name w:val="WW8Num51"/>
    <w:lvl w:ilvl="0">
      <w:start w:val="1"/>
      <w:numFmt w:val="decimal"/>
      <w:lvlText w:val="%1)"/>
      <w:lvlJc w:val="left"/>
      <w:pPr>
        <w:tabs>
          <w:tab w:val="num" w:pos="928"/>
        </w:tabs>
        <w:ind w:left="928" w:hanging="360"/>
      </w:pPr>
    </w:lvl>
  </w:abstractNum>
  <w:abstractNum w:abstractNumId="50">
    <w:nsid w:val="00000033"/>
    <w:multiLevelType w:val="singleLevel"/>
    <w:tmpl w:val="00000033"/>
    <w:name w:val="WW8Num52"/>
    <w:lvl w:ilvl="0">
      <w:start w:val="1"/>
      <w:numFmt w:val="decimal"/>
      <w:lvlText w:val="%1)"/>
      <w:lvlJc w:val="left"/>
      <w:pPr>
        <w:tabs>
          <w:tab w:val="num" w:pos="720"/>
        </w:tabs>
        <w:ind w:left="720" w:hanging="360"/>
      </w:pPr>
    </w:lvl>
  </w:abstractNum>
  <w:abstractNum w:abstractNumId="51">
    <w:nsid w:val="00000034"/>
    <w:multiLevelType w:val="singleLevel"/>
    <w:tmpl w:val="00000034"/>
    <w:name w:val="WW8Num53"/>
    <w:lvl w:ilvl="0">
      <w:start w:val="1"/>
      <w:numFmt w:val="decimal"/>
      <w:lvlText w:val="%1)"/>
      <w:lvlJc w:val="left"/>
      <w:pPr>
        <w:tabs>
          <w:tab w:val="num" w:pos="2345"/>
        </w:tabs>
        <w:ind w:left="2345" w:hanging="360"/>
      </w:pPr>
    </w:lvl>
  </w:abstractNum>
  <w:abstractNum w:abstractNumId="52">
    <w:nsid w:val="00000035"/>
    <w:multiLevelType w:val="singleLevel"/>
    <w:tmpl w:val="00000035"/>
    <w:name w:val="WW8Num54"/>
    <w:lvl w:ilvl="0">
      <w:start w:val="1"/>
      <w:numFmt w:val="lowerLetter"/>
      <w:lvlText w:val="%1)"/>
      <w:lvlJc w:val="left"/>
      <w:pPr>
        <w:tabs>
          <w:tab w:val="num" w:pos="1776"/>
        </w:tabs>
        <w:ind w:left="1776" w:hanging="360"/>
      </w:pPr>
    </w:lvl>
  </w:abstractNum>
  <w:abstractNum w:abstractNumId="53">
    <w:nsid w:val="00000036"/>
    <w:multiLevelType w:val="singleLevel"/>
    <w:tmpl w:val="00000036"/>
    <w:name w:val="WW8Num55"/>
    <w:lvl w:ilvl="0">
      <w:start w:val="1"/>
      <w:numFmt w:val="decimal"/>
      <w:lvlText w:val="%1)"/>
      <w:lvlJc w:val="left"/>
      <w:pPr>
        <w:tabs>
          <w:tab w:val="num" w:pos="720"/>
        </w:tabs>
        <w:ind w:left="720" w:hanging="360"/>
      </w:pPr>
    </w:lvl>
  </w:abstractNum>
  <w:abstractNum w:abstractNumId="54">
    <w:nsid w:val="00000037"/>
    <w:multiLevelType w:val="singleLevel"/>
    <w:tmpl w:val="00000037"/>
    <w:name w:val="WW8Num56"/>
    <w:lvl w:ilvl="0">
      <w:start w:val="1"/>
      <w:numFmt w:val="lowerLetter"/>
      <w:lvlText w:val="%1)"/>
      <w:lvlJc w:val="left"/>
      <w:pPr>
        <w:tabs>
          <w:tab w:val="num" w:pos="1440"/>
        </w:tabs>
        <w:ind w:left="1440" w:hanging="360"/>
      </w:pPr>
    </w:lvl>
  </w:abstractNum>
  <w:abstractNum w:abstractNumId="55">
    <w:nsid w:val="00000038"/>
    <w:multiLevelType w:val="singleLevel"/>
    <w:tmpl w:val="00000038"/>
    <w:lvl w:ilvl="0">
      <w:start w:val="1"/>
      <w:numFmt w:val="decimal"/>
      <w:lvlText w:val="%1."/>
      <w:lvlJc w:val="left"/>
      <w:pPr>
        <w:ind w:left="720" w:hanging="360"/>
      </w:pPr>
    </w:lvl>
  </w:abstractNum>
  <w:abstractNum w:abstractNumId="56">
    <w:nsid w:val="00000039"/>
    <w:multiLevelType w:val="singleLevel"/>
    <w:tmpl w:val="00000039"/>
    <w:name w:val="WW8Num58"/>
    <w:lvl w:ilvl="0">
      <w:start w:val="1"/>
      <w:numFmt w:val="decimal"/>
      <w:lvlText w:val="%1)"/>
      <w:lvlJc w:val="left"/>
      <w:pPr>
        <w:tabs>
          <w:tab w:val="num" w:pos="735"/>
        </w:tabs>
        <w:ind w:left="735" w:hanging="360"/>
      </w:pPr>
    </w:lvl>
  </w:abstractNum>
  <w:abstractNum w:abstractNumId="57">
    <w:nsid w:val="0000003A"/>
    <w:multiLevelType w:val="singleLevel"/>
    <w:tmpl w:val="0000003A"/>
    <w:name w:val="WW8Num59"/>
    <w:lvl w:ilvl="0">
      <w:start w:val="1"/>
      <w:numFmt w:val="lowerLetter"/>
      <w:lvlText w:val="%1)"/>
      <w:lvlJc w:val="left"/>
      <w:pPr>
        <w:tabs>
          <w:tab w:val="num" w:pos="1637"/>
        </w:tabs>
        <w:ind w:left="1637" w:hanging="360"/>
      </w:pPr>
    </w:lvl>
  </w:abstractNum>
  <w:abstractNum w:abstractNumId="58">
    <w:nsid w:val="0000003B"/>
    <w:multiLevelType w:val="multilevel"/>
    <w:tmpl w:val="0000003B"/>
    <w:name w:val="WW8Num60"/>
    <w:lvl w:ilvl="0">
      <w:start w:val="1"/>
      <w:numFmt w:val="lowerLetter"/>
      <w:lvlText w:val="%1)"/>
      <w:lvlJc w:val="left"/>
      <w:pPr>
        <w:tabs>
          <w:tab w:val="num" w:pos="1095"/>
        </w:tabs>
        <w:ind w:left="1095" w:hanging="360"/>
      </w:pPr>
    </w:lvl>
    <w:lvl w:ilvl="1">
      <w:start w:val="1"/>
      <w:numFmt w:val="lowerLetter"/>
      <w:lvlText w:val="%2)"/>
      <w:lvlJc w:val="left"/>
      <w:pPr>
        <w:tabs>
          <w:tab w:val="num" w:pos="1920"/>
        </w:tabs>
        <w:ind w:left="1920" w:hanging="360"/>
      </w:pPr>
    </w:lvl>
    <w:lvl w:ilvl="2">
      <w:start w:val="1"/>
      <w:numFmt w:val="lowerRoman"/>
      <w:lvlText w:val="%3."/>
      <w:lvlJc w:val="right"/>
      <w:pPr>
        <w:tabs>
          <w:tab w:val="num" w:pos="2640"/>
        </w:tabs>
        <w:ind w:left="2640" w:hanging="180"/>
      </w:pPr>
    </w:lvl>
    <w:lvl w:ilvl="3">
      <w:start w:val="1"/>
      <w:numFmt w:val="decimal"/>
      <w:lvlText w:val="%4."/>
      <w:lvlJc w:val="left"/>
      <w:pPr>
        <w:tabs>
          <w:tab w:val="num" w:pos="3360"/>
        </w:tabs>
        <w:ind w:left="3360" w:hanging="360"/>
      </w:pPr>
    </w:lvl>
    <w:lvl w:ilvl="4">
      <w:start w:val="1"/>
      <w:numFmt w:val="lowerLetter"/>
      <w:lvlText w:val="%5."/>
      <w:lvlJc w:val="left"/>
      <w:pPr>
        <w:tabs>
          <w:tab w:val="num" w:pos="4080"/>
        </w:tabs>
        <w:ind w:left="4080" w:hanging="360"/>
      </w:pPr>
    </w:lvl>
    <w:lvl w:ilvl="5">
      <w:start w:val="1"/>
      <w:numFmt w:val="lowerRoman"/>
      <w:lvlText w:val="%6."/>
      <w:lvlJc w:val="right"/>
      <w:pPr>
        <w:tabs>
          <w:tab w:val="num" w:pos="4800"/>
        </w:tabs>
        <w:ind w:left="4800" w:hanging="180"/>
      </w:pPr>
    </w:lvl>
    <w:lvl w:ilvl="6">
      <w:start w:val="1"/>
      <w:numFmt w:val="decimal"/>
      <w:lvlText w:val="%7."/>
      <w:lvlJc w:val="left"/>
      <w:pPr>
        <w:tabs>
          <w:tab w:val="num" w:pos="5520"/>
        </w:tabs>
        <w:ind w:left="5520" w:hanging="360"/>
      </w:pPr>
    </w:lvl>
    <w:lvl w:ilvl="7">
      <w:start w:val="1"/>
      <w:numFmt w:val="lowerLetter"/>
      <w:lvlText w:val="%8."/>
      <w:lvlJc w:val="left"/>
      <w:pPr>
        <w:tabs>
          <w:tab w:val="num" w:pos="6240"/>
        </w:tabs>
        <w:ind w:left="6240" w:hanging="360"/>
      </w:pPr>
    </w:lvl>
    <w:lvl w:ilvl="8">
      <w:start w:val="1"/>
      <w:numFmt w:val="lowerRoman"/>
      <w:lvlText w:val="%9."/>
      <w:lvlJc w:val="right"/>
      <w:pPr>
        <w:tabs>
          <w:tab w:val="num" w:pos="6960"/>
        </w:tabs>
        <w:ind w:left="6960" w:hanging="180"/>
      </w:pPr>
    </w:lvl>
  </w:abstractNum>
  <w:abstractNum w:abstractNumId="59">
    <w:nsid w:val="0000003C"/>
    <w:multiLevelType w:val="multilevel"/>
    <w:tmpl w:val="0000003C"/>
    <w:name w:val="WW8Num61"/>
    <w:lvl w:ilvl="0">
      <w:start w:val="1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0">
    <w:nsid w:val="0000003D"/>
    <w:multiLevelType w:val="multilevel"/>
    <w:tmpl w:val="0000003D"/>
    <w:name w:val="WW8Num62"/>
    <w:lvl w:ilvl="0">
      <w:start w:val="5"/>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1">
    <w:nsid w:val="0000003E"/>
    <w:multiLevelType w:val="multilevel"/>
    <w:tmpl w:val="0000003E"/>
    <w:lvl w:ilvl="0">
      <w:start w:val="6"/>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2">
    <w:nsid w:val="0000003F"/>
    <w:multiLevelType w:val="multilevel"/>
    <w:tmpl w:val="0000003F"/>
    <w:name w:val="WW8Num65"/>
    <w:lvl w:ilvl="0">
      <w:start w:val="13"/>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3">
    <w:nsid w:val="00000040"/>
    <w:multiLevelType w:val="singleLevel"/>
    <w:tmpl w:val="00000040"/>
    <w:name w:val="WW8Num67"/>
    <w:lvl w:ilvl="0">
      <w:start w:val="1"/>
      <w:numFmt w:val="decimal"/>
      <w:lvlText w:val="%1)"/>
      <w:lvlJc w:val="left"/>
      <w:pPr>
        <w:tabs>
          <w:tab w:val="num" w:pos="208"/>
        </w:tabs>
        <w:ind w:left="928" w:hanging="360"/>
      </w:pPr>
    </w:lvl>
  </w:abstractNum>
  <w:abstractNum w:abstractNumId="64">
    <w:nsid w:val="00000041"/>
    <w:multiLevelType w:val="singleLevel"/>
    <w:tmpl w:val="00000041"/>
    <w:name w:val="WW8Num68"/>
    <w:lvl w:ilvl="0">
      <w:start w:val="1"/>
      <w:numFmt w:val="decimal"/>
      <w:lvlText w:val="%1"/>
      <w:lvlJc w:val="left"/>
      <w:pPr>
        <w:tabs>
          <w:tab w:val="num" w:pos="0"/>
        </w:tabs>
        <w:ind w:left="0" w:firstLine="0"/>
      </w:pPr>
    </w:lvl>
  </w:abstractNum>
  <w:abstractNum w:abstractNumId="65">
    <w:nsid w:val="00000042"/>
    <w:multiLevelType w:val="singleLevel"/>
    <w:tmpl w:val="00000042"/>
    <w:name w:val="WW8Num69"/>
    <w:lvl w:ilvl="0">
      <w:start w:val="1"/>
      <w:numFmt w:val="decimal"/>
      <w:lvlText w:val="%1"/>
      <w:lvlJc w:val="left"/>
      <w:pPr>
        <w:tabs>
          <w:tab w:val="num" w:pos="0"/>
        </w:tabs>
        <w:ind w:left="0" w:firstLine="0"/>
      </w:pPr>
    </w:lvl>
  </w:abstractNum>
  <w:abstractNum w:abstractNumId="66">
    <w:nsid w:val="00000043"/>
    <w:multiLevelType w:val="multilevel"/>
    <w:tmpl w:val="A49EC976"/>
    <w:name w:val="WW8Num70"/>
    <w:lvl w:ilvl="0">
      <w:start w:val="1"/>
      <w:numFmt w:val="decimal"/>
      <w:lvlText w:val="%1."/>
      <w:lvlJc w:val="left"/>
      <w:pPr>
        <w:tabs>
          <w:tab w:val="num" w:pos="0"/>
        </w:tabs>
        <w:ind w:left="0" w:firstLine="0"/>
      </w:pPr>
    </w:lvl>
    <w:lvl w:ilvl="1">
      <w:start w:val="1"/>
      <w:numFmt w:val="lowerLetter"/>
      <w:lvlText w:val="%2."/>
      <w:lvlJc w:val="left"/>
      <w:pPr>
        <w:tabs>
          <w:tab w:val="num" w:pos="0"/>
        </w:tabs>
        <w:ind w:left="0" w:firstLine="0"/>
      </w:pPr>
    </w:lvl>
    <w:lvl w:ilvl="2">
      <w:start w:val="1"/>
      <w:numFmt w:val="lowerLetter"/>
      <w:lvlText w:val="%3)"/>
      <w:lvlJc w:val="left"/>
      <w:pPr>
        <w:tabs>
          <w:tab w:val="num" w:pos="0"/>
        </w:tabs>
        <w:ind w:left="0" w:firstLine="0"/>
      </w:pPr>
      <w:rPr>
        <w:rFonts w:ascii="Times New Roman" w:eastAsia="Times New Roman" w:hAnsi="Times New Roman" w:cs="Times New Roman"/>
      </w:rPr>
    </w:lvl>
    <w:lvl w:ilvl="3">
      <w:start w:val="1"/>
      <w:numFmt w:val="decimal"/>
      <w:lvlText w:val="%4."/>
      <w:lvlJc w:val="left"/>
      <w:pPr>
        <w:tabs>
          <w:tab w:val="num" w:pos="284"/>
        </w:tabs>
        <w:ind w:left="284"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67">
    <w:nsid w:val="00000044"/>
    <w:multiLevelType w:val="multilevel"/>
    <w:tmpl w:val="00000044"/>
    <w:name w:val="WW8Num71"/>
    <w:lvl w:ilvl="0">
      <w:start w:val="1"/>
      <w:numFmt w:val="decimal"/>
      <w:lvlText w:val="%1)"/>
      <w:lvlJc w:val="left"/>
      <w:pPr>
        <w:tabs>
          <w:tab w:val="num" w:pos="786"/>
        </w:tabs>
        <w:ind w:left="786" w:hanging="360"/>
      </w:pPr>
      <w:rPr>
        <w:rFonts w:ascii="Times New Roman" w:eastAsia="Times New Roman" w:hAnsi="Times New Roman" w:cs="Times New Roman"/>
      </w:rPr>
    </w:lvl>
    <w:lvl w:ilvl="1">
      <w:start w:val="1"/>
      <w:numFmt w:val="decimal"/>
      <w:lvlText w:val="%2."/>
      <w:lvlJc w:val="left"/>
      <w:pPr>
        <w:tabs>
          <w:tab w:val="num" w:pos="1506"/>
        </w:tabs>
        <w:ind w:left="1506" w:hanging="360"/>
      </w:pPr>
    </w:lvl>
    <w:lvl w:ilvl="2">
      <w:start w:val="1"/>
      <w:numFmt w:val="decimal"/>
      <w:lvlText w:val="%3."/>
      <w:lvlJc w:val="left"/>
      <w:pPr>
        <w:tabs>
          <w:tab w:val="num" w:pos="2226"/>
        </w:tabs>
        <w:ind w:left="2226" w:hanging="360"/>
      </w:pPr>
    </w:lvl>
    <w:lvl w:ilvl="3">
      <w:start w:val="1"/>
      <w:numFmt w:val="decimal"/>
      <w:lvlText w:val="%4."/>
      <w:lvlJc w:val="left"/>
      <w:pPr>
        <w:tabs>
          <w:tab w:val="num" w:pos="2946"/>
        </w:tabs>
        <w:ind w:left="2946" w:hanging="360"/>
      </w:pPr>
    </w:lvl>
    <w:lvl w:ilvl="4">
      <w:start w:val="1"/>
      <w:numFmt w:val="decimal"/>
      <w:lvlText w:val="%5."/>
      <w:lvlJc w:val="left"/>
      <w:pPr>
        <w:tabs>
          <w:tab w:val="num" w:pos="3666"/>
        </w:tabs>
        <w:ind w:left="3666" w:hanging="360"/>
      </w:pPr>
    </w:lvl>
    <w:lvl w:ilvl="5">
      <w:start w:val="1"/>
      <w:numFmt w:val="decimal"/>
      <w:lvlText w:val="%6."/>
      <w:lvlJc w:val="left"/>
      <w:pPr>
        <w:tabs>
          <w:tab w:val="num" w:pos="4386"/>
        </w:tabs>
        <w:ind w:left="4386" w:hanging="360"/>
      </w:pPr>
    </w:lvl>
    <w:lvl w:ilvl="6">
      <w:start w:val="1"/>
      <w:numFmt w:val="decimal"/>
      <w:lvlText w:val="%7."/>
      <w:lvlJc w:val="left"/>
      <w:pPr>
        <w:tabs>
          <w:tab w:val="num" w:pos="5106"/>
        </w:tabs>
        <w:ind w:left="5106" w:hanging="360"/>
      </w:pPr>
    </w:lvl>
    <w:lvl w:ilvl="7">
      <w:start w:val="1"/>
      <w:numFmt w:val="decimal"/>
      <w:lvlText w:val="%8."/>
      <w:lvlJc w:val="left"/>
      <w:pPr>
        <w:tabs>
          <w:tab w:val="num" w:pos="5826"/>
        </w:tabs>
        <w:ind w:left="5826" w:hanging="360"/>
      </w:pPr>
    </w:lvl>
    <w:lvl w:ilvl="8">
      <w:start w:val="1"/>
      <w:numFmt w:val="decimal"/>
      <w:lvlText w:val="%9."/>
      <w:lvlJc w:val="left"/>
      <w:pPr>
        <w:tabs>
          <w:tab w:val="num" w:pos="6546"/>
        </w:tabs>
        <w:ind w:left="6546" w:hanging="360"/>
      </w:pPr>
    </w:lvl>
  </w:abstractNum>
  <w:abstractNum w:abstractNumId="68">
    <w:nsid w:val="11CF6FE2"/>
    <w:multiLevelType w:val="hybridMultilevel"/>
    <w:tmpl w:val="9FA4DAA2"/>
    <w:lvl w:ilvl="0" w:tplc="04150011">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9">
    <w:nsid w:val="11EB1536"/>
    <w:multiLevelType w:val="hybridMultilevel"/>
    <w:tmpl w:val="60FAB4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nsid w:val="151E5159"/>
    <w:multiLevelType w:val="hybridMultilevel"/>
    <w:tmpl w:val="5C7A4B4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159E119E"/>
    <w:multiLevelType w:val="hybridMultilevel"/>
    <w:tmpl w:val="317A788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nsid w:val="22747803"/>
    <w:multiLevelType w:val="hybridMultilevel"/>
    <w:tmpl w:val="464C2500"/>
    <w:lvl w:ilvl="0" w:tplc="04150011">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310B34E3"/>
    <w:multiLevelType w:val="hybridMultilevel"/>
    <w:tmpl w:val="60FAB4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nsid w:val="4BA4198D"/>
    <w:multiLevelType w:val="hybridMultilevel"/>
    <w:tmpl w:val="A6987D4A"/>
    <w:lvl w:ilvl="0" w:tplc="028E61D4">
      <w:start w:val="1"/>
      <w:numFmt w:val="decimal"/>
      <w:lvlText w:val="%1)"/>
      <w:lvlJc w:val="left"/>
      <w:pPr>
        <w:ind w:left="1069" w:hanging="360"/>
      </w:pPr>
      <w:rPr>
        <w:rFonts w:ascii="Times New Roman" w:eastAsia="Times New Roman" w:hAnsi="Times New Roman" w:cs="Times New Roman"/>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5">
    <w:nsid w:val="52BD70CF"/>
    <w:multiLevelType w:val="multilevel"/>
    <w:tmpl w:val="DA601CE6"/>
    <w:lvl w:ilvl="0">
      <w:start w:val="1"/>
      <w:numFmt w:val="decimal"/>
      <w:lvlText w:val="%1."/>
      <w:lvlJc w:val="left"/>
      <w:pPr>
        <w:tabs>
          <w:tab w:val="num" w:pos="720"/>
        </w:tabs>
        <w:ind w:left="720" w:hanging="360"/>
      </w:pPr>
    </w:lvl>
    <w:lvl w:ilvl="1">
      <w:start w:val="1"/>
      <w:numFmt w:val="upperRoman"/>
      <w:lvlText w:val="%2."/>
      <w:lvlJc w:val="left"/>
      <w:pPr>
        <w:ind w:left="1800" w:hanging="720"/>
      </w:pPr>
      <w:rPr>
        <w:rFonts w:hint="default"/>
      </w:rPr>
    </w:lvl>
    <w:lvl w:ilvl="2">
      <w:start w:val="2"/>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nsid w:val="58806898"/>
    <w:multiLevelType w:val="singleLevel"/>
    <w:tmpl w:val="0000002A"/>
    <w:lvl w:ilvl="0">
      <w:start w:val="1"/>
      <w:numFmt w:val="decimal"/>
      <w:lvlText w:val="%1)"/>
      <w:lvlJc w:val="left"/>
      <w:pPr>
        <w:tabs>
          <w:tab w:val="num" w:pos="720"/>
        </w:tabs>
        <w:ind w:left="720" w:hanging="360"/>
      </w:pPr>
    </w:lvl>
  </w:abstractNum>
  <w:abstractNum w:abstractNumId="77">
    <w:nsid w:val="65DC74B4"/>
    <w:multiLevelType w:val="multilevel"/>
    <w:tmpl w:val="EF7875BE"/>
    <w:lvl w:ilvl="0">
      <w:start w:val="2"/>
      <w:numFmt w:val="decimal"/>
      <w:lvlText w:val="%1."/>
      <w:lvlJc w:val="left"/>
      <w:pPr>
        <w:ind w:left="720" w:hanging="360"/>
      </w:pPr>
      <w:rPr>
        <w:position w:val="0"/>
        <w:sz w:val="18"/>
        <w:szCs w:val="18"/>
        <w:vertAlign w:val="baseline"/>
      </w:rPr>
    </w:lvl>
    <w:lvl w:ilvl="1">
      <w:start w:val="1"/>
      <w:numFmt w:val="decimal"/>
      <w:lvlText w:val="%2)"/>
      <w:lvlJc w:val="left"/>
      <w:pPr>
        <w:ind w:left="1080" w:hanging="360"/>
      </w:pPr>
      <w:rPr>
        <w:position w:val="0"/>
        <w:sz w:val="18"/>
        <w:szCs w:val="18"/>
        <w:vertAlign w:val="baseline"/>
      </w:rPr>
    </w:lvl>
    <w:lvl w:ilvl="2">
      <w:start w:val="2"/>
      <w:numFmt w:val="decimal"/>
      <w:lvlText w:val="%3."/>
      <w:lvlJc w:val="left"/>
      <w:pPr>
        <w:ind w:left="1440" w:hanging="360"/>
      </w:pPr>
      <w:rPr>
        <w:position w:val="0"/>
        <w:sz w:val="18"/>
        <w:szCs w:val="18"/>
        <w:vertAlign w:val="baseline"/>
      </w:rPr>
    </w:lvl>
    <w:lvl w:ilvl="3">
      <w:start w:val="1"/>
      <w:numFmt w:val="decimal"/>
      <w:lvlText w:val="%4)"/>
      <w:lvlJc w:val="left"/>
      <w:pPr>
        <w:ind w:left="1800" w:hanging="360"/>
      </w:pPr>
      <w:rPr>
        <w:position w:val="0"/>
        <w:sz w:val="18"/>
        <w:szCs w:val="18"/>
        <w:vertAlign w:val="baseline"/>
      </w:rPr>
    </w:lvl>
    <w:lvl w:ilvl="4">
      <w:start w:val="1"/>
      <w:numFmt w:val="lowerLetter"/>
      <w:lvlText w:val="%5)"/>
      <w:lvlJc w:val="left"/>
      <w:pPr>
        <w:ind w:left="2160" w:hanging="360"/>
      </w:pPr>
      <w:rPr>
        <w:position w:val="0"/>
        <w:sz w:val="18"/>
        <w:szCs w:val="18"/>
        <w:vertAlign w:val="baseline"/>
      </w:rPr>
    </w:lvl>
    <w:lvl w:ilvl="5">
      <w:start w:val="2"/>
      <w:numFmt w:val="decimal"/>
      <w:lvlText w:val="%6."/>
      <w:lvlJc w:val="left"/>
      <w:pPr>
        <w:ind w:left="2520" w:hanging="360"/>
      </w:pPr>
      <w:rPr>
        <w:position w:val="0"/>
        <w:sz w:val="18"/>
        <w:szCs w:val="18"/>
        <w:vertAlign w:val="baseline"/>
      </w:rPr>
    </w:lvl>
    <w:lvl w:ilvl="6">
      <w:start w:val="1"/>
      <w:numFmt w:val="decimal"/>
      <w:lvlText w:val="%7)"/>
      <w:lvlJc w:val="left"/>
      <w:pPr>
        <w:ind w:left="2880" w:hanging="360"/>
      </w:pPr>
      <w:rPr>
        <w:position w:val="0"/>
        <w:sz w:val="18"/>
        <w:szCs w:val="18"/>
        <w:vertAlign w:val="baseline"/>
      </w:rPr>
    </w:lvl>
    <w:lvl w:ilvl="7">
      <w:start w:val="2"/>
      <w:numFmt w:val="decimal"/>
      <w:lvlText w:val="%8."/>
      <w:lvlJc w:val="left"/>
      <w:pPr>
        <w:ind w:left="3240" w:hanging="360"/>
      </w:pPr>
      <w:rPr>
        <w:position w:val="0"/>
        <w:sz w:val="18"/>
        <w:szCs w:val="18"/>
        <w:vertAlign w:val="baseline"/>
      </w:rPr>
    </w:lvl>
    <w:lvl w:ilvl="8">
      <w:start w:val="1"/>
      <w:numFmt w:val="decimal"/>
      <w:lvlText w:val="%9)"/>
      <w:lvlJc w:val="left"/>
      <w:pPr>
        <w:ind w:left="3600" w:hanging="360"/>
      </w:pPr>
      <w:rPr>
        <w:position w:val="0"/>
        <w:sz w:val="18"/>
        <w:szCs w:val="18"/>
        <w:vertAlign w:val="baseline"/>
      </w:rPr>
    </w:lvl>
  </w:abstractNum>
  <w:abstractNum w:abstractNumId="78">
    <w:nsid w:val="69DA11CB"/>
    <w:multiLevelType w:val="multilevel"/>
    <w:tmpl w:val="8EA6F8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nsid w:val="6E97758A"/>
    <w:multiLevelType w:val="multilevel"/>
    <w:tmpl w:val="EE6E9B72"/>
    <w:lvl w:ilvl="0">
      <w:start w:val="1"/>
      <w:numFmt w:val="decimal"/>
      <w:lvlText w:val="%1)"/>
      <w:lvlJc w:val="left"/>
      <w:pPr>
        <w:tabs>
          <w:tab w:val="num" w:pos="1211"/>
        </w:tabs>
        <w:ind w:left="1211" w:hanging="360"/>
      </w:pPr>
    </w:lvl>
    <w:lvl w:ilvl="1">
      <w:start w:val="1"/>
      <w:numFmt w:val="decimal"/>
      <w:lvlText w:val="%2."/>
      <w:lvlJc w:val="left"/>
      <w:pPr>
        <w:tabs>
          <w:tab w:val="num" w:pos="1571"/>
        </w:tabs>
        <w:ind w:left="1571" w:hanging="360"/>
      </w:pPr>
      <w:rPr>
        <w:b w:val="0"/>
        <w:i w:val="0"/>
        <w:sz w:val="24"/>
        <w:szCs w:val="24"/>
      </w:rPr>
    </w:lvl>
    <w:lvl w:ilvl="2">
      <w:start w:val="1"/>
      <w:numFmt w:val="decimal"/>
      <w:lvlText w:val="%3."/>
      <w:lvlJc w:val="left"/>
      <w:pPr>
        <w:tabs>
          <w:tab w:val="num" w:pos="1931"/>
        </w:tabs>
        <w:ind w:left="1931" w:hanging="360"/>
      </w:pPr>
    </w:lvl>
    <w:lvl w:ilvl="3">
      <w:start w:val="1"/>
      <w:numFmt w:val="decimal"/>
      <w:lvlText w:val="%4."/>
      <w:lvlJc w:val="left"/>
      <w:pPr>
        <w:tabs>
          <w:tab w:val="num" w:pos="2291"/>
        </w:tabs>
        <w:ind w:left="2291" w:hanging="360"/>
      </w:pPr>
    </w:lvl>
    <w:lvl w:ilvl="4">
      <w:start w:val="1"/>
      <w:numFmt w:val="decimal"/>
      <w:lvlText w:val="%5."/>
      <w:lvlJc w:val="left"/>
      <w:pPr>
        <w:tabs>
          <w:tab w:val="num" w:pos="2651"/>
        </w:tabs>
        <w:ind w:left="2651" w:hanging="360"/>
      </w:pPr>
    </w:lvl>
    <w:lvl w:ilvl="5">
      <w:start w:val="1"/>
      <w:numFmt w:val="decimal"/>
      <w:lvlText w:val="%6."/>
      <w:lvlJc w:val="left"/>
      <w:pPr>
        <w:tabs>
          <w:tab w:val="num" w:pos="3011"/>
        </w:tabs>
        <w:ind w:left="3011" w:hanging="360"/>
      </w:pPr>
    </w:lvl>
    <w:lvl w:ilvl="6">
      <w:start w:val="1"/>
      <w:numFmt w:val="decimal"/>
      <w:lvlText w:val="%7."/>
      <w:lvlJc w:val="left"/>
      <w:pPr>
        <w:tabs>
          <w:tab w:val="num" w:pos="3371"/>
        </w:tabs>
        <w:ind w:left="3371" w:hanging="360"/>
      </w:pPr>
    </w:lvl>
    <w:lvl w:ilvl="7">
      <w:start w:val="1"/>
      <w:numFmt w:val="decimal"/>
      <w:lvlText w:val="%8."/>
      <w:lvlJc w:val="left"/>
      <w:pPr>
        <w:tabs>
          <w:tab w:val="num" w:pos="3731"/>
        </w:tabs>
        <w:ind w:left="3731" w:hanging="360"/>
      </w:pPr>
    </w:lvl>
    <w:lvl w:ilvl="8">
      <w:start w:val="1"/>
      <w:numFmt w:val="decimal"/>
      <w:lvlText w:val="%9."/>
      <w:lvlJc w:val="left"/>
      <w:pPr>
        <w:tabs>
          <w:tab w:val="num" w:pos="4091"/>
        </w:tabs>
        <w:ind w:left="4091" w:hanging="360"/>
      </w:pPr>
    </w:lvl>
  </w:abstractNum>
  <w:abstractNum w:abstractNumId="80">
    <w:nsid w:val="7A59099A"/>
    <w:multiLevelType w:val="hybridMultilevel"/>
    <w:tmpl w:val="F4BC632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4"/>
  </w:num>
  <w:num w:numId="5">
    <w:abstractNumId w:val="6"/>
  </w:num>
  <w:num w:numId="6">
    <w:abstractNumId w:val="9"/>
  </w:num>
  <w:num w:numId="7">
    <w:abstractNumId w:val="10"/>
  </w:num>
  <w:num w:numId="8">
    <w:abstractNumId w:val="11"/>
  </w:num>
  <w:num w:numId="9">
    <w:abstractNumId w:val="12"/>
  </w:num>
  <w:num w:numId="10">
    <w:abstractNumId w:val="13"/>
  </w:num>
  <w:num w:numId="11">
    <w:abstractNumId w:val="19"/>
  </w:num>
  <w:num w:numId="12">
    <w:abstractNumId w:val="23"/>
  </w:num>
  <w:num w:numId="13">
    <w:abstractNumId w:val="24"/>
  </w:num>
  <w:num w:numId="14">
    <w:abstractNumId w:val="25"/>
  </w:num>
  <w:num w:numId="15">
    <w:abstractNumId w:val="27"/>
  </w:num>
  <w:num w:numId="16">
    <w:abstractNumId w:val="29"/>
  </w:num>
  <w:num w:numId="17">
    <w:abstractNumId w:val="30"/>
  </w:num>
  <w:num w:numId="18">
    <w:abstractNumId w:val="31"/>
  </w:num>
  <w:num w:numId="19">
    <w:abstractNumId w:val="33"/>
  </w:num>
  <w:num w:numId="20">
    <w:abstractNumId w:val="34"/>
  </w:num>
  <w:num w:numId="21">
    <w:abstractNumId w:val="35"/>
  </w:num>
  <w:num w:numId="22">
    <w:abstractNumId w:val="36"/>
  </w:num>
  <w:num w:numId="23">
    <w:abstractNumId w:val="37"/>
  </w:num>
  <w:num w:numId="24">
    <w:abstractNumId w:val="38"/>
  </w:num>
  <w:num w:numId="25">
    <w:abstractNumId w:val="39"/>
  </w:num>
  <w:num w:numId="26">
    <w:abstractNumId w:val="42"/>
  </w:num>
  <w:num w:numId="27">
    <w:abstractNumId w:val="44"/>
  </w:num>
  <w:num w:numId="28">
    <w:abstractNumId w:val="45"/>
  </w:num>
  <w:num w:numId="29">
    <w:abstractNumId w:val="46"/>
  </w:num>
  <w:num w:numId="30">
    <w:abstractNumId w:val="47"/>
  </w:num>
  <w:num w:numId="31">
    <w:abstractNumId w:val="48"/>
  </w:num>
  <w:num w:numId="32">
    <w:abstractNumId w:val="50"/>
  </w:num>
  <w:num w:numId="33">
    <w:abstractNumId w:val="52"/>
  </w:num>
  <w:num w:numId="34">
    <w:abstractNumId w:val="54"/>
  </w:num>
  <w:num w:numId="35">
    <w:abstractNumId w:val="55"/>
  </w:num>
  <w:num w:numId="36">
    <w:abstractNumId w:val="56"/>
  </w:num>
  <w:num w:numId="37">
    <w:abstractNumId w:val="58"/>
  </w:num>
  <w:num w:numId="38">
    <w:abstractNumId w:val="59"/>
  </w:num>
  <w:num w:numId="39">
    <w:abstractNumId w:val="61"/>
  </w:num>
  <w:num w:numId="40">
    <w:abstractNumId w:val="62"/>
  </w:num>
  <w:num w:numId="41">
    <w:abstractNumId w:val="63"/>
  </w:num>
  <w:num w:numId="42">
    <w:abstractNumId w:val="66"/>
  </w:num>
  <w:num w:numId="43">
    <w:abstractNumId w:val="67"/>
  </w:num>
  <w:num w:numId="44">
    <w:abstractNumId w:val="76"/>
  </w:num>
  <w:num w:numId="45">
    <w:abstractNumId w:val="71"/>
  </w:num>
  <w:num w:numId="46">
    <w:abstractNumId w:val="74"/>
  </w:num>
  <w:num w:numId="47">
    <w:abstractNumId w:val="78"/>
  </w:num>
  <w:num w:numId="48">
    <w:abstractNumId w:val="75"/>
  </w:num>
  <w:num w:numId="49">
    <w:abstractNumId w:val="72"/>
  </w:num>
  <w:num w:numId="50">
    <w:abstractNumId w:val="77"/>
  </w:num>
  <w:num w:numId="51">
    <w:abstractNumId w:val="73"/>
  </w:num>
  <w:num w:numId="52">
    <w:abstractNumId w:val="80"/>
  </w:num>
  <w:num w:numId="53">
    <w:abstractNumId w:val="70"/>
  </w:num>
  <w:num w:numId="54">
    <w:abstractNumId w:val="69"/>
  </w:num>
  <w:num w:numId="55">
    <w:abstractNumId w:val="79"/>
  </w:num>
  <w:num w:numId="56">
    <w:abstractNumId w:val="68"/>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7170">
      <o:colormenu v:ext="edit" fillcolor="none [4]" strokecolor="none [1]" shadowcolor="none [2]"/>
    </o:shapedefaults>
    <o:shapelayout v:ext="edit">
      <o:idmap v:ext="edit" data="1"/>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
  <w:rsids>
    <w:rsidRoot w:val="00383BA0"/>
    <w:rsid w:val="00001CC8"/>
    <w:rsid w:val="000033F8"/>
    <w:rsid w:val="000034EE"/>
    <w:rsid w:val="0001660A"/>
    <w:rsid w:val="0002105D"/>
    <w:rsid w:val="00037B76"/>
    <w:rsid w:val="00037FA3"/>
    <w:rsid w:val="0004361A"/>
    <w:rsid w:val="00044CAB"/>
    <w:rsid w:val="00052192"/>
    <w:rsid w:val="00055098"/>
    <w:rsid w:val="00056AA1"/>
    <w:rsid w:val="000659EE"/>
    <w:rsid w:val="00071138"/>
    <w:rsid w:val="00071167"/>
    <w:rsid w:val="000711B0"/>
    <w:rsid w:val="00073A72"/>
    <w:rsid w:val="00076DD1"/>
    <w:rsid w:val="00077C48"/>
    <w:rsid w:val="00083834"/>
    <w:rsid w:val="00085653"/>
    <w:rsid w:val="00087C30"/>
    <w:rsid w:val="00091388"/>
    <w:rsid w:val="00094F25"/>
    <w:rsid w:val="00097709"/>
    <w:rsid w:val="000A0A0F"/>
    <w:rsid w:val="000A0EFC"/>
    <w:rsid w:val="000B2D3A"/>
    <w:rsid w:val="000B5946"/>
    <w:rsid w:val="000C28B0"/>
    <w:rsid w:val="000C317D"/>
    <w:rsid w:val="000C4B33"/>
    <w:rsid w:val="000D11A2"/>
    <w:rsid w:val="000D2956"/>
    <w:rsid w:val="000D2B9E"/>
    <w:rsid w:val="000E46D0"/>
    <w:rsid w:val="000E6018"/>
    <w:rsid w:val="000E6485"/>
    <w:rsid w:val="000F337C"/>
    <w:rsid w:val="000F3FD5"/>
    <w:rsid w:val="000F60A8"/>
    <w:rsid w:val="000F6ED8"/>
    <w:rsid w:val="00103C3F"/>
    <w:rsid w:val="00104492"/>
    <w:rsid w:val="00110A10"/>
    <w:rsid w:val="0011234E"/>
    <w:rsid w:val="001134BD"/>
    <w:rsid w:val="00114CFB"/>
    <w:rsid w:val="00115372"/>
    <w:rsid w:val="0011637E"/>
    <w:rsid w:val="0011724E"/>
    <w:rsid w:val="00120FEF"/>
    <w:rsid w:val="0012152C"/>
    <w:rsid w:val="0013251B"/>
    <w:rsid w:val="0013592C"/>
    <w:rsid w:val="001377C5"/>
    <w:rsid w:val="0014511E"/>
    <w:rsid w:val="00146056"/>
    <w:rsid w:val="00152365"/>
    <w:rsid w:val="00157A91"/>
    <w:rsid w:val="00157D8B"/>
    <w:rsid w:val="0017738D"/>
    <w:rsid w:val="0017765C"/>
    <w:rsid w:val="0018028C"/>
    <w:rsid w:val="001853A6"/>
    <w:rsid w:val="00187B63"/>
    <w:rsid w:val="00190533"/>
    <w:rsid w:val="00190979"/>
    <w:rsid w:val="0019204C"/>
    <w:rsid w:val="00197891"/>
    <w:rsid w:val="001A378B"/>
    <w:rsid w:val="001A7FBD"/>
    <w:rsid w:val="001B252A"/>
    <w:rsid w:val="001B34D9"/>
    <w:rsid w:val="001B37CE"/>
    <w:rsid w:val="001B3C83"/>
    <w:rsid w:val="001B5643"/>
    <w:rsid w:val="001B7172"/>
    <w:rsid w:val="001C007C"/>
    <w:rsid w:val="001C11FC"/>
    <w:rsid w:val="001C1B35"/>
    <w:rsid w:val="001D109D"/>
    <w:rsid w:val="001D4405"/>
    <w:rsid w:val="001D54A6"/>
    <w:rsid w:val="001E41CA"/>
    <w:rsid w:val="001E5192"/>
    <w:rsid w:val="001E659D"/>
    <w:rsid w:val="001F134B"/>
    <w:rsid w:val="001F7E7E"/>
    <w:rsid w:val="002024D1"/>
    <w:rsid w:val="002128C0"/>
    <w:rsid w:val="0022496E"/>
    <w:rsid w:val="00226AF5"/>
    <w:rsid w:val="002275E2"/>
    <w:rsid w:val="00230AAE"/>
    <w:rsid w:val="0023145E"/>
    <w:rsid w:val="0023555D"/>
    <w:rsid w:val="0023637C"/>
    <w:rsid w:val="002424F2"/>
    <w:rsid w:val="00245335"/>
    <w:rsid w:val="00247700"/>
    <w:rsid w:val="00250FE2"/>
    <w:rsid w:val="002568C6"/>
    <w:rsid w:val="00260169"/>
    <w:rsid w:val="00260256"/>
    <w:rsid w:val="00271A89"/>
    <w:rsid w:val="00274E66"/>
    <w:rsid w:val="002771DC"/>
    <w:rsid w:val="00283966"/>
    <w:rsid w:val="002933AB"/>
    <w:rsid w:val="00294110"/>
    <w:rsid w:val="002948D5"/>
    <w:rsid w:val="00297825"/>
    <w:rsid w:val="002A1761"/>
    <w:rsid w:val="002A1FB3"/>
    <w:rsid w:val="002A2DAD"/>
    <w:rsid w:val="002A3A74"/>
    <w:rsid w:val="002A5466"/>
    <w:rsid w:val="002A5570"/>
    <w:rsid w:val="002A73F1"/>
    <w:rsid w:val="002B1C24"/>
    <w:rsid w:val="002B336D"/>
    <w:rsid w:val="002B3DA3"/>
    <w:rsid w:val="002B5643"/>
    <w:rsid w:val="002C0918"/>
    <w:rsid w:val="002C5345"/>
    <w:rsid w:val="002D0FE2"/>
    <w:rsid w:val="002D4CB7"/>
    <w:rsid w:val="002E2D7A"/>
    <w:rsid w:val="002F0433"/>
    <w:rsid w:val="002F3EC5"/>
    <w:rsid w:val="00306256"/>
    <w:rsid w:val="00315A54"/>
    <w:rsid w:val="00320135"/>
    <w:rsid w:val="00323C3F"/>
    <w:rsid w:val="00326695"/>
    <w:rsid w:val="00332249"/>
    <w:rsid w:val="003369D2"/>
    <w:rsid w:val="00346DE0"/>
    <w:rsid w:val="003504A8"/>
    <w:rsid w:val="003517CA"/>
    <w:rsid w:val="00353AE3"/>
    <w:rsid w:val="00354245"/>
    <w:rsid w:val="00361239"/>
    <w:rsid w:val="00361D14"/>
    <w:rsid w:val="003635C9"/>
    <w:rsid w:val="00373B36"/>
    <w:rsid w:val="00381B0A"/>
    <w:rsid w:val="00383BA0"/>
    <w:rsid w:val="00383EBB"/>
    <w:rsid w:val="00387074"/>
    <w:rsid w:val="0039230D"/>
    <w:rsid w:val="003932E9"/>
    <w:rsid w:val="00395161"/>
    <w:rsid w:val="003975F7"/>
    <w:rsid w:val="003A5220"/>
    <w:rsid w:val="003A6F2A"/>
    <w:rsid w:val="003C1903"/>
    <w:rsid w:val="003C192F"/>
    <w:rsid w:val="003C5107"/>
    <w:rsid w:val="003C7481"/>
    <w:rsid w:val="003D1599"/>
    <w:rsid w:val="003D1F8E"/>
    <w:rsid w:val="003F4543"/>
    <w:rsid w:val="003F6D2F"/>
    <w:rsid w:val="0040541E"/>
    <w:rsid w:val="00406D49"/>
    <w:rsid w:val="004114F8"/>
    <w:rsid w:val="00413172"/>
    <w:rsid w:val="004144C1"/>
    <w:rsid w:val="00420259"/>
    <w:rsid w:val="0042701D"/>
    <w:rsid w:val="00431135"/>
    <w:rsid w:val="0043501B"/>
    <w:rsid w:val="00437182"/>
    <w:rsid w:val="00437224"/>
    <w:rsid w:val="00440CC5"/>
    <w:rsid w:val="004428B6"/>
    <w:rsid w:val="0045190F"/>
    <w:rsid w:val="004536F4"/>
    <w:rsid w:val="00457191"/>
    <w:rsid w:val="0046333C"/>
    <w:rsid w:val="00464DF0"/>
    <w:rsid w:val="00472EFC"/>
    <w:rsid w:val="004737A4"/>
    <w:rsid w:val="004808FD"/>
    <w:rsid w:val="004827BA"/>
    <w:rsid w:val="00486D4F"/>
    <w:rsid w:val="00487F55"/>
    <w:rsid w:val="00492C42"/>
    <w:rsid w:val="00493677"/>
    <w:rsid w:val="00494190"/>
    <w:rsid w:val="00497843"/>
    <w:rsid w:val="004A17F0"/>
    <w:rsid w:val="004A3EA4"/>
    <w:rsid w:val="004A6C30"/>
    <w:rsid w:val="004B2A59"/>
    <w:rsid w:val="004B64F4"/>
    <w:rsid w:val="004C5D9E"/>
    <w:rsid w:val="004D26FB"/>
    <w:rsid w:val="004D300F"/>
    <w:rsid w:val="004D351C"/>
    <w:rsid w:val="004D3E56"/>
    <w:rsid w:val="004D6116"/>
    <w:rsid w:val="004E0737"/>
    <w:rsid w:val="004E4A9F"/>
    <w:rsid w:val="004F19D7"/>
    <w:rsid w:val="004F1A48"/>
    <w:rsid w:val="004F488C"/>
    <w:rsid w:val="00501CE5"/>
    <w:rsid w:val="00504EB7"/>
    <w:rsid w:val="005062E1"/>
    <w:rsid w:val="00514491"/>
    <w:rsid w:val="005202CD"/>
    <w:rsid w:val="00522455"/>
    <w:rsid w:val="0052311D"/>
    <w:rsid w:val="00523859"/>
    <w:rsid w:val="005262C9"/>
    <w:rsid w:val="00531F95"/>
    <w:rsid w:val="005324F9"/>
    <w:rsid w:val="005349CE"/>
    <w:rsid w:val="00535DD3"/>
    <w:rsid w:val="005364DB"/>
    <w:rsid w:val="00537F6D"/>
    <w:rsid w:val="00541244"/>
    <w:rsid w:val="00544C48"/>
    <w:rsid w:val="005465AC"/>
    <w:rsid w:val="00546D01"/>
    <w:rsid w:val="00547621"/>
    <w:rsid w:val="0054790E"/>
    <w:rsid w:val="00552DC8"/>
    <w:rsid w:val="0055506A"/>
    <w:rsid w:val="00566289"/>
    <w:rsid w:val="00566994"/>
    <w:rsid w:val="0057005F"/>
    <w:rsid w:val="00571509"/>
    <w:rsid w:val="00574E0B"/>
    <w:rsid w:val="00577825"/>
    <w:rsid w:val="00580A8F"/>
    <w:rsid w:val="00582E5A"/>
    <w:rsid w:val="005850CF"/>
    <w:rsid w:val="00585C0C"/>
    <w:rsid w:val="00593441"/>
    <w:rsid w:val="00593B32"/>
    <w:rsid w:val="00593B8D"/>
    <w:rsid w:val="00596725"/>
    <w:rsid w:val="005A0318"/>
    <w:rsid w:val="005A135C"/>
    <w:rsid w:val="005A4794"/>
    <w:rsid w:val="005A7F52"/>
    <w:rsid w:val="005B4541"/>
    <w:rsid w:val="005C03BA"/>
    <w:rsid w:val="005C6025"/>
    <w:rsid w:val="005C779B"/>
    <w:rsid w:val="005D0115"/>
    <w:rsid w:val="005D0CF4"/>
    <w:rsid w:val="005D2993"/>
    <w:rsid w:val="005D48E7"/>
    <w:rsid w:val="005D78DC"/>
    <w:rsid w:val="005E4EDE"/>
    <w:rsid w:val="005E52C8"/>
    <w:rsid w:val="006007F8"/>
    <w:rsid w:val="006173DE"/>
    <w:rsid w:val="006235E7"/>
    <w:rsid w:val="006245F0"/>
    <w:rsid w:val="006254D7"/>
    <w:rsid w:val="00626F4F"/>
    <w:rsid w:val="00627FAE"/>
    <w:rsid w:val="006315FA"/>
    <w:rsid w:val="00635AF8"/>
    <w:rsid w:val="00635E09"/>
    <w:rsid w:val="006456BE"/>
    <w:rsid w:val="006500B1"/>
    <w:rsid w:val="00651AC5"/>
    <w:rsid w:val="00651F89"/>
    <w:rsid w:val="006575FD"/>
    <w:rsid w:val="006602FD"/>
    <w:rsid w:val="00662FC9"/>
    <w:rsid w:val="00663143"/>
    <w:rsid w:val="00663D9B"/>
    <w:rsid w:val="00664AD8"/>
    <w:rsid w:val="00664E00"/>
    <w:rsid w:val="00665821"/>
    <w:rsid w:val="0068225D"/>
    <w:rsid w:val="006845CC"/>
    <w:rsid w:val="00693C99"/>
    <w:rsid w:val="006A0512"/>
    <w:rsid w:val="006A0A45"/>
    <w:rsid w:val="006A1971"/>
    <w:rsid w:val="006B0614"/>
    <w:rsid w:val="006B167B"/>
    <w:rsid w:val="006B2DC6"/>
    <w:rsid w:val="006C355C"/>
    <w:rsid w:val="006D2537"/>
    <w:rsid w:val="006D70DB"/>
    <w:rsid w:val="006D7B1E"/>
    <w:rsid w:val="006E18F8"/>
    <w:rsid w:val="006E2156"/>
    <w:rsid w:val="006F0B65"/>
    <w:rsid w:val="006F5976"/>
    <w:rsid w:val="006F706E"/>
    <w:rsid w:val="006F77A1"/>
    <w:rsid w:val="006F7DA8"/>
    <w:rsid w:val="007127EB"/>
    <w:rsid w:val="0071448B"/>
    <w:rsid w:val="00715A44"/>
    <w:rsid w:val="00723DF8"/>
    <w:rsid w:val="00731DA7"/>
    <w:rsid w:val="00735960"/>
    <w:rsid w:val="00737F21"/>
    <w:rsid w:val="00741F83"/>
    <w:rsid w:val="00742683"/>
    <w:rsid w:val="007438EB"/>
    <w:rsid w:val="00750738"/>
    <w:rsid w:val="00760702"/>
    <w:rsid w:val="00762478"/>
    <w:rsid w:val="00762F46"/>
    <w:rsid w:val="00765996"/>
    <w:rsid w:val="007673BA"/>
    <w:rsid w:val="00781114"/>
    <w:rsid w:val="00781530"/>
    <w:rsid w:val="00782878"/>
    <w:rsid w:val="0078322F"/>
    <w:rsid w:val="007836D0"/>
    <w:rsid w:val="00786BF7"/>
    <w:rsid w:val="00794E65"/>
    <w:rsid w:val="00796005"/>
    <w:rsid w:val="007964A0"/>
    <w:rsid w:val="00797A39"/>
    <w:rsid w:val="007A6FBD"/>
    <w:rsid w:val="007A7BA1"/>
    <w:rsid w:val="007B0D97"/>
    <w:rsid w:val="007B1FD0"/>
    <w:rsid w:val="007C58B4"/>
    <w:rsid w:val="007D1232"/>
    <w:rsid w:val="007D2065"/>
    <w:rsid w:val="007D2EB3"/>
    <w:rsid w:val="007D2F3D"/>
    <w:rsid w:val="007E443A"/>
    <w:rsid w:val="007E4804"/>
    <w:rsid w:val="007E6ABF"/>
    <w:rsid w:val="007F0A44"/>
    <w:rsid w:val="007F2B03"/>
    <w:rsid w:val="007F3E07"/>
    <w:rsid w:val="007F47AB"/>
    <w:rsid w:val="007F6D66"/>
    <w:rsid w:val="0080100C"/>
    <w:rsid w:val="00801237"/>
    <w:rsid w:val="00801388"/>
    <w:rsid w:val="00805898"/>
    <w:rsid w:val="008165D2"/>
    <w:rsid w:val="00816AFE"/>
    <w:rsid w:val="00822DE0"/>
    <w:rsid w:val="0082530D"/>
    <w:rsid w:val="00830367"/>
    <w:rsid w:val="00831BB4"/>
    <w:rsid w:val="0084156B"/>
    <w:rsid w:val="00850158"/>
    <w:rsid w:val="00852669"/>
    <w:rsid w:val="0085421B"/>
    <w:rsid w:val="0085784C"/>
    <w:rsid w:val="0086120D"/>
    <w:rsid w:val="008642B7"/>
    <w:rsid w:val="00867982"/>
    <w:rsid w:val="00870CF7"/>
    <w:rsid w:val="00874097"/>
    <w:rsid w:val="00883506"/>
    <w:rsid w:val="00885742"/>
    <w:rsid w:val="00891DA5"/>
    <w:rsid w:val="0089702A"/>
    <w:rsid w:val="00897479"/>
    <w:rsid w:val="008A04E3"/>
    <w:rsid w:val="008B3764"/>
    <w:rsid w:val="008C4DB4"/>
    <w:rsid w:val="008C5637"/>
    <w:rsid w:val="008D0D48"/>
    <w:rsid w:val="008D1FF3"/>
    <w:rsid w:val="008D3ED2"/>
    <w:rsid w:val="008D4144"/>
    <w:rsid w:val="008E16B5"/>
    <w:rsid w:val="008E2920"/>
    <w:rsid w:val="008E4E6D"/>
    <w:rsid w:val="008E55FB"/>
    <w:rsid w:val="008E6E92"/>
    <w:rsid w:val="008E7ED9"/>
    <w:rsid w:val="008F0AB3"/>
    <w:rsid w:val="008F1D40"/>
    <w:rsid w:val="008F5180"/>
    <w:rsid w:val="008F7ACE"/>
    <w:rsid w:val="00900940"/>
    <w:rsid w:val="009044AB"/>
    <w:rsid w:val="009046DC"/>
    <w:rsid w:val="00905CC7"/>
    <w:rsid w:val="009172BC"/>
    <w:rsid w:val="009175D4"/>
    <w:rsid w:val="00917621"/>
    <w:rsid w:val="009217E4"/>
    <w:rsid w:val="009243F7"/>
    <w:rsid w:val="0092458B"/>
    <w:rsid w:val="0092533F"/>
    <w:rsid w:val="0093459B"/>
    <w:rsid w:val="00934BFA"/>
    <w:rsid w:val="009351E5"/>
    <w:rsid w:val="009364B8"/>
    <w:rsid w:val="00945638"/>
    <w:rsid w:val="00951E7E"/>
    <w:rsid w:val="009563C4"/>
    <w:rsid w:val="00960D76"/>
    <w:rsid w:val="009628D9"/>
    <w:rsid w:val="009663AF"/>
    <w:rsid w:val="00972B61"/>
    <w:rsid w:val="00974E84"/>
    <w:rsid w:val="009769C4"/>
    <w:rsid w:val="00983D15"/>
    <w:rsid w:val="00985284"/>
    <w:rsid w:val="0099005C"/>
    <w:rsid w:val="00990257"/>
    <w:rsid w:val="0099114C"/>
    <w:rsid w:val="009A3F83"/>
    <w:rsid w:val="009A70ED"/>
    <w:rsid w:val="009A7B82"/>
    <w:rsid w:val="009B639D"/>
    <w:rsid w:val="009B74E1"/>
    <w:rsid w:val="009B7991"/>
    <w:rsid w:val="009C6FF9"/>
    <w:rsid w:val="009C706F"/>
    <w:rsid w:val="009C7DC1"/>
    <w:rsid w:val="009D1F0E"/>
    <w:rsid w:val="009D277A"/>
    <w:rsid w:val="009D7EC7"/>
    <w:rsid w:val="009E24BC"/>
    <w:rsid w:val="009F2478"/>
    <w:rsid w:val="009F3104"/>
    <w:rsid w:val="009F6AF5"/>
    <w:rsid w:val="009F7942"/>
    <w:rsid w:val="00A01726"/>
    <w:rsid w:val="00A07F71"/>
    <w:rsid w:val="00A12FD1"/>
    <w:rsid w:val="00A208D0"/>
    <w:rsid w:val="00A23EEA"/>
    <w:rsid w:val="00A25346"/>
    <w:rsid w:val="00A40334"/>
    <w:rsid w:val="00A41B91"/>
    <w:rsid w:val="00A42C26"/>
    <w:rsid w:val="00A45338"/>
    <w:rsid w:val="00A46AF3"/>
    <w:rsid w:val="00A4758D"/>
    <w:rsid w:val="00A502C1"/>
    <w:rsid w:val="00A50C90"/>
    <w:rsid w:val="00A51777"/>
    <w:rsid w:val="00A525E5"/>
    <w:rsid w:val="00A541A6"/>
    <w:rsid w:val="00A551C3"/>
    <w:rsid w:val="00A60EA0"/>
    <w:rsid w:val="00A62F98"/>
    <w:rsid w:val="00A66B59"/>
    <w:rsid w:val="00A70E96"/>
    <w:rsid w:val="00A771E6"/>
    <w:rsid w:val="00A82C21"/>
    <w:rsid w:val="00A918FC"/>
    <w:rsid w:val="00A979B8"/>
    <w:rsid w:val="00AA372A"/>
    <w:rsid w:val="00AA58A4"/>
    <w:rsid w:val="00AA7E16"/>
    <w:rsid w:val="00AC0072"/>
    <w:rsid w:val="00AC0885"/>
    <w:rsid w:val="00AC72D2"/>
    <w:rsid w:val="00AD25CF"/>
    <w:rsid w:val="00AD5C2D"/>
    <w:rsid w:val="00AE1454"/>
    <w:rsid w:val="00AE2B06"/>
    <w:rsid w:val="00AE34FD"/>
    <w:rsid w:val="00AE450C"/>
    <w:rsid w:val="00AF03A0"/>
    <w:rsid w:val="00AF0469"/>
    <w:rsid w:val="00AF0EB9"/>
    <w:rsid w:val="00AF2508"/>
    <w:rsid w:val="00AF3582"/>
    <w:rsid w:val="00AF537C"/>
    <w:rsid w:val="00AF7CF2"/>
    <w:rsid w:val="00B01091"/>
    <w:rsid w:val="00B02D27"/>
    <w:rsid w:val="00B16A34"/>
    <w:rsid w:val="00B1720F"/>
    <w:rsid w:val="00B173D8"/>
    <w:rsid w:val="00B1782E"/>
    <w:rsid w:val="00B242DF"/>
    <w:rsid w:val="00B2515B"/>
    <w:rsid w:val="00B26466"/>
    <w:rsid w:val="00B26546"/>
    <w:rsid w:val="00B30EFD"/>
    <w:rsid w:val="00B32C2E"/>
    <w:rsid w:val="00B35340"/>
    <w:rsid w:val="00B36EC1"/>
    <w:rsid w:val="00B45A38"/>
    <w:rsid w:val="00B5365F"/>
    <w:rsid w:val="00B56C07"/>
    <w:rsid w:val="00B56D05"/>
    <w:rsid w:val="00B613C3"/>
    <w:rsid w:val="00B61AF6"/>
    <w:rsid w:val="00B71844"/>
    <w:rsid w:val="00B77A6F"/>
    <w:rsid w:val="00B83040"/>
    <w:rsid w:val="00B835FE"/>
    <w:rsid w:val="00B9742E"/>
    <w:rsid w:val="00BA3237"/>
    <w:rsid w:val="00BA742E"/>
    <w:rsid w:val="00BB037C"/>
    <w:rsid w:val="00BB24C6"/>
    <w:rsid w:val="00BB488C"/>
    <w:rsid w:val="00BB6A7E"/>
    <w:rsid w:val="00BC3596"/>
    <w:rsid w:val="00BC4805"/>
    <w:rsid w:val="00BD0783"/>
    <w:rsid w:val="00BD4D16"/>
    <w:rsid w:val="00BD5B3F"/>
    <w:rsid w:val="00BE1965"/>
    <w:rsid w:val="00BE5135"/>
    <w:rsid w:val="00BE669E"/>
    <w:rsid w:val="00BF410E"/>
    <w:rsid w:val="00BF7D65"/>
    <w:rsid w:val="00C068B9"/>
    <w:rsid w:val="00C10805"/>
    <w:rsid w:val="00C16303"/>
    <w:rsid w:val="00C17934"/>
    <w:rsid w:val="00C17D27"/>
    <w:rsid w:val="00C23615"/>
    <w:rsid w:val="00C24749"/>
    <w:rsid w:val="00C27664"/>
    <w:rsid w:val="00C30E0C"/>
    <w:rsid w:val="00C325BA"/>
    <w:rsid w:val="00C33126"/>
    <w:rsid w:val="00C4228E"/>
    <w:rsid w:val="00C458BF"/>
    <w:rsid w:val="00C47B29"/>
    <w:rsid w:val="00C51BD1"/>
    <w:rsid w:val="00C52086"/>
    <w:rsid w:val="00C53CFD"/>
    <w:rsid w:val="00C55535"/>
    <w:rsid w:val="00C62795"/>
    <w:rsid w:val="00C71890"/>
    <w:rsid w:val="00C739DB"/>
    <w:rsid w:val="00C74870"/>
    <w:rsid w:val="00C829C9"/>
    <w:rsid w:val="00C83229"/>
    <w:rsid w:val="00C845E3"/>
    <w:rsid w:val="00CA4BE9"/>
    <w:rsid w:val="00CA5E07"/>
    <w:rsid w:val="00CA60B0"/>
    <w:rsid w:val="00CA78C1"/>
    <w:rsid w:val="00CB0889"/>
    <w:rsid w:val="00CB0C91"/>
    <w:rsid w:val="00CC68A7"/>
    <w:rsid w:val="00CD23BD"/>
    <w:rsid w:val="00CE3BD5"/>
    <w:rsid w:val="00CE5446"/>
    <w:rsid w:val="00D0408E"/>
    <w:rsid w:val="00D04480"/>
    <w:rsid w:val="00D055DA"/>
    <w:rsid w:val="00D057BC"/>
    <w:rsid w:val="00D12605"/>
    <w:rsid w:val="00D15127"/>
    <w:rsid w:val="00D16034"/>
    <w:rsid w:val="00D1708A"/>
    <w:rsid w:val="00D20178"/>
    <w:rsid w:val="00D21CFD"/>
    <w:rsid w:val="00D222A6"/>
    <w:rsid w:val="00D274BE"/>
    <w:rsid w:val="00D27CDF"/>
    <w:rsid w:val="00D30AE5"/>
    <w:rsid w:val="00D32587"/>
    <w:rsid w:val="00D40A55"/>
    <w:rsid w:val="00D40C61"/>
    <w:rsid w:val="00D46632"/>
    <w:rsid w:val="00D47402"/>
    <w:rsid w:val="00D47BC1"/>
    <w:rsid w:val="00D519F3"/>
    <w:rsid w:val="00D56C54"/>
    <w:rsid w:val="00D6089A"/>
    <w:rsid w:val="00D60B55"/>
    <w:rsid w:val="00D63DFB"/>
    <w:rsid w:val="00D71286"/>
    <w:rsid w:val="00D87E7E"/>
    <w:rsid w:val="00D912F0"/>
    <w:rsid w:val="00D9181C"/>
    <w:rsid w:val="00D92F70"/>
    <w:rsid w:val="00D96E2E"/>
    <w:rsid w:val="00DA757F"/>
    <w:rsid w:val="00DC382D"/>
    <w:rsid w:val="00DC3C51"/>
    <w:rsid w:val="00DC3F35"/>
    <w:rsid w:val="00DC42C4"/>
    <w:rsid w:val="00DE5A6D"/>
    <w:rsid w:val="00DF07D5"/>
    <w:rsid w:val="00DF11CC"/>
    <w:rsid w:val="00E00DF7"/>
    <w:rsid w:val="00E014B8"/>
    <w:rsid w:val="00E05E85"/>
    <w:rsid w:val="00E100F6"/>
    <w:rsid w:val="00E1067F"/>
    <w:rsid w:val="00E10B5B"/>
    <w:rsid w:val="00E1576A"/>
    <w:rsid w:val="00E226A5"/>
    <w:rsid w:val="00E22E92"/>
    <w:rsid w:val="00E328A7"/>
    <w:rsid w:val="00E35FDB"/>
    <w:rsid w:val="00E427F7"/>
    <w:rsid w:val="00E42A87"/>
    <w:rsid w:val="00E5120B"/>
    <w:rsid w:val="00E513E7"/>
    <w:rsid w:val="00E53E29"/>
    <w:rsid w:val="00E5442C"/>
    <w:rsid w:val="00E56264"/>
    <w:rsid w:val="00E56F7E"/>
    <w:rsid w:val="00E60341"/>
    <w:rsid w:val="00E60B1B"/>
    <w:rsid w:val="00E60C9B"/>
    <w:rsid w:val="00E64D55"/>
    <w:rsid w:val="00E7027C"/>
    <w:rsid w:val="00E70DE4"/>
    <w:rsid w:val="00E822DC"/>
    <w:rsid w:val="00E82E2C"/>
    <w:rsid w:val="00E8330A"/>
    <w:rsid w:val="00E84E13"/>
    <w:rsid w:val="00E93571"/>
    <w:rsid w:val="00E937F9"/>
    <w:rsid w:val="00E9384D"/>
    <w:rsid w:val="00E97958"/>
    <w:rsid w:val="00EA5862"/>
    <w:rsid w:val="00EA5FE5"/>
    <w:rsid w:val="00EB2179"/>
    <w:rsid w:val="00EB2CDD"/>
    <w:rsid w:val="00EB4C2A"/>
    <w:rsid w:val="00EB61CE"/>
    <w:rsid w:val="00EB6813"/>
    <w:rsid w:val="00EC266C"/>
    <w:rsid w:val="00ED15FB"/>
    <w:rsid w:val="00ED1A3B"/>
    <w:rsid w:val="00ED3F77"/>
    <w:rsid w:val="00ED7D3E"/>
    <w:rsid w:val="00EE2ACC"/>
    <w:rsid w:val="00EF2C11"/>
    <w:rsid w:val="00EF4004"/>
    <w:rsid w:val="00EF41C4"/>
    <w:rsid w:val="00EF705A"/>
    <w:rsid w:val="00F03130"/>
    <w:rsid w:val="00F07660"/>
    <w:rsid w:val="00F07B81"/>
    <w:rsid w:val="00F07EE7"/>
    <w:rsid w:val="00F110CC"/>
    <w:rsid w:val="00F154B8"/>
    <w:rsid w:val="00F23EF3"/>
    <w:rsid w:val="00F26C06"/>
    <w:rsid w:val="00F321B7"/>
    <w:rsid w:val="00F33D2E"/>
    <w:rsid w:val="00F440A2"/>
    <w:rsid w:val="00F604DB"/>
    <w:rsid w:val="00F616EF"/>
    <w:rsid w:val="00F62087"/>
    <w:rsid w:val="00F7087D"/>
    <w:rsid w:val="00F71C9B"/>
    <w:rsid w:val="00F72DB2"/>
    <w:rsid w:val="00F73458"/>
    <w:rsid w:val="00F738BC"/>
    <w:rsid w:val="00F75546"/>
    <w:rsid w:val="00F76E00"/>
    <w:rsid w:val="00F840DD"/>
    <w:rsid w:val="00F84F35"/>
    <w:rsid w:val="00F94AB9"/>
    <w:rsid w:val="00FA15D0"/>
    <w:rsid w:val="00FA5EF9"/>
    <w:rsid w:val="00FB4399"/>
    <w:rsid w:val="00FB4BDE"/>
    <w:rsid w:val="00FB7231"/>
    <w:rsid w:val="00FC4CC0"/>
    <w:rsid w:val="00FC5710"/>
    <w:rsid w:val="00FC7061"/>
    <w:rsid w:val="00FC7A07"/>
    <w:rsid w:val="00FD1856"/>
    <w:rsid w:val="00FD43A7"/>
    <w:rsid w:val="00FD4DA0"/>
    <w:rsid w:val="00FD613C"/>
    <w:rsid w:val="00FE25DF"/>
    <w:rsid w:val="00FE2860"/>
    <w:rsid w:val="00FF0AF6"/>
    <w:rsid w:val="00FF464E"/>
    <w:rsid w:val="00FF4F5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70">
      <o:colormenu v:ext="edit" fillcolor="none [4]" strokecolor="none [1]" shadowcolor="none [2]"/>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110CC"/>
    <w:pPr>
      <w:suppressAutoHyphens/>
    </w:pPr>
    <w:rPr>
      <w:sz w:val="24"/>
      <w:szCs w:val="24"/>
      <w:lang w:eastAsia="ar-SA"/>
    </w:rPr>
  </w:style>
  <w:style w:type="paragraph" w:styleId="Nagwek1">
    <w:name w:val="heading 1"/>
    <w:basedOn w:val="Normalny"/>
    <w:next w:val="Tekstpodstawowy"/>
    <w:qFormat/>
    <w:rsid w:val="00F110CC"/>
    <w:pPr>
      <w:numPr>
        <w:numId w:val="1"/>
      </w:numPr>
      <w:spacing w:before="280" w:after="280"/>
      <w:outlineLvl w:val="0"/>
    </w:pPr>
    <w:rPr>
      <w:b/>
      <w:bCs/>
      <w:kern w:val="1"/>
      <w:sz w:val="48"/>
      <w:szCs w:val="48"/>
    </w:rPr>
  </w:style>
  <w:style w:type="paragraph" w:styleId="Nagwek2">
    <w:name w:val="heading 2"/>
    <w:basedOn w:val="Normalny"/>
    <w:next w:val="Normalny"/>
    <w:qFormat/>
    <w:rsid w:val="00F110CC"/>
    <w:pPr>
      <w:keepNext/>
      <w:numPr>
        <w:ilvl w:val="1"/>
        <w:numId w:val="1"/>
      </w:numPr>
      <w:jc w:val="both"/>
      <w:outlineLvl w:val="1"/>
    </w:pPr>
    <w:rPr>
      <w:b/>
      <w:i/>
      <w:u w:val="single"/>
    </w:rPr>
  </w:style>
  <w:style w:type="paragraph" w:styleId="Nagwek3">
    <w:name w:val="heading 3"/>
    <w:basedOn w:val="Normalny"/>
    <w:next w:val="Normalny"/>
    <w:qFormat/>
    <w:rsid w:val="00F110CC"/>
    <w:pPr>
      <w:keepNext/>
      <w:numPr>
        <w:ilvl w:val="2"/>
        <w:numId w:val="1"/>
      </w:numPr>
      <w:jc w:val="both"/>
      <w:outlineLvl w:val="2"/>
    </w:pPr>
    <w:rPr>
      <w:b/>
    </w:rPr>
  </w:style>
  <w:style w:type="paragraph" w:styleId="Nagwek4">
    <w:name w:val="heading 4"/>
    <w:basedOn w:val="Normalny"/>
    <w:next w:val="Normalny"/>
    <w:link w:val="Nagwek4Znak"/>
    <w:uiPriority w:val="9"/>
    <w:semiHidden/>
    <w:unhideWhenUsed/>
    <w:qFormat/>
    <w:rsid w:val="003C192F"/>
    <w:pPr>
      <w:keepNext/>
      <w:spacing w:before="240" w:after="60"/>
      <w:outlineLvl w:val="3"/>
    </w:pPr>
    <w:rPr>
      <w:rFonts w:ascii="Calibri" w:hAnsi="Calibri"/>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0z0">
    <w:name w:val="WW8Num10z0"/>
    <w:rsid w:val="00F110CC"/>
    <w:rPr>
      <w:rFonts w:ascii="Symbol" w:hAnsi="Symbol"/>
    </w:rPr>
  </w:style>
  <w:style w:type="character" w:customStyle="1" w:styleId="WW8Num13z0">
    <w:name w:val="WW8Num13z0"/>
    <w:rsid w:val="00F110CC"/>
    <w:rPr>
      <w:rFonts w:ascii="Symbol" w:hAnsi="Symbol"/>
    </w:rPr>
  </w:style>
  <w:style w:type="character" w:customStyle="1" w:styleId="WW8Num25z1">
    <w:name w:val="WW8Num25z1"/>
    <w:rsid w:val="00F110CC"/>
    <w:rPr>
      <w:b w:val="0"/>
      <w:i w:val="0"/>
      <w:sz w:val="24"/>
      <w:szCs w:val="24"/>
    </w:rPr>
  </w:style>
  <w:style w:type="character" w:customStyle="1" w:styleId="WW8Num31z0">
    <w:name w:val="WW8Num31z0"/>
    <w:rsid w:val="00F110CC"/>
    <w:rPr>
      <w:rFonts w:ascii="Symbol" w:hAnsi="Symbol"/>
    </w:rPr>
  </w:style>
  <w:style w:type="character" w:customStyle="1" w:styleId="WW8Num71z0">
    <w:name w:val="WW8Num71z0"/>
    <w:rsid w:val="00F110CC"/>
    <w:rPr>
      <w:rFonts w:ascii="Times New Roman" w:eastAsia="Times New Roman" w:hAnsi="Times New Roman" w:cs="Times New Roman"/>
    </w:rPr>
  </w:style>
  <w:style w:type="character" w:customStyle="1" w:styleId="Domylnaczcionkaakapitu7">
    <w:name w:val="Domyślna czcionka akapitu7"/>
    <w:rsid w:val="00F110CC"/>
  </w:style>
  <w:style w:type="character" w:customStyle="1" w:styleId="WW8Num9z0">
    <w:name w:val="WW8Num9z0"/>
    <w:rsid w:val="00F110CC"/>
    <w:rPr>
      <w:rFonts w:ascii="Symbol" w:hAnsi="Symbol"/>
    </w:rPr>
  </w:style>
  <w:style w:type="character" w:customStyle="1" w:styleId="WW8Num12z0">
    <w:name w:val="WW8Num12z0"/>
    <w:rsid w:val="00F110CC"/>
    <w:rPr>
      <w:rFonts w:ascii="Symbol" w:hAnsi="Symbol"/>
    </w:rPr>
  </w:style>
  <w:style w:type="character" w:customStyle="1" w:styleId="Domylnaczcionkaakapitu6">
    <w:name w:val="Domyślna czcionka akapitu6"/>
    <w:rsid w:val="00F110CC"/>
  </w:style>
  <w:style w:type="character" w:customStyle="1" w:styleId="Absatz-Standardschriftart">
    <w:name w:val="Absatz-Standardschriftart"/>
    <w:rsid w:val="00F110CC"/>
  </w:style>
  <w:style w:type="character" w:customStyle="1" w:styleId="WW-Absatz-Standardschriftart">
    <w:name w:val="WW-Absatz-Standardschriftart"/>
    <w:rsid w:val="00F110CC"/>
  </w:style>
  <w:style w:type="character" w:customStyle="1" w:styleId="WW8Num26z1">
    <w:name w:val="WW8Num26z1"/>
    <w:rsid w:val="00F110CC"/>
    <w:rPr>
      <w:b w:val="0"/>
      <w:i w:val="0"/>
      <w:sz w:val="24"/>
      <w:szCs w:val="24"/>
    </w:rPr>
  </w:style>
  <w:style w:type="character" w:customStyle="1" w:styleId="WW8Num33z0">
    <w:name w:val="WW8Num33z0"/>
    <w:rsid w:val="00F110CC"/>
    <w:rPr>
      <w:rFonts w:ascii="Symbol" w:hAnsi="Symbol"/>
    </w:rPr>
  </w:style>
  <w:style w:type="character" w:customStyle="1" w:styleId="Domylnaczcionkaakapitu5">
    <w:name w:val="Domyślna czcionka akapitu5"/>
    <w:rsid w:val="00F110CC"/>
  </w:style>
  <w:style w:type="character" w:customStyle="1" w:styleId="WW8Num2z0">
    <w:name w:val="WW8Num2z0"/>
    <w:rsid w:val="00F110CC"/>
    <w:rPr>
      <w:rFonts w:ascii="StarSymbol" w:hAnsi="StarSymbol"/>
    </w:rPr>
  </w:style>
  <w:style w:type="character" w:customStyle="1" w:styleId="WW8Num6z0">
    <w:name w:val="WW8Num6z0"/>
    <w:rsid w:val="00F110CC"/>
    <w:rPr>
      <w:rFonts w:ascii="Symbol" w:hAnsi="Symbol"/>
    </w:rPr>
  </w:style>
  <w:style w:type="character" w:customStyle="1" w:styleId="WW8Num8z0">
    <w:name w:val="WW8Num8z0"/>
    <w:rsid w:val="00F110CC"/>
    <w:rPr>
      <w:rFonts w:ascii="Symbol" w:hAnsi="Symbol"/>
    </w:rPr>
  </w:style>
  <w:style w:type="character" w:customStyle="1" w:styleId="WW8Num14z0">
    <w:name w:val="WW8Num14z0"/>
    <w:rsid w:val="00F110CC"/>
    <w:rPr>
      <w:rFonts w:ascii="Symbol" w:hAnsi="Symbol"/>
    </w:rPr>
  </w:style>
  <w:style w:type="character" w:customStyle="1" w:styleId="WW8Num24z0">
    <w:name w:val="WW8Num24z0"/>
    <w:rsid w:val="00F110CC"/>
    <w:rPr>
      <w:rFonts w:ascii="Symbol" w:hAnsi="Symbol"/>
    </w:rPr>
  </w:style>
  <w:style w:type="character" w:customStyle="1" w:styleId="WW8Num25z0">
    <w:name w:val="WW8Num25z0"/>
    <w:rsid w:val="00F110CC"/>
    <w:rPr>
      <w:rFonts w:ascii="Symbol" w:hAnsi="Symbol"/>
    </w:rPr>
  </w:style>
  <w:style w:type="character" w:customStyle="1" w:styleId="Domylnaczcionkaakapitu4">
    <w:name w:val="Domyślna czcionka akapitu4"/>
    <w:rsid w:val="00F110CC"/>
  </w:style>
  <w:style w:type="character" w:customStyle="1" w:styleId="WW8Num3z0">
    <w:name w:val="WW8Num3z0"/>
    <w:rsid w:val="00F110CC"/>
    <w:rPr>
      <w:rFonts w:ascii="StarSymbol" w:hAnsi="StarSymbol"/>
    </w:rPr>
  </w:style>
  <w:style w:type="character" w:customStyle="1" w:styleId="WW8Num7z0">
    <w:name w:val="WW8Num7z0"/>
    <w:rsid w:val="00F110CC"/>
    <w:rPr>
      <w:rFonts w:ascii="Symbol" w:hAnsi="Symbol"/>
    </w:rPr>
  </w:style>
  <w:style w:type="character" w:customStyle="1" w:styleId="Domylnaczcionkaakapitu3">
    <w:name w:val="Domyślna czcionka akapitu3"/>
    <w:rsid w:val="00F110CC"/>
  </w:style>
  <w:style w:type="character" w:customStyle="1" w:styleId="WW-Absatz-Standardschriftart1">
    <w:name w:val="WW-Absatz-Standardschriftart1"/>
    <w:rsid w:val="00F110CC"/>
  </w:style>
  <w:style w:type="character" w:customStyle="1" w:styleId="WW8Num27z0">
    <w:name w:val="WW8Num27z0"/>
    <w:rsid w:val="00F110CC"/>
    <w:rPr>
      <w:rFonts w:ascii="Symbol" w:hAnsi="Symbol"/>
    </w:rPr>
  </w:style>
  <w:style w:type="character" w:customStyle="1" w:styleId="WW8Num29z0">
    <w:name w:val="WW8Num29z0"/>
    <w:rsid w:val="00F110CC"/>
    <w:rPr>
      <w:rFonts w:ascii="Symbol" w:hAnsi="Symbol"/>
    </w:rPr>
  </w:style>
  <w:style w:type="character" w:customStyle="1" w:styleId="WW8Num29z1">
    <w:name w:val="WW8Num29z1"/>
    <w:rsid w:val="00F110CC"/>
    <w:rPr>
      <w:rFonts w:ascii="Courier New" w:hAnsi="Courier New"/>
    </w:rPr>
  </w:style>
  <w:style w:type="character" w:customStyle="1" w:styleId="WW8Num29z2">
    <w:name w:val="WW8Num29z2"/>
    <w:rsid w:val="00F110CC"/>
    <w:rPr>
      <w:rFonts w:ascii="Wingdings" w:hAnsi="Wingdings"/>
    </w:rPr>
  </w:style>
  <w:style w:type="character" w:customStyle="1" w:styleId="Domylnaczcionkaakapitu2">
    <w:name w:val="Domyślna czcionka akapitu2"/>
    <w:rsid w:val="00F110CC"/>
  </w:style>
  <w:style w:type="character" w:customStyle="1" w:styleId="WW8Num30z0">
    <w:name w:val="WW8Num30z0"/>
    <w:rsid w:val="00F110CC"/>
    <w:rPr>
      <w:rFonts w:ascii="StarSymbol" w:hAnsi="StarSymbol"/>
    </w:rPr>
  </w:style>
  <w:style w:type="character" w:customStyle="1" w:styleId="WW8Num11z0">
    <w:name w:val="WW8Num11z0"/>
    <w:rsid w:val="00F110CC"/>
    <w:rPr>
      <w:u w:val="single"/>
    </w:rPr>
  </w:style>
  <w:style w:type="character" w:customStyle="1" w:styleId="WW8Num21z0">
    <w:name w:val="WW8Num21z0"/>
    <w:rsid w:val="00F110CC"/>
    <w:rPr>
      <w:rFonts w:ascii="Symbol" w:hAnsi="Symbol"/>
    </w:rPr>
  </w:style>
  <w:style w:type="character" w:customStyle="1" w:styleId="WW8Num39z0">
    <w:name w:val="WW8Num39z0"/>
    <w:rsid w:val="00F110CC"/>
    <w:rPr>
      <w:rFonts w:ascii="Symbol" w:hAnsi="Symbol"/>
    </w:rPr>
  </w:style>
  <w:style w:type="character" w:customStyle="1" w:styleId="WW8Num42z0">
    <w:name w:val="WW8Num42z0"/>
    <w:rsid w:val="00F110CC"/>
    <w:rPr>
      <w:rFonts w:ascii="Symbol" w:hAnsi="Symbol"/>
    </w:rPr>
  </w:style>
  <w:style w:type="character" w:customStyle="1" w:styleId="WW8Num42z1">
    <w:name w:val="WW8Num42z1"/>
    <w:rsid w:val="00F110CC"/>
    <w:rPr>
      <w:rFonts w:ascii="Courier New" w:hAnsi="Courier New" w:cs="Wingdings"/>
    </w:rPr>
  </w:style>
  <w:style w:type="character" w:customStyle="1" w:styleId="WW8Num42z2">
    <w:name w:val="WW8Num42z2"/>
    <w:rsid w:val="00F110CC"/>
    <w:rPr>
      <w:rFonts w:ascii="Wingdings" w:hAnsi="Wingdings"/>
    </w:rPr>
  </w:style>
  <w:style w:type="character" w:customStyle="1" w:styleId="WW8Num43z0">
    <w:name w:val="WW8Num43z0"/>
    <w:rsid w:val="00F110CC"/>
    <w:rPr>
      <w:rFonts w:ascii="Symbol" w:hAnsi="Symbol"/>
    </w:rPr>
  </w:style>
  <w:style w:type="character" w:customStyle="1" w:styleId="WW8Num43z1">
    <w:name w:val="WW8Num43z1"/>
    <w:rsid w:val="00F110CC"/>
    <w:rPr>
      <w:rFonts w:ascii="Courier New" w:hAnsi="Courier New" w:cs="Wingdings"/>
    </w:rPr>
  </w:style>
  <w:style w:type="character" w:customStyle="1" w:styleId="WW8Num43z2">
    <w:name w:val="WW8Num43z2"/>
    <w:rsid w:val="00F110CC"/>
    <w:rPr>
      <w:rFonts w:ascii="Wingdings" w:hAnsi="Wingdings"/>
    </w:rPr>
  </w:style>
  <w:style w:type="character" w:customStyle="1" w:styleId="WW8Num44z0">
    <w:name w:val="WW8Num44z0"/>
    <w:rsid w:val="00F110CC"/>
    <w:rPr>
      <w:rFonts w:ascii="Symbol" w:hAnsi="Symbol"/>
    </w:rPr>
  </w:style>
  <w:style w:type="character" w:customStyle="1" w:styleId="WW8Num44z1">
    <w:name w:val="WW8Num44z1"/>
    <w:rsid w:val="00F110CC"/>
    <w:rPr>
      <w:rFonts w:ascii="Courier New" w:hAnsi="Courier New" w:cs="Wingdings"/>
    </w:rPr>
  </w:style>
  <w:style w:type="character" w:customStyle="1" w:styleId="WW8Num44z2">
    <w:name w:val="WW8Num44z2"/>
    <w:rsid w:val="00F110CC"/>
    <w:rPr>
      <w:rFonts w:ascii="Wingdings" w:hAnsi="Wingdings"/>
    </w:rPr>
  </w:style>
  <w:style w:type="character" w:customStyle="1" w:styleId="WW-Domylnaczcionkaakapitu">
    <w:name w:val="WW-Domyślna czcionka akapitu"/>
    <w:rsid w:val="00F110CC"/>
  </w:style>
  <w:style w:type="character" w:customStyle="1" w:styleId="WW8Num1z0">
    <w:name w:val="WW8Num1z0"/>
    <w:rsid w:val="00F110CC"/>
    <w:rPr>
      <w:rFonts w:ascii="Symbol" w:hAnsi="Symbol"/>
    </w:rPr>
  </w:style>
  <w:style w:type="character" w:customStyle="1" w:styleId="WW8Num3z1">
    <w:name w:val="WW8Num3z1"/>
    <w:rsid w:val="00F110CC"/>
    <w:rPr>
      <w:rFonts w:ascii="Courier New" w:hAnsi="Courier New"/>
    </w:rPr>
  </w:style>
  <w:style w:type="character" w:customStyle="1" w:styleId="WW8Num3z2">
    <w:name w:val="WW8Num3z2"/>
    <w:rsid w:val="00F110CC"/>
    <w:rPr>
      <w:rFonts w:ascii="Wingdings" w:hAnsi="Wingdings"/>
    </w:rPr>
  </w:style>
  <w:style w:type="character" w:customStyle="1" w:styleId="WW8Num3z3">
    <w:name w:val="WW8Num3z3"/>
    <w:rsid w:val="00F110CC"/>
    <w:rPr>
      <w:rFonts w:ascii="Symbol" w:hAnsi="Symbol"/>
    </w:rPr>
  </w:style>
  <w:style w:type="character" w:customStyle="1" w:styleId="WW8Num4z0">
    <w:name w:val="WW8Num4z0"/>
    <w:rsid w:val="00F110CC"/>
    <w:rPr>
      <w:rFonts w:ascii="Symbol" w:hAnsi="Symbol"/>
    </w:rPr>
  </w:style>
  <w:style w:type="character" w:customStyle="1" w:styleId="WW8Num4z1">
    <w:name w:val="WW8Num4z1"/>
    <w:rsid w:val="00F110CC"/>
    <w:rPr>
      <w:rFonts w:ascii="Courier New" w:hAnsi="Courier New"/>
    </w:rPr>
  </w:style>
  <w:style w:type="character" w:customStyle="1" w:styleId="WW8Num4z2">
    <w:name w:val="WW8Num4z2"/>
    <w:rsid w:val="00F110CC"/>
    <w:rPr>
      <w:rFonts w:ascii="Wingdings" w:hAnsi="Wingdings"/>
    </w:rPr>
  </w:style>
  <w:style w:type="character" w:customStyle="1" w:styleId="WW8Num5z0">
    <w:name w:val="WW8Num5z0"/>
    <w:rsid w:val="00F110CC"/>
    <w:rPr>
      <w:rFonts w:ascii="Symbol" w:hAnsi="Symbol"/>
    </w:rPr>
  </w:style>
  <w:style w:type="character" w:customStyle="1" w:styleId="WW8Num5z1">
    <w:name w:val="WW8Num5z1"/>
    <w:rsid w:val="00F110CC"/>
    <w:rPr>
      <w:rFonts w:ascii="Courier New" w:hAnsi="Courier New"/>
    </w:rPr>
  </w:style>
  <w:style w:type="character" w:customStyle="1" w:styleId="WW8Num5z2">
    <w:name w:val="WW8Num5z2"/>
    <w:rsid w:val="00F110CC"/>
    <w:rPr>
      <w:rFonts w:ascii="Wingdings" w:hAnsi="Wingdings"/>
    </w:rPr>
  </w:style>
  <w:style w:type="character" w:customStyle="1" w:styleId="WW8Num9z1">
    <w:name w:val="WW8Num9z1"/>
    <w:rsid w:val="00F110CC"/>
    <w:rPr>
      <w:rFonts w:ascii="Courier New" w:hAnsi="Courier New"/>
    </w:rPr>
  </w:style>
  <w:style w:type="character" w:customStyle="1" w:styleId="WW8Num9z2">
    <w:name w:val="WW8Num9z2"/>
    <w:rsid w:val="00F110CC"/>
    <w:rPr>
      <w:rFonts w:ascii="Wingdings" w:hAnsi="Wingdings"/>
    </w:rPr>
  </w:style>
  <w:style w:type="character" w:customStyle="1" w:styleId="WW8Num13z1">
    <w:name w:val="WW8Num13z1"/>
    <w:rsid w:val="00F110CC"/>
    <w:rPr>
      <w:rFonts w:ascii="Courier New" w:hAnsi="Courier New"/>
    </w:rPr>
  </w:style>
  <w:style w:type="character" w:customStyle="1" w:styleId="WW8Num13z2">
    <w:name w:val="WW8Num13z2"/>
    <w:rsid w:val="00F110CC"/>
    <w:rPr>
      <w:rFonts w:ascii="Wingdings" w:hAnsi="Wingdings"/>
    </w:rPr>
  </w:style>
  <w:style w:type="character" w:customStyle="1" w:styleId="WW8Num14z1">
    <w:name w:val="WW8Num14z1"/>
    <w:rsid w:val="00F110CC"/>
    <w:rPr>
      <w:rFonts w:ascii="Courier New" w:hAnsi="Courier New"/>
    </w:rPr>
  </w:style>
  <w:style w:type="character" w:customStyle="1" w:styleId="WW8Num14z2">
    <w:name w:val="WW8Num14z2"/>
    <w:rsid w:val="00F110CC"/>
    <w:rPr>
      <w:rFonts w:ascii="Wingdings" w:hAnsi="Wingdings"/>
    </w:rPr>
  </w:style>
  <w:style w:type="character" w:customStyle="1" w:styleId="WW8Num16z0">
    <w:name w:val="WW8Num16z0"/>
    <w:rsid w:val="00F110CC"/>
    <w:rPr>
      <w:rFonts w:ascii="Symbol" w:hAnsi="Symbol"/>
    </w:rPr>
  </w:style>
  <w:style w:type="character" w:customStyle="1" w:styleId="WW8Num16z1">
    <w:name w:val="WW8Num16z1"/>
    <w:rsid w:val="00F110CC"/>
    <w:rPr>
      <w:rFonts w:ascii="Courier New" w:hAnsi="Courier New"/>
    </w:rPr>
  </w:style>
  <w:style w:type="character" w:customStyle="1" w:styleId="WW8Num16z2">
    <w:name w:val="WW8Num16z2"/>
    <w:rsid w:val="00F110CC"/>
    <w:rPr>
      <w:rFonts w:ascii="Wingdings" w:hAnsi="Wingdings"/>
    </w:rPr>
  </w:style>
  <w:style w:type="character" w:customStyle="1" w:styleId="WW8Num19z0">
    <w:name w:val="WW8Num19z0"/>
    <w:rsid w:val="00F110CC"/>
    <w:rPr>
      <w:u w:val="single"/>
    </w:rPr>
  </w:style>
  <w:style w:type="character" w:customStyle="1" w:styleId="WW8Num22z0">
    <w:name w:val="WW8Num22z0"/>
    <w:rsid w:val="00F110CC"/>
    <w:rPr>
      <w:rFonts w:ascii="Symbol" w:hAnsi="Symbol"/>
    </w:rPr>
  </w:style>
  <w:style w:type="character" w:customStyle="1" w:styleId="WW8Num22z1">
    <w:name w:val="WW8Num22z1"/>
    <w:rsid w:val="00F110CC"/>
    <w:rPr>
      <w:rFonts w:ascii="Courier New" w:hAnsi="Courier New"/>
    </w:rPr>
  </w:style>
  <w:style w:type="character" w:customStyle="1" w:styleId="WW8Num22z2">
    <w:name w:val="WW8Num22z2"/>
    <w:rsid w:val="00F110CC"/>
    <w:rPr>
      <w:rFonts w:ascii="Wingdings" w:hAnsi="Wingdings"/>
    </w:rPr>
  </w:style>
  <w:style w:type="character" w:customStyle="1" w:styleId="WW8Num23z0">
    <w:name w:val="WW8Num23z0"/>
    <w:rsid w:val="00F110CC"/>
    <w:rPr>
      <w:rFonts w:ascii="Symbol" w:hAnsi="Symbol"/>
    </w:rPr>
  </w:style>
  <w:style w:type="character" w:customStyle="1" w:styleId="WW8Num23z1">
    <w:name w:val="WW8Num23z1"/>
    <w:rsid w:val="00F110CC"/>
    <w:rPr>
      <w:rFonts w:ascii="Courier New" w:hAnsi="Courier New"/>
    </w:rPr>
  </w:style>
  <w:style w:type="character" w:customStyle="1" w:styleId="WW8Num23z2">
    <w:name w:val="WW8Num23z2"/>
    <w:rsid w:val="00F110CC"/>
    <w:rPr>
      <w:rFonts w:ascii="Wingdings" w:hAnsi="Wingdings"/>
    </w:rPr>
  </w:style>
  <w:style w:type="character" w:customStyle="1" w:styleId="WW8Num24z1">
    <w:name w:val="WW8Num24z1"/>
    <w:rsid w:val="00F110CC"/>
    <w:rPr>
      <w:rFonts w:ascii="Courier New" w:hAnsi="Courier New"/>
    </w:rPr>
  </w:style>
  <w:style w:type="character" w:customStyle="1" w:styleId="WW8Num24z2">
    <w:name w:val="WW8Num24z2"/>
    <w:rsid w:val="00F110CC"/>
    <w:rPr>
      <w:rFonts w:ascii="Wingdings" w:hAnsi="Wingdings"/>
    </w:rPr>
  </w:style>
  <w:style w:type="character" w:customStyle="1" w:styleId="WW8Num27z1">
    <w:name w:val="WW8Num27z1"/>
    <w:rsid w:val="00F110CC"/>
    <w:rPr>
      <w:rFonts w:ascii="Courier New" w:hAnsi="Courier New"/>
    </w:rPr>
  </w:style>
  <w:style w:type="character" w:customStyle="1" w:styleId="WW8Num27z2">
    <w:name w:val="WW8Num27z2"/>
    <w:rsid w:val="00F110CC"/>
    <w:rPr>
      <w:rFonts w:ascii="Wingdings" w:hAnsi="Wingdings"/>
    </w:rPr>
  </w:style>
  <w:style w:type="character" w:customStyle="1" w:styleId="WW8Num33z1">
    <w:name w:val="WW8Num33z1"/>
    <w:rsid w:val="00F110CC"/>
    <w:rPr>
      <w:rFonts w:ascii="Courier New" w:hAnsi="Courier New"/>
    </w:rPr>
  </w:style>
  <w:style w:type="character" w:customStyle="1" w:styleId="WW8Num33z2">
    <w:name w:val="WW8Num33z2"/>
    <w:rsid w:val="00F110CC"/>
    <w:rPr>
      <w:rFonts w:ascii="Wingdings" w:hAnsi="Wingdings"/>
    </w:rPr>
  </w:style>
  <w:style w:type="character" w:customStyle="1" w:styleId="WW8Num36z0">
    <w:name w:val="WW8Num36z0"/>
    <w:rsid w:val="00F110CC"/>
    <w:rPr>
      <w:rFonts w:ascii="Symbol" w:hAnsi="Symbol"/>
    </w:rPr>
  </w:style>
  <w:style w:type="character" w:customStyle="1" w:styleId="WW8Num36z1">
    <w:name w:val="WW8Num36z1"/>
    <w:rsid w:val="00F110CC"/>
    <w:rPr>
      <w:rFonts w:ascii="Courier New" w:hAnsi="Courier New"/>
    </w:rPr>
  </w:style>
  <w:style w:type="character" w:customStyle="1" w:styleId="WW8Num36z2">
    <w:name w:val="WW8Num36z2"/>
    <w:rsid w:val="00F110CC"/>
    <w:rPr>
      <w:rFonts w:ascii="Wingdings" w:hAnsi="Wingdings"/>
    </w:rPr>
  </w:style>
  <w:style w:type="character" w:customStyle="1" w:styleId="WW8Num37z0">
    <w:name w:val="WW8Num37z0"/>
    <w:rsid w:val="00F110CC"/>
    <w:rPr>
      <w:rFonts w:ascii="Symbol" w:hAnsi="Symbol"/>
    </w:rPr>
  </w:style>
  <w:style w:type="character" w:customStyle="1" w:styleId="WW8Num37z1">
    <w:name w:val="WW8Num37z1"/>
    <w:rsid w:val="00F110CC"/>
    <w:rPr>
      <w:rFonts w:ascii="Courier New" w:hAnsi="Courier New"/>
    </w:rPr>
  </w:style>
  <w:style w:type="character" w:customStyle="1" w:styleId="WW8Num37z2">
    <w:name w:val="WW8Num37z2"/>
    <w:rsid w:val="00F110CC"/>
    <w:rPr>
      <w:rFonts w:ascii="Wingdings" w:hAnsi="Wingdings"/>
    </w:rPr>
  </w:style>
  <w:style w:type="character" w:customStyle="1" w:styleId="WW8Num39z1">
    <w:name w:val="WW8Num39z1"/>
    <w:rsid w:val="00F110CC"/>
    <w:rPr>
      <w:rFonts w:ascii="Courier New" w:hAnsi="Courier New"/>
    </w:rPr>
  </w:style>
  <w:style w:type="character" w:customStyle="1" w:styleId="WW8Num39z2">
    <w:name w:val="WW8Num39z2"/>
    <w:rsid w:val="00F110CC"/>
    <w:rPr>
      <w:rFonts w:ascii="Wingdings" w:hAnsi="Wingdings"/>
    </w:rPr>
  </w:style>
  <w:style w:type="character" w:customStyle="1" w:styleId="Domylnaczcionkaakapitu1">
    <w:name w:val="Domyślna czcionka akapitu1"/>
    <w:rsid w:val="00F110CC"/>
  </w:style>
  <w:style w:type="character" w:styleId="Pogrubienie">
    <w:name w:val="Strong"/>
    <w:basedOn w:val="Domylnaczcionkaakapitu1"/>
    <w:uiPriority w:val="22"/>
    <w:qFormat/>
    <w:rsid w:val="00F110CC"/>
    <w:rPr>
      <w:b/>
      <w:bCs/>
    </w:rPr>
  </w:style>
  <w:style w:type="character" w:customStyle="1" w:styleId="Znakinumeracji">
    <w:name w:val="Znaki numeracji"/>
    <w:rsid w:val="00F110CC"/>
  </w:style>
  <w:style w:type="character" w:styleId="Numerstrony">
    <w:name w:val="page number"/>
    <w:basedOn w:val="WW-Domylnaczcionkaakapitu"/>
    <w:semiHidden/>
    <w:rsid w:val="00F110CC"/>
  </w:style>
  <w:style w:type="character" w:customStyle="1" w:styleId="Odwoaniedokomentarza1">
    <w:name w:val="Odwołanie do komentarza1"/>
    <w:basedOn w:val="Domylnaczcionkaakapitu5"/>
    <w:rsid w:val="00F110CC"/>
    <w:rPr>
      <w:sz w:val="16"/>
      <w:szCs w:val="16"/>
    </w:rPr>
  </w:style>
  <w:style w:type="character" w:customStyle="1" w:styleId="TekstkomentarzaZnak">
    <w:name w:val="Tekst komentarza Znak"/>
    <w:basedOn w:val="Domylnaczcionkaakapitu5"/>
    <w:rsid w:val="00F110CC"/>
  </w:style>
  <w:style w:type="character" w:customStyle="1" w:styleId="TematkomentarzaZnak">
    <w:name w:val="Temat komentarza Znak"/>
    <w:basedOn w:val="TekstkomentarzaZnak"/>
    <w:rsid w:val="00F110CC"/>
    <w:rPr>
      <w:b/>
      <w:bCs/>
    </w:rPr>
  </w:style>
  <w:style w:type="character" w:customStyle="1" w:styleId="TekstdymkaZnak">
    <w:name w:val="Tekst dymka Znak"/>
    <w:basedOn w:val="Domylnaczcionkaakapitu5"/>
    <w:rsid w:val="00F110CC"/>
    <w:rPr>
      <w:rFonts w:ascii="Tahoma" w:hAnsi="Tahoma" w:cs="Tahoma"/>
      <w:sz w:val="16"/>
      <w:szCs w:val="16"/>
    </w:rPr>
  </w:style>
  <w:style w:type="character" w:customStyle="1" w:styleId="PlandokumentuZnak">
    <w:name w:val="Plan dokumentu Znak"/>
    <w:basedOn w:val="Domylnaczcionkaakapitu5"/>
    <w:rsid w:val="00F110CC"/>
    <w:rPr>
      <w:rFonts w:ascii="Tahoma" w:hAnsi="Tahoma" w:cs="Tahoma"/>
      <w:sz w:val="16"/>
      <w:szCs w:val="16"/>
    </w:rPr>
  </w:style>
  <w:style w:type="character" w:customStyle="1" w:styleId="TekstprzypisukocowegoZnak">
    <w:name w:val="Tekst przypisu końcowego Znak"/>
    <w:basedOn w:val="Domylnaczcionkaakapitu5"/>
    <w:rsid w:val="00F110CC"/>
  </w:style>
  <w:style w:type="character" w:customStyle="1" w:styleId="Znakiprzypiswkocowych">
    <w:name w:val="Znaki przypisów końcowych"/>
    <w:basedOn w:val="Domylnaczcionkaakapitu5"/>
    <w:rsid w:val="00F110CC"/>
    <w:rPr>
      <w:vertAlign w:val="superscript"/>
    </w:rPr>
  </w:style>
  <w:style w:type="character" w:styleId="Numerwiersza">
    <w:name w:val="line number"/>
    <w:semiHidden/>
    <w:rsid w:val="00F110CC"/>
  </w:style>
  <w:style w:type="character" w:customStyle="1" w:styleId="Odwoanieprzypisukocowego1">
    <w:name w:val="Odwołanie przypisu końcowego1"/>
    <w:basedOn w:val="Domylnaczcionkaakapitu7"/>
    <w:rsid w:val="00F110CC"/>
    <w:rPr>
      <w:vertAlign w:val="superscript"/>
    </w:rPr>
  </w:style>
  <w:style w:type="paragraph" w:customStyle="1" w:styleId="Nagwek7">
    <w:name w:val="Nagłówek7"/>
    <w:basedOn w:val="Normalny"/>
    <w:next w:val="Tekstpodstawowy"/>
    <w:rsid w:val="00F110CC"/>
    <w:pPr>
      <w:keepNext/>
      <w:spacing w:before="240" w:after="120"/>
    </w:pPr>
    <w:rPr>
      <w:rFonts w:ascii="Arial" w:eastAsia="Lucida Sans Unicode" w:hAnsi="Arial" w:cs="Tahoma"/>
      <w:sz w:val="28"/>
      <w:szCs w:val="28"/>
    </w:rPr>
  </w:style>
  <w:style w:type="paragraph" w:styleId="Tekstpodstawowy">
    <w:name w:val="Body Text"/>
    <w:basedOn w:val="Normalny"/>
    <w:semiHidden/>
    <w:rsid w:val="00F110CC"/>
    <w:rPr>
      <w:b/>
      <w:bCs/>
      <w:i/>
      <w:iCs/>
      <w:sz w:val="36"/>
    </w:rPr>
  </w:style>
  <w:style w:type="paragraph" w:styleId="Lista">
    <w:name w:val="List"/>
    <w:basedOn w:val="Tekstpodstawowy"/>
    <w:semiHidden/>
    <w:rsid w:val="00F110CC"/>
    <w:rPr>
      <w:rFonts w:cs="Courier New"/>
    </w:rPr>
  </w:style>
  <w:style w:type="paragraph" w:customStyle="1" w:styleId="Podpis7">
    <w:name w:val="Podpis7"/>
    <w:basedOn w:val="Normalny"/>
    <w:rsid w:val="00F110CC"/>
    <w:pPr>
      <w:suppressLineNumbers/>
      <w:spacing w:before="120" w:after="120"/>
    </w:pPr>
    <w:rPr>
      <w:rFonts w:cs="Tahoma"/>
      <w:i/>
      <w:iCs/>
    </w:rPr>
  </w:style>
  <w:style w:type="paragraph" w:customStyle="1" w:styleId="Indeks">
    <w:name w:val="Indeks"/>
    <w:basedOn w:val="Normalny"/>
    <w:rsid w:val="00F110CC"/>
    <w:pPr>
      <w:suppressLineNumbers/>
    </w:pPr>
    <w:rPr>
      <w:rFonts w:cs="Courier New"/>
    </w:rPr>
  </w:style>
  <w:style w:type="paragraph" w:customStyle="1" w:styleId="Nagwek6">
    <w:name w:val="Nagłówek6"/>
    <w:basedOn w:val="Normalny"/>
    <w:next w:val="Tekstpodstawowy"/>
    <w:rsid w:val="00F110CC"/>
    <w:pPr>
      <w:keepNext/>
      <w:spacing w:before="240" w:after="120"/>
    </w:pPr>
    <w:rPr>
      <w:rFonts w:ascii="Arial" w:eastAsia="Lucida Sans Unicode" w:hAnsi="Arial" w:cs="Tahoma"/>
      <w:sz w:val="28"/>
      <w:szCs w:val="28"/>
    </w:rPr>
  </w:style>
  <w:style w:type="paragraph" w:customStyle="1" w:styleId="Podpis6">
    <w:name w:val="Podpis6"/>
    <w:basedOn w:val="Normalny"/>
    <w:rsid w:val="00F110CC"/>
    <w:pPr>
      <w:suppressLineNumbers/>
      <w:spacing w:before="120" w:after="120"/>
    </w:pPr>
    <w:rPr>
      <w:rFonts w:cs="Tahoma"/>
      <w:i/>
      <w:iCs/>
    </w:rPr>
  </w:style>
  <w:style w:type="paragraph" w:customStyle="1" w:styleId="Nagwek5">
    <w:name w:val="Nagłówek5"/>
    <w:basedOn w:val="Normalny"/>
    <w:next w:val="Tekstpodstawowy"/>
    <w:rsid w:val="00F110CC"/>
    <w:pPr>
      <w:keepNext/>
      <w:spacing w:before="240" w:after="120"/>
    </w:pPr>
    <w:rPr>
      <w:rFonts w:ascii="Arial" w:eastAsia="Lucida Sans Unicode" w:hAnsi="Arial" w:cs="Tahoma"/>
      <w:sz w:val="28"/>
      <w:szCs w:val="28"/>
    </w:rPr>
  </w:style>
  <w:style w:type="paragraph" w:customStyle="1" w:styleId="Podpis5">
    <w:name w:val="Podpis5"/>
    <w:basedOn w:val="Normalny"/>
    <w:rsid w:val="00F110CC"/>
    <w:pPr>
      <w:suppressLineNumbers/>
      <w:spacing w:before="120" w:after="120"/>
    </w:pPr>
    <w:rPr>
      <w:rFonts w:cs="Tahoma"/>
      <w:i/>
      <w:iCs/>
    </w:rPr>
  </w:style>
  <w:style w:type="paragraph" w:customStyle="1" w:styleId="Nagwek40">
    <w:name w:val="Nagłówek4"/>
    <w:basedOn w:val="Normalny"/>
    <w:next w:val="Tekstpodstawowy"/>
    <w:rsid w:val="00F110CC"/>
    <w:pPr>
      <w:keepNext/>
      <w:spacing w:before="240" w:after="120"/>
    </w:pPr>
    <w:rPr>
      <w:rFonts w:ascii="Arial" w:eastAsia="Lucida Sans Unicode" w:hAnsi="Arial" w:cs="Tahoma"/>
      <w:sz w:val="28"/>
      <w:szCs w:val="28"/>
    </w:rPr>
  </w:style>
  <w:style w:type="paragraph" w:customStyle="1" w:styleId="Podpis4">
    <w:name w:val="Podpis4"/>
    <w:basedOn w:val="Normalny"/>
    <w:rsid w:val="00F110CC"/>
    <w:pPr>
      <w:suppressLineNumbers/>
      <w:spacing w:before="120" w:after="120"/>
    </w:pPr>
    <w:rPr>
      <w:rFonts w:cs="Tahoma"/>
      <w:i/>
      <w:iCs/>
    </w:rPr>
  </w:style>
  <w:style w:type="paragraph" w:customStyle="1" w:styleId="Nagwek30">
    <w:name w:val="Nagłówek3"/>
    <w:basedOn w:val="Normalny"/>
    <w:next w:val="Tekstpodstawowy"/>
    <w:rsid w:val="00F110CC"/>
    <w:pPr>
      <w:keepNext/>
      <w:spacing w:before="240" w:after="120"/>
    </w:pPr>
    <w:rPr>
      <w:rFonts w:ascii="Arial" w:eastAsia="Lucida Sans Unicode" w:hAnsi="Arial" w:cs="Tahoma"/>
      <w:sz w:val="28"/>
      <w:szCs w:val="28"/>
    </w:rPr>
  </w:style>
  <w:style w:type="paragraph" w:customStyle="1" w:styleId="Podpis3">
    <w:name w:val="Podpis3"/>
    <w:basedOn w:val="Normalny"/>
    <w:rsid w:val="00F110CC"/>
    <w:pPr>
      <w:suppressLineNumbers/>
      <w:spacing w:before="120" w:after="120"/>
    </w:pPr>
    <w:rPr>
      <w:rFonts w:cs="Tahoma"/>
      <w:i/>
      <w:iCs/>
    </w:rPr>
  </w:style>
  <w:style w:type="paragraph" w:customStyle="1" w:styleId="Nagwek20">
    <w:name w:val="Nagłówek2"/>
    <w:basedOn w:val="Normalny"/>
    <w:next w:val="Tekstpodstawowy"/>
    <w:rsid w:val="00F110CC"/>
    <w:pPr>
      <w:keepNext/>
      <w:spacing w:before="240" w:after="120"/>
    </w:pPr>
    <w:rPr>
      <w:rFonts w:ascii="Arial" w:eastAsia="Lucida Sans Unicode" w:hAnsi="Arial" w:cs="Tahoma"/>
      <w:sz w:val="28"/>
      <w:szCs w:val="28"/>
    </w:rPr>
  </w:style>
  <w:style w:type="paragraph" w:customStyle="1" w:styleId="Podpis2">
    <w:name w:val="Podpis2"/>
    <w:basedOn w:val="Normalny"/>
    <w:rsid w:val="00F110CC"/>
    <w:pPr>
      <w:suppressLineNumbers/>
      <w:spacing w:before="120" w:after="120"/>
    </w:pPr>
    <w:rPr>
      <w:rFonts w:cs="Tahoma"/>
      <w:i/>
      <w:iCs/>
    </w:rPr>
  </w:style>
  <w:style w:type="paragraph" w:styleId="Nagwek">
    <w:name w:val="header"/>
    <w:basedOn w:val="Normalny"/>
    <w:next w:val="Tekstpodstawowy"/>
    <w:semiHidden/>
    <w:rsid w:val="00F110CC"/>
  </w:style>
  <w:style w:type="paragraph" w:styleId="Podpis">
    <w:name w:val="Signature"/>
    <w:basedOn w:val="Normalny"/>
    <w:semiHidden/>
    <w:rsid w:val="00F110CC"/>
    <w:pPr>
      <w:suppressLineNumbers/>
      <w:spacing w:before="120" w:after="120"/>
    </w:pPr>
    <w:rPr>
      <w:i/>
      <w:iCs/>
    </w:rPr>
  </w:style>
  <w:style w:type="paragraph" w:customStyle="1" w:styleId="Nagwek10">
    <w:name w:val="Nagłówek1"/>
    <w:basedOn w:val="Normalny"/>
    <w:next w:val="Tekstpodstawowy"/>
    <w:rsid w:val="00F110CC"/>
    <w:pPr>
      <w:keepNext/>
      <w:spacing w:before="240" w:after="120"/>
    </w:pPr>
    <w:rPr>
      <w:rFonts w:ascii="Arial" w:eastAsia="Lucida Sans Unicode" w:hAnsi="Arial" w:cs="Courier New"/>
      <w:sz w:val="28"/>
      <w:szCs w:val="28"/>
    </w:rPr>
  </w:style>
  <w:style w:type="paragraph" w:customStyle="1" w:styleId="Podpis1">
    <w:name w:val="Podpis1"/>
    <w:basedOn w:val="Normalny"/>
    <w:rsid w:val="00F110CC"/>
    <w:pPr>
      <w:suppressLineNumbers/>
      <w:spacing w:before="120" w:after="120"/>
    </w:pPr>
    <w:rPr>
      <w:rFonts w:cs="Courier New"/>
      <w:i/>
      <w:iCs/>
    </w:rPr>
  </w:style>
  <w:style w:type="paragraph" w:styleId="NormalnyWeb">
    <w:name w:val="Normal (Web)"/>
    <w:basedOn w:val="Normalny"/>
    <w:uiPriority w:val="99"/>
    <w:rsid w:val="00F110CC"/>
    <w:pPr>
      <w:spacing w:before="280" w:after="280"/>
    </w:pPr>
  </w:style>
  <w:style w:type="paragraph" w:customStyle="1" w:styleId="Tekstpodstawowy21">
    <w:name w:val="Tekst podstawowy 21"/>
    <w:basedOn w:val="Normalny"/>
    <w:rsid w:val="00F110CC"/>
    <w:pPr>
      <w:jc w:val="both"/>
    </w:pPr>
    <w:rPr>
      <w:sz w:val="28"/>
      <w:szCs w:val="20"/>
    </w:rPr>
  </w:style>
  <w:style w:type="paragraph" w:styleId="Tekstpodstawowywcity">
    <w:name w:val="Body Text Indent"/>
    <w:basedOn w:val="Normalny"/>
    <w:semiHidden/>
    <w:rsid w:val="00F110CC"/>
    <w:pPr>
      <w:ind w:left="851" w:hanging="851"/>
      <w:jc w:val="both"/>
    </w:pPr>
    <w:rPr>
      <w:b/>
      <w:i/>
      <w:sz w:val="28"/>
      <w:szCs w:val="20"/>
      <w:u w:val="single"/>
    </w:rPr>
  </w:style>
  <w:style w:type="paragraph" w:customStyle="1" w:styleId="Tekstpodstawowywcity21">
    <w:name w:val="Tekst podstawowy wcięty 21"/>
    <w:basedOn w:val="Normalny"/>
    <w:rsid w:val="00F110CC"/>
    <w:pPr>
      <w:spacing w:before="280" w:after="280"/>
      <w:ind w:left="1080" w:hanging="360"/>
      <w:jc w:val="both"/>
    </w:pPr>
    <w:rPr>
      <w:color w:val="000020"/>
      <w:sz w:val="28"/>
      <w:szCs w:val="28"/>
    </w:rPr>
  </w:style>
  <w:style w:type="paragraph" w:customStyle="1" w:styleId="Tekstpodstawowywcity31">
    <w:name w:val="Tekst podstawowy wcięty 31"/>
    <w:basedOn w:val="Normalny"/>
    <w:rsid w:val="00F110CC"/>
    <w:pPr>
      <w:spacing w:before="280" w:after="280"/>
      <w:ind w:left="1260" w:hanging="540"/>
      <w:jc w:val="both"/>
    </w:pPr>
    <w:rPr>
      <w:sz w:val="28"/>
      <w:szCs w:val="28"/>
    </w:rPr>
  </w:style>
  <w:style w:type="paragraph" w:customStyle="1" w:styleId="Tekstpodstawowywcity22">
    <w:name w:val="Tekst podstawowy wcięty 22"/>
    <w:basedOn w:val="Normalny"/>
    <w:rsid w:val="00F110CC"/>
    <w:pPr>
      <w:ind w:left="426" w:hanging="426"/>
    </w:pPr>
  </w:style>
  <w:style w:type="paragraph" w:styleId="Stopka">
    <w:name w:val="footer"/>
    <w:basedOn w:val="Normalny"/>
    <w:semiHidden/>
    <w:rsid w:val="00F110CC"/>
  </w:style>
  <w:style w:type="paragraph" w:customStyle="1" w:styleId="Zawartoramki">
    <w:name w:val="Zawartość ramki"/>
    <w:basedOn w:val="Tekstpodstawowy"/>
    <w:rsid w:val="00F110CC"/>
  </w:style>
  <w:style w:type="paragraph" w:customStyle="1" w:styleId="WW-Tekstpodstawowywcity2">
    <w:name w:val="WW-Tekst podstawowy wcięty 2"/>
    <w:basedOn w:val="Normalny"/>
    <w:rsid w:val="00F110CC"/>
    <w:pPr>
      <w:ind w:left="851" w:hanging="284"/>
    </w:pPr>
  </w:style>
  <w:style w:type="paragraph" w:customStyle="1" w:styleId="Tekstpodstawowy22">
    <w:name w:val="Tekst podstawowy 22"/>
    <w:basedOn w:val="Normalny"/>
    <w:rsid w:val="00F110CC"/>
    <w:pPr>
      <w:jc w:val="both"/>
    </w:pPr>
  </w:style>
  <w:style w:type="paragraph" w:styleId="Akapitzlist">
    <w:name w:val="List Paragraph"/>
    <w:basedOn w:val="Normalny"/>
    <w:uiPriority w:val="34"/>
    <w:qFormat/>
    <w:rsid w:val="00F110CC"/>
    <w:pPr>
      <w:ind w:left="708"/>
    </w:pPr>
  </w:style>
  <w:style w:type="paragraph" w:customStyle="1" w:styleId="Tekstkomentarza1">
    <w:name w:val="Tekst komentarza1"/>
    <w:basedOn w:val="Normalny"/>
    <w:rsid w:val="00F110CC"/>
    <w:rPr>
      <w:sz w:val="20"/>
      <w:szCs w:val="20"/>
    </w:rPr>
  </w:style>
  <w:style w:type="paragraph" w:styleId="Tematkomentarza">
    <w:name w:val="annotation subject"/>
    <w:basedOn w:val="Tekstkomentarza1"/>
    <w:next w:val="Tekstkomentarza1"/>
    <w:rsid w:val="00F110CC"/>
    <w:rPr>
      <w:b/>
      <w:bCs/>
    </w:rPr>
  </w:style>
  <w:style w:type="paragraph" w:styleId="Tekstdymka">
    <w:name w:val="Balloon Text"/>
    <w:basedOn w:val="Normalny"/>
    <w:rsid w:val="00F110CC"/>
    <w:rPr>
      <w:rFonts w:ascii="Tahoma" w:hAnsi="Tahoma" w:cs="Tahoma"/>
      <w:sz w:val="16"/>
      <w:szCs w:val="16"/>
    </w:rPr>
  </w:style>
  <w:style w:type="paragraph" w:customStyle="1" w:styleId="Plandokumentu1">
    <w:name w:val="Plan dokumentu1"/>
    <w:basedOn w:val="Normalny"/>
    <w:rsid w:val="00F110CC"/>
    <w:rPr>
      <w:rFonts w:ascii="Tahoma" w:hAnsi="Tahoma" w:cs="Tahoma"/>
      <w:sz w:val="16"/>
      <w:szCs w:val="16"/>
    </w:rPr>
  </w:style>
  <w:style w:type="paragraph" w:styleId="Tekstprzypisukocowego">
    <w:name w:val="endnote text"/>
    <w:basedOn w:val="Normalny"/>
    <w:semiHidden/>
    <w:rsid w:val="00F110CC"/>
    <w:rPr>
      <w:sz w:val="20"/>
      <w:szCs w:val="20"/>
    </w:rPr>
  </w:style>
  <w:style w:type="character" w:customStyle="1" w:styleId="Nagwek4Znak">
    <w:name w:val="Nagłówek 4 Znak"/>
    <w:basedOn w:val="Domylnaczcionkaakapitu"/>
    <w:link w:val="Nagwek4"/>
    <w:uiPriority w:val="9"/>
    <w:semiHidden/>
    <w:rsid w:val="003C192F"/>
    <w:rPr>
      <w:rFonts w:ascii="Calibri" w:eastAsia="Times New Roman" w:hAnsi="Calibri" w:cs="Times New Roman"/>
      <w:b/>
      <w:bCs/>
      <w:sz w:val="28"/>
      <w:szCs w:val="28"/>
      <w:lang w:eastAsia="ar-SA"/>
    </w:rPr>
  </w:style>
  <w:style w:type="character" w:styleId="Odwoaniedokomentarza">
    <w:name w:val="annotation reference"/>
    <w:basedOn w:val="Domylnaczcionkaakapitu"/>
    <w:uiPriority w:val="99"/>
    <w:semiHidden/>
    <w:unhideWhenUsed/>
    <w:rsid w:val="002B1C24"/>
    <w:rPr>
      <w:sz w:val="16"/>
      <w:szCs w:val="16"/>
    </w:rPr>
  </w:style>
  <w:style w:type="paragraph" w:styleId="Tekstkomentarza">
    <w:name w:val="annotation text"/>
    <w:basedOn w:val="Normalny"/>
    <w:link w:val="TekstkomentarzaZnak1"/>
    <w:uiPriority w:val="99"/>
    <w:semiHidden/>
    <w:unhideWhenUsed/>
    <w:rsid w:val="002B1C24"/>
    <w:rPr>
      <w:sz w:val="20"/>
      <w:szCs w:val="20"/>
    </w:rPr>
  </w:style>
  <w:style w:type="character" w:customStyle="1" w:styleId="TekstkomentarzaZnak1">
    <w:name w:val="Tekst komentarza Znak1"/>
    <w:basedOn w:val="Domylnaczcionkaakapitu"/>
    <w:link w:val="Tekstkomentarza"/>
    <w:uiPriority w:val="99"/>
    <w:semiHidden/>
    <w:rsid w:val="002B1C24"/>
    <w:rPr>
      <w:lang w:eastAsia="ar-SA"/>
    </w:rPr>
  </w:style>
  <w:style w:type="paragraph" w:customStyle="1" w:styleId="lead">
    <w:name w:val="lead"/>
    <w:basedOn w:val="Normalny"/>
    <w:rsid w:val="005850CF"/>
    <w:pPr>
      <w:suppressAutoHyphens w:val="0"/>
      <w:spacing w:before="136" w:after="204"/>
    </w:pPr>
    <w:rPr>
      <w:lang w:eastAsia="pl-PL"/>
    </w:rPr>
  </w:style>
  <w:style w:type="paragraph" w:customStyle="1" w:styleId="text0">
    <w:name w:val="text0"/>
    <w:basedOn w:val="Normalny"/>
    <w:rsid w:val="004827BA"/>
    <w:pPr>
      <w:suppressAutoHyphens w:val="0"/>
      <w:spacing w:before="75"/>
      <w:ind w:left="150" w:right="150"/>
    </w:pPr>
    <w:rPr>
      <w:rFonts w:ascii="Verdana" w:hAnsi="Verdana" w:cs="Tahoma"/>
      <w:b/>
      <w:bCs/>
      <w:color w:val="216AED"/>
      <w:sz w:val="18"/>
      <w:szCs w:val="18"/>
      <w:lang w:eastAsia="pl-PL"/>
    </w:rPr>
  </w:style>
  <w:style w:type="paragraph" w:customStyle="1" w:styleId="CM21">
    <w:name w:val="CM21"/>
    <w:basedOn w:val="Normalny"/>
    <w:next w:val="Normalny"/>
    <w:rsid w:val="004827BA"/>
    <w:pPr>
      <w:widowControl w:val="0"/>
      <w:suppressAutoHyphens w:val="0"/>
      <w:autoSpaceDE w:val="0"/>
      <w:autoSpaceDN w:val="0"/>
      <w:adjustRightInd w:val="0"/>
      <w:spacing w:after="120"/>
    </w:pPr>
    <w:rPr>
      <w:rFonts w:ascii="Arial" w:hAnsi="Arial" w:cs="Arial"/>
      <w:lang w:eastAsia="pl-PL"/>
    </w:rPr>
  </w:style>
  <w:style w:type="paragraph" w:customStyle="1" w:styleId="Default">
    <w:name w:val="Default"/>
    <w:rsid w:val="00FD43A7"/>
    <w:pPr>
      <w:autoSpaceDE w:val="0"/>
      <w:autoSpaceDN w:val="0"/>
      <w:adjustRightInd w:val="0"/>
    </w:pPr>
    <w:rPr>
      <w:rFonts w:ascii="Arial" w:eastAsia="Calibri" w:hAnsi="Arial" w:cs="Arial"/>
      <w:color w:val="000000"/>
      <w:sz w:val="24"/>
      <w:szCs w:val="24"/>
      <w:lang w:eastAsia="en-US"/>
    </w:rPr>
  </w:style>
  <w:style w:type="table" w:styleId="Tabela-Siatka">
    <w:name w:val="Table Grid"/>
    <w:basedOn w:val="Standardowy"/>
    <w:uiPriority w:val="59"/>
    <w:rsid w:val="00FD43A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O-normal">
    <w:name w:val="LO-normal"/>
    <w:uiPriority w:val="99"/>
    <w:rsid w:val="003C5107"/>
    <w:pPr>
      <w:suppressAutoHyphens/>
      <w:spacing w:after="200" w:line="276" w:lineRule="auto"/>
    </w:pPr>
    <w:rPr>
      <w:rFonts w:ascii="Calibri" w:eastAsia="Calibri" w:hAnsi="Calibri" w:cs="Calibri"/>
      <w:color w:val="000000"/>
      <w:sz w:val="22"/>
      <w:szCs w:val="22"/>
    </w:rPr>
  </w:style>
  <w:style w:type="character" w:styleId="Odwoanieprzypisukocowego">
    <w:name w:val="endnote reference"/>
    <w:basedOn w:val="Domylnaczcionkaakapitu"/>
    <w:uiPriority w:val="99"/>
    <w:semiHidden/>
    <w:unhideWhenUsed/>
    <w:rsid w:val="009F3104"/>
    <w:rPr>
      <w:vertAlign w:val="superscript"/>
    </w:rPr>
  </w:style>
  <w:style w:type="paragraph" w:customStyle="1" w:styleId="ARTartustawynprozporzdzenia">
    <w:name w:val="ART(§) – art. ustawy (§ np. rozporządzenia)"/>
    <w:uiPriority w:val="11"/>
    <w:qFormat/>
    <w:rsid w:val="004737A4"/>
    <w:pPr>
      <w:suppressAutoHyphens/>
      <w:autoSpaceDE w:val="0"/>
      <w:autoSpaceDN w:val="0"/>
      <w:adjustRightInd w:val="0"/>
      <w:spacing w:before="120" w:line="360" w:lineRule="auto"/>
      <w:ind w:firstLine="510"/>
      <w:jc w:val="both"/>
    </w:pPr>
    <w:rPr>
      <w:rFonts w:ascii="Times" w:hAnsi="Times" w:cs="Arial"/>
      <w:sz w:val="24"/>
    </w:rPr>
  </w:style>
  <w:style w:type="paragraph" w:customStyle="1" w:styleId="PKTpunkt">
    <w:name w:val="PKT – punkt"/>
    <w:uiPriority w:val="13"/>
    <w:qFormat/>
    <w:rsid w:val="004737A4"/>
    <w:pPr>
      <w:spacing w:line="360" w:lineRule="auto"/>
      <w:ind w:left="510" w:hanging="510"/>
      <w:jc w:val="both"/>
    </w:pPr>
    <w:rPr>
      <w:rFonts w:ascii="Times" w:hAnsi="Times" w:cs="Arial"/>
      <w:bCs/>
      <w:sz w:val="24"/>
    </w:rPr>
  </w:style>
  <w:style w:type="paragraph" w:customStyle="1" w:styleId="USTustnpkodeksu">
    <w:name w:val="UST(§) – ust. (§ np. kodeksu)"/>
    <w:basedOn w:val="ARTartustawynprozporzdzenia"/>
    <w:uiPriority w:val="12"/>
    <w:qFormat/>
    <w:rsid w:val="00E328A7"/>
    <w:pPr>
      <w:spacing w:before="0"/>
    </w:pPr>
    <w:rPr>
      <w:bCs/>
    </w:rPr>
  </w:style>
  <w:style w:type="paragraph" w:customStyle="1" w:styleId="LITlitera">
    <w:name w:val="LIT – litera"/>
    <w:basedOn w:val="PKTpunkt"/>
    <w:uiPriority w:val="14"/>
    <w:qFormat/>
    <w:rsid w:val="00E328A7"/>
    <w:pPr>
      <w:ind w:left="986" w:hanging="476"/>
    </w:pPr>
  </w:style>
  <w:style w:type="character" w:customStyle="1" w:styleId="Ppogrubienie">
    <w:name w:val="_P_ – pogrubienie"/>
    <w:uiPriority w:val="1"/>
    <w:qFormat/>
    <w:rsid w:val="00E328A7"/>
    <w:rPr>
      <w:b/>
    </w:rPr>
  </w:style>
  <w:style w:type="paragraph" w:customStyle="1" w:styleId="CZWSPPKTczwsplnapunktw">
    <w:name w:val="CZ_WSP_PKT – część wspólna punktów"/>
    <w:basedOn w:val="PKTpunkt"/>
    <w:next w:val="USTustnpkodeksu"/>
    <w:uiPriority w:val="16"/>
    <w:qFormat/>
    <w:rsid w:val="00C51BD1"/>
    <w:pPr>
      <w:ind w:left="0" w:firstLine="0"/>
    </w:pPr>
  </w:style>
</w:styles>
</file>

<file path=word/webSettings.xml><?xml version="1.0" encoding="utf-8"?>
<w:webSettings xmlns:r="http://schemas.openxmlformats.org/officeDocument/2006/relationships" xmlns:w="http://schemas.openxmlformats.org/wordprocessingml/2006/main">
  <w:divs>
    <w:div w:id="225452597">
      <w:bodyDiv w:val="1"/>
      <w:marLeft w:val="0"/>
      <w:marRight w:val="0"/>
      <w:marTop w:val="0"/>
      <w:marBottom w:val="0"/>
      <w:divBdr>
        <w:top w:val="none" w:sz="0" w:space="0" w:color="auto"/>
        <w:left w:val="none" w:sz="0" w:space="0" w:color="auto"/>
        <w:bottom w:val="none" w:sz="0" w:space="0" w:color="auto"/>
        <w:right w:val="none" w:sz="0" w:space="0" w:color="auto"/>
      </w:divBdr>
    </w:div>
    <w:div w:id="1691183130">
      <w:bodyDiv w:val="1"/>
      <w:marLeft w:val="0"/>
      <w:marRight w:val="0"/>
      <w:marTop w:val="0"/>
      <w:marBottom w:val="0"/>
      <w:divBdr>
        <w:top w:val="none" w:sz="0" w:space="0" w:color="auto"/>
        <w:left w:val="none" w:sz="0" w:space="0" w:color="auto"/>
        <w:bottom w:val="none" w:sz="0" w:space="0" w:color="auto"/>
        <w:right w:val="none" w:sz="0" w:space="0" w:color="auto"/>
      </w:divBdr>
      <w:divsChild>
        <w:div w:id="223684843">
          <w:marLeft w:val="0"/>
          <w:marRight w:val="0"/>
          <w:marTop w:val="0"/>
          <w:marBottom w:val="0"/>
          <w:divBdr>
            <w:top w:val="none" w:sz="0" w:space="0" w:color="auto"/>
            <w:left w:val="none" w:sz="0" w:space="0" w:color="auto"/>
            <w:bottom w:val="none" w:sz="0" w:space="0" w:color="auto"/>
            <w:right w:val="none" w:sz="0" w:space="0" w:color="auto"/>
          </w:divBdr>
          <w:divsChild>
            <w:div w:id="1086414815">
              <w:marLeft w:val="63"/>
              <w:marRight w:val="63"/>
              <w:marTop w:val="0"/>
              <w:marBottom w:val="0"/>
              <w:divBdr>
                <w:top w:val="none" w:sz="0" w:space="0" w:color="auto"/>
                <w:left w:val="none" w:sz="0" w:space="0" w:color="auto"/>
                <w:bottom w:val="none" w:sz="0" w:space="0" w:color="auto"/>
                <w:right w:val="none" w:sz="0" w:space="0" w:color="auto"/>
              </w:divBdr>
              <w:divsChild>
                <w:div w:id="1834562849">
                  <w:marLeft w:val="0"/>
                  <w:marRight w:val="0"/>
                  <w:marTop w:val="0"/>
                  <w:marBottom w:val="0"/>
                  <w:divBdr>
                    <w:top w:val="none" w:sz="0" w:space="0" w:color="auto"/>
                    <w:left w:val="none" w:sz="0" w:space="0" w:color="auto"/>
                    <w:bottom w:val="none" w:sz="0" w:space="0" w:color="auto"/>
                    <w:right w:val="none" w:sz="0" w:space="0" w:color="auto"/>
                  </w:divBdr>
                  <w:divsChild>
                    <w:div w:id="535696745">
                      <w:marLeft w:val="0"/>
                      <w:marRight w:val="0"/>
                      <w:marTop w:val="0"/>
                      <w:marBottom w:val="0"/>
                      <w:divBdr>
                        <w:top w:val="none" w:sz="0" w:space="0" w:color="auto"/>
                        <w:left w:val="none" w:sz="0" w:space="0" w:color="auto"/>
                        <w:bottom w:val="none" w:sz="0" w:space="0" w:color="auto"/>
                        <w:right w:val="none" w:sz="0" w:space="0" w:color="auto"/>
                      </w:divBdr>
                      <w:divsChild>
                        <w:div w:id="197936844">
                          <w:marLeft w:val="0"/>
                          <w:marRight w:val="0"/>
                          <w:marTop w:val="0"/>
                          <w:marBottom w:val="0"/>
                          <w:divBdr>
                            <w:top w:val="none" w:sz="0" w:space="0" w:color="auto"/>
                            <w:left w:val="none" w:sz="0" w:space="0" w:color="auto"/>
                            <w:bottom w:val="none" w:sz="0" w:space="0" w:color="auto"/>
                            <w:right w:val="none" w:sz="0" w:space="0" w:color="auto"/>
                          </w:divBdr>
                          <w:divsChild>
                            <w:div w:id="290209970">
                              <w:marLeft w:val="0"/>
                              <w:marRight w:val="0"/>
                              <w:marTop w:val="0"/>
                              <w:marBottom w:val="0"/>
                              <w:divBdr>
                                <w:top w:val="none" w:sz="0" w:space="0" w:color="auto"/>
                                <w:left w:val="none" w:sz="0" w:space="0" w:color="auto"/>
                                <w:bottom w:val="none" w:sz="0" w:space="0" w:color="auto"/>
                                <w:right w:val="none" w:sz="0" w:space="0" w:color="auto"/>
                              </w:divBdr>
                              <w:divsChild>
                                <w:div w:id="121307270">
                                  <w:marLeft w:val="0"/>
                                  <w:marRight w:val="0"/>
                                  <w:marTop w:val="0"/>
                                  <w:marBottom w:val="0"/>
                                  <w:divBdr>
                                    <w:top w:val="none" w:sz="0" w:space="0" w:color="auto"/>
                                    <w:left w:val="none" w:sz="0" w:space="0" w:color="auto"/>
                                    <w:bottom w:val="none" w:sz="0" w:space="0" w:color="auto"/>
                                    <w:right w:val="none" w:sz="0" w:space="0" w:color="auto"/>
                                  </w:divBdr>
                                </w:div>
                                <w:div w:id="195657326">
                                  <w:marLeft w:val="0"/>
                                  <w:marRight w:val="0"/>
                                  <w:marTop w:val="0"/>
                                  <w:marBottom w:val="0"/>
                                  <w:divBdr>
                                    <w:top w:val="none" w:sz="0" w:space="0" w:color="auto"/>
                                    <w:left w:val="none" w:sz="0" w:space="0" w:color="auto"/>
                                    <w:bottom w:val="none" w:sz="0" w:space="0" w:color="auto"/>
                                    <w:right w:val="none" w:sz="0" w:space="0" w:color="auto"/>
                                  </w:divBdr>
                                </w:div>
                                <w:div w:id="256133419">
                                  <w:marLeft w:val="0"/>
                                  <w:marRight w:val="0"/>
                                  <w:marTop w:val="0"/>
                                  <w:marBottom w:val="0"/>
                                  <w:divBdr>
                                    <w:top w:val="none" w:sz="0" w:space="0" w:color="auto"/>
                                    <w:left w:val="none" w:sz="0" w:space="0" w:color="auto"/>
                                    <w:bottom w:val="none" w:sz="0" w:space="0" w:color="auto"/>
                                    <w:right w:val="none" w:sz="0" w:space="0" w:color="auto"/>
                                  </w:divBdr>
                                </w:div>
                                <w:div w:id="270747810">
                                  <w:marLeft w:val="0"/>
                                  <w:marRight w:val="0"/>
                                  <w:marTop w:val="0"/>
                                  <w:marBottom w:val="0"/>
                                  <w:divBdr>
                                    <w:top w:val="none" w:sz="0" w:space="0" w:color="auto"/>
                                    <w:left w:val="none" w:sz="0" w:space="0" w:color="auto"/>
                                    <w:bottom w:val="none" w:sz="0" w:space="0" w:color="auto"/>
                                    <w:right w:val="none" w:sz="0" w:space="0" w:color="auto"/>
                                  </w:divBdr>
                                </w:div>
                                <w:div w:id="277372267">
                                  <w:marLeft w:val="0"/>
                                  <w:marRight w:val="0"/>
                                  <w:marTop w:val="0"/>
                                  <w:marBottom w:val="0"/>
                                  <w:divBdr>
                                    <w:top w:val="none" w:sz="0" w:space="0" w:color="auto"/>
                                    <w:left w:val="none" w:sz="0" w:space="0" w:color="auto"/>
                                    <w:bottom w:val="none" w:sz="0" w:space="0" w:color="auto"/>
                                    <w:right w:val="none" w:sz="0" w:space="0" w:color="auto"/>
                                  </w:divBdr>
                                </w:div>
                                <w:div w:id="392003266">
                                  <w:marLeft w:val="0"/>
                                  <w:marRight w:val="0"/>
                                  <w:marTop w:val="0"/>
                                  <w:marBottom w:val="0"/>
                                  <w:divBdr>
                                    <w:top w:val="none" w:sz="0" w:space="0" w:color="auto"/>
                                    <w:left w:val="none" w:sz="0" w:space="0" w:color="auto"/>
                                    <w:bottom w:val="none" w:sz="0" w:space="0" w:color="auto"/>
                                    <w:right w:val="none" w:sz="0" w:space="0" w:color="auto"/>
                                  </w:divBdr>
                                </w:div>
                                <w:div w:id="409959804">
                                  <w:marLeft w:val="0"/>
                                  <w:marRight w:val="0"/>
                                  <w:marTop w:val="0"/>
                                  <w:marBottom w:val="0"/>
                                  <w:divBdr>
                                    <w:top w:val="none" w:sz="0" w:space="0" w:color="auto"/>
                                    <w:left w:val="none" w:sz="0" w:space="0" w:color="auto"/>
                                    <w:bottom w:val="none" w:sz="0" w:space="0" w:color="auto"/>
                                    <w:right w:val="none" w:sz="0" w:space="0" w:color="auto"/>
                                  </w:divBdr>
                                </w:div>
                                <w:div w:id="410276339">
                                  <w:marLeft w:val="0"/>
                                  <w:marRight w:val="0"/>
                                  <w:marTop w:val="0"/>
                                  <w:marBottom w:val="0"/>
                                  <w:divBdr>
                                    <w:top w:val="none" w:sz="0" w:space="0" w:color="auto"/>
                                    <w:left w:val="none" w:sz="0" w:space="0" w:color="auto"/>
                                    <w:bottom w:val="none" w:sz="0" w:space="0" w:color="auto"/>
                                    <w:right w:val="none" w:sz="0" w:space="0" w:color="auto"/>
                                  </w:divBdr>
                                </w:div>
                                <w:div w:id="434448633">
                                  <w:marLeft w:val="0"/>
                                  <w:marRight w:val="0"/>
                                  <w:marTop w:val="0"/>
                                  <w:marBottom w:val="0"/>
                                  <w:divBdr>
                                    <w:top w:val="none" w:sz="0" w:space="0" w:color="auto"/>
                                    <w:left w:val="none" w:sz="0" w:space="0" w:color="auto"/>
                                    <w:bottom w:val="none" w:sz="0" w:space="0" w:color="auto"/>
                                    <w:right w:val="none" w:sz="0" w:space="0" w:color="auto"/>
                                  </w:divBdr>
                                </w:div>
                                <w:div w:id="811599210">
                                  <w:marLeft w:val="0"/>
                                  <w:marRight w:val="0"/>
                                  <w:marTop w:val="0"/>
                                  <w:marBottom w:val="0"/>
                                  <w:divBdr>
                                    <w:top w:val="none" w:sz="0" w:space="0" w:color="auto"/>
                                    <w:left w:val="none" w:sz="0" w:space="0" w:color="auto"/>
                                    <w:bottom w:val="none" w:sz="0" w:space="0" w:color="auto"/>
                                    <w:right w:val="none" w:sz="0" w:space="0" w:color="auto"/>
                                  </w:divBdr>
                                </w:div>
                                <w:div w:id="893277821">
                                  <w:marLeft w:val="0"/>
                                  <w:marRight w:val="0"/>
                                  <w:marTop w:val="0"/>
                                  <w:marBottom w:val="0"/>
                                  <w:divBdr>
                                    <w:top w:val="none" w:sz="0" w:space="0" w:color="auto"/>
                                    <w:left w:val="none" w:sz="0" w:space="0" w:color="auto"/>
                                    <w:bottom w:val="none" w:sz="0" w:space="0" w:color="auto"/>
                                    <w:right w:val="none" w:sz="0" w:space="0" w:color="auto"/>
                                  </w:divBdr>
                                </w:div>
                                <w:div w:id="1233472001">
                                  <w:marLeft w:val="0"/>
                                  <w:marRight w:val="0"/>
                                  <w:marTop w:val="0"/>
                                  <w:marBottom w:val="0"/>
                                  <w:divBdr>
                                    <w:top w:val="none" w:sz="0" w:space="0" w:color="auto"/>
                                    <w:left w:val="none" w:sz="0" w:space="0" w:color="auto"/>
                                    <w:bottom w:val="none" w:sz="0" w:space="0" w:color="auto"/>
                                    <w:right w:val="none" w:sz="0" w:space="0" w:color="auto"/>
                                  </w:divBdr>
                                </w:div>
                                <w:div w:id="1379205744">
                                  <w:marLeft w:val="0"/>
                                  <w:marRight w:val="0"/>
                                  <w:marTop w:val="0"/>
                                  <w:marBottom w:val="0"/>
                                  <w:divBdr>
                                    <w:top w:val="none" w:sz="0" w:space="0" w:color="auto"/>
                                    <w:left w:val="none" w:sz="0" w:space="0" w:color="auto"/>
                                    <w:bottom w:val="none" w:sz="0" w:space="0" w:color="auto"/>
                                    <w:right w:val="none" w:sz="0" w:space="0" w:color="auto"/>
                                  </w:divBdr>
                                </w:div>
                                <w:div w:id="1422332591">
                                  <w:marLeft w:val="0"/>
                                  <w:marRight w:val="0"/>
                                  <w:marTop w:val="0"/>
                                  <w:marBottom w:val="0"/>
                                  <w:divBdr>
                                    <w:top w:val="none" w:sz="0" w:space="0" w:color="auto"/>
                                    <w:left w:val="none" w:sz="0" w:space="0" w:color="auto"/>
                                    <w:bottom w:val="none" w:sz="0" w:space="0" w:color="auto"/>
                                    <w:right w:val="none" w:sz="0" w:space="0" w:color="auto"/>
                                  </w:divBdr>
                                </w:div>
                                <w:div w:id="1526016940">
                                  <w:marLeft w:val="0"/>
                                  <w:marRight w:val="0"/>
                                  <w:marTop w:val="0"/>
                                  <w:marBottom w:val="0"/>
                                  <w:divBdr>
                                    <w:top w:val="none" w:sz="0" w:space="0" w:color="auto"/>
                                    <w:left w:val="none" w:sz="0" w:space="0" w:color="auto"/>
                                    <w:bottom w:val="none" w:sz="0" w:space="0" w:color="auto"/>
                                    <w:right w:val="none" w:sz="0" w:space="0" w:color="auto"/>
                                  </w:divBdr>
                                </w:div>
                                <w:div w:id="1598446521">
                                  <w:marLeft w:val="0"/>
                                  <w:marRight w:val="0"/>
                                  <w:marTop w:val="0"/>
                                  <w:marBottom w:val="0"/>
                                  <w:divBdr>
                                    <w:top w:val="none" w:sz="0" w:space="0" w:color="auto"/>
                                    <w:left w:val="none" w:sz="0" w:space="0" w:color="auto"/>
                                    <w:bottom w:val="none" w:sz="0" w:space="0" w:color="auto"/>
                                    <w:right w:val="none" w:sz="0" w:space="0" w:color="auto"/>
                                  </w:divBdr>
                                </w:div>
                                <w:div w:id="1643849118">
                                  <w:marLeft w:val="0"/>
                                  <w:marRight w:val="0"/>
                                  <w:marTop w:val="0"/>
                                  <w:marBottom w:val="0"/>
                                  <w:divBdr>
                                    <w:top w:val="none" w:sz="0" w:space="0" w:color="auto"/>
                                    <w:left w:val="none" w:sz="0" w:space="0" w:color="auto"/>
                                    <w:bottom w:val="none" w:sz="0" w:space="0" w:color="auto"/>
                                    <w:right w:val="none" w:sz="0" w:space="0" w:color="auto"/>
                                  </w:divBdr>
                                </w:div>
                                <w:div w:id="1822693704">
                                  <w:marLeft w:val="0"/>
                                  <w:marRight w:val="0"/>
                                  <w:marTop w:val="0"/>
                                  <w:marBottom w:val="0"/>
                                  <w:divBdr>
                                    <w:top w:val="none" w:sz="0" w:space="0" w:color="auto"/>
                                    <w:left w:val="none" w:sz="0" w:space="0" w:color="auto"/>
                                    <w:bottom w:val="none" w:sz="0" w:space="0" w:color="auto"/>
                                    <w:right w:val="none" w:sz="0" w:space="0" w:color="auto"/>
                                  </w:divBdr>
                                </w:div>
                                <w:div w:id="1828206856">
                                  <w:marLeft w:val="0"/>
                                  <w:marRight w:val="0"/>
                                  <w:marTop w:val="0"/>
                                  <w:marBottom w:val="0"/>
                                  <w:divBdr>
                                    <w:top w:val="none" w:sz="0" w:space="0" w:color="auto"/>
                                    <w:left w:val="none" w:sz="0" w:space="0" w:color="auto"/>
                                    <w:bottom w:val="none" w:sz="0" w:space="0" w:color="auto"/>
                                    <w:right w:val="none" w:sz="0" w:space="0" w:color="auto"/>
                                  </w:divBdr>
                                </w:div>
                                <w:div w:id="1929997109">
                                  <w:marLeft w:val="0"/>
                                  <w:marRight w:val="0"/>
                                  <w:marTop w:val="0"/>
                                  <w:marBottom w:val="0"/>
                                  <w:divBdr>
                                    <w:top w:val="none" w:sz="0" w:space="0" w:color="auto"/>
                                    <w:left w:val="none" w:sz="0" w:space="0" w:color="auto"/>
                                    <w:bottom w:val="none" w:sz="0" w:space="0" w:color="auto"/>
                                    <w:right w:val="none" w:sz="0" w:space="0" w:color="auto"/>
                                  </w:divBdr>
                                </w:div>
                                <w:div w:id="1987850948">
                                  <w:marLeft w:val="0"/>
                                  <w:marRight w:val="0"/>
                                  <w:marTop w:val="0"/>
                                  <w:marBottom w:val="0"/>
                                  <w:divBdr>
                                    <w:top w:val="none" w:sz="0" w:space="0" w:color="auto"/>
                                    <w:left w:val="none" w:sz="0" w:space="0" w:color="auto"/>
                                    <w:bottom w:val="none" w:sz="0" w:space="0" w:color="auto"/>
                                    <w:right w:val="none" w:sz="0" w:space="0" w:color="auto"/>
                                  </w:divBdr>
                                </w:div>
                                <w:div w:id="2019892682">
                                  <w:marLeft w:val="0"/>
                                  <w:marRight w:val="0"/>
                                  <w:marTop w:val="0"/>
                                  <w:marBottom w:val="0"/>
                                  <w:divBdr>
                                    <w:top w:val="none" w:sz="0" w:space="0" w:color="auto"/>
                                    <w:left w:val="none" w:sz="0" w:space="0" w:color="auto"/>
                                    <w:bottom w:val="none" w:sz="0" w:space="0" w:color="auto"/>
                                    <w:right w:val="none" w:sz="0" w:space="0" w:color="auto"/>
                                  </w:divBdr>
                                </w:div>
                                <w:div w:id="2048485725">
                                  <w:marLeft w:val="0"/>
                                  <w:marRight w:val="0"/>
                                  <w:marTop w:val="0"/>
                                  <w:marBottom w:val="0"/>
                                  <w:divBdr>
                                    <w:top w:val="none" w:sz="0" w:space="0" w:color="auto"/>
                                    <w:left w:val="none" w:sz="0" w:space="0" w:color="auto"/>
                                    <w:bottom w:val="none" w:sz="0" w:space="0" w:color="auto"/>
                                    <w:right w:val="none" w:sz="0" w:space="0" w:color="auto"/>
                                  </w:divBdr>
                                </w:div>
                                <w:div w:id="2108576756">
                                  <w:marLeft w:val="0"/>
                                  <w:marRight w:val="0"/>
                                  <w:marTop w:val="0"/>
                                  <w:marBottom w:val="0"/>
                                  <w:divBdr>
                                    <w:top w:val="none" w:sz="0" w:space="0" w:color="auto"/>
                                    <w:left w:val="none" w:sz="0" w:space="0" w:color="auto"/>
                                    <w:bottom w:val="none" w:sz="0" w:space="0" w:color="auto"/>
                                    <w:right w:val="none" w:sz="0" w:space="0" w:color="auto"/>
                                  </w:divBdr>
                                </w:div>
                                <w:div w:id="213209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B98B29-C143-4D6A-9569-71E27EE2A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80</Pages>
  <Words>30350</Words>
  <Characters>182100</Characters>
  <Application>Microsoft Office Word</Application>
  <DocSecurity>0</DocSecurity>
  <Lines>1517</Lines>
  <Paragraphs>424</Paragraphs>
  <ScaleCrop>false</ScaleCrop>
  <HeadingPairs>
    <vt:vector size="2" baseType="variant">
      <vt:variant>
        <vt:lpstr>Tytuł</vt:lpstr>
      </vt:variant>
      <vt:variant>
        <vt:i4>1</vt:i4>
      </vt:variant>
    </vt:vector>
  </HeadingPairs>
  <TitlesOfParts>
    <vt:vector size="1" baseType="lpstr">
      <vt:lpstr>STATUT SZKOŁY PODSTAWOWEJ Z ODDZIAŁAMI INTEGRACYJNYMI NR 17 W C</vt:lpstr>
    </vt:vector>
  </TitlesOfParts>
  <Company>Microsoft</Company>
  <LinksUpToDate>false</LinksUpToDate>
  <CharactersWithSpaces>212026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STATUT SZKOŁY PODSTAWOWEJ Z ODDZIAŁAMI INTEGRACYJNYMI NR 17 W C</dc:title>
  <dc:creator>xxx</dc:creator>
  <cp:lastModifiedBy>SP 17</cp:lastModifiedBy>
  <cp:revision>2</cp:revision>
  <cp:lastPrinted>2017-01-10T11:18:00Z</cp:lastPrinted>
  <dcterms:created xsi:type="dcterms:W3CDTF">2017-06-30T13:48:00Z</dcterms:created>
  <dcterms:modified xsi:type="dcterms:W3CDTF">2017-06-30T13:48:00Z</dcterms:modified>
</cp:coreProperties>
</file>